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CC8A3" w14:textId="2A5D177A" w:rsidR="0048516F" w:rsidRPr="00701D14" w:rsidRDefault="002C5D68">
      <w:pPr>
        <w:rPr>
          <w:rFonts w:ascii="Times New Roman" w:hAnsi="Times New Roman"/>
          <w:sz w:val="24"/>
          <w:szCs w:val="24"/>
        </w:rPr>
      </w:pPr>
      <w:r w:rsidRPr="00701D14">
        <w:rPr>
          <w:rFonts w:asciiTheme="minorHAnsi" w:hAnsiTheme="minorHAnsi" w:cstheme="minorHAnsi"/>
          <w:b/>
          <w:sz w:val="24"/>
          <w:szCs w:val="24"/>
          <w:u w:val="single"/>
        </w:rPr>
        <w:t>Znak sprawy</w:t>
      </w:r>
      <w:r w:rsidRPr="00701D14">
        <w:rPr>
          <w:rFonts w:asciiTheme="minorHAnsi" w:hAnsiTheme="minorHAnsi" w:cstheme="minorHAnsi"/>
          <w:b/>
          <w:color w:val="auto"/>
          <w:sz w:val="24"/>
          <w:szCs w:val="24"/>
        </w:rPr>
        <w:t>:</w:t>
      </w:r>
      <w:r w:rsidR="007B2587">
        <w:rPr>
          <w:rFonts w:asciiTheme="minorHAnsi" w:hAnsiTheme="minorHAnsi" w:cstheme="minorHAnsi"/>
          <w:b/>
          <w:color w:val="auto"/>
          <w:sz w:val="24"/>
          <w:szCs w:val="24"/>
        </w:rPr>
        <w:t xml:space="preserve"> 01/02/2025</w:t>
      </w:r>
    </w:p>
    <w:p w14:paraId="42381A02" w14:textId="77777777" w:rsidR="0048516F" w:rsidRPr="00701D14" w:rsidRDefault="0048516F" w:rsidP="00701D14">
      <w:pPr>
        <w:spacing w:after="0" w:line="276" w:lineRule="auto"/>
        <w:rPr>
          <w:rFonts w:asciiTheme="minorHAnsi" w:hAnsiTheme="minorHAnsi" w:cstheme="minorHAnsi"/>
          <w:b/>
          <w:bCs/>
          <w:color w:val="000000"/>
          <w:sz w:val="24"/>
          <w:szCs w:val="24"/>
          <w:lang w:eastAsia="pl-PL"/>
        </w:rPr>
      </w:pPr>
    </w:p>
    <w:p w14:paraId="7D4A93B1" w14:textId="77777777" w:rsidR="0048516F" w:rsidRPr="00701D14" w:rsidRDefault="002C5D68">
      <w:pPr>
        <w:spacing w:after="0" w:line="276" w:lineRule="auto"/>
        <w:jc w:val="center"/>
        <w:rPr>
          <w:rFonts w:asciiTheme="minorHAnsi" w:hAnsiTheme="minorHAnsi" w:cstheme="minorHAnsi"/>
          <w:b/>
          <w:bCs/>
          <w:sz w:val="24"/>
          <w:szCs w:val="24"/>
          <w:lang w:eastAsia="pl-PL"/>
        </w:rPr>
      </w:pPr>
      <w:r w:rsidRPr="00701D14">
        <w:rPr>
          <w:rFonts w:asciiTheme="minorHAnsi" w:hAnsiTheme="minorHAnsi" w:cstheme="minorHAnsi"/>
          <w:b/>
          <w:bCs/>
          <w:sz w:val="24"/>
          <w:szCs w:val="24"/>
          <w:lang w:eastAsia="pl-PL"/>
        </w:rPr>
        <w:t>OGŁOSZENIE O KONKURSIE OFERT</w:t>
      </w:r>
    </w:p>
    <w:p w14:paraId="3110ECC1" w14:textId="77777777" w:rsidR="0048516F" w:rsidRPr="00701D14" w:rsidRDefault="002C5D68">
      <w:pPr>
        <w:spacing w:after="0" w:line="276" w:lineRule="auto"/>
        <w:jc w:val="center"/>
        <w:rPr>
          <w:rFonts w:asciiTheme="minorHAnsi" w:hAnsiTheme="minorHAnsi" w:cstheme="minorHAnsi"/>
          <w:b/>
          <w:bCs/>
          <w:sz w:val="24"/>
          <w:szCs w:val="24"/>
          <w:lang w:eastAsia="pl-PL"/>
        </w:rPr>
      </w:pPr>
      <w:r w:rsidRPr="00701D14">
        <w:rPr>
          <w:rFonts w:asciiTheme="minorHAnsi" w:hAnsiTheme="minorHAnsi" w:cstheme="minorHAnsi"/>
          <w:b/>
          <w:bCs/>
          <w:sz w:val="24"/>
          <w:szCs w:val="24"/>
          <w:lang w:eastAsia="pl-PL"/>
        </w:rPr>
        <w:t xml:space="preserve">NA UDZIELANIE ŚWIADCZEŃ ZDROWOTNYCH W ZAKRESIE </w:t>
      </w:r>
    </w:p>
    <w:p w14:paraId="715780E7" w14:textId="77777777" w:rsidR="0048516F" w:rsidRPr="00701D14" w:rsidRDefault="002C5D68">
      <w:pPr>
        <w:jc w:val="center"/>
        <w:rPr>
          <w:rFonts w:asciiTheme="minorHAnsi" w:hAnsiTheme="minorHAnsi" w:cstheme="minorHAnsi"/>
          <w:b/>
          <w:sz w:val="24"/>
          <w:szCs w:val="24"/>
        </w:rPr>
      </w:pPr>
      <w:r w:rsidRPr="00701D14">
        <w:rPr>
          <w:rFonts w:asciiTheme="minorHAnsi" w:hAnsiTheme="minorHAnsi" w:cstheme="minorHAnsi"/>
          <w:b/>
          <w:sz w:val="24"/>
          <w:szCs w:val="24"/>
        </w:rPr>
        <w:t xml:space="preserve">WYKONYWANIA BADAŃ </w:t>
      </w:r>
      <w:bookmarkStart w:id="0" w:name="_Hlk19276217"/>
      <w:bookmarkEnd w:id="0"/>
      <w:r w:rsidRPr="00701D14">
        <w:rPr>
          <w:rFonts w:asciiTheme="minorHAnsi" w:hAnsiTheme="minorHAnsi" w:cstheme="minorHAnsi"/>
          <w:b/>
          <w:sz w:val="24"/>
          <w:szCs w:val="24"/>
        </w:rPr>
        <w:t>DIAGNOSTYKI LABORATORYJNEJ I MIK</w:t>
      </w:r>
      <w:r w:rsidR="00B76AEF" w:rsidRPr="00701D14">
        <w:rPr>
          <w:rFonts w:asciiTheme="minorHAnsi" w:hAnsiTheme="minorHAnsi" w:cstheme="minorHAnsi"/>
          <w:b/>
          <w:sz w:val="24"/>
          <w:szCs w:val="24"/>
        </w:rPr>
        <w:t>R</w:t>
      </w:r>
      <w:r w:rsidRPr="00701D14">
        <w:rPr>
          <w:rFonts w:asciiTheme="minorHAnsi" w:hAnsiTheme="minorHAnsi" w:cstheme="minorHAnsi"/>
          <w:b/>
          <w:sz w:val="24"/>
          <w:szCs w:val="24"/>
        </w:rPr>
        <w:t xml:space="preserve">OBIOLOGICZNEJ </w:t>
      </w:r>
    </w:p>
    <w:p w14:paraId="44F90120" w14:textId="38B1C1BD" w:rsidR="0048516F" w:rsidRPr="00701D14" w:rsidRDefault="002C5D68">
      <w:pPr>
        <w:spacing w:before="280" w:after="0" w:line="276" w:lineRule="auto"/>
        <w:jc w:val="both"/>
        <w:rPr>
          <w:rFonts w:asciiTheme="minorHAnsi" w:hAnsiTheme="minorHAnsi" w:cstheme="minorHAnsi"/>
          <w:sz w:val="24"/>
          <w:szCs w:val="24"/>
        </w:rPr>
      </w:pPr>
      <w:r w:rsidRPr="00701D14">
        <w:rPr>
          <w:rFonts w:asciiTheme="minorHAnsi" w:hAnsiTheme="minorHAnsi" w:cstheme="minorHAnsi"/>
          <w:i/>
          <w:iCs/>
          <w:sz w:val="24"/>
          <w:szCs w:val="24"/>
          <w:lang w:eastAsia="pl-PL"/>
        </w:rPr>
        <w:t xml:space="preserve">Na podstawie: art. 26, art. 27 Ustawy z dnia 15 kwietnia 2011 r. o działalności leczniczej (tj. Dz. </w:t>
      </w:r>
      <w:proofErr w:type="spellStart"/>
      <w:r w:rsidRPr="00701D14">
        <w:rPr>
          <w:rFonts w:asciiTheme="minorHAnsi" w:hAnsiTheme="minorHAnsi" w:cstheme="minorHAnsi"/>
          <w:i/>
          <w:iCs/>
          <w:sz w:val="24"/>
          <w:szCs w:val="24"/>
          <w:lang w:eastAsia="pl-PL"/>
        </w:rPr>
        <w:t>U.z</w:t>
      </w:r>
      <w:proofErr w:type="spellEnd"/>
      <w:r w:rsidRPr="00701D14">
        <w:rPr>
          <w:rFonts w:asciiTheme="minorHAnsi" w:hAnsiTheme="minorHAnsi" w:cstheme="minorHAnsi"/>
          <w:i/>
          <w:iCs/>
          <w:sz w:val="24"/>
          <w:szCs w:val="24"/>
          <w:lang w:eastAsia="pl-PL"/>
        </w:rPr>
        <w:t xml:space="preserve"> 20</w:t>
      </w:r>
      <w:r w:rsidR="00B05871" w:rsidRPr="00701D14">
        <w:rPr>
          <w:rFonts w:asciiTheme="minorHAnsi" w:hAnsiTheme="minorHAnsi" w:cstheme="minorHAnsi"/>
          <w:i/>
          <w:iCs/>
          <w:sz w:val="24"/>
          <w:szCs w:val="24"/>
          <w:lang w:eastAsia="pl-PL"/>
        </w:rPr>
        <w:t>2</w:t>
      </w:r>
      <w:r w:rsidR="00CE532C">
        <w:rPr>
          <w:rFonts w:asciiTheme="minorHAnsi" w:hAnsiTheme="minorHAnsi" w:cstheme="minorHAnsi"/>
          <w:i/>
          <w:iCs/>
          <w:sz w:val="24"/>
          <w:szCs w:val="24"/>
          <w:lang w:eastAsia="pl-PL"/>
        </w:rPr>
        <w:t>4</w:t>
      </w:r>
      <w:r w:rsidRPr="00701D14">
        <w:rPr>
          <w:rFonts w:asciiTheme="minorHAnsi" w:hAnsiTheme="minorHAnsi" w:cstheme="minorHAnsi"/>
          <w:i/>
          <w:iCs/>
          <w:sz w:val="24"/>
          <w:szCs w:val="24"/>
          <w:lang w:eastAsia="pl-PL"/>
        </w:rPr>
        <w:t xml:space="preserve"> r.</w:t>
      </w:r>
      <w:r w:rsidR="00B05871" w:rsidRPr="00701D14">
        <w:rPr>
          <w:rFonts w:asciiTheme="minorHAnsi" w:hAnsiTheme="minorHAnsi" w:cstheme="minorHAnsi"/>
          <w:i/>
          <w:iCs/>
          <w:sz w:val="24"/>
          <w:szCs w:val="24"/>
          <w:lang w:eastAsia="pl-PL"/>
        </w:rPr>
        <w:t>,</w:t>
      </w:r>
      <w:r w:rsidRPr="00701D14">
        <w:rPr>
          <w:rFonts w:asciiTheme="minorHAnsi" w:hAnsiTheme="minorHAnsi" w:cstheme="minorHAnsi"/>
          <w:i/>
          <w:iCs/>
          <w:sz w:val="24"/>
          <w:szCs w:val="24"/>
          <w:lang w:eastAsia="pl-PL"/>
        </w:rPr>
        <w:t xml:space="preserve"> poz. </w:t>
      </w:r>
      <w:r w:rsidR="00B05871" w:rsidRPr="00701D14">
        <w:rPr>
          <w:rFonts w:asciiTheme="minorHAnsi" w:hAnsiTheme="minorHAnsi" w:cstheme="minorHAnsi"/>
          <w:i/>
          <w:iCs/>
          <w:sz w:val="24"/>
          <w:szCs w:val="24"/>
          <w:lang w:eastAsia="pl-PL"/>
        </w:rPr>
        <w:t>7</w:t>
      </w:r>
      <w:r w:rsidR="00CE532C">
        <w:rPr>
          <w:rFonts w:asciiTheme="minorHAnsi" w:hAnsiTheme="minorHAnsi" w:cstheme="minorHAnsi"/>
          <w:i/>
          <w:iCs/>
          <w:sz w:val="24"/>
          <w:szCs w:val="24"/>
          <w:lang w:eastAsia="pl-PL"/>
        </w:rPr>
        <w:t>99</w:t>
      </w:r>
      <w:r w:rsidRPr="00701D14">
        <w:rPr>
          <w:rFonts w:asciiTheme="minorHAnsi" w:hAnsiTheme="minorHAnsi" w:cstheme="minorHAnsi"/>
          <w:i/>
          <w:iCs/>
          <w:sz w:val="24"/>
          <w:szCs w:val="24"/>
          <w:lang w:eastAsia="pl-PL"/>
        </w:rPr>
        <w:t>) oraz odpowiednio art. 140, art. 141, art. 146 ust. 1, art. 147, art 148 ust. 1, art 149-150, art. 151 ust. 1, 2 i 4-6, art. 152, art. 153, art. 154 ust. 1 i 2 Ustawy z dnia 27 sierpnia 2004 r. o świadczeniach opieki zdrowotnej finansowanych ze środków publicznych (</w:t>
      </w:r>
      <w:proofErr w:type="spellStart"/>
      <w:r w:rsidRPr="00701D14">
        <w:rPr>
          <w:rFonts w:asciiTheme="minorHAnsi" w:hAnsiTheme="minorHAnsi" w:cstheme="minorHAnsi"/>
          <w:i/>
          <w:iCs/>
          <w:sz w:val="24"/>
          <w:szCs w:val="24"/>
          <w:lang w:eastAsia="pl-PL"/>
        </w:rPr>
        <w:t>t.j</w:t>
      </w:r>
      <w:proofErr w:type="spellEnd"/>
      <w:r w:rsidRPr="00701D14">
        <w:rPr>
          <w:rFonts w:asciiTheme="minorHAnsi" w:hAnsiTheme="minorHAnsi" w:cstheme="minorHAnsi"/>
          <w:i/>
          <w:iCs/>
          <w:sz w:val="24"/>
          <w:szCs w:val="24"/>
          <w:lang w:eastAsia="pl-PL"/>
        </w:rPr>
        <w:t>. Dz. U. z 20</w:t>
      </w:r>
      <w:r w:rsidR="00B05871" w:rsidRPr="00701D14">
        <w:rPr>
          <w:rFonts w:asciiTheme="minorHAnsi" w:hAnsiTheme="minorHAnsi" w:cstheme="minorHAnsi"/>
          <w:i/>
          <w:iCs/>
          <w:sz w:val="24"/>
          <w:szCs w:val="24"/>
          <w:lang w:eastAsia="pl-PL"/>
        </w:rPr>
        <w:t>2</w:t>
      </w:r>
      <w:r w:rsidR="00CE532C">
        <w:rPr>
          <w:rFonts w:asciiTheme="minorHAnsi" w:hAnsiTheme="minorHAnsi" w:cstheme="minorHAnsi"/>
          <w:i/>
          <w:iCs/>
          <w:sz w:val="24"/>
          <w:szCs w:val="24"/>
          <w:lang w:eastAsia="pl-PL"/>
        </w:rPr>
        <w:t>4</w:t>
      </w:r>
      <w:r w:rsidRPr="00701D14">
        <w:rPr>
          <w:rFonts w:asciiTheme="minorHAnsi" w:hAnsiTheme="minorHAnsi" w:cstheme="minorHAnsi"/>
          <w:i/>
          <w:iCs/>
          <w:sz w:val="24"/>
          <w:szCs w:val="24"/>
          <w:lang w:eastAsia="pl-PL"/>
        </w:rPr>
        <w:t xml:space="preserve"> r., poz. 1</w:t>
      </w:r>
      <w:bookmarkStart w:id="1" w:name="_Hlk19275985"/>
      <w:bookmarkEnd w:id="1"/>
      <w:r w:rsidR="00CE532C">
        <w:rPr>
          <w:rFonts w:asciiTheme="minorHAnsi" w:hAnsiTheme="minorHAnsi" w:cstheme="minorHAnsi"/>
          <w:i/>
          <w:iCs/>
          <w:sz w:val="24"/>
          <w:szCs w:val="24"/>
          <w:lang w:eastAsia="pl-PL"/>
        </w:rPr>
        <w:t>46</w:t>
      </w:r>
      <w:r w:rsidRPr="00701D14">
        <w:rPr>
          <w:rFonts w:asciiTheme="minorHAnsi" w:hAnsiTheme="minorHAnsi" w:cstheme="minorHAnsi"/>
          <w:i/>
          <w:iCs/>
          <w:sz w:val="24"/>
          <w:szCs w:val="24"/>
          <w:lang w:eastAsia="pl-PL"/>
        </w:rPr>
        <w:t>).</w:t>
      </w:r>
    </w:p>
    <w:p w14:paraId="1FACEEFC" w14:textId="77777777" w:rsidR="0048516F" w:rsidRPr="00701D14" w:rsidRDefault="002C5D68">
      <w:pPr>
        <w:spacing w:before="280" w:after="280" w:line="276" w:lineRule="auto"/>
        <w:rPr>
          <w:rFonts w:asciiTheme="minorHAnsi" w:hAnsiTheme="minorHAnsi" w:cstheme="minorHAnsi"/>
          <w:sz w:val="24"/>
          <w:szCs w:val="24"/>
        </w:rPr>
      </w:pPr>
      <w:r w:rsidRPr="00701D14">
        <w:rPr>
          <w:rFonts w:asciiTheme="minorHAnsi" w:hAnsiTheme="minorHAnsi" w:cstheme="minorHAnsi"/>
          <w:b/>
          <w:bCs/>
          <w:iCs/>
          <w:color w:val="000000"/>
          <w:sz w:val="24"/>
          <w:szCs w:val="24"/>
          <w:lang w:eastAsia="pl-PL"/>
        </w:rPr>
        <w:t>I. Zamawiający</w:t>
      </w:r>
    </w:p>
    <w:p w14:paraId="48590287" w14:textId="77777777" w:rsidR="0048516F" w:rsidRPr="00701D14" w:rsidRDefault="002C5D68">
      <w:pPr>
        <w:numPr>
          <w:ilvl w:val="0"/>
          <w:numId w:val="24"/>
        </w:numPr>
        <w:spacing w:after="0" w:line="276" w:lineRule="auto"/>
        <w:jc w:val="both"/>
        <w:rPr>
          <w:rFonts w:asciiTheme="minorHAnsi" w:hAnsiTheme="minorHAnsi" w:cstheme="minorHAnsi"/>
          <w:sz w:val="24"/>
          <w:szCs w:val="24"/>
        </w:rPr>
      </w:pPr>
      <w:r w:rsidRPr="00701D14">
        <w:rPr>
          <w:rFonts w:asciiTheme="minorHAnsi" w:hAnsiTheme="minorHAnsi" w:cstheme="minorHAnsi"/>
          <w:b/>
          <w:bCs/>
          <w:color w:val="000000"/>
          <w:sz w:val="24"/>
          <w:szCs w:val="24"/>
          <w:lang w:eastAsia="pl-PL"/>
        </w:rPr>
        <w:t>Nazwa:</w:t>
      </w:r>
      <w:r w:rsidRPr="00701D14">
        <w:rPr>
          <w:rFonts w:asciiTheme="minorHAnsi" w:hAnsiTheme="minorHAnsi" w:cstheme="minorHAnsi"/>
          <w:color w:val="000000"/>
          <w:sz w:val="24"/>
          <w:szCs w:val="24"/>
          <w:lang w:eastAsia="pl-PL"/>
        </w:rPr>
        <w:t xml:space="preserve"> Zespół Opieki Zdrowotnej we Włoszczowie - Szpital Powiatowy im. Jana Pawła II (zwany dalej również jako: „Udzielający Zamówienia); </w:t>
      </w:r>
    </w:p>
    <w:p w14:paraId="19C2CBBD" w14:textId="77777777" w:rsidR="0048516F" w:rsidRPr="00701D14" w:rsidRDefault="002C5D68">
      <w:pPr>
        <w:numPr>
          <w:ilvl w:val="0"/>
          <w:numId w:val="24"/>
        </w:numPr>
        <w:spacing w:after="0" w:line="276" w:lineRule="auto"/>
        <w:rPr>
          <w:rFonts w:asciiTheme="minorHAnsi" w:hAnsiTheme="minorHAnsi" w:cstheme="minorHAnsi"/>
          <w:sz w:val="24"/>
          <w:szCs w:val="24"/>
        </w:rPr>
      </w:pPr>
      <w:r w:rsidRPr="00701D14">
        <w:rPr>
          <w:rFonts w:asciiTheme="minorHAnsi" w:hAnsiTheme="minorHAnsi" w:cstheme="minorHAnsi"/>
          <w:b/>
          <w:bCs/>
          <w:color w:val="000000"/>
          <w:sz w:val="24"/>
          <w:szCs w:val="24"/>
          <w:lang w:eastAsia="pl-PL"/>
        </w:rPr>
        <w:t>Adres:</w:t>
      </w:r>
      <w:r w:rsidRPr="00701D14">
        <w:rPr>
          <w:rFonts w:asciiTheme="minorHAnsi" w:hAnsiTheme="minorHAnsi" w:cstheme="minorHAnsi"/>
          <w:color w:val="000000"/>
          <w:sz w:val="24"/>
          <w:szCs w:val="24"/>
          <w:lang w:eastAsia="pl-PL"/>
        </w:rPr>
        <w:t xml:space="preserve"> ul. Żeromskiego 28, 29-100 Włoszczowa;</w:t>
      </w:r>
    </w:p>
    <w:p w14:paraId="610ECB34" w14:textId="77777777" w:rsidR="0048516F" w:rsidRPr="00701D14" w:rsidRDefault="002C5D68">
      <w:pPr>
        <w:numPr>
          <w:ilvl w:val="0"/>
          <w:numId w:val="24"/>
        </w:numPr>
        <w:spacing w:after="0" w:line="276" w:lineRule="auto"/>
        <w:rPr>
          <w:rFonts w:asciiTheme="minorHAnsi" w:hAnsiTheme="minorHAnsi" w:cstheme="minorHAnsi"/>
          <w:sz w:val="24"/>
          <w:szCs w:val="24"/>
        </w:rPr>
      </w:pPr>
      <w:r w:rsidRPr="00701D14">
        <w:rPr>
          <w:rFonts w:asciiTheme="minorHAnsi" w:hAnsiTheme="minorHAnsi" w:cstheme="minorHAnsi"/>
          <w:b/>
          <w:bCs/>
          <w:color w:val="000000"/>
          <w:sz w:val="24"/>
          <w:szCs w:val="24"/>
          <w:lang w:eastAsia="pl-PL"/>
        </w:rPr>
        <w:t>Telefon:</w:t>
      </w:r>
      <w:r w:rsidRPr="00701D14">
        <w:rPr>
          <w:rFonts w:asciiTheme="minorHAnsi" w:hAnsiTheme="minorHAnsi" w:cstheme="minorHAnsi"/>
          <w:color w:val="000000"/>
          <w:sz w:val="24"/>
          <w:szCs w:val="24"/>
          <w:lang w:eastAsia="pl-PL"/>
        </w:rPr>
        <w:t xml:space="preserve"> 41 38-83-837; email: </w:t>
      </w:r>
      <w:hyperlink r:id="rId6">
        <w:r w:rsidRPr="00701D14">
          <w:rPr>
            <w:rStyle w:val="czeinternetowe"/>
            <w:rFonts w:asciiTheme="minorHAnsi" w:hAnsiTheme="minorHAnsi" w:cstheme="minorHAnsi"/>
            <w:color w:val="000000"/>
            <w:sz w:val="24"/>
            <w:szCs w:val="24"/>
            <w:lang w:eastAsia="pl-PL"/>
          </w:rPr>
          <w:t>zaopatrzenie@zozwloszczowa.pl</w:t>
        </w:r>
      </w:hyperlink>
    </w:p>
    <w:p w14:paraId="0F9676EA" w14:textId="77777777" w:rsidR="0048516F" w:rsidRPr="00701D14" w:rsidRDefault="002C5D68">
      <w:pPr>
        <w:numPr>
          <w:ilvl w:val="0"/>
          <w:numId w:val="24"/>
        </w:numPr>
        <w:spacing w:after="0" w:line="276" w:lineRule="auto"/>
        <w:rPr>
          <w:rFonts w:asciiTheme="minorHAnsi" w:hAnsiTheme="minorHAnsi" w:cstheme="minorHAnsi"/>
          <w:b/>
          <w:bCs/>
          <w:color w:val="000000"/>
          <w:sz w:val="24"/>
          <w:szCs w:val="24"/>
          <w:lang w:eastAsia="pl-PL"/>
        </w:rPr>
      </w:pPr>
      <w:r w:rsidRPr="00701D14">
        <w:rPr>
          <w:rFonts w:asciiTheme="minorHAnsi" w:hAnsiTheme="minorHAnsi" w:cstheme="minorHAnsi"/>
          <w:b/>
          <w:bCs/>
          <w:color w:val="000000"/>
          <w:sz w:val="24"/>
          <w:szCs w:val="24"/>
          <w:lang w:eastAsia="pl-PL"/>
        </w:rPr>
        <w:t>Osoba uprawniona do kontaktów:</w:t>
      </w:r>
    </w:p>
    <w:p w14:paraId="0E218FF5" w14:textId="77777777" w:rsidR="007B2587" w:rsidRDefault="002C5D68" w:rsidP="007B2587">
      <w:pPr>
        <w:pStyle w:val="Standard"/>
        <w:ind w:left="360"/>
        <w:rPr>
          <w:rFonts w:asciiTheme="minorHAnsi" w:hAnsiTheme="minorHAnsi" w:cstheme="minorHAnsi"/>
          <w:b/>
          <w:bCs/>
          <w:sz w:val="24"/>
        </w:rPr>
      </w:pPr>
      <w:r w:rsidRPr="00701D14">
        <w:rPr>
          <w:rFonts w:asciiTheme="minorHAnsi" w:hAnsiTheme="minorHAnsi" w:cstheme="minorHAnsi"/>
          <w:sz w:val="24"/>
        </w:rPr>
        <w:t xml:space="preserve">- </w:t>
      </w:r>
      <w:r w:rsidRPr="00701D14">
        <w:rPr>
          <w:rFonts w:asciiTheme="minorHAnsi" w:hAnsiTheme="minorHAnsi" w:cstheme="minorHAnsi"/>
          <w:b/>
          <w:bCs/>
          <w:sz w:val="24"/>
        </w:rPr>
        <w:t xml:space="preserve">Naczelna Pielęgniarka – Elżbieta </w:t>
      </w:r>
      <w:proofErr w:type="spellStart"/>
      <w:r w:rsidRPr="00701D14">
        <w:rPr>
          <w:rFonts w:asciiTheme="minorHAnsi" w:hAnsiTheme="minorHAnsi" w:cstheme="minorHAnsi"/>
          <w:b/>
          <w:bCs/>
          <w:sz w:val="24"/>
        </w:rPr>
        <w:t>Benben</w:t>
      </w:r>
      <w:proofErr w:type="spellEnd"/>
      <w:r w:rsidRPr="00701D14">
        <w:rPr>
          <w:rFonts w:asciiTheme="minorHAnsi" w:hAnsiTheme="minorHAnsi" w:cstheme="minorHAnsi"/>
          <w:b/>
          <w:bCs/>
          <w:sz w:val="24"/>
        </w:rPr>
        <w:t xml:space="preserve"> </w:t>
      </w:r>
      <w:proofErr w:type="spellStart"/>
      <w:r w:rsidRPr="00701D14">
        <w:rPr>
          <w:rFonts w:asciiTheme="minorHAnsi" w:hAnsiTheme="minorHAnsi" w:cstheme="minorHAnsi"/>
          <w:b/>
          <w:bCs/>
          <w:sz w:val="24"/>
        </w:rPr>
        <w:t>tel</w:t>
      </w:r>
      <w:proofErr w:type="spellEnd"/>
      <w:r w:rsidRPr="00701D14">
        <w:rPr>
          <w:rFonts w:asciiTheme="minorHAnsi" w:hAnsiTheme="minorHAnsi" w:cstheme="minorHAnsi"/>
          <w:b/>
          <w:bCs/>
          <w:sz w:val="24"/>
        </w:rPr>
        <w:t xml:space="preserve"> (41) 3883801;</w:t>
      </w:r>
      <w:bookmarkStart w:id="2" w:name="_Hlk19283070"/>
      <w:bookmarkEnd w:id="2"/>
    </w:p>
    <w:p w14:paraId="7078CDB5" w14:textId="3262AA07" w:rsidR="0048516F" w:rsidRPr="00701D14" w:rsidRDefault="002C5D68" w:rsidP="007B2587">
      <w:pPr>
        <w:pStyle w:val="Standard"/>
        <w:ind w:left="360"/>
        <w:rPr>
          <w:rFonts w:asciiTheme="minorHAnsi" w:hAnsiTheme="minorHAnsi" w:cstheme="minorHAnsi"/>
          <w:b/>
          <w:bCs/>
          <w:sz w:val="24"/>
        </w:rPr>
      </w:pPr>
      <w:r w:rsidRPr="00701D14">
        <w:rPr>
          <w:rFonts w:asciiTheme="minorHAnsi" w:hAnsiTheme="minorHAnsi" w:cstheme="minorHAnsi"/>
          <w:b/>
          <w:bCs/>
          <w:color w:val="000000"/>
          <w:sz w:val="24"/>
          <w:lang w:eastAsia="pl-PL"/>
        </w:rPr>
        <w:t>- pracownik DOAT -</w:t>
      </w:r>
      <w:r w:rsidR="00701D14" w:rsidRPr="00701D14">
        <w:rPr>
          <w:rFonts w:asciiTheme="minorHAnsi" w:hAnsiTheme="minorHAnsi" w:cstheme="minorHAnsi"/>
          <w:b/>
          <w:bCs/>
          <w:color w:val="000000"/>
          <w:sz w:val="24"/>
          <w:lang w:eastAsia="pl-PL"/>
        </w:rPr>
        <w:t xml:space="preserve"> </w:t>
      </w:r>
      <w:r w:rsidR="00C6391A" w:rsidRPr="00701D14">
        <w:rPr>
          <w:rFonts w:asciiTheme="minorHAnsi" w:hAnsiTheme="minorHAnsi" w:cstheme="minorHAnsi"/>
          <w:b/>
          <w:bCs/>
          <w:color w:val="000000"/>
          <w:sz w:val="24"/>
          <w:lang w:eastAsia="pl-PL"/>
        </w:rPr>
        <w:t>Joanna Szwarc</w:t>
      </w:r>
      <w:r w:rsidR="002336DF">
        <w:rPr>
          <w:rFonts w:asciiTheme="minorHAnsi" w:hAnsiTheme="minorHAnsi" w:cstheme="minorHAnsi"/>
          <w:b/>
          <w:bCs/>
          <w:color w:val="000000"/>
          <w:sz w:val="24"/>
          <w:lang w:eastAsia="pl-PL"/>
        </w:rPr>
        <w:t xml:space="preserve"> / </w:t>
      </w:r>
      <w:r w:rsidR="007B2587">
        <w:rPr>
          <w:rFonts w:asciiTheme="minorHAnsi" w:hAnsiTheme="minorHAnsi" w:cstheme="minorHAnsi"/>
          <w:b/>
          <w:bCs/>
          <w:color w:val="000000"/>
          <w:sz w:val="24"/>
          <w:lang w:eastAsia="pl-PL"/>
        </w:rPr>
        <w:t xml:space="preserve">Joanna </w:t>
      </w:r>
      <w:proofErr w:type="spellStart"/>
      <w:r w:rsidR="007B2587">
        <w:rPr>
          <w:rFonts w:asciiTheme="minorHAnsi" w:hAnsiTheme="minorHAnsi" w:cstheme="minorHAnsi"/>
          <w:b/>
          <w:bCs/>
          <w:color w:val="000000"/>
          <w:sz w:val="24"/>
          <w:lang w:eastAsia="pl-PL"/>
        </w:rPr>
        <w:t>Krzyzińska</w:t>
      </w:r>
      <w:proofErr w:type="spellEnd"/>
      <w:r w:rsidR="007B2587">
        <w:rPr>
          <w:rFonts w:asciiTheme="minorHAnsi" w:hAnsiTheme="minorHAnsi" w:cstheme="minorHAnsi"/>
          <w:b/>
          <w:bCs/>
          <w:color w:val="000000"/>
          <w:sz w:val="24"/>
          <w:lang w:eastAsia="pl-PL"/>
        </w:rPr>
        <w:t xml:space="preserve"> / Monika Rupniewska</w:t>
      </w:r>
      <w:r w:rsidR="00701D14" w:rsidRPr="00701D14">
        <w:rPr>
          <w:rFonts w:asciiTheme="minorHAnsi" w:hAnsiTheme="minorHAnsi" w:cstheme="minorHAnsi"/>
          <w:b/>
          <w:bCs/>
          <w:color w:val="000000"/>
          <w:sz w:val="24"/>
          <w:lang w:eastAsia="pl-PL"/>
        </w:rPr>
        <w:t xml:space="preserve"> </w:t>
      </w:r>
      <w:r w:rsidR="00C6391A" w:rsidRPr="00701D14">
        <w:rPr>
          <w:rFonts w:asciiTheme="minorHAnsi" w:hAnsiTheme="minorHAnsi" w:cstheme="minorHAnsi"/>
          <w:b/>
          <w:bCs/>
          <w:color w:val="000000"/>
          <w:sz w:val="24"/>
          <w:lang w:eastAsia="pl-PL"/>
        </w:rPr>
        <w:t>-</w:t>
      </w:r>
      <w:r w:rsidRPr="00701D14">
        <w:rPr>
          <w:rFonts w:asciiTheme="minorHAnsi" w:hAnsiTheme="minorHAnsi" w:cstheme="minorHAnsi"/>
          <w:b/>
          <w:bCs/>
          <w:color w:val="000000"/>
          <w:sz w:val="24"/>
          <w:lang w:eastAsia="pl-PL"/>
        </w:rPr>
        <w:t xml:space="preserve"> </w:t>
      </w:r>
      <w:proofErr w:type="spellStart"/>
      <w:r w:rsidRPr="00701D14">
        <w:rPr>
          <w:rFonts w:asciiTheme="minorHAnsi" w:hAnsiTheme="minorHAnsi" w:cstheme="minorHAnsi"/>
          <w:b/>
          <w:bCs/>
          <w:color w:val="000000"/>
          <w:sz w:val="24"/>
          <w:lang w:eastAsia="pl-PL"/>
        </w:rPr>
        <w:t>tel</w:t>
      </w:r>
      <w:proofErr w:type="spellEnd"/>
      <w:r w:rsidRPr="00701D14">
        <w:rPr>
          <w:rFonts w:asciiTheme="minorHAnsi" w:hAnsiTheme="minorHAnsi" w:cstheme="minorHAnsi"/>
          <w:b/>
          <w:bCs/>
          <w:color w:val="000000"/>
          <w:sz w:val="24"/>
          <w:lang w:eastAsia="pl-PL"/>
        </w:rPr>
        <w:t xml:space="preserve"> (41) 3883837;</w:t>
      </w:r>
    </w:p>
    <w:p w14:paraId="65787A29" w14:textId="77777777" w:rsidR="0048516F" w:rsidRPr="00701D14" w:rsidRDefault="002C5D68">
      <w:pPr>
        <w:spacing w:before="280" w:after="280" w:line="276" w:lineRule="auto"/>
        <w:rPr>
          <w:rFonts w:asciiTheme="minorHAnsi" w:hAnsiTheme="minorHAnsi" w:cstheme="minorHAnsi"/>
          <w:b/>
          <w:bCs/>
          <w:iCs/>
          <w:color w:val="000000"/>
          <w:sz w:val="24"/>
          <w:szCs w:val="24"/>
          <w:lang w:eastAsia="pl-PL"/>
        </w:rPr>
      </w:pPr>
      <w:r w:rsidRPr="00701D14">
        <w:rPr>
          <w:rFonts w:asciiTheme="minorHAnsi" w:hAnsiTheme="minorHAnsi" w:cstheme="minorHAnsi"/>
          <w:b/>
          <w:bCs/>
          <w:iCs/>
          <w:color w:val="000000"/>
          <w:sz w:val="24"/>
          <w:szCs w:val="24"/>
          <w:lang w:eastAsia="pl-PL"/>
        </w:rPr>
        <w:t>II. PRZEDMIOT KONKURSU OFERT:</w:t>
      </w:r>
    </w:p>
    <w:p w14:paraId="59F355D4" w14:textId="12A94FB8" w:rsidR="0048516F" w:rsidRPr="00701D14" w:rsidRDefault="002C5D68">
      <w:pPr>
        <w:numPr>
          <w:ilvl w:val="0"/>
          <w:numId w:val="25"/>
        </w:numPr>
        <w:spacing w:after="0" w:line="276" w:lineRule="auto"/>
        <w:jc w:val="both"/>
        <w:rPr>
          <w:rFonts w:asciiTheme="minorHAnsi" w:hAnsiTheme="minorHAnsi" w:cstheme="minorHAnsi"/>
          <w:sz w:val="24"/>
          <w:szCs w:val="24"/>
        </w:rPr>
      </w:pPr>
      <w:r w:rsidRPr="00701D14">
        <w:rPr>
          <w:rFonts w:asciiTheme="minorHAnsi" w:hAnsiTheme="minorHAnsi" w:cstheme="minorHAnsi"/>
          <w:sz w:val="24"/>
          <w:szCs w:val="24"/>
          <w:lang w:eastAsia="pl-PL"/>
        </w:rPr>
        <w:t xml:space="preserve">Udzielanie świadczeń zdrowotnych w zakresie wykonywania badań diagnostyki laboratoryjnej i mikrobiologicznej na zlecenie Zespołu Opieki Zdrowotnej we Włoszczowie – Szpitala Powiatowego im. Jana Pawła II </w:t>
      </w:r>
      <w:r w:rsidR="004D615C">
        <w:rPr>
          <w:rFonts w:asciiTheme="minorHAnsi" w:hAnsiTheme="minorHAnsi" w:cstheme="minorHAnsi"/>
          <w:sz w:val="24"/>
          <w:szCs w:val="24"/>
          <w:lang w:eastAsia="pl-PL"/>
        </w:rPr>
        <w:t>.</w:t>
      </w:r>
    </w:p>
    <w:p w14:paraId="6730852C" w14:textId="77777777" w:rsidR="0048516F" w:rsidRPr="00701D14" w:rsidRDefault="002C5D68">
      <w:pPr>
        <w:numPr>
          <w:ilvl w:val="0"/>
          <w:numId w:val="25"/>
        </w:numPr>
        <w:spacing w:after="0" w:line="276" w:lineRule="auto"/>
        <w:jc w:val="both"/>
        <w:rPr>
          <w:rFonts w:asciiTheme="minorHAnsi" w:hAnsiTheme="minorHAnsi" w:cstheme="minorHAnsi"/>
          <w:sz w:val="24"/>
          <w:szCs w:val="24"/>
        </w:rPr>
      </w:pPr>
      <w:r w:rsidRPr="00701D14">
        <w:rPr>
          <w:rFonts w:asciiTheme="minorHAnsi" w:hAnsiTheme="minorHAnsi" w:cstheme="minorHAnsi"/>
          <w:sz w:val="24"/>
          <w:szCs w:val="24"/>
          <w:lang w:eastAsia="pl-PL"/>
        </w:rPr>
        <w:t xml:space="preserve">Kod CPV </w:t>
      </w:r>
      <w:r w:rsidRPr="00701D14">
        <w:rPr>
          <w:rFonts w:asciiTheme="minorHAnsi" w:hAnsiTheme="minorHAnsi" w:cstheme="minorHAnsi"/>
          <w:sz w:val="24"/>
          <w:szCs w:val="24"/>
        </w:rPr>
        <w:t xml:space="preserve">71900000-7 </w:t>
      </w:r>
      <w:r w:rsidRPr="00701D14">
        <w:rPr>
          <w:rFonts w:asciiTheme="minorHAnsi" w:hAnsiTheme="minorHAnsi" w:cstheme="minorHAnsi"/>
          <w:sz w:val="24"/>
          <w:szCs w:val="24"/>
          <w:lang w:eastAsia="pl-PL"/>
        </w:rPr>
        <w:t>– Usługi laboratoryjne.</w:t>
      </w:r>
    </w:p>
    <w:p w14:paraId="4B71DD0C" w14:textId="07F12E1B" w:rsidR="0048516F" w:rsidRPr="00701D14" w:rsidRDefault="002C5D68">
      <w:pPr>
        <w:numPr>
          <w:ilvl w:val="0"/>
          <w:numId w:val="25"/>
        </w:numPr>
        <w:spacing w:after="0" w:line="276" w:lineRule="auto"/>
        <w:jc w:val="both"/>
        <w:rPr>
          <w:rFonts w:asciiTheme="minorHAnsi" w:hAnsiTheme="minorHAnsi" w:cstheme="minorHAnsi"/>
          <w:sz w:val="24"/>
          <w:szCs w:val="24"/>
        </w:rPr>
      </w:pPr>
      <w:r w:rsidRPr="00701D14">
        <w:rPr>
          <w:rFonts w:asciiTheme="minorHAnsi" w:hAnsiTheme="minorHAnsi" w:cstheme="minorHAnsi"/>
          <w:sz w:val="24"/>
          <w:szCs w:val="24"/>
          <w:lang w:eastAsia="pl-PL"/>
        </w:rPr>
        <w:t xml:space="preserve">Umowa zostanie zawarta </w:t>
      </w:r>
      <w:r w:rsidRPr="00701D14">
        <w:rPr>
          <w:rFonts w:asciiTheme="minorHAnsi" w:hAnsiTheme="minorHAnsi" w:cstheme="minorHAnsi"/>
          <w:sz w:val="24"/>
          <w:szCs w:val="24"/>
          <w:u w:val="single"/>
          <w:lang w:eastAsia="pl-PL"/>
        </w:rPr>
        <w:t>na czas określony tj.</w:t>
      </w:r>
      <w:r w:rsidRPr="00701D14">
        <w:rPr>
          <w:rFonts w:asciiTheme="minorHAnsi" w:hAnsiTheme="minorHAnsi" w:cstheme="minorHAnsi"/>
          <w:b/>
          <w:sz w:val="24"/>
          <w:szCs w:val="24"/>
          <w:u w:val="single"/>
        </w:rPr>
        <w:t xml:space="preserve"> okres </w:t>
      </w:r>
      <w:r w:rsidR="00B05871" w:rsidRPr="00701D14">
        <w:rPr>
          <w:rFonts w:asciiTheme="minorHAnsi" w:hAnsiTheme="minorHAnsi" w:cstheme="minorHAnsi"/>
          <w:b/>
          <w:sz w:val="24"/>
          <w:szCs w:val="24"/>
          <w:u w:val="single"/>
        </w:rPr>
        <w:t>36</w:t>
      </w:r>
      <w:r w:rsidRPr="00701D14">
        <w:rPr>
          <w:rFonts w:asciiTheme="minorHAnsi" w:hAnsiTheme="minorHAnsi" w:cstheme="minorHAnsi"/>
          <w:b/>
          <w:sz w:val="24"/>
          <w:szCs w:val="24"/>
          <w:u w:val="single"/>
        </w:rPr>
        <w:t xml:space="preserve"> miesięcy od daty podpisania umowy.</w:t>
      </w:r>
    </w:p>
    <w:p w14:paraId="6A39FD0F" w14:textId="77777777" w:rsidR="0048516F" w:rsidRPr="00701D14" w:rsidRDefault="002C5D68">
      <w:pPr>
        <w:numPr>
          <w:ilvl w:val="0"/>
          <w:numId w:val="25"/>
        </w:numPr>
        <w:spacing w:after="0" w:line="276" w:lineRule="auto"/>
        <w:jc w:val="both"/>
        <w:rPr>
          <w:rFonts w:asciiTheme="minorHAnsi" w:hAnsiTheme="minorHAnsi" w:cstheme="minorHAnsi"/>
          <w:sz w:val="24"/>
          <w:szCs w:val="24"/>
        </w:rPr>
      </w:pPr>
      <w:r w:rsidRPr="00701D14">
        <w:rPr>
          <w:rFonts w:asciiTheme="minorHAnsi" w:hAnsiTheme="minorHAnsi" w:cstheme="minorHAnsi"/>
          <w:color w:val="000000"/>
          <w:sz w:val="24"/>
          <w:szCs w:val="24"/>
          <w:lang w:eastAsia="pl-PL"/>
        </w:rPr>
        <w:t>Składający ofertę pozostaje nią związany przez okres 30 dni, przy czym bieg terminu rozpoczyna się wraz z upływem terminu składania ofert.</w:t>
      </w:r>
    </w:p>
    <w:p w14:paraId="4DAE1146" w14:textId="77777777" w:rsidR="0048516F" w:rsidRPr="00701D14" w:rsidRDefault="002C5D68">
      <w:pPr>
        <w:spacing w:before="280" w:after="0" w:line="276" w:lineRule="auto"/>
        <w:ind w:left="703" w:hanging="703"/>
        <w:rPr>
          <w:rFonts w:asciiTheme="minorHAnsi" w:hAnsiTheme="minorHAnsi" w:cstheme="minorHAnsi"/>
          <w:b/>
          <w:bCs/>
          <w:color w:val="000000"/>
          <w:sz w:val="24"/>
          <w:szCs w:val="24"/>
          <w:lang w:eastAsia="pl-PL"/>
        </w:rPr>
      </w:pPr>
      <w:r w:rsidRPr="00701D14">
        <w:rPr>
          <w:rFonts w:asciiTheme="minorHAnsi" w:hAnsiTheme="minorHAnsi" w:cstheme="minorHAnsi"/>
          <w:b/>
          <w:bCs/>
          <w:color w:val="000000"/>
          <w:sz w:val="24"/>
          <w:szCs w:val="24"/>
          <w:lang w:eastAsia="pl-PL"/>
        </w:rPr>
        <w:t>III. POZOSTAŁE INFORMACJE</w:t>
      </w:r>
    </w:p>
    <w:p w14:paraId="29D988B1" w14:textId="77777777" w:rsidR="0048516F" w:rsidRPr="00701D14" w:rsidRDefault="002C5D68">
      <w:pPr>
        <w:numPr>
          <w:ilvl w:val="0"/>
          <w:numId w:val="26"/>
        </w:numPr>
        <w:spacing w:after="0" w:line="276" w:lineRule="auto"/>
        <w:jc w:val="both"/>
        <w:rPr>
          <w:rFonts w:asciiTheme="minorHAnsi" w:hAnsiTheme="minorHAnsi" w:cstheme="minorHAnsi"/>
          <w:sz w:val="24"/>
          <w:szCs w:val="24"/>
        </w:rPr>
      </w:pPr>
      <w:r w:rsidRPr="00701D14">
        <w:rPr>
          <w:rFonts w:asciiTheme="minorHAnsi" w:hAnsiTheme="minorHAnsi" w:cstheme="minorHAnsi"/>
          <w:b/>
          <w:bCs/>
          <w:color w:val="000000"/>
          <w:sz w:val="24"/>
          <w:szCs w:val="24"/>
          <w:lang w:eastAsia="pl-PL"/>
        </w:rPr>
        <w:t>Warunki udziału:</w:t>
      </w:r>
      <w:r w:rsidRPr="00701D14">
        <w:rPr>
          <w:rFonts w:asciiTheme="minorHAnsi" w:hAnsiTheme="minorHAnsi" w:cstheme="minorHAnsi"/>
          <w:color w:val="000000"/>
          <w:sz w:val="24"/>
          <w:szCs w:val="24"/>
          <w:lang w:eastAsia="pl-PL"/>
        </w:rPr>
        <w:t xml:space="preserve"> w konkursie mogą wziąć udział oferenci, którzy spełniają wymagania określone w Szczegółowych Warunkach Konkursu Ofert (zwanych dalej: </w:t>
      </w:r>
      <w:r w:rsidRPr="00701D14">
        <w:rPr>
          <w:rFonts w:asciiTheme="minorHAnsi" w:hAnsiTheme="minorHAnsi" w:cstheme="minorHAnsi"/>
          <w:b/>
          <w:bCs/>
          <w:color w:val="000000"/>
          <w:sz w:val="24"/>
          <w:szCs w:val="24"/>
          <w:lang w:eastAsia="pl-PL"/>
        </w:rPr>
        <w:t>SWKO</w:t>
      </w:r>
      <w:r w:rsidRPr="00701D14">
        <w:rPr>
          <w:rFonts w:asciiTheme="minorHAnsi" w:hAnsiTheme="minorHAnsi" w:cstheme="minorHAnsi"/>
          <w:color w:val="000000"/>
          <w:sz w:val="24"/>
          <w:szCs w:val="24"/>
          <w:lang w:eastAsia="pl-PL"/>
        </w:rPr>
        <w:t xml:space="preserve">). </w:t>
      </w:r>
    </w:p>
    <w:p w14:paraId="24FEF7CF" w14:textId="2AE425B5" w:rsidR="00701D14" w:rsidRPr="004D615C" w:rsidRDefault="002C5D68" w:rsidP="00701D14">
      <w:pPr>
        <w:numPr>
          <w:ilvl w:val="0"/>
          <w:numId w:val="26"/>
        </w:numPr>
        <w:spacing w:after="0" w:line="276" w:lineRule="auto"/>
        <w:rPr>
          <w:rFonts w:asciiTheme="minorHAnsi" w:hAnsiTheme="minorHAnsi" w:cstheme="minorHAnsi"/>
          <w:sz w:val="24"/>
          <w:szCs w:val="24"/>
        </w:rPr>
      </w:pPr>
      <w:r w:rsidRPr="00701D14">
        <w:rPr>
          <w:rFonts w:asciiTheme="minorHAnsi" w:hAnsiTheme="minorHAnsi" w:cstheme="minorHAnsi"/>
          <w:b/>
          <w:bCs/>
          <w:color w:val="000000"/>
          <w:sz w:val="24"/>
          <w:szCs w:val="24"/>
          <w:lang w:eastAsia="pl-PL"/>
        </w:rPr>
        <w:t xml:space="preserve">Tryb udzielenia zamówienia: </w:t>
      </w:r>
      <w:r w:rsidRPr="00701D14">
        <w:rPr>
          <w:rFonts w:asciiTheme="minorHAnsi" w:hAnsiTheme="minorHAnsi" w:cstheme="minorHAnsi"/>
          <w:color w:val="000000"/>
          <w:sz w:val="24"/>
          <w:szCs w:val="24"/>
          <w:lang w:eastAsia="pl-PL"/>
        </w:rPr>
        <w:t>konkurs ofert.</w:t>
      </w:r>
    </w:p>
    <w:p w14:paraId="3AF9BF99" w14:textId="77777777" w:rsidR="0048516F" w:rsidRPr="00701D14" w:rsidRDefault="002C5D68">
      <w:pPr>
        <w:numPr>
          <w:ilvl w:val="0"/>
          <w:numId w:val="26"/>
        </w:numPr>
        <w:spacing w:after="0" w:line="276" w:lineRule="auto"/>
        <w:rPr>
          <w:rFonts w:asciiTheme="minorHAnsi" w:hAnsiTheme="minorHAnsi" w:cstheme="minorHAnsi"/>
          <w:b/>
          <w:bCs/>
          <w:color w:val="000000"/>
          <w:sz w:val="24"/>
          <w:szCs w:val="24"/>
          <w:lang w:eastAsia="pl-PL"/>
        </w:rPr>
      </w:pPr>
      <w:r w:rsidRPr="00701D14">
        <w:rPr>
          <w:rFonts w:asciiTheme="minorHAnsi" w:hAnsiTheme="minorHAnsi" w:cstheme="minorHAnsi"/>
          <w:b/>
          <w:bCs/>
          <w:color w:val="000000"/>
          <w:sz w:val="24"/>
          <w:szCs w:val="24"/>
          <w:lang w:eastAsia="pl-PL"/>
        </w:rPr>
        <w:t xml:space="preserve">Kryteria oceny ofert: </w:t>
      </w:r>
    </w:p>
    <w:p w14:paraId="1A3834EA" w14:textId="77777777" w:rsidR="0048516F" w:rsidRPr="00701D14" w:rsidRDefault="002C5D68">
      <w:pPr>
        <w:spacing w:after="0" w:line="276" w:lineRule="auto"/>
        <w:ind w:left="720"/>
        <w:rPr>
          <w:rFonts w:asciiTheme="minorHAnsi" w:hAnsiTheme="minorHAnsi" w:cstheme="minorHAnsi"/>
          <w:sz w:val="24"/>
          <w:szCs w:val="24"/>
        </w:rPr>
      </w:pPr>
      <w:r w:rsidRPr="00701D14">
        <w:rPr>
          <w:rFonts w:asciiTheme="minorHAnsi" w:hAnsiTheme="minorHAnsi" w:cstheme="minorHAnsi"/>
          <w:color w:val="000000"/>
          <w:sz w:val="24"/>
          <w:szCs w:val="24"/>
          <w:lang w:eastAsia="pl-PL"/>
        </w:rPr>
        <w:t xml:space="preserve">a) Podstawą wyboru ofert będzie </w:t>
      </w:r>
      <w:r w:rsidRPr="00701D14">
        <w:rPr>
          <w:rFonts w:asciiTheme="minorHAnsi" w:hAnsiTheme="minorHAnsi" w:cstheme="minorHAnsi"/>
          <w:b/>
          <w:bCs/>
          <w:color w:val="000000"/>
          <w:sz w:val="24"/>
          <w:szCs w:val="24"/>
          <w:lang w:eastAsia="pl-PL"/>
        </w:rPr>
        <w:t>najniższa cena</w:t>
      </w:r>
      <w:r w:rsidRPr="00701D14">
        <w:rPr>
          <w:rFonts w:asciiTheme="minorHAnsi" w:hAnsiTheme="minorHAnsi" w:cstheme="minorHAnsi"/>
          <w:color w:val="000000"/>
          <w:sz w:val="24"/>
          <w:szCs w:val="24"/>
          <w:lang w:eastAsia="pl-PL"/>
        </w:rPr>
        <w:t xml:space="preserve"> spośród badanych nieodrzuconych ofert. </w:t>
      </w:r>
      <w:r w:rsidRPr="00701D14">
        <w:rPr>
          <w:rFonts w:asciiTheme="minorHAnsi" w:hAnsiTheme="minorHAnsi" w:cstheme="minorHAnsi"/>
          <w:color w:val="000000"/>
          <w:sz w:val="24"/>
          <w:szCs w:val="24"/>
          <w:lang w:eastAsia="pl-PL"/>
        </w:rPr>
        <w:br/>
        <w:t>b) Pozostałe warunki udziału w konkursie na zasadzie spełnia/ nie spełnia.</w:t>
      </w:r>
    </w:p>
    <w:p w14:paraId="7952B0CC" w14:textId="64CAC7A7" w:rsidR="0048516F" w:rsidRPr="00701D14" w:rsidRDefault="002C5D68">
      <w:pPr>
        <w:pStyle w:val="Akapitzlist"/>
        <w:numPr>
          <w:ilvl w:val="0"/>
          <w:numId w:val="26"/>
        </w:numPr>
        <w:spacing w:after="0"/>
        <w:jc w:val="both"/>
        <w:rPr>
          <w:rFonts w:asciiTheme="minorHAnsi" w:hAnsiTheme="minorHAnsi" w:cstheme="minorHAnsi"/>
          <w:sz w:val="24"/>
          <w:szCs w:val="24"/>
        </w:rPr>
      </w:pPr>
      <w:r w:rsidRPr="00701D14">
        <w:rPr>
          <w:rFonts w:asciiTheme="minorHAnsi" w:hAnsiTheme="minorHAnsi" w:cstheme="minorHAnsi"/>
          <w:b/>
          <w:bCs/>
          <w:sz w:val="24"/>
          <w:szCs w:val="24"/>
          <w:lang w:eastAsia="pl-PL"/>
        </w:rPr>
        <w:lastRenderedPageBreak/>
        <w:t>Termin składania ofert</w:t>
      </w:r>
      <w:r w:rsidR="002336DF">
        <w:rPr>
          <w:rFonts w:asciiTheme="minorHAnsi" w:hAnsiTheme="minorHAnsi" w:cstheme="minorHAnsi"/>
          <w:b/>
          <w:bCs/>
          <w:color w:val="auto"/>
          <w:sz w:val="24"/>
          <w:szCs w:val="24"/>
          <w:lang w:eastAsia="pl-PL"/>
        </w:rPr>
        <w:t xml:space="preserve">: 28.02.2025 r. </w:t>
      </w:r>
      <w:r w:rsidRPr="002336DF">
        <w:rPr>
          <w:rFonts w:asciiTheme="minorHAnsi" w:hAnsiTheme="minorHAnsi" w:cstheme="minorHAnsi"/>
          <w:b/>
          <w:bCs/>
          <w:color w:val="auto"/>
          <w:sz w:val="24"/>
          <w:szCs w:val="24"/>
          <w:lang w:eastAsia="pl-PL"/>
        </w:rPr>
        <w:t>do godziny</w:t>
      </w:r>
      <w:r w:rsidR="002336DF" w:rsidRPr="002336DF">
        <w:rPr>
          <w:rFonts w:asciiTheme="minorHAnsi" w:hAnsiTheme="minorHAnsi" w:cstheme="minorHAnsi"/>
          <w:b/>
          <w:bCs/>
          <w:color w:val="auto"/>
          <w:sz w:val="24"/>
          <w:szCs w:val="24"/>
          <w:lang w:eastAsia="pl-PL"/>
        </w:rPr>
        <w:t xml:space="preserve"> 10:00 </w:t>
      </w:r>
      <w:r w:rsidRPr="00701D14">
        <w:rPr>
          <w:rFonts w:asciiTheme="minorHAnsi" w:hAnsiTheme="minorHAnsi" w:cstheme="minorHAnsi"/>
          <w:color w:val="00000A"/>
          <w:sz w:val="24"/>
          <w:szCs w:val="24"/>
          <w:lang w:eastAsia="pl-PL"/>
        </w:rPr>
        <w:t xml:space="preserve">w </w:t>
      </w:r>
      <w:r w:rsidRPr="00701D14">
        <w:rPr>
          <w:rFonts w:asciiTheme="minorHAnsi" w:hAnsiTheme="minorHAnsi" w:cstheme="minorHAnsi"/>
          <w:sz w:val="24"/>
          <w:szCs w:val="24"/>
          <w:lang w:eastAsia="pl-PL"/>
        </w:rPr>
        <w:t>siedzibie Zamawiającego (Sekretariat Dyrektora ZOZ we Włoszczowie) lub listownie na adres:</w:t>
      </w:r>
    </w:p>
    <w:p w14:paraId="7455805C" w14:textId="6A3FA1C1" w:rsidR="0048516F" w:rsidRPr="00701D14" w:rsidRDefault="002C5D68">
      <w:pPr>
        <w:spacing w:after="0" w:line="240" w:lineRule="auto"/>
        <w:ind w:left="737"/>
        <w:jc w:val="both"/>
        <w:rPr>
          <w:rFonts w:asciiTheme="minorHAnsi" w:hAnsiTheme="minorHAnsi" w:cstheme="minorHAnsi"/>
          <w:sz w:val="24"/>
          <w:szCs w:val="24"/>
        </w:rPr>
      </w:pPr>
      <w:r w:rsidRPr="00701D14">
        <w:rPr>
          <w:rFonts w:asciiTheme="minorHAnsi" w:hAnsiTheme="minorHAnsi" w:cstheme="minorHAnsi"/>
          <w:b/>
          <w:bCs/>
          <w:color w:val="000000"/>
          <w:sz w:val="24"/>
          <w:szCs w:val="24"/>
          <w:lang w:eastAsia="pl-PL"/>
        </w:rPr>
        <w:t xml:space="preserve">Zespół Opieki Zdrowotnej we Włoszczowie – Szpital Powiatowy im. Jana Pawła II, </w:t>
      </w:r>
      <w:r w:rsidR="002336DF">
        <w:rPr>
          <w:rFonts w:asciiTheme="minorHAnsi" w:hAnsiTheme="minorHAnsi" w:cstheme="minorHAnsi"/>
          <w:b/>
          <w:bCs/>
          <w:color w:val="000000"/>
          <w:sz w:val="24"/>
          <w:szCs w:val="24"/>
          <w:lang w:eastAsia="pl-PL"/>
        </w:rPr>
        <w:br/>
      </w:r>
      <w:r w:rsidRPr="00701D14">
        <w:rPr>
          <w:rFonts w:asciiTheme="minorHAnsi" w:hAnsiTheme="minorHAnsi" w:cstheme="minorHAnsi"/>
          <w:b/>
          <w:bCs/>
          <w:color w:val="000000"/>
          <w:sz w:val="24"/>
          <w:szCs w:val="24"/>
          <w:lang w:eastAsia="pl-PL"/>
        </w:rPr>
        <w:t>29 – 100 Włoszczowa, ul. Żeromskiego 28, Oferta na konkurs: „</w:t>
      </w:r>
      <w:r w:rsidRPr="00701D14">
        <w:rPr>
          <w:rFonts w:asciiTheme="minorHAnsi" w:hAnsiTheme="minorHAnsi" w:cstheme="minorHAnsi"/>
          <w:b/>
          <w:sz w:val="24"/>
          <w:szCs w:val="24"/>
        </w:rPr>
        <w:t>Udzielanie świadczeń zdrowotnyc</w:t>
      </w:r>
      <w:r w:rsidR="00701D14">
        <w:rPr>
          <w:rFonts w:asciiTheme="minorHAnsi" w:hAnsiTheme="minorHAnsi" w:cstheme="minorHAnsi"/>
          <w:b/>
          <w:sz w:val="24"/>
          <w:szCs w:val="24"/>
        </w:rPr>
        <w:t xml:space="preserve">h </w:t>
      </w:r>
      <w:r w:rsidRPr="00701D14">
        <w:rPr>
          <w:rFonts w:asciiTheme="minorHAnsi" w:hAnsiTheme="minorHAnsi" w:cstheme="minorHAnsi"/>
          <w:b/>
          <w:sz w:val="24"/>
          <w:szCs w:val="24"/>
        </w:rPr>
        <w:t xml:space="preserve">w zakresie wykonywania badań diagnostyki laboratoryjnej </w:t>
      </w:r>
      <w:r w:rsidR="00701D14">
        <w:rPr>
          <w:rFonts w:asciiTheme="minorHAnsi" w:hAnsiTheme="minorHAnsi" w:cstheme="minorHAnsi"/>
          <w:b/>
          <w:sz w:val="24"/>
          <w:szCs w:val="24"/>
        </w:rPr>
        <w:br/>
      </w:r>
      <w:r w:rsidRPr="00701D14">
        <w:rPr>
          <w:rFonts w:asciiTheme="minorHAnsi" w:hAnsiTheme="minorHAnsi" w:cstheme="minorHAnsi"/>
          <w:b/>
          <w:sz w:val="24"/>
          <w:szCs w:val="24"/>
        </w:rPr>
        <w:t>i mikrobiologicznej</w:t>
      </w:r>
      <w:r w:rsidRPr="00701D14">
        <w:rPr>
          <w:rFonts w:asciiTheme="minorHAnsi" w:hAnsiTheme="minorHAnsi" w:cstheme="minorHAnsi"/>
          <w:b/>
          <w:bCs/>
          <w:color w:val="000000"/>
          <w:sz w:val="24"/>
          <w:szCs w:val="24"/>
          <w:lang w:eastAsia="pl-PL"/>
        </w:rPr>
        <w:t xml:space="preserve">” nie otwierać przed </w:t>
      </w:r>
      <w:r w:rsidRPr="002336DF">
        <w:rPr>
          <w:rFonts w:asciiTheme="minorHAnsi" w:hAnsiTheme="minorHAnsi" w:cstheme="minorHAnsi"/>
          <w:b/>
          <w:bCs/>
          <w:color w:val="auto"/>
          <w:sz w:val="24"/>
          <w:szCs w:val="24"/>
          <w:lang w:eastAsia="pl-PL"/>
        </w:rPr>
        <w:t>godziną 10</w:t>
      </w:r>
      <w:r w:rsidR="002336DF" w:rsidRPr="002336DF">
        <w:rPr>
          <w:rFonts w:asciiTheme="minorHAnsi" w:hAnsiTheme="minorHAnsi" w:cstheme="minorHAnsi"/>
          <w:b/>
          <w:bCs/>
          <w:color w:val="auto"/>
          <w:sz w:val="24"/>
          <w:szCs w:val="24"/>
          <w:lang w:eastAsia="pl-PL"/>
        </w:rPr>
        <w:t xml:space="preserve">:30 </w:t>
      </w:r>
      <w:r w:rsidRPr="00701D14">
        <w:rPr>
          <w:rFonts w:asciiTheme="minorHAnsi" w:hAnsiTheme="minorHAnsi" w:cstheme="minorHAnsi"/>
          <w:b/>
          <w:bCs/>
          <w:sz w:val="24"/>
          <w:szCs w:val="24"/>
          <w:lang w:eastAsia="pl-PL"/>
        </w:rPr>
        <w:t>w dniu</w:t>
      </w:r>
      <w:r w:rsidR="002336DF">
        <w:rPr>
          <w:rFonts w:asciiTheme="minorHAnsi" w:hAnsiTheme="minorHAnsi" w:cstheme="minorHAnsi"/>
          <w:b/>
          <w:bCs/>
          <w:sz w:val="24"/>
          <w:szCs w:val="24"/>
          <w:lang w:eastAsia="pl-PL"/>
        </w:rPr>
        <w:t xml:space="preserve"> 28.02.2025 </w:t>
      </w:r>
      <w:r w:rsidRPr="00701D14">
        <w:rPr>
          <w:rFonts w:asciiTheme="minorHAnsi" w:hAnsiTheme="minorHAnsi" w:cstheme="minorHAnsi"/>
          <w:b/>
          <w:bCs/>
          <w:sz w:val="24"/>
          <w:szCs w:val="24"/>
          <w:lang w:eastAsia="pl-PL"/>
        </w:rPr>
        <w:t xml:space="preserve">roku </w:t>
      </w:r>
      <w:r w:rsidRPr="00701D14">
        <w:rPr>
          <w:rFonts w:asciiTheme="minorHAnsi" w:hAnsiTheme="minorHAnsi" w:cstheme="minorHAnsi"/>
          <w:color w:val="000000"/>
          <w:sz w:val="24"/>
          <w:szCs w:val="24"/>
          <w:lang w:eastAsia="pl-PL"/>
        </w:rPr>
        <w:t>(</w:t>
      </w:r>
      <w:r w:rsidRPr="00701D14">
        <w:rPr>
          <w:rFonts w:asciiTheme="minorHAnsi" w:hAnsiTheme="minorHAnsi" w:cstheme="minorHAnsi"/>
          <w:color w:val="000000"/>
          <w:sz w:val="24"/>
          <w:szCs w:val="24"/>
          <w:u w:val="single"/>
          <w:lang w:eastAsia="pl-PL"/>
        </w:rPr>
        <w:t>liczy się data doręczenia – nie data nadania</w:t>
      </w:r>
      <w:r w:rsidRPr="00701D14">
        <w:rPr>
          <w:rFonts w:asciiTheme="minorHAnsi" w:hAnsiTheme="minorHAnsi" w:cstheme="minorHAnsi"/>
          <w:color w:val="000000"/>
          <w:sz w:val="24"/>
          <w:szCs w:val="24"/>
          <w:lang w:eastAsia="pl-PL"/>
        </w:rPr>
        <w:t>).</w:t>
      </w:r>
    </w:p>
    <w:p w14:paraId="0F2A4C2D" w14:textId="229A437F" w:rsidR="0048516F" w:rsidRPr="00F95386" w:rsidRDefault="002C5D68">
      <w:pPr>
        <w:numPr>
          <w:ilvl w:val="0"/>
          <w:numId w:val="26"/>
        </w:numPr>
        <w:spacing w:after="0" w:line="240" w:lineRule="auto"/>
        <w:contextualSpacing/>
        <w:jc w:val="both"/>
        <w:rPr>
          <w:rFonts w:asciiTheme="minorHAnsi" w:hAnsiTheme="minorHAnsi" w:cstheme="minorHAnsi"/>
          <w:color w:val="auto"/>
          <w:sz w:val="24"/>
          <w:szCs w:val="24"/>
        </w:rPr>
      </w:pPr>
      <w:r w:rsidRPr="00701D14">
        <w:rPr>
          <w:rFonts w:asciiTheme="minorHAnsi" w:hAnsiTheme="minorHAnsi" w:cstheme="minorHAnsi"/>
          <w:color w:val="000000"/>
          <w:sz w:val="24"/>
          <w:szCs w:val="24"/>
          <w:lang w:eastAsia="pl-PL"/>
        </w:rPr>
        <w:t>Wypełniony formularz „Oferty” należy złożyć wyłącznie w formie pisemnej (pod rygorem nieważności) razem z wymaganymi dokumentami w zamkniętej kopercie opatrzonej nazwą</w:t>
      </w:r>
      <w:r w:rsidR="00701D14">
        <w:rPr>
          <w:rFonts w:asciiTheme="minorHAnsi" w:hAnsiTheme="minorHAnsi" w:cstheme="minorHAnsi"/>
          <w:color w:val="000000"/>
          <w:sz w:val="24"/>
          <w:szCs w:val="24"/>
          <w:lang w:eastAsia="pl-PL"/>
        </w:rPr>
        <w:t xml:space="preserve"> </w:t>
      </w:r>
      <w:r w:rsidRPr="00701D14">
        <w:rPr>
          <w:rFonts w:asciiTheme="minorHAnsi" w:hAnsiTheme="minorHAnsi" w:cstheme="minorHAnsi"/>
          <w:color w:val="000000"/>
          <w:sz w:val="24"/>
          <w:szCs w:val="24"/>
          <w:lang w:eastAsia="pl-PL"/>
        </w:rPr>
        <w:t>i adresem Oferenta</w:t>
      </w:r>
      <w:r w:rsidRPr="00F95386">
        <w:rPr>
          <w:rFonts w:asciiTheme="minorHAnsi" w:hAnsiTheme="minorHAnsi" w:cstheme="minorHAnsi"/>
          <w:color w:val="auto"/>
          <w:sz w:val="24"/>
          <w:szCs w:val="24"/>
          <w:lang w:eastAsia="pl-PL"/>
        </w:rPr>
        <w:t>.</w:t>
      </w:r>
    </w:p>
    <w:p w14:paraId="64B90C79" w14:textId="5A012EFE" w:rsidR="0048516F" w:rsidRPr="00F95386" w:rsidRDefault="002C5D68">
      <w:pPr>
        <w:pStyle w:val="Akapitzlist"/>
        <w:numPr>
          <w:ilvl w:val="0"/>
          <w:numId w:val="26"/>
        </w:numPr>
        <w:spacing w:after="0"/>
        <w:jc w:val="both"/>
        <w:rPr>
          <w:rFonts w:asciiTheme="minorHAnsi" w:hAnsiTheme="minorHAnsi" w:cstheme="minorHAnsi"/>
          <w:color w:val="auto"/>
          <w:sz w:val="24"/>
          <w:szCs w:val="24"/>
        </w:rPr>
      </w:pPr>
      <w:r w:rsidRPr="00F95386">
        <w:rPr>
          <w:rFonts w:asciiTheme="minorHAnsi" w:hAnsiTheme="minorHAnsi" w:cstheme="minorHAnsi"/>
          <w:b/>
          <w:bCs/>
          <w:color w:val="auto"/>
          <w:sz w:val="24"/>
          <w:szCs w:val="24"/>
          <w:lang w:eastAsia="pl-PL"/>
        </w:rPr>
        <w:t xml:space="preserve">Otwarcie ofert: </w:t>
      </w:r>
      <w:r w:rsidR="002336DF" w:rsidRPr="00F95386">
        <w:rPr>
          <w:rFonts w:asciiTheme="minorHAnsi" w:hAnsiTheme="minorHAnsi" w:cstheme="minorHAnsi"/>
          <w:b/>
          <w:bCs/>
          <w:color w:val="auto"/>
          <w:sz w:val="24"/>
          <w:szCs w:val="24"/>
          <w:lang w:eastAsia="pl-PL"/>
        </w:rPr>
        <w:t xml:space="preserve">28 lutego </w:t>
      </w:r>
      <w:r w:rsidRPr="00F95386">
        <w:rPr>
          <w:rFonts w:asciiTheme="minorHAnsi" w:hAnsiTheme="minorHAnsi" w:cstheme="minorHAnsi"/>
          <w:b/>
          <w:bCs/>
          <w:color w:val="auto"/>
          <w:sz w:val="24"/>
          <w:szCs w:val="24"/>
          <w:lang w:eastAsia="pl-PL"/>
        </w:rPr>
        <w:t>20</w:t>
      </w:r>
      <w:r w:rsidR="001C7D6A" w:rsidRPr="00F95386">
        <w:rPr>
          <w:rFonts w:asciiTheme="minorHAnsi" w:hAnsiTheme="minorHAnsi" w:cstheme="minorHAnsi"/>
          <w:b/>
          <w:bCs/>
          <w:color w:val="auto"/>
          <w:sz w:val="24"/>
          <w:szCs w:val="24"/>
          <w:lang w:eastAsia="pl-PL"/>
        </w:rPr>
        <w:t>2</w:t>
      </w:r>
      <w:r w:rsidR="002336DF" w:rsidRPr="00F95386">
        <w:rPr>
          <w:rFonts w:asciiTheme="minorHAnsi" w:hAnsiTheme="minorHAnsi" w:cstheme="minorHAnsi"/>
          <w:b/>
          <w:bCs/>
          <w:color w:val="auto"/>
          <w:sz w:val="24"/>
          <w:szCs w:val="24"/>
          <w:lang w:eastAsia="pl-PL"/>
        </w:rPr>
        <w:t>5</w:t>
      </w:r>
      <w:r w:rsidRPr="00F95386">
        <w:rPr>
          <w:rFonts w:asciiTheme="minorHAnsi" w:hAnsiTheme="minorHAnsi" w:cstheme="minorHAnsi"/>
          <w:b/>
          <w:bCs/>
          <w:color w:val="auto"/>
          <w:sz w:val="24"/>
          <w:szCs w:val="24"/>
          <w:lang w:eastAsia="pl-PL"/>
        </w:rPr>
        <w:t xml:space="preserve"> roku</w:t>
      </w:r>
      <w:r w:rsidRPr="00F95386">
        <w:rPr>
          <w:rFonts w:asciiTheme="minorHAnsi" w:hAnsiTheme="minorHAnsi" w:cstheme="minorHAnsi"/>
          <w:b/>
          <w:color w:val="auto"/>
          <w:sz w:val="24"/>
          <w:szCs w:val="24"/>
          <w:lang w:eastAsia="pl-PL"/>
        </w:rPr>
        <w:t xml:space="preserve"> - godzina 10:30</w:t>
      </w:r>
      <w:r w:rsidRPr="00F95386">
        <w:rPr>
          <w:rFonts w:asciiTheme="minorHAnsi" w:hAnsiTheme="minorHAnsi" w:cstheme="minorHAnsi"/>
          <w:color w:val="auto"/>
          <w:sz w:val="24"/>
          <w:szCs w:val="24"/>
          <w:lang w:eastAsia="pl-PL"/>
        </w:rPr>
        <w:t xml:space="preserve"> w siedzibie Zamawiającego (Sala Konferencyjna);</w:t>
      </w:r>
    </w:p>
    <w:p w14:paraId="2A206BA7" w14:textId="5F930041" w:rsidR="0048516F" w:rsidRPr="00F95386" w:rsidRDefault="002C5D68">
      <w:pPr>
        <w:numPr>
          <w:ilvl w:val="0"/>
          <w:numId w:val="26"/>
        </w:numPr>
        <w:spacing w:after="0" w:line="276" w:lineRule="auto"/>
        <w:jc w:val="both"/>
        <w:rPr>
          <w:rFonts w:asciiTheme="minorHAnsi" w:hAnsiTheme="minorHAnsi" w:cstheme="minorHAnsi"/>
          <w:color w:val="auto"/>
          <w:sz w:val="24"/>
          <w:szCs w:val="24"/>
        </w:rPr>
      </w:pPr>
      <w:r w:rsidRPr="00F95386">
        <w:rPr>
          <w:rFonts w:asciiTheme="minorHAnsi" w:hAnsiTheme="minorHAnsi" w:cstheme="minorHAnsi"/>
          <w:b/>
          <w:bCs/>
          <w:color w:val="auto"/>
          <w:sz w:val="24"/>
          <w:szCs w:val="24"/>
          <w:lang w:eastAsia="pl-PL"/>
        </w:rPr>
        <w:t>Rozstrzygnięcie konkursu</w:t>
      </w:r>
      <w:r w:rsidRPr="00F95386">
        <w:rPr>
          <w:rFonts w:asciiTheme="minorHAnsi" w:hAnsiTheme="minorHAnsi" w:cstheme="minorHAnsi"/>
          <w:color w:val="auto"/>
          <w:sz w:val="24"/>
          <w:szCs w:val="24"/>
          <w:lang w:eastAsia="pl-PL"/>
        </w:rPr>
        <w:t xml:space="preserve">: </w:t>
      </w:r>
      <w:r w:rsidR="002336DF" w:rsidRPr="00F95386">
        <w:rPr>
          <w:rFonts w:asciiTheme="minorHAnsi" w:hAnsiTheme="minorHAnsi" w:cstheme="minorHAnsi"/>
          <w:color w:val="auto"/>
          <w:sz w:val="24"/>
          <w:szCs w:val="24"/>
          <w:lang w:eastAsia="pl-PL"/>
        </w:rPr>
        <w:t>Informację o rozstrzygnięciu konkursu Zam</w:t>
      </w:r>
      <w:r w:rsidR="007B2587" w:rsidRPr="00F95386">
        <w:rPr>
          <w:rFonts w:asciiTheme="minorHAnsi" w:hAnsiTheme="minorHAnsi" w:cstheme="minorHAnsi"/>
          <w:color w:val="auto"/>
          <w:sz w:val="24"/>
          <w:szCs w:val="24"/>
          <w:lang w:eastAsia="pl-PL"/>
        </w:rPr>
        <w:t>a</w:t>
      </w:r>
      <w:r w:rsidR="002336DF" w:rsidRPr="00F95386">
        <w:rPr>
          <w:rFonts w:asciiTheme="minorHAnsi" w:hAnsiTheme="minorHAnsi" w:cstheme="minorHAnsi"/>
          <w:color w:val="auto"/>
          <w:sz w:val="24"/>
          <w:szCs w:val="24"/>
          <w:lang w:eastAsia="pl-PL"/>
        </w:rPr>
        <w:t>wiający ogłosi na swojej stronie internetowej</w:t>
      </w:r>
      <w:r w:rsidR="00F95386" w:rsidRPr="00F95386">
        <w:rPr>
          <w:rFonts w:asciiTheme="minorHAnsi" w:hAnsiTheme="minorHAnsi" w:cstheme="minorHAnsi"/>
          <w:color w:val="auto"/>
          <w:sz w:val="24"/>
          <w:szCs w:val="24"/>
          <w:lang w:eastAsia="pl-PL"/>
        </w:rPr>
        <w:t>.</w:t>
      </w:r>
    </w:p>
    <w:p w14:paraId="38CEBC83" w14:textId="1F8CBAC7" w:rsidR="0048516F" w:rsidRPr="00701D14" w:rsidRDefault="002C5D68">
      <w:pPr>
        <w:numPr>
          <w:ilvl w:val="0"/>
          <w:numId w:val="26"/>
        </w:numPr>
        <w:spacing w:after="0" w:line="240" w:lineRule="auto"/>
        <w:jc w:val="both"/>
        <w:rPr>
          <w:rFonts w:asciiTheme="minorHAnsi" w:hAnsiTheme="minorHAnsi" w:cstheme="minorHAnsi"/>
          <w:sz w:val="24"/>
          <w:szCs w:val="24"/>
        </w:rPr>
      </w:pPr>
      <w:r w:rsidRPr="00F95386">
        <w:rPr>
          <w:rFonts w:asciiTheme="minorHAnsi" w:hAnsiTheme="minorHAnsi" w:cstheme="minorHAnsi"/>
          <w:color w:val="auto"/>
          <w:sz w:val="24"/>
          <w:szCs w:val="24"/>
          <w:lang w:eastAsia="pl-PL"/>
        </w:rPr>
        <w:t>Szczegółowe warunki konkursu ofert i materiały informacyjne o przedmiocie konkursu ofert wraz z załącznikami (w tym ob</w:t>
      </w:r>
      <w:r w:rsidRPr="00701D14">
        <w:rPr>
          <w:rFonts w:asciiTheme="minorHAnsi" w:hAnsiTheme="minorHAnsi" w:cstheme="minorHAnsi"/>
          <w:color w:val="000000"/>
          <w:sz w:val="24"/>
          <w:szCs w:val="24"/>
          <w:lang w:eastAsia="pl-PL"/>
        </w:rPr>
        <w:t>owiązujący formularz oferty) Oferenci mogą pobrać ze strony internetowej udzielającego zamówienia</w:t>
      </w:r>
      <w:r w:rsidR="00701D14">
        <w:rPr>
          <w:rFonts w:asciiTheme="minorHAnsi" w:hAnsiTheme="minorHAnsi" w:cstheme="minorHAnsi"/>
          <w:color w:val="000000"/>
          <w:sz w:val="24"/>
          <w:szCs w:val="24"/>
          <w:lang w:eastAsia="pl-PL"/>
        </w:rPr>
        <w:t xml:space="preserve"> </w:t>
      </w:r>
      <w:hyperlink r:id="rId7" w:history="1">
        <w:r w:rsidR="00701D14" w:rsidRPr="00713493">
          <w:rPr>
            <w:rStyle w:val="Hipercze"/>
            <w:rFonts w:asciiTheme="minorHAnsi" w:hAnsiTheme="minorHAnsi" w:cstheme="minorHAnsi"/>
            <w:b/>
            <w:sz w:val="24"/>
            <w:szCs w:val="24"/>
            <w:lang w:eastAsia="pl-PL"/>
          </w:rPr>
          <w:t>www.biuletyn.abip.pl/zozwloszczowa/</w:t>
        </w:r>
      </w:hyperlink>
      <w:r w:rsidRPr="00701D14">
        <w:rPr>
          <w:rFonts w:asciiTheme="minorHAnsi" w:hAnsiTheme="minorHAnsi" w:cstheme="minorHAnsi"/>
          <w:b/>
          <w:color w:val="000000"/>
          <w:sz w:val="24"/>
          <w:szCs w:val="24"/>
          <w:lang w:eastAsia="pl-PL"/>
        </w:rPr>
        <w:t xml:space="preserve"> </w:t>
      </w:r>
      <w:r w:rsidRPr="00701D14">
        <w:rPr>
          <w:rFonts w:asciiTheme="minorHAnsi" w:hAnsiTheme="minorHAnsi" w:cstheme="minorHAnsi"/>
          <w:color w:val="000000"/>
          <w:sz w:val="24"/>
          <w:szCs w:val="24"/>
          <w:lang w:eastAsia="pl-PL"/>
        </w:rPr>
        <w:t>lub odebrać</w:t>
      </w:r>
      <w:r w:rsidR="00701D14">
        <w:rPr>
          <w:rFonts w:asciiTheme="minorHAnsi" w:hAnsiTheme="minorHAnsi" w:cstheme="minorHAnsi"/>
          <w:color w:val="000000"/>
          <w:sz w:val="24"/>
          <w:szCs w:val="24"/>
          <w:lang w:eastAsia="pl-PL"/>
        </w:rPr>
        <w:t xml:space="preserve"> </w:t>
      </w:r>
      <w:r w:rsidRPr="00701D14">
        <w:rPr>
          <w:rFonts w:asciiTheme="minorHAnsi" w:hAnsiTheme="minorHAnsi" w:cstheme="minorHAnsi"/>
          <w:color w:val="000000"/>
          <w:sz w:val="24"/>
          <w:szCs w:val="24"/>
          <w:lang w:eastAsia="pl-PL"/>
        </w:rPr>
        <w:t>w siedzibie Zespołu Opieki Zdrowotnej we Włoszczowie – Szpitala Powiatowego im. Jana Pawła II, ul. Żeromskiego 28, 29 – 100 Włoszczowa w Sekretariacie, w godz. od 7:30 do15:05.</w:t>
      </w:r>
    </w:p>
    <w:p w14:paraId="6E22B512" w14:textId="77777777" w:rsidR="0048516F" w:rsidRPr="00701D14" w:rsidRDefault="002C5D68">
      <w:pPr>
        <w:numPr>
          <w:ilvl w:val="0"/>
          <w:numId w:val="26"/>
        </w:numPr>
        <w:spacing w:after="0" w:line="240" w:lineRule="auto"/>
        <w:jc w:val="both"/>
        <w:rPr>
          <w:rFonts w:asciiTheme="minorHAnsi" w:hAnsiTheme="minorHAnsi" w:cstheme="minorHAnsi"/>
          <w:sz w:val="24"/>
          <w:szCs w:val="24"/>
        </w:rPr>
      </w:pPr>
      <w:r w:rsidRPr="00701D14">
        <w:rPr>
          <w:rFonts w:asciiTheme="minorHAnsi" w:hAnsiTheme="minorHAnsi" w:cstheme="minorHAnsi"/>
          <w:sz w:val="24"/>
          <w:szCs w:val="24"/>
        </w:rPr>
        <w:t xml:space="preserve">Udzielający zamówienia zastrzega sobie prawo do odwołania konkursu oraz przesunięcia terminów składania ofert i rozstrzygnięcia konkursu, </w:t>
      </w:r>
      <w:r w:rsidRPr="00701D14">
        <w:rPr>
          <w:rFonts w:asciiTheme="minorHAnsi" w:hAnsiTheme="minorHAnsi" w:cstheme="minorHAnsi"/>
          <w:color w:val="000000"/>
          <w:sz w:val="24"/>
          <w:szCs w:val="24"/>
          <w:lang w:eastAsia="pl-PL"/>
        </w:rPr>
        <w:t xml:space="preserve">a także do zmiany SWKO lub ogłoszenia </w:t>
      </w:r>
      <w:r w:rsidRPr="00701D14">
        <w:rPr>
          <w:rFonts w:asciiTheme="minorHAnsi" w:hAnsiTheme="minorHAnsi" w:cstheme="minorHAnsi"/>
          <w:sz w:val="24"/>
          <w:szCs w:val="24"/>
        </w:rPr>
        <w:t xml:space="preserve">bez podania przyczyn, na każdym jego etapie. </w:t>
      </w:r>
    </w:p>
    <w:p w14:paraId="44895851" w14:textId="2B9D379A" w:rsidR="0048516F" w:rsidRPr="00701D14" w:rsidRDefault="002C5D68" w:rsidP="00A5763B">
      <w:pPr>
        <w:numPr>
          <w:ilvl w:val="0"/>
          <w:numId w:val="26"/>
        </w:numPr>
        <w:spacing w:after="0" w:line="240" w:lineRule="auto"/>
        <w:jc w:val="both"/>
        <w:rPr>
          <w:rFonts w:asciiTheme="minorHAnsi" w:hAnsiTheme="minorHAnsi" w:cstheme="minorHAnsi"/>
          <w:sz w:val="24"/>
          <w:szCs w:val="24"/>
        </w:rPr>
      </w:pPr>
      <w:r w:rsidRPr="00701D14">
        <w:rPr>
          <w:rFonts w:asciiTheme="minorHAnsi" w:hAnsiTheme="minorHAnsi" w:cstheme="minorHAnsi"/>
          <w:sz w:val="24"/>
          <w:szCs w:val="24"/>
        </w:rPr>
        <w:t xml:space="preserve">Udzielający Zamówienia może unieważnić konkurs, na podstawie art. 150 ustawy </w:t>
      </w:r>
      <w:r w:rsidRPr="00701D14">
        <w:rPr>
          <w:rFonts w:asciiTheme="minorHAnsi" w:hAnsiTheme="minorHAnsi" w:cstheme="minorHAnsi"/>
          <w:sz w:val="24"/>
          <w:szCs w:val="24"/>
        </w:rPr>
        <w:br/>
      </w:r>
      <w:r w:rsidR="006A18B2" w:rsidRPr="00701D14">
        <w:rPr>
          <w:rFonts w:asciiTheme="minorHAnsi" w:hAnsiTheme="minorHAnsi" w:cstheme="minorHAnsi"/>
          <w:sz w:val="24"/>
          <w:szCs w:val="24"/>
        </w:rPr>
        <w:t xml:space="preserve">z dnia 27 sierpnia 2004 o świadczeniach opieki zdrowotnej finansowanych ze środków publicznych </w:t>
      </w:r>
      <w:r w:rsidR="006A18B2" w:rsidRPr="00701D14">
        <w:rPr>
          <w:rFonts w:asciiTheme="minorHAnsi" w:hAnsiTheme="minorHAnsi" w:cstheme="minorHAnsi"/>
          <w:i/>
          <w:iCs/>
          <w:sz w:val="24"/>
          <w:szCs w:val="24"/>
          <w:lang w:eastAsia="pl-PL"/>
        </w:rPr>
        <w:t>(</w:t>
      </w:r>
      <w:proofErr w:type="spellStart"/>
      <w:r w:rsidR="006A18B2" w:rsidRPr="00701D14">
        <w:rPr>
          <w:rFonts w:asciiTheme="minorHAnsi" w:hAnsiTheme="minorHAnsi" w:cstheme="minorHAnsi"/>
          <w:i/>
          <w:iCs/>
          <w:sz w:val="24"/>
          <w:szCs w:val="24"/>
          <w:lang w:eastAsia="pl-PL"/>
        </w:rPr>
        <w:t>t.j</w:t>
      </w:r>
      <w:proofErr w:type="spellEnd"/>
      <w:r w:rsidR="006A18B2" w:rsidRPr="00701D14">
        <w:rPr>
          <w:rFonts w:asciiTheme="minorHAnsi" w:hAnsiTheme="minorHAnsi" w:cstheme="minorHAnsi"/>
          <w:i/>
          <w:iCs/>
          <w:sz w:val="24"/>
          <w:szCs w:val="24"/>
          <w:lang w:eastAsia="pl-PL"/>
        </w:rPr>
        <w:t>. Dz. U. z 202</w:t>
      </w:r>
      <w:r w:rsidR="00CE532C">
        <w:rPr>
          <w:rFonts w:asciiTheme="minorHAnsi" w:hAnsiTheme="minorHAnsi" w:cstheme="minorHAnsi"/>
          <w:i/>
          <w:iCs/>
          <w:sz w:val="24"/>
          <w:szCs w:val="24"/>
          <w:lang w:eastAsia="pl-PL"/>
        </w:rPr>
        <w:t>4</w:t>
      </w:r>
      <w:r w:rsidR="006A18B2" w:rsidRPr="00701D14">
        <w:rPr>
          <w:rFonts w:asciiTheme="minorHAnsi" w:hAnsiTheme="minorHAnsi" w:cstheme="minorHAnsi"/>
          <w:i/>
          <w:iCs/>
          <w:sz w:val="24"/>
          <w:szCs w:val="24"/>
          <w:lang w:eastAsia="pl-PL"/>
        </w:rPr>
        <w:t xml:space="preserve"> r., poz. 1</w:t>
      </w:r>
      <w:r w:rsidR="00CE532C">
        <w:rPr>
          <w:rFonts w:asciiTheme="minorHAnsi" w:hAnsiTheme="minorHAnsi" w:cstheme="minorHAnsi"/>
          <w:i/>
          <w:iCs/>
          <w:sz w:val="24"/>
          <w:szCs w:val="24"/>
          <w:lang w:eastAsia="pl-PL"/>
        </w:rPr>
        <w:t>46</w:t>
      </w:r>
      <w:r w:rsidR="006A18B2" w:rsidRPr="00701D14">
        <w:rPr>
          <w:rFonts w:asciiTheme="minorHAnsi" w:hAnsiTheme="minorHAnsi" w:cstheme="minorHAnsi"/>
          <w:i/>
          <w:iCs/>
          <w:sz w:val="24"/>
          <w:szCs w:val="24"/>
          <w:lang w:eastAsia="pl-PL"/>
        </w:rPr>
        <w:t>)</w:t>
      </w:r>
      <w:r w:rsidRPr="00701D14">
        <w:rPr>
          <w:rFonts w:asciiTheme="minorHAnsi" w:hAnsiTheme="minorHAnsi" w:cstheme="minorHAnsi"/>
          <w:sz w:val="24"/>
          <w:szCs w:val="24"/>
        </w:rPr>
        <w:t xml:space="preserve">- w szczególności w przypadku, gdy całkowita wartość oferty najkorzystniejszej przekracza kwotę, którą zamierza przeznaczyć na sfinansowanie zamówienia. </w:t>
      </w:r>
    </w:p>
    <w:p w14:paraId="640E011A" w14:textId="1B460AA4" w:rsidR="0048516F" w:rsidRPr="00701D14" w:rsidRDefault="002C5D68">
      <w:pPr>
        <w:numPr>
          <w:ilvl w:val="0"/>
          <w:numId w:val="26"/>
        </w:numPr>
        <w:spacing w:after="0" w:line="240" w:lineRule="auto"/>
        <w:jc w:val="both"/>
        <w:rPr>
          <w:rFonts w:asciiTheme="minorHAnsi" w:hAnsiTheme="minorHAnsi" w:cstheme="minorHAnsi"/>
          <w:sz w:val="24"/>
          <w:szCs w:val="24"/>
        </w:rPr>
      </w:pPr>
      <w:r w:rsidRPr="00701D14">
        <w:rPr>
          <w:rFonts w:asciiTheme="minorHAnsi" w:hAnsiTheme="minorHAnsi" w:cstheme="minorHAnsi"/>
          <w:sz w:val="24"/>
          <w:szCs w:val="24"/>
        </w:rPr>
        <w:t xml:space="preserve">Oferenci mogą składać skargi i protesty dotyczące konkursu ofert zgodnie z zapisami art. 152, 153 i 154 ust. 1 i 2 ustawy z dnia 27 sierpnia 2004 o świadczeniach opieki zdrowotnej finansowanych ze środków publicznych </w:t>
      </w:r>
      <w:r w:rsidRPr="00701D14">
        <w:rPr>
          <w:rFonts w:asciiTheme="minorHAnsi" w:hAnsiTheme="minorHAnsi" w:cstheme="minorHAnsi"/>
          <w:i/>
          <w:iCs/>
          <w:sz w:val="24"/>
          <w:szCs w:val="24"/>
          <w:lang w:eastAsia="pl-PL"/>
        </w:rPr>
        <w:t>(</w:t>
      </w:r>
      <w:proofErr w:type="spellStart"/>
      <w:r w:rsidRPr="00701D14">
        <w:rPr>
          <w:rFonts w:asciiTheme="minorHAnsi" w:hAnsiTheme="minorHAnsi" w:cstheme="minorHAnsi"/>
          <w:i/>
          <w:iCs/>
          <w:sz w:val="24"/>
          <w:szCs w:val="24"/>
          <w:lang w:eastAsia="pl-PL"/>
        </w:rPr>
        <w:t>t.j</w:t>
      </w:r>
      <w:proofErr w:type="spellEnd"/>
      <w:r w:rsidRPr="00701D14">
        <w:rPr>
          <w:rFonts w:asciiTheme="minorHAnsi" w:hAnsiTheme="minorHAnsi" w:cstheme="minorHAnsi"/>
          <w:i/>
          <w:iCs/>
          <w:sz w:val="24"/>
          <w:szCs w:val="24"/>
          <w:lang w:eastAsia="pl-PL"/>
        </w:rPr>
        <w:t>. Dz. U. z 20</w:t>
      </w:r>
      <w:r w:rsidR="00B05871" w:rsidRPr="00701D14">
        <w:rPr>
          <w:rFonts w:asciiTheme="minorHAnsi" w:hAnsiTheme="minorHAnsi" w:cstheme="minorHAnsi"/>
          <w:i/>
          <w:iCs/>
          <w:sz w:val="24"/>
          <w:szCs w:val="24"/>
          <w:lang w:eastAsia="pl-PL"/>
        </w:rPr>
        <w:t>2</w:t>
      </w:r>
      <w:r w:rsidR="00CE532C">
        <w:rPr>
          <w:rFonts w:asciiTheme="minorHAnsi" w:hAnsiTheme="minorHAnsi" w:cstheme="minorHAnsi"/>
          <w:i/>
          <w:iCs/>
          <w:sz w:val="24"/>
          <w:szCs w:val="24"/>
          <w:lang w:eastAsia="pl-PL"/>
        </w:rPr>
        <w:t>4</w:t>
      </w:r>
      <w:r w:rsidRPr="00701D14">
        <w:rPr>
          <w:rFonts w:asciiTheme="minorHAnsi" w:hAnsiTheme="minorHAnsi" w:cstheme="minorHAnsi"/>
          <w:i/>
          <w:iCs/>
          <w:sz w:val="24"/>
          <w:szCs w:val="24"/>
          <w:lang w:eastAsia="pl-PL"/>
        </w:rPr>
        <w:t xml:space="preserve"> r., poz. 1</w:t>
      </w:r>
      <w:r w:rsidR="00CE532C">
        <w:rPr>
          <w:rFonts w:asciiTheme="minorHAnsi" w:hAnsiTheme="minorHAnsi" w:cstheme="minorHAnsi"/>
          <w:i/>
          <w:iCs/>
          <w:sz w:val="24"/>
          <w:szCs w:val="24"/>
          <w:lang w:eastAsia="pl-PL"/>
        </w:rPr>
        <w:t>46</w:t>
      </w:r>
      <w:r w:rsidRPr="00701D14">
        <w:rPr>
          <w:rFonts w:asciiTheme="minorHAnsi" w:hAnsiTheme="minorHAnsi" w:cstheme="minorHAnsi"/>
          <w:i/>
          <w:iCs/>
          <w:sz w:val="24"/>
          <w:szCs w:val="24"/>
          <w:lang w:eastAsia="pl-PL"/>
        </w:rPr>
        <w:t>).</w:t>
      </w:r>
    </w:p>
    <w:p w14:paraId="084D2EF2" w14:textId="77777777" w:rsidR="0048516F" w:rsidRPr="00701D14" w:rsidRDefault="0048516F">
      <w:pPr>
        <w:spacing w:after="0" w:line="240" w:lineRule="auto"/>
        <w:ind w:left="360"/>
        <w:jc w:val="both"/>
        <w:rPr>
          <w:rFonts w:asciiTheme="minorHAnsi" w:hAnsiTheme="minorHAnsi" w:cstheme="minorHAnsi"/>
          <w:sz w:val="24"/>
          <w:szCs w:val="24"/>
        </w:rPr>
      </w:pPr>
    </w:p>
    <w:p w14:paraId="140EADFE" w14:textId="77777777" w:rsidR="0048516F" w:rsidRPr="00701D14" w:rsidRDefault="0048516F">
      <w:pPr>
        <w:jc w:val="both"/>
        <w:rPr>
          <w:rFonts w:asciiTheme="minorHAnsi" w:hAnsiTheme="minorHAnsi" w:cstheme="minorHAnsi"/>
          <w:sz w:val="24"/>
          <w:szCs w:val="24"/>
        </w:rPr>
      </w:pPr>
    </w:p>
    <w:p w14:paraId="1235A5F8" w14:textId="77777777" w:rsidR="0048516F" w:rsidRPr="00701D14" w:rsidRDefault="0048516F">
      <w:pPr>
        <w:jc w:val="both"/>
        <w:rPr>
          <w:rFonts w:asciiTheme="minorHAnsi" w:hAnsiTheme="minorHAnsi" w:cstheme="minorHAnsi"/>
          <w:sz w:val="24"/>
          <w:szCs w:val="24"/>
        </w:rPr>
      </w:pPr>
    </w:p>
    <w:p w14:paraId="2F2CD384" w14:textId="77777777" w:rsidR="0048516F" w:rsidRPr="00701D14" w:rsidRDefault="0048516F">
      <w:pPr>
        <w:jc w:val="both"/>
        <w:rPr>
          <w:rFonts w:asciiTheme="minorHAnsi" w:hAnsiTheme="minorHAnsi" w:cstheme="minorHAnsi"/>
          <w:sz w:val="24"/>
          <w:szCs w:val="24"/>
        </w:rPr>
      </w:pPr>
    </w:p>
    <w:p w14:paraId="6B71D8B5" w14:textId="77777777" w:rsidR="004D615C" w:rsidRDefault="004D615C">
      <w:pPr>
        <w:jc w:val="both"/>
        <w:rPr>
          <w:rFonts w:asciiTheme="minorHAnsi" w:hAnsiTheme="minorHAnsi" w:cstheme="minorHAnsi"/>
        </w:rPr>
      </w:pPr>
    </w:p>
    <w:p w14:paraId="65054376" w14:textId="77777777" w:rsidR="007B2587" w:rsidRPr="00C6391A" w:rsidRDefault="007B2587">
      <w:pPr>
        <w:jc w:val="both"/>
        <w:rPr>
          <w:rFonts w:asciiTheme="minorHAnsi" w:hAnsiTheme="minorHAnsi" w:cstheme="minorHAnsi"/>
        </w:rPr>
      </w:pPr>
    </w:p>
    <w:p w14:paraId="3C0ABCA4" w14:textId="77777777" w:rsidR="00701D14" w:rsidRDefault="00701D14" w:rsidP="00701D14">
      <w:pPr>
        <w:rPr>
          <w:rFonts w:asciiTheme="minorHAnsi" w:hAnsiTheme="minorHAnsi" w:cstheme="minorHAnsi"/>
        </w:rPr>
      </w:pPr>
    </w:p>
    <w:p w14:paraId="3D219EB1" w14:textId="77777777" w:rsidR="007B2587" w:rsidRDefault="007B2587" w:rsidP="00701D14">
      <w:pPr>
        <w:rPr>
          <w:rFonts w:asciiTheme="minorHAnsi" w:hAnsiTheme="minorHAnsi" w:cstheme="minorHAnsi"/>
        </w:rPr>
      </w:pPr>
    </w:p>
    <w:p w14:paraId="20781AD4" w14:textId="77777777" w:rsidR="00F95386" w:rsidRDefault="00F95386" w:rsidP="00701D14">
      <w:pPr>
        <w:rPr>
          <w:rFonts w:asciiTheme="minorHAnsi" w:hAnsiTheme="minorHAnsi" w:cstheme="minorHAnsi"/>
        </w:rPr>
      </w:pPr>
    </w:p>
    <w:p w14:paraId="032CAA72" w14:textId="77777777" w:rsidR="007B2587" w:rsidRDefault="007B2587" w:rsidP="00701D14">
      <w:pPr>
        <w:rPr>
          <w:rFonts w:asciiTheme="minorHAnsi" w:hAnsiTheme="minorHAnsi" w:cstheme="minorHAnsi"/>
        </w:rPr>
      </w:pPr>
    </w:p>
    <w:p w14:paraId="1E9E1DCB" w14:textId="74E62447" w:rsidR="0048516F" w:rsidRPr="00701D14" w:rsidRDefault="002C5D68" w:rsidP="00701D14">
      <w:pPr>
        <w:jc w:val="center"/>
        <w:rPr>
          <w:rFonts w:asciiTheme="minorHAnsi" w:hAnsiTheme="minorHAnsi" w:cstheme="minorHAnsi"/>
          <w:sz w:val="24"/>
          <w:szCs w:val="24"/>
        </w:rPr>
      </w:pPr>
      <w:r w:rsidRPr="00701D14">
        <w:rPr>
          <w:rFonts w:asciiTheme="minorHAnsi" w:hAnsiTheme="minorHAnsi" w:cstheme="minorHAnsi"/>
          <w:b/>
          <w:sz w:val="24"/>
          <w:szCs w:val="24"/>
        </w:rPr>
        <w:lastRenderedPageBreak/>
        <w:t>SZCZEGÓŁOWE WARUNKI KONKURSU OFERT I MATERIAŁY INFORMACYJNE O PRZEDMIOCIE KONKURSU OFERT NA:</w:t>
      </w:r>
    </w:p>
    <w:p w14:paraId="32E9B39D" w14:textId="77777777" w:rsidR="0048516F" w:rsidRPr="00701D14" w:rsidRDefault="002C5D68">
      <w:pPr>
        <w:jc w:val="center"/>
        <w:rPr>
          <w:rFonts w:asciiTheme="minorHAnsi" w:hAnsiTheme="minorHAnsi" w:cstheme="minorHAnsi"/>
          <w:b/>
          <w:sz w:val="24"/>
          <w:szCs w:val="24"/>
        </w:rPr>
      </w:pPr>
      <w:r w:rsidRPr="00701D14">
        <w:rPr>
          <w:rFonts w:asciiTheme="minorHAnsi" w:hAnsiTheme="minorHAnsi" w:cstheme="minorHAnsi"/>
          <w:b/>
          <w:sz w:val="24"/>
          <w:szCs w:val="24"/>
        </w:rPr>
        <w:t>WYKONYWANIE BADAŃ DIAGNOSTYKI LABORATORYJNEJ I MIK</w:t>
      </w:r>
      <w:r w:rsidR="00B76AEF" w:rsidRPr="00701D14">
        <w:rPr>
          <w:rFonts w:asciiTheme="minorHAnsi" w:hAnsiTheme="minorHAnsi" w:cstheme="minorHAnsi"/>
          <w:b/>
          <w:sz w:val="24"/>
          <w:szCs w:val="24"/>
        </w:rPr>
        <w:t>R</w:t>
      </w:r>
      <w:r w:rsidRPr="00701D14">
        <w:rPr>
          <w:rFonts w:asciiTheme="minorHAnsi" w:hAnsiTheme="minorHAnsi" w:cstheme="minorHAnsi"/>
          <w:b/>
          <w:sz w:val="24"/>
          <w:szCs w:val="24"/>
        </w:rPr>
        <w:t>OBIOLOGICZNEJ</w:t>
      </w:r>
    </w:p>
    <w:p w14:paraId="4A9C50B9" w14:textId="77777777" w:rsidR="0048516F" w:rsidRPr="00701D14" w:rsidRDefault="0048516F">
      <w:pPr>
        <w:jc w:val="center"/>
        <w:rPr>
          <w:rFonts w:asciiTheme="minorHAnsi" w:hAnsiTheme="minorHAnsi" w:cstheme="minorHAnsi"/>
          <w:b/>
          <w:sz w:val="24"/>
          <w:szCs w:val="24"/>
        </w:rPr>
      </w:pPr>
    </w:p>
    <w:p w14:paraId="69D19602" w14:textId="5FB41908" w:rsidR="0048516F" w:rsidRPr="00701D14" w:rsidRDefault="002C5D68">
      <w:pPr>
        <w:rPr>
          <w:rFonts w:asciiTheme="minorHAnsi" w:hAnsiTheme="minorHAnsi" w:cstheme="minorHAnsi"/>
          <w:b/>
          <w:sz w:val="24"/>
          <w:szCs w:val="24"/>
        </w:rPr>
      </w:pPr>
      <w:r w:rsidRPr="00701D14">
        <w:rPr>
          <w:rFonts w:asciiTheme="minorHAnsi" w:hAnsiTheme="minorHAnsi" w:cstheme="minorHAnsi"/>
          <w:b/>
          <w:sz w:val="24"/>
          <w:szCs w:val="24"/>
        </w:rPr>
        <w:t>Termin składania ofert</w:t>
      </w:r>
      <w:r w:rsidR="00AF35A3">
        <w:rPr>
          <w:rFonts w:asciiTheme="minorHAnsi" w:hAnsiTheme="minorHAnsi" w:cstheme="minorHAnsi"/>
          <w:b/>
          <w:sz w:val="24"/>
          <w:szCs w:val="24"/>
        </w:rPr>
        <w:t xml:space="preserve">: </w:t>
      </w:r>
      <w:r w:rsidR="00AF35A3">
        <w:rPr>
          <w:rFonts w:asciiTheme="minorHAnsi" w:hAnsiTheme="minorHAnsi" w:cstheme="minorHAnsi"/>
          <w:b/>
          <w:bCs/>
          <w:color w:val="auto"/>
          <w:sz w:val="24"/>
          <w:szCs w:val="24"/>
          <w:lang w:eastAsia="pl-PL"/>
        </w:rPr>
        <w:t xml:space="preserve">28.02.2025 r. </w:t>
      </w:r>
      <w:r w:rsidR="00AF35A3" w:rsidRPr="002336DF">
        <w:rPr>
          <w:rFonts w:asciiTheme="minorHAnsi" w:hAnsiTheme="minorHAnsi" w:cstheme="minorHAnsi"/>
          <w:b/>
          <w:bCs/>
          <w:color w:val="auto"/>
          <w:sz w:val="24"/>
          <w:szCs w:val="24"/>
          <w:lang w:eastAsia="pl-PL"/>
        </w:rPr>
        <w:t>do godziny 10:00</w:t>
      </w:r>
      <w:r w:rsidR="00AF35A3">
        <w:rPr>
          <w:rFonts w:asciiTheme="minorHAnsi" w:hAnsiTheme="minorHAnsi" w:cstheme="minorHAnsi"/>
          <w:b/>
          <w:bCs/>
          <w:color w:val="auto"/>
          <w:sz w:val="24"/>
          <w:szCs w:val="24"/>
          <w:lang w:eastAsia="pl-PL"/>
        </w:rPr>
        <w:t>.</w:t>
      </w:r>
    </w:p>
    <w:p w14:paraId="2874AB89" w14:textId="77777777" w:rsidR="0048516F" w:rsidRPr="00701D14" w:rsidRDefault="002C5D68">
      <w:pPr>
        <w:rPr>
          <w:rFonts w:asciiTheme="minorHAnsi" w:hAnsiTheme="minorHAnsi" w:cstheme="minorHAnsi"/>
          <w:b/>
          <w:sz w:val="24"/>
          <w:szCs w:val="24"/>
        </w:rPr>
      </w:pPr>
      <w:r w:rsidRPr="00701D14">
        <w:rPr>
          <w:rFonts w:asciiTheme="minorHAnsi" w:hAnsiTheme="minorHAnsi" w:cstheme="minorHAnsi"/>
          <w:b/>
          <w:sz w:val="24"/>
          <w:szCs w:val="24"/>
        </w:rPr>
        <w:t xml:space="preserve">SPIS TREŚCI: </w:t>
      </w:r>
    </w:p>
    <w:p w14:paraId="25D6DC42" w14:textId="2BD1515F" w:rsidR="00701D14" w:rsidRDefault="002C5D68">
      <w:pPr>
        <w:rPr>
          <w:rFonts w:asciiTheme="minorHAnsi" w:hAnsiTheme="minorHAnsi" w:cstheme="minorHAnsi"/>
          <w:sz w:val="24"/>
          <w:szCs w:val="24"/>
        </w:rPr>
      </w:pPr>
      <w:r w:rsidRPr="00701D14">
        <w:rPr>
          <w:rFonts w:asciiTheme="minorHAnsi" w:hAnsiTheme="minorHAnsi" w:cstheme="minorHAnsi"/>
          <w:sz w:val="24"/>
          <w:szCs w:val="24"/>
        </w:rPr>
        <w:t xml:space="preserve">Rozdział I - Warunki </w:t>
      </w:r>
      <w:r w:rsidR="00F15FF3">
        <w:rPr>
          <w:rFonts w:asciiTheme="minorHAnsi" w:hAnsiTheme="minorHAnsi" w:cstheme="minorHAnsi"/>
          <w:sz w:val="24"/>
          <w:szCs w:val="24"/>
        </w:rPr>
        <w:t>szczegółowe</w:t>
      </w:r>
      <w:r w:rsidRPr="00701D14">
        <w:rPr>
          <w:rFonts w:asciiTheme="minorHAnsi" w:hAnsiTheme="minorHAnsi" w:cstheme="minorHAnsi"/>
          <w:sz w:val="24"/>
          <w:szCs w:val="24"/>
        </w:rPr>
        <w:t xml:space="preserve"> konkursu </w:t>
      </w:r>
      <w:r w:rsidRPr="00701D14">
        <w:rPr>
          <w:rFonts w:asciiTheme="minorHAnsi" w:hAnsiTheme="minorHAnsi" w:cstheme="minorHAnsi"/>
          <w:sz w:val="24"/>
          <w:szCs w:val="24"/>
        </w:rPr>
        <w:br/>
        <w:t xml:space="preserve">Rozdział II - Opis przedmiotu konkursu </w:t>
      </w:r>
      <w:r w:rsidRPr="00701D14">
        <w:rPr>
          <w:rFonts w:asciiTheme="minorHAnsi" w:hAnsiTheme="minorHAnsi" w:cstheme="minorHAnsi"/>
          <w:sz w:val="24"/>
          <w:szCs w:val="24"/>
        </w:rPr>
        <w:br/>
        <w:t xml:space="preserve">Rozdział III - Wymagania udzielającego zamówienia </w:t>
      </w:r>
      <w:r w:rsidRPr="00701D14">
        <w:rPr>
          <w:rFonts w:asciiTheme="minorHAnsi" w:hAnsiTheme="minorHAnsi" w:cstheme="minorHAnsi"/>
          <w:sz w:val="24"/>
          <w:szCs w:val="24"/>
        </w:rPr>
        <w:br/>
        <w:t xml:space="preserve">Rozdział IV - Tryb udzielania wyjaśnień </w:t>
      </w:r>
      <w:r w:rsidRPr="00701D14">
        <w:rPr>
          <w:rFonts w:asciiTheme="minorHAnsi" w:hAnsiTheme="minorHAnsi" w:cstheme="minorHAnsi"/>
          <w:sz w:val="24"/>
          <w:szCs w:val="24"/>
        </w:rPr>
        <w:br/>
        <w:t xml:space="preserve">Rozdział V - Składanie ofert </w:t>
      </w:r>
      <w:r w:rsidRPr="00701D14">
        <w:rPr>
          <w:rFonts w:asciiTheme="minorHAnsi" w:hAnsiTheme="minorHAnsi" w:cstheme="minorHAnsi"/>
          <w:sz w:val="24"/>
          <w:szCs w:val="24"/>
        </w:rPr>
        <w:br/>
        <w:t xml:space="preserve">Rozdział VI - Otwarcie ofert </w:t>
      </w:r>
      <w:r w:rsidRPr="00701D14">
        <w:rPr>
          <w:rFonts w:asciiTheme="minorHAnsi" w:hAnsiTheme="minorHAnsi" w:cstheme="minorHAnsi"/>
          <w:sz w:val="24"/>
          <w:szCs w:val="24"/>
        </w:rPr>
        <w:br/>
        <w:t xml:space="preserve">Rozdział VII </w:t>
      </w:r>
      <w:r w:rsidR="003E39E0">
        <w:rPr>
          <w:rFonts w:asciiTheme="minorHAnsi" w:hAnsiTheme="minorHAnsi" w:cstheme="minorHAnsi"/>
          <w:sz w:val="24"/>
          <w:szCs w:val="24"/>
        </w:rPr>
        <w:t>–</w:t>
      </w:r>
      <w:r w:rsidRPr="00701D14">
        <w:rPr>
          <w:rFonts w:asciiTheme="minorHAnsi" w:hAnsiTheme="minorHAnsi" w:cstheme="minorHAnsi"/>
          <w:sz w:val="24"/>
          <w:szCs w:val="24"/>
        </w:rPr>
        <w:t xml:space="preserve"> </w:t>
      </w:r>
      <w:r w:rsidR="003E39E0">
        <w:rPr>
          <w:rFonts w:asciiTheme="minorHAnsi" w:hAnsiTheme="minorHAnsi" w:cstheme="minorHAnsi"/>
          <w:sz w:val="24"/>
          <w:szCs w:val="24"/>
        </w:rPr>
        <w:t>Tryb i zakres prac komisji konkursowej</w:t>
      </w:r>
      <w:r w:rsidR="003E39E0">
        <w:rPr>
          <w:rFonts w:asciiTheme="minorHAnsi" w:hAnsiTheme="minorHAnsi" w:cstheme="minorHAnsi"/>
          <w:sz w:val="24"/>
          <w:szCs w:val="24"/>
        </w:rPr>
        <w:br/>
      </w:r>
      <w:r w:rsidR="003E39E0" w:rsidRPr="00701D14">
        <w:rPr>
          <w:rFonts w:asciiTheme="minorHAnsi" w:hAnsiTheme="minorHAnsi" w:cstheme="minorHAnsi"/>
          <w:sz w:val="24"/>
          <w:szCs w:val="24"/>
        </w:rPr>
        <w:t>Rozdział VII</w:t>
      </w:r>
      <w:r w:rsidR="003E39E0">
        <w:rPr>
          <w:rFonts w:asciiTheme="minorHAnsi" w:hAnsiTheme="minorHAnsi" w:cstheme="minorHAnsi"/>
          <w:sz w:val="24"/>
          <w:szCs w:val="24"/>
        </w:rPr>
        <w:t>I – Środki odwoławcze</w:t>
      </w:r>
      <w:r w:rsidR="003E39E0">
        <w:rPr>
          <w:rFonts w:asciiTheme="minorHAnsi" w:hAnsiTheme="minorHAnsi" w:cstheme="minorHAnsi"/>
          <w:sz w:val="24"/>
          <w:szCs w:val="24"/>
        </w:rPr>
        <w:br/>
        <w:t xml:space="preserve">Rozdział IX – Klauzula informacyjna z art. 13 RODO </w:t>
      </w:r>
    </w:p>
    <w:p w14:paraId="1EE57453" w14:textId="09E80A11" w:rsidR="0048516F" w:rsidRPr="00701D14" w:rsidRDefault="002C5D68">
      <w:pPr>
        <w:rPr>
          <w:rFonts w:asciiTheme="minorHAnsi" w:hAnsiTheme="minorHAnsi" w:cstheme="minorHAnsi"/>
          <w:sz w:val="24"/>
          <w:szCs w:val="24"/>
        </w:rPr>
      </w:pPr>
      <w:r w:rsidRPr="00701D14">
        <w:rPr>
          <w:rFonts w:asciiTheme="minorHAnsi" w:hAnsiTheme="minorHAnsi" w:cstheme="minorHAnsi"/>
          <w:sz w:val="24"/>
          <w:szCs w:val="24"/>
        </w:rPr>
        <w:t xml:space="preserve">  </w:t>
      </w:r>
    </w:p>
    <w:p w14:paraId="63AC478D" w14:textId="77777777" w:rsidR="0048516F" w:rsidRPr="00701D14" w:rsidRDefault="002C5D68">
      <w:pPr>
        <w:spacing w:after="0"/>
        <w:jc w:val="both"/>
        <w:rPr>
          <w:rFonts w:asciiTheme="minorHAnsi" w:hAnsiTheme="minorHAnsi" w:cstheme="minorHAnsi"/>
          <w:sz w:val="24"/>
          <w:szCs w:val="24"/>
        </w:rPr>
      </w:pPr>
      <w:r w:rsidRPr="00701D14">
        <w:rPr>
          <w:rFonts w:asciiTheme="minorHAnsi" w:hAnsiTheme="minorHAnsi" w:cstheme="minorHAnsi"/>
          <w:b/>
          <w:sz w:val="24"/>
          <w:szCs w:val="24"/>
        </w:rPr>
        <w:t>ZAŁĄCZNIKI:</w:t>
      </w:r>
      <w:r w:rsidRPr="00701D14">
        <w:rPr>
          <w:rFonts w:asciiTheme="minorHAnsi" w:hAnsiTheme="minorHAnsi" w:cstheme="minorHAnsi"/>
          <w:sz w:val="24"/>
          <w:szCs w:val="24"/>
        </w:rPr>
        <w:br/>
      </w:r>
      <w:r w:rsidRPr="00701D14">
        <w:rPr>
          <w:rFonts w:asciiTheme="minorHAnsi" w:hAnsiTheme="minorHAnsi" w:cstheme="minorHAnsi"/>
          <w:b/>
          <w:bCs/>
          <w:sz w:val="24"/>
          <w:szCs w:val="24"/>
        </w:rPr>
        <w:t>Załącznik Nr 1</w:t>
      </w:r>
      <w:r w:rsidRPr="00701D14">
        <w:rPr>
          <w:rFonts w:asciiTheme="minorHAnsi" w:hAnsiTheme="minorHAnsi" w:cstheme="minorHAnsi"/>
          <w:sz w:val="24"/>
          <w:szCs w:val="24"/>
        </w:rPr>
        <w:t xml:space="preserve"> - Formularz oferty. </w:t>
      </w:r>
    </w:p>
    <w:p w14:paraId="6341DD4A" w14:textId="77777777" w:rsidR="0048516F" w:rsidRPr="00701D14" w:rsidRDefault="002C5D68">
      <w:pPr>
        <w:spacing w:after="0"/>
        <w:jc w:val="both"/>
        <w:rPr>
          <w:rFonts w:asciiTheme="minorHAnsi" w:hAnsiTheme="minorHAnsi" w:cstheme="minorHAnsi"/>
          <w:sz w:val="24"/>
          <w:szCs w:val="24"/>
        </w:rPr>
      </w:pPr>
      <w:r w:rsidRPr="00701D14">
        <w:rPr>
          <w:rFonts w:asciiTheme="minorHAnsi" w:hAnsiTheme="minorHAnsi" w:cstheme="minorHAnsi"/>
          <w:b/>
          <w:bCs/>
          <w:sz w:val="24"/>
          <w:szCs w:val="24"/>
        </w:rPr>
        <w:t>Załącznik Nr 2</w:t>
      </w:r>
      <w:r w:rsidRPr="00701D14">
        <w:rPr>
          <w:rFonts w:asciiTheme="minorHAnsi" w:hAnsiTheme="minorHAnsi" w:cstheme="minorHAnsi"/>
          <w:sz w:val="24"/>
          <w:szCs w:val="24"/>
        </w:rPr>
        <w:t xml:space="preserve"> - Oświadczenie oferenta o zapoznaniu się z treścią ogłoszenia. </w:t>
      </w:r>
    </w:p>
    <w:p w14:paraId="70D33D64" w14:textId="736C7E0C" w:rsidR="0048516F" w:rsidRPr="00701D14" w:rsidRDefault="002C5D68">
      <w:pPr>
        <w:spacing w:after="0"/>
        <w:jc w:val="both"/>
        <w:rPr>
          <w:rFonts w:asciiTheme="minorHAnsi" w:hAnsiTheme="minorHAnsi" w:cstheme="minorHAnsi"/>
          <w:sz w:val="24"/>
          <w:szCs w:val="24"/>
        </w:rPr>
      </w:pPr>
      <w:r w:rsidRPr="00701D14">
        <w:rPr>
          <w:rFonts w:asciiTheme="minorHAnsi" w:hAnsiTheme="minorHAnsi" w:cstheme="minorHAnsi"/>
          <w:b/>
          <w:bCs/>
          <w:sz w:val="24"/>
          <w:szCs w:val="24"/>
        </w:rPr>
        <w:t>Załącznik Nr 3</w:t>
      </w:r>
      <w:r w:rsidRPr="00701D14">
        <w:rPr>
          <w:rFonts w:asciiTheme="minorHAnsi" w:hAnsiTheme="minorHAnsi" w:cstheme="minorHAnsi"/>
          <w:sz w:val="24"/>
          <w:szCs w:val="24"/>
        </w:rPr>
        <w:t xml:space="preserve"> - Aktualny odpis z właściwego rejestru </w:t>
      </w:r>
      <w:r w:rsidR="004D615C">
        <w:rPr>
          <w:rFonts w:asciiTheme="minorHAnsi" w:hAnsiTheme="minorHAnsi" w:cstheme="minorHAnsi"/>
          <w:sz w:val="24"/>
          <w:szCs w:val="24"/>
        </w:rPr>
        <w:t>i</w:t>
      </w:r>
      <w:r w:rsidRPr="00701D14">
        <w:rPr>
          <w:rFonts w:asciiTheme="minorHAnsi" w:hAnsiTheme="minorHAnsi" w:cstheme="minorHAnsi"/>
          <w:sz w:val="24"/>
          <w:szCs w:val="24"/>
        </w:rPr>
        <w:t xml:space="preserve"> zaświadczenie o wpisie do CEIDG. </w:t>
      </w:r>
    </w:p>
    <w:p w14:paraId="72E7198A" w14:textId="77777777" w:rsidR="0048516F" w:rsidRPr="00701D14" w:rsidRDefault="002C5D68">
      <w:pPr>
        <w:spacing w:after="0"/>
        <w:jc w:val="both"/>
        <w:rPr>
          <w:rFonts w:asciiTheme="minorHAnsi" w:hAnsiTheme="minorHAnsi" w:cstheme="minorHAnsi"/>
          <w:sz w:val="24"/>
          <w:szCs w:val="24"/>
        </w:rPr>
      </w:pPr>
      <w:r w:rsidRPr="00701D14">
        <w:rPr>
          <w:rFonts w:asciiTheme="minorHAnsi" w:hAnsiTheme="minorHAnsi" w:cstheme="minorHAnsi"/>
          <w:b/>
          <w:bCs/>
          <w:sz w:val="24"/>
          <w:szCs w:val="24"/>
        </w:rPr>
        <w:t>Załącznik Nr 4</w:t>
      </w:r>
      <w:r w:rsidRPr="00701D14">
        <w:rPr>
          <w:rFonts w:asciiTheme="minorHAnsi" w:hAnsiTheme="minorHAnsi" w:cstheme="minorHAnsi"/>
          <w:sz w:val="24"/>
          <w:szCs w:val="24"/>
        </w:rPr>
        <w:t xml:space="preserve"> - Określenie wyposażenia w sprzęt diagnostyczny – z jakiego będzie korzystać Przyjmujący zamówienie. </w:t>
      </w:r>
    </w:p>
    <w:p w14:paraId="26CBB8D9" w14:textId="77777777" w:rsidR="0048516F" w:rsidRPr="00701D14" w:rsidRDefault="002C5D68">
      <w:pPr>
        <w:spacing w:after="0"/>
        <w:jc w:val="both"/>
        <w:rPr>
          <w:rFonts w:asciiTheme="minorHAnsi" w:hAnsiTheme="minorHAnsi" w:cstheme="minorHAnsi"/>
          <w:sz w:val="24"/>
          <w:szCs w:val="24"/>
        </w:rPr>
      </w:pPr>
      <w:r w:rsidRPr="00701D14">
        <w:rPr>
          <w:rFonts w:asciiTheme="minorHAnsi" w:hAnsiTheme="minorHAnsi" w:cstheme="minorHAnsi"/>
          <w:b/>
          <w:bCs/>
          <w:sz w:val="24"/>
          <w:szCs w:val="24"/>
        </w:rPr>
        <w:t>Załącznik Nr 5</w:t>
      </w:r>
      <w:r w:rsidRPr="00701D14">
        <w:rPr>
          <w:rFonts w:asciiTheme="minorHAnsi" w:hAnsiTheme="minorHAnsi" w:cstheme="minorHAnsi"/>
          <w:sz w:val="24"/>
          <w:szCs w:val="24"/>
        </w:rPr>
        <w:t xml:space="preserve"> - Wskazanie liczby i kwalifikacji zawodowych osób udzielających określonych świadczeń zdrowotnych tj. badań laboratoryjnych i mikrobiologicznych</w:t>
      </w:r>
      <w:bookmarkStart w:id="3" w:name="_Hlk4579705"/>
      <w:bookmarkEnd w:id="3"/>
      <w:r w:rsidRPr="00701D14">
        <w:rPr>
          <w:rFonts w:asciiTheme="minorHAnsi" w:hAnsiTheme="minorHAnsi" w:cstheme="minorHAnsi"/>
          <w:sz w:val="24"/>
          <w:szCs w:val="24"/>
        </w:rPr>
        <w:t xml:space="preserve">. </w:t>
      </w:r>
    </w:p>
    <w:p w14:paraId="707F1E18" w14:textId="142AA44D" w:rsidR="0048516F" w:rsidRPr="00701D14" w:rsidRDefault="002C5D68">
      <w:pPr>
        <w:spacing w:after="0"/>
        <w:jc w:val="both"/>
        <w:rPr>
          <w:rFonts w:asciiTheme="minorHAnsi" w:hAnsiTheme="minorHAnsi" w:cstheme="minorHAnsi"/>
          <w:sz w:val="24"/>
          <w:szCs w:val="24"/>
        </w:rPr>
      </w:pPr>
      <w:r w:rsidRPr="00701D14">
        <w:rPr>
          <w:rFonts w:asciiTheme="minorHAnsi" w:hAnsiTheme="minorHAnsi" w:cstheme="minorHAnsi"/>
          <w:b/>
          <w:bCs/>
          <w:sz w:val="24"/>
          <w:szCs w:val="24"/>
        </w:rPr>
        <w:t>Załącznik Nr 6</w:t>
      </w:r>
      <w:r w:rsidRPr="00701D14">
        <w:rPr>
          <w:rFonts w:asciiTheme="minorHAnsi" w:hAnsiTheme="minorHAnsi" w:cstheme="minorHAnsi"/>
          <w:sz w:val="24"/>
          <w:szCs w:val="24"/>
        </w:rPr>
        <w:t xml:space="preserve"> – </w:t>
      </w:r>
      <w:r w:rsidR="00E03CC0" w:rsidRPr="00701D14">
        <w:rPr>
          <w:rFonts w:asciiTheme="minorHAnsi" w:hAnsiTheme="minorHAnsi" w:cstheme="minorHAnsi"/>
          <w:sz w:val="24"/>
          <w:szCs w:val="24"/>
        </w:rPr>
        <w:t>Wykaz wykonanych usług wraz z referencjami.</w:t>
      </w:r>
      <w:r w:rsidR="00E03CC0">
        <w:rPr>
          <w:rFonts w:asciiTheme="minorHAnsi" w:hAnsiTheme="minorHAnsi" w:cstheme="minorHAnsi"/>
          <w:sz w:val="24"/>
          <w:szCs w:val="24"/>
        </w:rPr>
        <w:t xml:space="preserve"> </w:t>
      </w:r>
    </w:p>
    <w:p w14:paraId="57B26093" w14:textId="140EBB0D" w:rsidR="0048516F" w:rsidRPr="00701D14" w:rsidRDefault="002C5D68" w:rsidP="00E03CC0">
      <w:pPr>
        <w:spacing w:after="0"/>
        <w:jc w:val="both"/>
        <w:rPr>
          <w:rFonts w:asciiTheme="minorHAnsi" w:hAnsiTheme="minorHAnsi" w:cstheme="minorHAnsi"/>
          <w:sz w:val="24"/>
          <w:szCs w:val="24"/>
        </w:rPr>
      </w:pPr>
      <w:r w:rsidRPr="00701D14">
        <w:rPr>
          <w:rFonts w:asciiTheme="minorHAnsi" w:hAnsiTheme="minorHAnsi" w:cstheme="minorHAnsi"/>
          <w:b/>
          <w:bCs/>
          <w:sz w:val="24"/>
          <w:szCs w:val="24"/>
        </w:rPr>
        <w:t>Załącznik nr 7</w:t>
      </w:r>
      <w:r w:rsidRPr="00701D14">
        <w:rPr>
          <w:rFonts w:asciiTheme="minorHAnsi" w:hAnsiTheme="minorHAnsi" w:cstheme="minorHAnsi"/>
          <w:sz w:val="24"/>
          <w:szCs w:val="24"/>
        </w:rPr>
        <w:t xml:space="preserve"> – </w:t>
      </w:r>
      <w:r w:rsidR="00E03CC0" w:rsidRPr="00701D14">
        <w:rPr>
          <w:rFonts w:asciiTheme="minorHAnsi" w:hAnsiTheme="minorHAnsi" w:cstheme="minorHAnsi"/>
          <w:sz w:val="24"/>
          <w:szCs w:val="24"/>
        </w:rPr>
        <w:t xml:space="preserve">Projekt istotnych postanowień Umowy na wykonywanie badań diagnostyki laboratoryjnej i mikrobiologicznej oraz projekt Umowy </w:t>
      </w:r>
      <w:r w:rsidR="00E03CC0">
        <w:rPr>
          <w:rFonts w:asciiTheme="minorHAnsi" w:hAnsiTheme="minorHAnsi" w:cstheme="minorHAnsi"/>
          <w:sz w:val="24"/>
          <w:szCs w:val="24"/>
        </w:rPr>
        <w:t>najmu</w:t>
      </w:r>
      <w:r w:rsidR="00E03CC0" w:rsidRPr="00701D14">
        <w:rPr>
          <w:rFonts w:asciiTheme="minorHAnsi" w:hAnsiTheme="minorHAnsi" w:cstheme="minorHAnsi"/>
          <w:sz w:val="24"/>
          <w:szCs w:val="24"/>
        </w:rPr>
        <w:t>.</w:t>
      </w:r>
    </w:p>
    <w:p w14:paraId="712FC9EE" w14:textId="77777777" w:rsidR="0048516F" w:rsidRPr="00701D14" w:rsidRDefault="002C5D68">
      <w:pPr>
        <w:spacing w:after="0"/>
        <w:jc w:val="both"/>
        <w:rPr>
          <w:rFonts w:asciiTheme="minorHAnsi" w:hAnsiTheme="minorHAnsi" w:cstheme="minorHAnsi"/>
          <w:sz w:val="24"/>
          <w:szCs w:val="24"/>
        </w:rPr>
      </w:pPr>
      <w:r w:rsidRPr="00701D14">
        <w:rPr>
          <w:rFonts w:asciiTheme="minorHAnsi" w:hAnsiTheme="minorHAnsi" w:cstheme="minorHAnsi"/>
          <w:b/>
          <w:bCs/>
          <w:sz w:val="24"/>
          <w:szCs w:val="24"/>
        </w:rPr>
        <w:t xml:space="preserve">Załącznik nr 8 </w:t>
      </w:r>
      <w:r w:rsidRPr="00701D14">
        <w:rPr>
          <w:rFonts w:asciiTheme="minorHAnsi" w:hAnsiTheme="minorHAnsi" w:cstheme="minorHAnsi"/>
          <w:sz w:val="24"/>
          <w:szCs w:val="24"/>
        </w:rPr>
        <w:t>– Proponowany plan pracy zapewniający ciągłość badań w okresie przejściowym. Maksymalny czas trwania tego okresu to 2 tygodnie.</w:t>
      </w:r>
    </w:p>
    <w:p w14:paraId="5162AA31" w14:textId="5A6B0D96" w:rsidR="0048516F" w:rsidRPr="00701D14" w:rsidRDefault="002C5D68">
      <w:pPr>
        <w:spacing w:after="0" w:line="240" w:lineRule="auto"/>
        <w:jc w:val="both"/>
        <w:rPr>
          <w:rFonts w:asciiTheme="minorHAnsi" w:hAnsiTheme="minorHAnsi" w:cstheme="minorHAnsi"/>
          <w:sz w:val="24"/>
          <w:szCs w:val="24"/>
        </w:rPr>
      </w:pPr>
      <w:r w:rsidRPr="00701D14">
        <w:rPr>
          <w:rFonts w:asciiTheme="minorHAnsi" w:hAnsiTheme="minorHAnsi" w:cstheme="minorHAnsi"/>
          <w:b/>
          <w:bCs/>
          <w:sz w:val="24"/>
          <w:szCs w:val="24"/>
        </w:rPr>
        <w:t>Załącznik nr 9</w:t>
      </w:r>
      <w:r w:rsidRPr="00701D14">
        <w:rPr>
          <w:rFonts w:asciiTheme="minorHAnsi" w:hAnsiTheme="minorHAnsi" w:cstheme="minorHAnsi"/>
          <w:sz w:val="24"/>
          <w:szCs w:val="24"/>
        </w:rPr>
        <w:t xml:space="preserve"> – </w:t>
      </w:r>
      <w:r w:rsidRPr="00701D14">
        <w:rPr>
          <w:rFonts w:asciiTheme="minorHAnsi" w:eastAsia="SimSun" w:hAnsiTheme="minorHAnsi" w:cstheme="minorHAnsi"/>
          <w:sz w:val="24"/>
          <w:szCs w:val="24"/>
          <w:lang w:eastAsia="zh-CN"/>
        </w:rPr>
        <w:t xml:space="preserve">Oświadczenie oferenta, że posiada aktualne ubezpieczenie </w:t>
      </w:r>
      <w:proofErr w:type="spellStart"/>
      <w:r w:rsidRPr="00701D14">
        <w:rPr>
          <w:rFonts w:asciiTheme="minorHAnsi" w:eastAsia="SimSun" w:hAnsiTheme="minorHAnsi" w:cstheme="minorHAnsi"/>
          <w:sz w:val="24"/>
          <w:szCs w:val="24"/>
          <w:lang w:eastAsia="zh-CN"/>
        </w:rPr>
        <w:t>oc</w:t>
      </w:r>
      <w:proofErr w:type="spellEnd"/>
      <w:r w:rsidRPr="00701D14">
        <w:rPr>
          <w:rFonts w:asciiTheme="minorHAnsi" w:eastAsia="SimSun" w:hAnsiTheme="minorHAnsi" w:cstheme="minorHAnsi"/>
          <w:sz w:val="24"/>
          <w:szCs w:val="24"/>
          <w:lang w:eastAsia="zh-CN"/>
        </w:rPr>
        <w:t xml:space="preserve"> na kwotę gwarantowaną w wysokości nie niższej niż wynikająca z Rozporządzenia Ministra Finansów </w:t>
      </w:r>
      <w:r w:rsidR="00245A94">
        <w:rPr>
          <w:rFonts w:asciiTheme="minorHAnsi" w:eastAsia="SimSun" w:hAnsiTheme="minorHAnsi" w:cstheme="minorHAnsi"/>
          <w:sz w:val="24"/>
          <w:szCs w:val="24"/>
          <w:lang w:eastAsia="zh-CN"/>
        </w:rPr>
        <w:br/>
      </w:r>
      <w:r w:rsidRPr="00701D14">
        <w:rPr>
          <w:rFonts w:asciiTheme="minorHAnsi" w:hAnsiTheme="minorHAnsi" w:cstheme="minorHAnsi"/>
          <w:sz w:val="24"/>
          <w:szCs w:val="24"/>
        </w:rPr>
        <w:t xml:space="preserve">w sprawie obowiązkowego ubezpieczenia odpowiedzialności cywilnej podmiotu wykonującego działalność leczniczą </w:t>
      </w:r>
      <w:r w:rsidRPr="00701D14">
        <w:rPr>
          <w:rFonts w:asciiTheme="minorHAnsi" w:eastAsia="SimSun" w:hAnsiTheme="minorHAnsi" w:cstheme="minorHAnsi"/>
          <w:sz w:val="24"/>
          <w:szCs w:val="24"/>
          <w:lang w:eastAsia="zh-CN"/>
        </w:rPr>
        <w:t>z dnia 29 kwietnia 2019 roku (Dz.U. z 2019 r., poz. 866).</w:t>
      </w:r>
    </w:p>
    <w:p w14:paraId="51280805" w14:textId="77777777" w:rsidR="0048516F" w:rsidRPr="00C6391A" w:rsidRDefault="0048516F">
      <w:pPr>
        <w:rPr>
          <w:rFonts w:asciiTheme="minorHAnsi" w:hAnsiTheme="minorHAnsi" w:cstheme="minorHAnsi"/>
        </w:rPr>
      </w:pPr>
    </w:p>
    <w:p w14:paraId="07C88914" w14:textId="77777777" w:rsidR="0048516F" w:rsidRPr="00C6391A" w:rsidRDefault="0048516F">
      <w:pPr>
        <w:rPr>
          <w:rFonts w:asciiTheme="minorHAnsi" w:hAnsiTheme="minorHAnsi" w:cstheme="minorHAnsi"/>
          <w:b/>
        </w:rPr>
      </w:pPr>
    </w:p>
    <w:p w14:paraId="333F6EE7" w14:textId="77777777" w:rsidR="0048516F" w:rsidRPr="00C6391A" w:rsidRDefault="0048516F">
      <w:pPr>
        <w:rPr>
          <w:rFonts w:asciiTheme="minorHAnsi" w:hAnsiTheme="minorHAnsi" w:cstheme="minorHAnsi"/>
          <w:b/>
        </w:rPr>
      </w:pPr>
    </w:p>
    <w:p w14:paraId="22736F5A" w14:textId="77777777" w:rsidR="00701D14" w:rsidRDefault="00701D14">
      <w:pPr>
        <w:rPr>
          <w:rFonts w:asciiTheme="minorHAnsi" w:hAnsiTheme="minorHAnsi" w:cstheme="minorHAnsi"/>
          <w:b/>
        </w:rPr>
      </w:pPr>
    </w:p>
    <w:p w14:paraId="405544FF" w14:textId="77777777" w:rsidR="009E5E63" w:rsidRPr="00C6391A" w:rsidRDefault="009E5E63">
      <w:pPr>
        <w:rPr>
          <w:rFonts w:asciiTheme="minorHAnsi" w:hAnsiTheme="minorHAnsi" w:cstheme="minorHAnsi"/>
          <w:b/>
        </w:rPr>
      </w:pPr>
    </w:p>
    <w:p w14:paraId="3777FF47" w14:textId="4C3F770A" w:rsidR="0048516F" w:rsidRPr="00701D14" w:rsidRDefault="002C5D68">
      <w:pPr>
        <w:jc w:val="center"/>
        <w:rPr>
          <w:rFonts w:asciiTheme="minorHAnsi" w:hAnsiTheme="minorHAnsi" w:cstheme="minorHAnsi"/>
          <w:sz w:val="24"/>
          <w:szCs w:val="24"/>
        </w:rPr>
      </w:pPr>
      <w:r w:rsidRPr="00701D14">
        <w:rPr>
          <w:rFonts w:asciiTheme="minorHAnsi" w:hAnsiTheme="minorHAnsi" w:cstheme="minorHAnsi"/>
          <w:b/>
          <w:sz w:val="24"/>
          <w:szCs w:val="24"/>
        </w:rPr>
        <w:lastRenderedPageBreak/>
        <w:t xml:space="preserve">Rozdział I </w:t>
      </w:r>
      <w:r w:rsidRPr="00701D14">
        <w:rPr>
          <w:rFonts w:asciiTheme="minorHAnsi" w:hAnsiTheme="minorHAnsi" w:cstheme="minorHAnsi"/>
          <w:b/>
          <w:sz w:val="24"/>
          <w:szCs w:val="24"/>
        </w:rPr>
        <w:br/>
      </w:r>
      <w:r w:rsidRPr="00701D14">
        <w:rPr>
          <w:rFonts w:asciiTheme="minorHAnsi" w:hAnsiTheme="minorHAnsi" w:cstheme="minorHAnsi"/>
          <w:b/>
          <w:bCs/>
          <w:sz w:val="24"/>
          <w:szCs w:val="24"/>
        </w:rPr>
        <w:t xml:space="preserve">Warunki </w:t>
      </w:r>
      <w:r w:rsidR="00F15FF3">
        <w:rPr>
          <w:rFonts w:asciiTheme="minorHAnsi" w:hAnsiTheme="minorHAnsi" w:cstheme="minorHAnsi"/>
          <w:b/>
          <w:bCs/>
          <w:sz w:val="24"/>
          <w:szCs w:val="24"/>
        </w:rPr>
        <w:t>szczegółowe</w:t>
      </w:r>
      <w:r w:rsidRPr="00701D14">
        <w:rPr>
          <w:rFonts w:asciiTheme="minorHAnsi" w:hAnsiTheme="minorHAnsi" w:cstheme="minorHAnsi"/>
          <w:b/>
          <w:bCs/>
          <w:sz w:val="24"/>
          <w:szCs w:val="24"/>
        </w:rPr>
        <w:t xml:space="preserve"> konkursu</w:t>
      </w:r>
    </w:p>
    <w:p w14:paraId="118909B5" w14:textId="77777777" w:rsidR="0048516F" w:rsidRPr="00701D14" w:rsidRDefault="002C5D68">
      <w:pPr>
        <w:jc w:val="both"/>
        <w:rPr>
          <w:rFonts w:asciiTheme="minorHAnsi" w:hAnsiTheme="minorHAnsi" w:cstheme="minorHAnsi"/>
          <w:sz w:val="24"/>
          <w:szCs w:val="24"/>
        </w:rPr>
      </w:pPr>
      <w:r w:rsidRPr="00701D14">
        <w:rPr>
          <w:rFonts w:asciiTheme="minorHAnsi" w:hAnsiTheme="minorHAnsi" w:cstheme="minorHAnsi"/>
          <w:sz w:val="24"/>
          <w:szCs w:val="24"/>
        </w:rPr>
        <w:t xml:space="preserve">1. W niniejszych szczegółowych warunkach konkursu ofert i materiałach informacyjnych </w:t>
      </w:r>
      <w:r w:rsidRPr="00701D14">
        <w:rPr>
          <w:rFonts w:asciiTheme="minorHAnsi" w:hAnsiTheme="minorHAnsi" w:cstheme="minorHAnsi"/>
          <w:sz w:val="24"/>
          <w:szCs w:val="24"/>
        </w:rPr>
        <w:br/>
        <w:t xml:space="preserve">o przedmiocie konkursu ofert oraz we wszystkich dokumentach z nimi związanych określenia jak niżej: </w:t>
      </w:r>
    </w:p>
    <w:p w14:paraId="51462019" w14:textId="77777777" w:rsidR="0048516F" w:rsidRPr="00701D14" w:rsidRDefault="002C5D68">
      <w:pPr>
        <w:pStyle w:val="Akapitzlist"/>
        <w:numPr>
          <w:ilvl w:val="0"/>
          <w:numId w:val="1"/>
        </w:numPr>
        <w:jc w:val="both"/>
        <w:rPr>
          <w:rFonts w:asciiTheme="minorHAnsi" w:hAnsiTheme="minorHAnsi" w:cstheme="minorHAnsi"/>
          <w:sz w:val="24"/>
          <w:szCs w:val="24"/>
        </w:rPr>
      </w:pPr>
      <w:r w:rsidRPr="00701D14">
        <w:rPr>
          <w:rFonts w:asciiTheme="minorHAnsi" w:hAnsiTheme="minorHAnsi" w:cstheme="minorHAnsi"/>
          <w:sz w:val="24"/>
          <w:szCs w:val="24"/>
        </w:rPr>
        <w:t>Udzielający zamówienia – oznacza Zespół Opieki Zdrowotnej we Włoszczowie - Szpital Powiatowy im. Jana Pawła II, ul. Żeromskiego 28, 29-100 Włoszczowa.</w:t>
      </w:r>
    </w:p>
    <w:p w14:paraId="0A4A3388" w14:textId="445A1A57" w:rsidR="0048516F" w:rsidRPr="00701D14" w:rsidRDefault="002C5D68">
      <w:pPr>
        <w:pStyle w:val="Akapitzlist"/>
        <w:numPr>
          <w:ilvl w:val="0"/>
          <w:numId w:val="1"/>
        </w:numPr>
        <w:jc w:val="both"/>
        <w:rPr>
          <w:rFonts w:asciiTheme="minorHAnsi" w:hAnsiTheme="minorHAnsi" w:cstheme="minorHAnsi"/>
          <w:sz w:val="24"/>
          <w:szCs w:val="24"/>
        </w:rPr>
      </w:pPr>
      <w:r w:rsidRPr="00701D14">
        <w:rPr>
          <w:rFonts w:asciiTheme="minorHAnsi" w:hAnsiTheme="minorHAnsi" w:cstheme="minorHAnsi"/>
          <w:sz w:val="24"/>
          <w:szCs w:val="24"/>
        </w:rPr>
        <w:t>Oferta – oznacza zestaw wszystkich załączników, oświadczeń wzorów dokumentów żądanych przez Udzielającego Zamówienia w niniejszych szczegółowych warunkach konkursu ofert</w:t>
      </w:r>
      <w:r w:rsidR="00701D14">
        <w:rPr>
          <w:rFonts w:asciiTheme="minorHAnsi" w:hAnsiTheme="minorHAnsi" w:cstheme="minorHAnsi"/>
          <w:sz w:val="24"/>
          <w:szCs w:val="24"/>
        </w:rPr>
        <w:t xml:space="preserve"> </w:t>
      </w:r>
      <w:r w:rsidRPr="00701D14">
        <w:rPr>
          <w:rFonts w:asciiTheme="minorHAnsi" w:hAnsiTheme="minorHAnsi" w:cstheme="minorHAnsi"/>
          <w:sz w:val="24"/>
          <w:szCs w:val="24"/>
        </w:rPr>
        <w:t xml:space="preserve">i materiałach informacyjnych o przedmiocie konkursu ofert, wypełnionych ściśle z ich wymaganiami i na warunkach tam określonych wraz </w:t>
      </w:r>
      <w:r w:rsidR="00245A94">
        <w:rPr>
          <w:rFonts w:asciiTheme="minorHAnsi" w:hAnsiTheme="minorHAnsi" w:cstheme="minorHAnsi"/>
          <w:sz w:val="24"/>
          <w:szCs w:val="24"/>
        </w:rPr>
        <w:br/>
      </w:r>
      <w:r w:rsidRPr="00701D14">
        <w:rPr>
          <w:rFonts w:asciiTheme="minorHAnsi" w:hAnsiTheme="minorHAnsi" w:cstheme="minorHAnsi"/>
          <w:sz w:val="24"/>
          <w:szCs w:val="24"/>
        </w:rPr>
        <w:t>z proponowaną kwotą należności za realizację zamówienia, z ewentualną kalkulacją należności, złożonych przez oferenta w sposób określony w niniejszych szczegółowych warunkach konkursu ofert i materiałach informacyjnych o przedmiocie konkursu ofert, w wyniku przystąpienia do niniejszego konkursu ofert.</w:t>
      </w:r>
    </w:p>
    <w:p w14:paraId="5BA790B7" w14:textId="77777777" w:rsidR="0048516F" w:rsidRPr="00701D14" w:rsidRDefault="002C5D68">
      <w:pPr>
        <w:pStyle w:val="Akapitzlist"/>
        <w:numPr>
          <w:ilvl w:val="0"/>
          <w:numId w:val="1"/>
        </w:numPr>
        <w:jc w:val="both"/>
        <w:rPr>
          <w:rFonts w:asciiTheme="minorHAnsi" w:hAnsiTheme="minorHAnsi" w:cstheme="minorHAnsi"/>
          <w:sz w:val="24"/>
          <w:szCs w:val="24"/>
        </w:rPr>
      </w:pPr>
      <w:r w:rsidRPr="00701D14">
        <w:rPr>
          <w:rFonts w:asciiTheme="minorHAnsi" w:hAnsiTheme="minorHAnsi" w:cstheme="minorHAnsi"/>
          <w:sz w:val="24"/>
          <w:szCs w:val="24"/>
        </w:rPr>
        <w:t xml:space="preserve">Szczegółowe warunki konkursu ofert i materiały informacyjne o przedmiocie konkursu ofert - zwane dalej w skrócie: SWKO, oznaczają niniejszy dokument oraz wszystkie załączniki, wzory, formularze i inne dokumenty stanowiące ich integralną całość. </w:t>
      </w:r>
    </w:p>
    <w:p w14:paraId="4667B20B" w14:textId="77777777" w:rsidR="0048516F" w:rsidRPr="00701D14" w:rsidRDefault="002C5D68">
      <w:pPr>
        <w:jc w:val="both"/>
        <w:rPr>
          <w:rFonts w:asciiTheme="minorHAnsi" w:hAnsiTheme="minorHAnsi" w:cstheme="minorHAnsi"/>
          <w:sz w:val="24"/>
          <w:szCs w:val="24"/>
        </w:rPr>
      </w:pPr>
      <w:r w:rsidRPr="00701D14">
        <w:rPr>
          <w:rFonts w:asciiTheme="minorHAnsi" w:hAnsiTheme="minorHAnsi" w:cstheme="minorHAnsi"/>
          <w:sz w:val="24"/>
          <w:szCs w:val="24"/>
        </w:rPr>
        <w:t xml:space="preserve">2. Podstawy prawne przeprowadzenia konkursu ofert: </w:t>
      </w:r>
    </w:p>
    <w:p w14:paraId="1326299D" w14:textId="45FC5C3C" w:rsidR="0048516F" w:rsidRPr="00701D14" w:rsidRDefault="002C5D68">
      <w:pPr>
        <w:pStyle w:val="Akapitzlist"/>
        <w:numPr>
          <w:ilvl w:val="0"/>
          <w:numId w:val="2"/>
        </w:numPr>
        <w:jc w:val="both"/>
        <w:rPr>
          <w:rFonts w:asciiTheme="minorHAnsi" w:hAnsiTheme="minorHAnsi" w:cstheme="minorHAnsi"/>
          <w:sz w:val="24"/>
          <w:szCs w:val="24"/>
        </w:rPr>
      </w:pPr>
      <w:r w:rsidRPr="00701D14">
        <w:rPr>
          <w:rFonts w:asciiTheme="minorHAnsi" w:hAnsiTheme="minorHAnsi" w:cstheme="minorHAnsi"/>
          <w:sz w:val="24"/>
          <w:szCs w:val="24"/>
        </w:rPr>
        <w:t>ustawa z dnia 15 kwietnia 2011 r. o działalności leczniczej (</w:t>
      </w:r>
      <w:proofErr w:type="spellStart"/>
      <w:r w:rsidRPr="00701D14">
        <w:rPr>
          <w:rFonts w:asciiTheme="minorHAnsi" w:hAnsiTheme="minorHAnsi" w:cstheme="minorHAnsi"/>
          <w:sz w:val="24"/>
          <w:szCs w:val="24"/>
        </w:rPr>
        <w:t>t.j</w:t>
      </w:r>
      <w:proofErr w:type="spellEnd"/>
      <w:r w:rsidRPr="00701D14">
        <w:rPr>
          <w:rFonts w:asciiTheme="minorHAnsi" w:hAnsiTheme="minorHAnsi" w:cstheme="minorHAnsi"/>
          <w:sz w:val="24"/>
          <w:szCs w:val="24"/>
        </w:rPr>
        <w:t>. Dz.U. z 20</w:t>
      </w:r>
      <w:r w:rsidR="00B05871" w:rsidRPr="00701D14">
        <w:rPr>
          <w:rFonts w:asciiTheme="minorHAnsi" w:hAnsiTheme="minorHAnsi" w:cstheme="minorHAnsi"/>
          <w:sz w:val="24"/>
          <w:szCs w:val="24"/>
        </w:rPr>
        <w:t>2</w:t>
      </w:r>
      <w:r w:rsidR="00CE532C">
        <w:rPr>
          <w:rFonts w:asciiTheme="minorHAnsi" w:hAnsiTheme="minorHAnsi" w:cstheme="minorHAnsi"/>
          <w:sz w:val="24"/>
          <w:szCs w:val="24"/>
        </w:rPr>
        <w:t>4</w:t>
      </w:r>
      <w:r w:rsidRPr="00701D14">
        <w:rPr>
          <w:rFonts w:asciiTheme="minorHAnsi" w:hAnsiTheme="minorHAnsi" w:cstheme="minorHAnsi"/>
          <w:sz w:val="24"/>
          <w:szCs w:val="24"/>
        </w:rPr>
        <w:t xml:space="preserve"> r., poz. </w:t>
      </w:r>
      <w:r w:rsidR="00B05871" w:rsidRPr="00701D14">
        <w:rPr>
          <w:rFonts w:asciiTheme="minorHAnsi" w:hAnsiTheme="minorHAnsi" w:cstheme="minorHAnsi"/>
          <w:sz w:val="24"/>
          <w:szCs w:val="24"/>
        </w:rPr>
        <w:t>7</w:t>
      </w:r>
      <w:r w:rsidR="00CE532C">
        <w:rPr>
          <w:rFonts w:asciiTheme="minorHAnsi" w:hAnsiTheme="minorHAnsi" w:cstheme="minorHAnsi"/>
          <w:sz w:val="24"/>
          <w:szCs w:val="24"/>
        </w:rPr>
        <w:t>99</w:t>
      </w:r>
      <w:r w:rsidRPr="00701D14">
        <w:rPr>
          <w:rFonts w:asciiTheme="minorHAnsi" w:hAnsiTheme="minorHAnsi" w:cstheme="minorHAnsi"/>
          <w:sz w:val="24"/>
          <w:szCs w:val="24"/>
        </w:rPr>
        <w:t>),</w:t>
      </w:r>
    </w:p>
    <w:p w14:paraId="3A1728CD" w14:textId="315F69A2" w:rsidR="0048516F" w:rsidRPr="00701D14" w:rsidRDefault="002C5D68">
      <w:pPr>
        <w:pStyle w:val="Akapitzlist"/>
        <w:numPr>
          <w:ilvl w:val="0"/>
          <w:numId w:val="2"/>
        </w:numPr>
        <w:jc w:val="both"/>
        <w:rPr>
          <w:rFonts w:asciiTheme="minorHAnsi" w:hAnsiTheme="minorHAnsi" w:cstheme="minorHAnsi"/>
          <w:sz w:val="24"/>
          <w:szCs w:val="24"/>
        </w:rPr>
      </w:pPr>
      <w:r w:rsidRPr="00701D14">
        <w:rPr>
          <w:rFonts w:asciiTheme="minorHAnsi" w:hAnsiTheme="minorHAnsi" w:cstheme="minorHAnsi"/>
          <w:sz w:val="24"/>
          <w:szCs w:val="24"/>
        </w:rPr>
        <w:t xml:space="preserve">ustawa z dnia </w:t>
      </w:r>
      <w:r w:rsidRPr="00701D14">
        <w:rPr>
          <w:rFonts w:asciiTheme="minorHAnsi" w:hAnsiTheme="minorHAnsi" w:cstheme="minorHAnsi"/>
          <w:color w:val="00000A"/>
          <w:sz w:val="24"/>
          <w:szCs w:val="24"/>
        </w:rPr>
        <w:t xml:space="preserve">27 sierpnia 2004 r. o świadczeniach opieki zdrowotnej finansowanych </w:t>
      </w:r>
      <w:r w:rsidRPr="00701D14">
        <w:rPr>
          <w:rFonts w:asciiTheme="minorHAnsi" w:hAnsiTheme="minorHAnsi" w:cstheme="minorHAnsi"/>
          <w:color w:val="00000A"/>
          <w:sz w:val="24"/>
          <w:szCs w:val="24"/>
        </w:rPr>
        <w:br/>
        <w:t xml:space="preserve">ze środków publicznych </w:t>
      </w:r>
      <w:r w:rsidRPr="00701D14">
        <w:rPr>
          <w:rFonts w:asciiTheme="minorHAnsi" w:hAnsiTheme="minorHAnsi" w:cstheme="minorHAnsi"/>
          <w:color w:val="00000A"/>
          <w:sz w:val="24"/>
          <w:szCs w:val="24"/>
          <w:lang w:eastAsia="pl-PL"/>
        </w:rPr>
        <w:t>(</w:t>
      </w:r>
      <w:proofErr w:type="spellStart"/>
      <w:r w:rsidRPr="00701D14">
        <w:rPr>
          <w:rFonts w:asciiTheme="minorHAnsi" w:hAnsiTheme="minorHAnsi" w:cstheme="minorHAnsi"/>
          <w:color w:val="00000A"/>
          <w:sz w:val="24"/>
          <w:szCs w:val="24"/>
          <w:lang w:eastAsia="pl-PL"/>
        </w:rPr>
        <w:t>t.j</w:t>
      </w:r>
      <w:proofErr w:type="spellEnd"/>
      <w:r w:rsidRPr="00701D14">
        <w:rPr>
          <w:rFonts w:asciiTheme="minorHAnsi" w:hAnsiTheme="minorHAnsi" w:cstheme="minorHAnsi"/>
          <w:color w:val="00000A"/>
          <w:sz w:val="24"/>
          <w:szCs w:val="24"/>
          <w:lang w:eastAsia="pl-PL"/>
        </w:rPr>
        <w:t>. Dz. U. z 20</w:t>
      </w:r>
      <w:r w:rsidR="00B05871" w:rsidRPr="00701D14">
        <w:rPr>
          <w:rFonts w:asciiTheme="minorHAnsi" w:hAnsiTheme="minorHAnsi" w:cstheme="minorHAnsi"/>
          <w:color w:val="00000A"/>
          <w:sz w:val="24"/>
          <w:szCs w:val="24"/>
          <w:lang w:eastAsia="pl-PL"/>
        </w:rPr>
        <w:t>2</w:t>
      </w:r>
      <w:r w:rsidR="00CE532C">
        <w:rPr>
          <w:rFonts w:asciiTheme="minorHAnsi" w:hAnsiTheme="minorHAnsi" w:cstheme="minorHAnsi"/>
          <w:color w:val="00000A"/>
          <w:sz w:val="24"/>
          <w:szCs w:val="24"/>
          <w:lang w:eastAsia="pl-PL"/>
        </w:rPr>
        <w:t>4</w:t>
      </w:r>
      <w:r w:rsidRPr="00701D14">
        <w:rPr>
          <w:rFonts w:asciiTheme="minorHAnsi" w:hAnsiTheme="minorHAnsi" w:cstheme="minorHAnsi"/>
          <w:color w:val="00000A"/>
          <w:sz w:val="24"/>
          <w:szCs w:val="24"/>
          <w:lang w:eastAsia="pl-PL"/>
        </w:rPr>
        <w:t xml:space="preserve"> r., poz. 1</w:t>
      </w:r>
      <w:r w:rsidR="00CE532C">
        <w:rPr>
          <w:rFonts w:asciiTheme="minorHAnsi" w:hAnsiTheme="minorHAnsi" w:cstheme="minorHAnsi"/>
          <w:color w:val="00000A"/>
          <w:sz w:val="24"/>
          <w:szCs w:val="24"/>
          <w:lang w:eastAsia="pl-PL"/>
        </w:rPr>
        <w:t>46</w:t>
      </w:r>
      <w:r w:rsidRPr="00701D14">
        <w:rPr>
          <w:rFonts w:asciiTheme="minorHAnsi" w:hAnsiTheme="minorHAnsi" w:cstheme="minorHAnsi"/>
          <w:color w:val="00000A"/>
          <w:sz w:val="24"/>
          <w:szCs w:val="24"/>
          <w:lang w:eastAsia="pl-PL"/>
        </w:rPr>
        <w:t>).</w:t>
      </w:r>
    </w:p>
    <w:p w14:paraId="2585263A" w14:textId="77777777" w:rsidR="0072727F" w:rsidRPr="00701D14" w:rsidRDefault="0072727F">
      <w:pPr>
        <w:jc w:val="center"/>
        <w:rPr>
          <w:rFonts w:asciiTheme="minorHAnsi" w:hAnsiTheme="minorHAnsi" w:cstheme="minorHAnsi"/>
          <w:b/>
          <w:sz w:val="24"/>
          <w:szCs w:val="24"/>
        </w:rPr>
      </w:pPr>
    </w:p>
    <w:p w14:paraId="00184C2D" w14:textId="77777777" w:rsidR="0048516F" w:rsidRPr="00701D14" w:rsidRDefault="002C5D68">
      <w:pPr>
        <w:jc w:val="center"/>
        <w:rPr>
          <w:rFonts w:asciiTheme="minorHAnsi" w:hAnsiTheme="minorHAnsi" w:cstheme="minorHAnsi"/>
          <w:b/>
          <w:sz w:val="24"/>
          <w:szCs w:val="24"/>
        </w:rPr>
      </w:pPr>
      <w:r w:rsidRPr="00701D14">
        <w:rPr>
          <w:rFonts w:asciiTheme="minorHAnsi" w:hAnsiTheme="minorHAnsi" w:cstheme="minorHAnsi"/>
          <w:b/>
          <w:sz w:val="24"/>
          <w:szCs w:val="24"/>
        </w:rPr>
        <w:t xml:space="preserve">Rozdział II </w:t>
      </w:r>
      <w:r w:rsidRPr="00701D14">
        <w:rPr>
          <w:rFonts w:asciiTheme="minorHAnsi" w:hAnsiTheme="minorHAnsi" w:cstheme="minorHAnsi"/>
          <w:b/>
          <w:sz w:val="24"/>
          <w:szCs w:val="24"/>
        </w:rPr>
        <w:br/>
        <w:t>Opis przedmiotu konkursu</w:t>
      </w:r>
    </w:p>
    <w:p w14:paraId="3F2F0A4D" w14:textId="1FB6497D" w:rsidR="0048516F" w:rsidRPr="00701D14" w:rsidRDefault="002C5D68">
      <w:pPr>
        <w:pStyle w:val="Akapitzlist"/>
        <w:numPr>
          <w:ilvl w:val="3"/>
          <w:numId w:val="2"/>
        </w:numPr>
        <w:spacing w:after="0" w:line="259" w:lineRule="auto"/>
        <w:ind w:left="283" w:hanging="340"/>
        <w:jc w:val="both"/>
        <w:rPr>
          <w:rFonts w:asciiTheme="minorHAnsi" w:hAnsiTheme="minorHAnsi" w:cstheme="minorHAnsi"/>
          <w:sz w:val="24"/>
          <w:szCs w:val="24"/>
        </w:rPr>
      </w:pPr>
      <w:r w:rsidRPr="00701D14">
        <w:rPr>
          <w:rFonts w:asciiTheme="minorHAnsi" w:hAnsiTheme="minorHAnsi" w:cstheme="minorHAnsi"/>
          <w:sz w:val="24"/>
          <w:szCs w:val="24"/>
        </w:rPr>
        <w:t>Udzielający Zamówienia zleca, a Przyjmujący Zamówienie przyjmuje wykonywanie badań</w:t>
      </w:r>
      <w:r w:rsidRPr="00701D14">
        <w:rPr>
          <w:rFonts w:asciiTheme="minorHAnsi" w:hAnsiTheme="minorHAnsi" w:cstheme="minorHAnsi"/>
          <w:sz w:val="24"/>
          <w:szCs w:val="24"/>
        </w:rPr>
        <w:br/>
        <w:t xml:space="preserve">diagnostyki laboratoryjnej i mikrobiologicznej zleconych przez Udzielającego Zamówienia </w:t>
      </w:r>
      <w:r w:rsidRPr="00701D14">
        <w:rPr>
          <w:rFonts w:asciiTheme="minorHAnsi" w:hAnsiTheme="minorHAnsi" w:cstheme="minorHAnsi"/>
          <w:color w:val="00000A"/>
          <w:sz w:val="24"/>
          <w:szCs w:val="24"/>
        </w:rPr>
        <w:t>zgodnie z posiadaną wiedzą medyczną, zasadami etyki zawodowej, należytą starannością</w:t>
      </w:r>
      <w:r w:rsidRPr="00701D14">
        <w:rPr>
          <w:rFonts w:asciiTheme="minorHAnsi" w:hAnsiTheme="minorHAnsi" w:cstheme="minorHAnsi"/>
          <w:color w:val="00000A"/>
          <w:sz w:val="24"/>
          <w:szCs w:val="24"/>
        </w:rPr>
        <w:br/>
        <w:t>i obowiązującymi przepisami</w:t>
      </w:r>
      <w:r w:rsidR="00F15FF3">
        <w:rPr>
          <w:rFonts w:asciiTheme="minorHAnsi" w:hAnsiTheme="minorHAnsi" w:cstheme="minorHAnsi"/>
          <w:color w:val="00000A"/>
          <w:sz w:val="24"/>
          <w:szCs w:val="24"/>
        </w:rPr>
        <w:t xml:space="preserve"> w pomieszczeniach wynajmowanych od Udzielającego zamówienia.</w:t>
      </w:r>
    </w:p>
    <w:p w14:paraId="0AAB0F68" w14:textId="77777777" w:rsidR="0048516F" w:rsidRPr="00701D14" w:rsidRDefault="002C5D68">
      <w:pPr>
        <w:pStyle w:val="Akapitzlist"/>
        <w:numPr>
          <w:ilvl w:val="3"/>
          <w:numId w:val="2"/>
        </w:numPr>
        <w:spacing w:after="0" w:line="259" w:lineRule="auto"/>
        <w:ind w:left="283" w:hanging="340"/>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W zakresie usług diagnostyki laboratoryjnej wymaganych przez Udzielającego zamówienia mieszczą się:</w:t>
      </w:r>
    </w:p>
    <w:p w14:paraId="5F7ACB51"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Analityka ogólna;</w:t>
      </w:r>
    </w:p>
    <w:p w14:paraId="04D6C7A8"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Biochemia;</w:t>
      </w:r>
    </w:p>
    <w:p w14:paraId="3EB63AB8"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Hematologia;</w:t>
      </w:r>
    </w:p>
    <w:p w14:paraId="6FF771A5"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Toksykologia i monitorowanie leków;</w:t>
      </w:r>
    </w:p>
    <w:p w14:paraId="02CFA7C1"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Serologia;</w:t>
      </w:r>
    </w:p>
    <w:p w14:paraId="73633E4C"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Koagulologia;</w:t>
      </w:r>
    </w:p>
    <w:p w14:paraId="4159E9BD"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Immunologia;</w:t>
      </w:r>
    </w:p>
    <w:p w14:paraId="3168D971"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 xml:space="preserve">Badania immunochemiczne typu HBS, HCV, PSA, HORMONY; </w:t>
      </w:r>
    </w:p>
    <w:p w14:paraId="1E6A9F77"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lastRenderedPageBreak/>
        <w:t>Gazometria;</w:t>
      </w:r>
    </w:p>
    <w:p w14:paraId="7B7462C8" w14:textId="77777777" w:rsidR="0048516F" w:rsidRPr="00701D14" w:rsidRDefault="002C5D68">
      <w:pPr>
        <w:pStyle w:val="Tekstpodstawowy"/>
        <w:numPr>
          <w:ilvl w:val="0"/>
          <w:numId w:val="30"/>
        </w:numPr>
        <w:tabs>
          <w:tab w:val="left" w:pos="684"/>
        </w:tabs>
        <w:spacing w:after="0"/>
        <w:ind w:left="737" w:hanging="454"/>
        <w:jc w:val="both"/>
        <w:rPr>
          <w:rFonts w:asciiTheme="minorHAnsi" w:hAnsiTheme="minorHAnsi" w:cstheme="minorHAnsi"/>
          <w:szCs w:val="24"/>
        </w:rPr>
      </w:pPr>
      <w:r w:rsidRPr="00701D14">
        <w:rPr>
          <w:rFonts w:asciiTheme="minorHAnsi" w:hAnsiTheme="minorHAnsi" w:cstheme="minorHAnsi"/>
          <w:szCs w:val="24"/>
        </w:rPr>
        <w:t>Bakteriologia.</w:t>
      </w:r>
    </w:p>
    <w:p w14:paraId="3AFE8898" w14:textId="77777777" w:rsidR="0048516F" w:rsidRPr="00C6391A" w:rsidRDefault="0048516F">
      <w:pPr>
        <w:pStyle w:val="Tekstpodstawowy"/>
        <w:tabs>
          <w:tab w:val="left" w:pos="1276"/>
        </w:tabs>
        <w:spacing w:after="0"/>
        <w:ind w:left="1418" w:hanging="567"/>
        <w:jc w:val="both"/>
        <w:rPr>
          <w:rFonts w:asciiTheme="minorHAnsi" w:hAnsiTheme="minorHAnsi" w:cstheme="minorHAnsi"/>
          <w:sz w:val="22"/>
          <w:szCs w:val="22"/>
        </w:rPr>
      </w:pPr>
    </w:p>
    <w:p w14:paraId="51CB0576" w14:textId="77777777" w:rsidR="0048516F" w:rsidRPr="00701D14" w:rsidRDefault="0048516F">
      <w:pPr>
        <w:pStyle w:val="Tekstpodstawowy"/>
        <w:tabs>
          <w:tab w:val="left" w:pos="1276"/>
        </w:tabs>
        <w:spacing w:after="0"/>
        <w:ind w:left="1418" w:hanging="567"/>
        <w:jc w:val="both"/>
        <w:rPr>
          <w:rFonts w:asciiTheme="minorHAnsi" w:hAnsiTheme="minorHAnsi" w:cstheme="minorHAnsi"/>
          <w:szCs w:val="24"/>
        </w:rPr>
      </w:pPr>
    </w:p>
    <w:p w14:paraId="749D5C53" w14:textId="77777777" w:rsidR="0048516F" w:rsidRPr="00701D14" w:rsidRDefault="002C5D68">
      <w:pPr>
        <w:pStyle w:val="Akapitzlist"/>
        <w:numPr>
          <w:ilvl w:val="3"/>
          <w:numId w:val="2"/>
        </w:numPr>
        <w:ind w:left="284"/>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W ramach prowadzenia pracowni mikrobiologicznej Przyjmujący zamówienie zobowiązany jest również do:</w:t>
      </w:r>
    </w:p>
    <w:p w14:paraId="53EBE1E6" w14:textId="77777777" w:rsidR="0048516F" w:rsidRPr="00701D14" w:rsidRDefault="002C5D68">
      <w:pPr>
        <w:pStyle w:val="Akapitzlist"/>
        <w:numPr>
          <w:ilvl w:val="0"/>
          <w:numId w:val="31"/>
        </w:numPr>
        <w:tabs>
          <w:tab w:val="left" w:pos="396"/>
        </w:tabs>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 xml:space="preserve">monitorowania </w:t>
      </w:r>
      <w:proofErr w:type="spellStart"/>
      <w:r w:rsidRPr="00701D14">
        <w:rPr>
          <w:rFonts w:asciiTheme="minorHAnsi" w:hAnsiTheme="minorHAnsi" w:cstheme="minorHAnsi"/>
          <w:color w:val="00000A"/>
          <w:sz w:val="24"/>
          <w:szCs w:val="24"/>
        </w:rPr>
        <w:t>lekowrażliowości</w:t>
      </w:r>
      <w:proofErr w:type="spellEnd"/>
      <w:r w:rsidRPr="00701D14">
        <w:rPr>
          <w:rFonts w:asciiTheme="minorHAnsi" w:hAnsiTheme="minorHAnsi" w:cstheme="minorHAnsi"/>
          <w:color w:val="00000A"/>
          <w:sz w:val="24"/>
          <w:szCs w:val="24"/>
        </w:rPr>
        <w:t xml:space="preserve"> szczepów i identyfikacji mechanizmów oporności,</w:t>
      </w:r>
    </w:p>
    <w:p w14:paraId="1B46173D" w14:textId="77777777" w:rsidR="0048516F" w:rsidRPr="00701D14" w:rsidRDefault="002C5D68">
      <w:pPr>
        <w:pStyle w:val="Akapitzlist"/>
        <w:numPr>
          <w:ilvl w:val="0"/>
          <w:numId w:val="31"/>
        </w:numPr>
        <w:tabs>
          <w:tab w:val="left" w:pos="396"/>
        </w:tabs>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przedstawienia wyników badań rutynowych i dodatkowych w formie półrocznego lub rocznego raportu zainteresowanym oddziałom szpitala oraz zespołowi kontroli zakażeń szpitalnych,</w:t>
      </w:r>
    </w:p>
    <w:p w14:paraId="6AF63B1A" w14:textId="77777777" w:rsidR="0048516F" w:rsidRPr="00701D14" w:rsidRDefault="002C5D68">
      <w:pPr>
        <w:pStyle w:val="Akapitzlist"/>
        <w:numPr>
          <w:ilvl w:val="0"/>
          <w:numId w:val="31"/>
        </w:numPr>
        <w:tabs>
          <w:tab w:val="left" w:pos="396"/>
        </w:tabs>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 xml:space="preserve">powiadomienia Udzielającego zamówienia w przypadku izolacji drobnoustrojów z listy tzw. patogenów alarmowych, pojawienia się nowych patogenów, nowych mechanizmów oporności, gwałtownego wzrostu udziału w zakażeniach szczepów izolowanych rutynowo, </w:t>
      </w:r>
    </w:p>
    <w:p w14:paraId="03463A47" w14:textId="77777777" w:rsidR="0048516F" w:rsidRPr="00701D14" w:rsidRDefault="002C5D68">
      <w:pPr>
        <w:pStyle w:val="Akapitzlist"/>
        <w:numPr>
          <w:ilvl w:val="0"/>
          <w:numId w:val="31"/>
        </w:numPr>
        <w:tabs>
          <w:tab w:val="left" w:pos="396"/>
        </w:tabs>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 xml:space="preserve">współpracy z Zespołem ds. Zakażeń Szpitalnych w zakresie określenia źródeł i dróg przenoszenia się infekcji, </w:t>
      </w:r>
    </w:p>
    <w:p w14:paraId="38366393" w14:textId="77777777" w:rsidR="0048516F" w:rsidRPr="00701D14" w:rsidRDefault="002C5D68">
      <w:pPr>
        <w:pStyle w:val="Akapitzlist"/>
        <w:numPr>
          <w:ilvl w:val="0"/>
          <w:numId w:val="31"/>
        </w:numPr>
        <w:tabs>
          <w:tab w:val="left" w:pos="396"/>
        </w:tabs>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kolekcjonowania szczepów izolowanych w przypadku epidemii szpitalnych w celu przesłania ich do ośrodków referencyjnych i wykonanie dokładniejszych identyfikacji (biotyp, fagoty, genotyp),</w:t>
      </w:r>
    </w:p>
    <w:p w14:paraId="1996D792" w14:textId="77777777" w:rsidR="0048516F" w:rsidRPr="00701D14" w:rsidRDefault="002C5D68">
      <w:pPr>
        <w:pStyle w:val="Akapitzlist"/>
        <w:numPr>
          <w:ilvl w:val="0"/>
          <w:numId w:val="31"/>
        </w:numPr>
        <w:tabs>
          <w:tab w:val="left" w:pos="396"/>
        </w:tabs>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mikrobiologicznej kontroli procesów sterylizacji i dezynfekcji,</w:t>
      </w:r>
    </w:p>
    <w:p w14:paraId="4AD8CC5D" w14:textId="77777777" w:rsidR="0048516F" w:rsidRPr="00701D14" w:rsidRDefault="002C5D68">
      <w:pPr>
        <w:pStyle w:val="Akapitzlist"/>
        <w:numPr>
          <w:ilvl w:val="0"/>
          <w:numId w:val="31"/>
        </w:numPr>
        <w:tabs>
          <w:tab w:val="left" w:pos="396"/>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mikrobiologicznej kontroli personelu (nosicielstwa w zależności od sytuacji epidemiologicznej szpitala),</w:t>
      </w:r>
    </w:p>
    <w:p w14:paraId="7A24DAD5" w14:textId="77777777" w:rsidR="0048516F" w:rsidRPr="00701D14" w:rsidRDefault="002C5D68">
      <w:pPr>
        <w:pStyle w:val="Akapitzlist"/>
        <w:numPr>
          <w:ilvl w:val="0"/>
          <w:numId w:val="31"/>
        </w:numPr>
        <w:tabs>
          <w:tab w:val="left" w:pos="396"/>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wytypowania osoby wchodzącej w skład Zespołu ds. Zakażeń Szpitalnych</w:t>
      </w:r>
      <w:r w:rsidR="00AA4D4E" w:rsidRPr="00701D14">
        <w:rPr>
          <w:rFonts w:asciiTheme="minorHAnsi" w:hAnsiTheme="minorHAnsi" w:cstheme="minorHAnsi"/>
          <w:color w:val="auto"/>
          <w:sz w:val="24"/>
          <w:szCs w:val="24"/>
        </w:rPr>
        <w:t xml:space="preserve"> (MIKROBIOLOG)</w:t>
      </w:r>
      <w:r w:rsidRPr="00701D14">
        <w:rPr>
          <w:rFonts w:asciiTheme="minorHAnsi" w:hAnsiTheme="minorHAnsi" w:cstheme="minorHAnsi"/>
          <w:color w:val="auto"/>
          <w:sz w:val="24"/>
          <w:szCs w:val="24"/>
        </w:rPr>
        <w:t>.</w:t>
      </w:r>
    </w:p>
    <w:p w14:paraId="72EC0F6B" w14:textId="77777777" w:rsidR="0048516F" w:rsidRPr="00701D14" w:rsidRDefault="002C5D68">
      <w:pPr>
        <w:pStyle w:val="Akapitzlist"/>
        <w:tabs>
          <w:tab w:val="left" w:pos="396"/>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Z ww</w:t>
      </w:r>
      <w:r w:rsidR="00AA4D4E" w:rsidRPr="00701D14">
        <w:rPr>
          <w:rFonts w:asciiTheme="minorHAnsi" w:hAnsiTheme="minorHAnsi" w:cstheme="minorHAnsi"/>
          <w:color w:val="auto"/>
          <w:sz w:val="24"/>
          <w:szCs w:val="24"/>
        </w:rPr>
        <w:t>.</w:t>
      </w:r>
      <w:r w:rsidRPr="00701D14">
        <w:rPr>
          <w:rFonts w:asciiTheme="minorHAnsi" w:hAnsiTheme="minorHAnsi" w:cstheme="minorHAnsi"/>
          <w:color w:val="auto"/>
          <w:sz w:val="24"/>
          <w:szCs w:val="24"/>
        </w:rPr>
        <w:t xml:space="preserve"> osobą zostanie zawarta odrębna umowa.</w:t>
      </w:r>
    </w:p>
    <w:p w14:paraId="65186764" w14:textId="77777777" w:rsidR="0048516F" w:rsidRPr="00F95386" w:rsidRDefault="002C5D68">
      <w:pPr>
        <w:pStyle w:val="Akapitzlist"/>
        <w:numPr>
          <w:ilvl w:val="0"/>
          <w:numId w:val="31"/>
        </w:numPr>
        <w:tabs>
          <w:tab w:val="left" w:pos="396"/>
        </w:tabs>
        <w:jc w:val="both"/>
        <w:rPr>
          <w:rFonts w:asciiTheme="minorHAnsi" w:hAnsiTheme="minorHAnsi" w:cstheme="minorHAnsi"/>
          <w:color w:val="auto"/>
          <w:sz w:val="24"/>
          <w:szCs w:val="24"/>
        </w:rPr>
      </w:pPr>
      <w:r w:rsidRPr="00701D14">
        <w:rPr>
          <w:rFonts w:asciiTheme="minorHAnsi" w:hAnsiTheme="minorHAnsi" w:cstheme="minorHAnsi"/>
          <w:color w:val="00000A"/>
          <w:sz w:val="24"/>
          <w:szCs w:val="24"/>
        </w:rPr>
        <w:t xml:space="preserve">wykonywania </w:t>
      </w:r>
      <w:r w:rsidRPr="00F95386">
        <w:rPr>
          <w:rFonts w:asciiTheme="minorHAnsi" w:hAnsiTheme="minorHAnsi" w:cstheme="minorHAnsi"/>
          <w:color w:val="auto"/>
          <w:sz w:val="24"/>
          <w:szCs w:val="24"/>
        </w:rPr>
        <w:t xml:space="preserve">badań po ekspozycji zawodowej w ciągu 12 godzin.      </w:t>
      </w:r>
    </w:p>
    <w:p w14:paraId="74435A57" w14:textId="27265571" w:rsidR="0048516F" w:rsidRPr="00F95386" w:rsidRDefault="002C5D68">
      <w:pPr>
        <w:pStyle w:val="Akapitzlist"/>
        <w:numPr>
          <w:ilvl w:val="0"/>
          <w:numId w:val="31"/>
        </w:numPr>
        <w:tabs>
          <w:tab w:val="left" w:pos="396"/>
        </w:tabs>
        <w:jc w:val="both"/>
        <w:rPr>
          <w:rFonts w:asciiTheme="minorHAnsi" w:hAnsiTheme="minorHAnsi" w:cstheme="minorHAnsi"/>
          <w:color w:val="auto"/>
          <w:sz w:val="24"/>
          <w:szCs w:val="24"/>
        </w:rPr>
      </w:pPr>
      <w:r w:rsidRPr="00F95386">
        <w:rPr>
          <w:rFonts w:asciiTheme="minorHAnsi" w:hAnsiTheme="minorHAnsi" w:cstheme="minorHAnsi"/>
          <w:color w:val="auto"/>
          <w:sz w:val="24"/>
          <w:szCs w:val="24"/>
        </w:rPr>
        <w:t xml:space="preserve">Przyjmujący zamówienie zobowiązany jest do prowadzenia sprawozdawczości obowiązującej w </w:t>
      </w:r>
      <w:r w:rsidR="00CE532C" w:rsidRPr="00F95386">
        <w:rPr>
          <w:rFonts w:asciiTheme="minorHAnsi" w:hAnsiTheme="minorHAnsi" w:cstheme="minorHAnsi"/>
          <w:color w:val="auto"/>
          <w:sz w:val="24"/>
          <w:szCs w:val="24"/>
        </w:rPr>
        <w:t>podmiotach leczniczych</w:t>
      </w:r>
    </w:p>
    <w:p w14:paraId="4CB19982" w14:textId="04CF1090" w:rsidR="009B57CC" w:rsidRPr="00F95386" w:rsidRDefault="009B57CC">
      <w:pPr>
        <w:pStyle w:val="Akapitzlist"/>
        <w:numPr>
          <w:ilvl w:val="0"/>
          <w:numId w:val="31"/>
        </w:numPr>
        <w:tabs>
          <w:tab w:val="left" w:pos="396"/>
        </w:tabs>
        <w:jc w:val="both"/>
        <w:rPr>
          <w:rFonts w:asciiTheme="minorHAnsi" w:hAnsiTheme="minorHAnsi" w:cstheme="minorHAnsi"/>
          <w:color w:val="auto"/>
          <w:sz w:val="24"/>
          <w:szCs w:val="24"/>
        </w:rPr>
      </w:pPr>
      <w:r w:rsidRPr="00F95386">
        <w:rPr>
          <w:rFonts w:asciiTheme="minorHAnsi" w:hAnsiTheme="minorHAnsi" w:cstheme="minorHAnsi"/>
          <w:color w:val="auto"/>
          <w:sz w:val="24"/>
          <w:szCs w:val="24"/>
        </w:rPr>
        <w:t>Zapewnienia odpowiednich warunków transportu dla materiałów biologicznych, szczególnie wrażliwych na zmianę temperatury np. płyn mózgowo-rdzeniowy.</w:t>
      </w:r>
    </w:p>
    <w:p w14:paraId="56EDB4D7" w14:textId="4FB141E3" w:rsidR="0048516F" w:rsidRPr="00701D14" w:rsidRDefault="002C5D68">
      <w:pPr>
        <w:pStyle w:val="Akapitzlist"/>
        <w:numPr>
          <w:ilvl w:val="3"/>
          <w:numId w:val="2"/>
        </w:numPr>
        <w:tabs>
          <w:tab w:val="left" w:pos="336"/>
          <w:tab w:val="left" w:pos="360"/>
        </w:tabs>
        <w:ind w:left="340" w:hanging="454"/>
        <w:jc w:val="both"/>
        <w:rPr>
          <w:rFonts w:asciiTheme="minorHAnsi" w:hAnsiTheme="minorHAnsi" w:cstheme="minorHAnsi"/>
          <w:sz w:val="24"/>
          <w:szCs w:val="24"/>
        </w:rPr>
      </w:pPr>
      <w:r w:rsidRPr="00F95386">
        <w:rPr>
          <w:rFonts w:asciiTheme="minorHAnsi" w:hAnsiTheme="minorHAnsi" w:cstheme="minorHAnsi"/>
          <w:color w:val="auto"/>
          <w:sz w:val="24"/>
          <w:szCs w:val="24"/>
        </w:rPr>
        <w:t xml:space="preserve">Zakres badań wymaganych przez Udzielającego zamówienia (wskazany w formularzu ofertowym) wykonywany będzie w pomieszczeniach Udzielającego zamówienia z użyciem sprzętu, odczynników i materiałów będących w posiadaniu Przyjmującego zamówienie, </w:t>
      </w:r>
      <w:r w:rsidR="00245A94" w:rsidRPr="00F95386">
        <w:rPr>
          <w:rFonts w:asciiTheme="minorHAnsi" w:hAnsiTheme="minorHAnsi" w:cstheme="minorHAnsi"/>
          <w:color w:val="auto"/>
          <w:sz w:val="24"/>
          <w:szCs w:val="24"/>
        </w:rPr>
        <w:br/>
      </w:r>
      <w:r w:rsidRPr="00F95386">
        <w:rPr>
          <w:rFonts w:asciiTheme="minorHAnsi" w:hAnsiTheme="minorHAnsi" w:cstheme="minorHAnsi"/>
          <w:color w:val="auto"/>
          <w:sz w:val="24"/>
          <w:szCs w:val="24"/>
        </w:rPr>
        <w:t>a w szczególnych przypadkach w innej lokalizacji lub u podmiotów, z którymi Przyjmujący zamówienie ma zawarte umowy.</w:t>
      </w:r>
      <w:r w:rsidR="00424BF1" w:rsidRPr="00F95386">
        <w:rPr>
          <w:rFonts w:asciiTheme="minorHAnsi" w:hAnsiTheme="minorHAnsi" w:cstheme="minorHAnsi"/>
          <w:color w:val="auto"/>
          <w:sz w:val="24"/>
          <w:szCs w:val="24"/>
        </w:rPr>
        <w:t xml:space="preserve"> W przypadku pojawienia się potrzeby </w:t>
      </w:r>
      <w:r w:rsidR="00424BF1" w:rsidRPr="00701D14">
        <w:rPr>
          <w:rFonts w:asciiTheme="minorHAnsi" w:hAnsiTheme="minorHAnsi" w:cstheme="minorHAnsi"/>
          <w:sz w:val="24"/>
          <w:szCs w:val="24"/>
        </w:rPr>
        <w:t>wykonania badań nie ujętych w formularzu ofertowym zostanie sporządzony aneks do umowy w którym strony ustalą warunki wykonywania i odpłatności za nowe badania.</w:t>
      </w:r>
    </w:p>
    <w:p w14:paraId="783F720C" w14:textId="2263003F" w:rsidR="0048516F" w:rsidRPr="00701D14" w:rsidRDefault="002C5D68">
      <w:pPr>
        <w:pStyle w:val="Akapitzlist"/>
        <w:numPr>
          <w:ilvl w:val="3"/>
          <w:numId w:val="2"/>
        </w:numPr>
        <w:tabs>
          <w:tab w:val="left" w:pos="336"/>
          <w:tab w:val="left" w:pos="360"/>
        </w:tabs>
        <w:ind w:left="340" w:hanging="454"/>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rPr>
        <w:t xml:space="preserve">Przyjmujący zamówienie zobowiązany jest do świadczenia usług zgodnie ze standardami jakości w zakresie udzielenia świadczeń zdrowotnych określonych </w:t>
      </w:r>
      <w:r w:rsidR="00F15FF3">
        <w:rPr>
          <w:rFonts w:asciiTheme="minorHAnsi" w:hAnsiTheme="minorHAnsi" w:cstheme="minorHAnsi"/>
          <w:color w:val="00000A"/>
          <w:sz w:val="24"/>
          <w:szCs w:val="24"/>
        </w:rPr>
        <w:t>na postawie ustawy z dnia 15.09.2022r.,o medycynie laboratoryjnej.( Dz.U. 2023,poz.2125).</w:t>
      </w:r>
    </w:p>
    <w:p w14:paraId="35071D50" w14:textId="77777777" w:rsidR="0048516F" w:rsidRPr="00701D14" w:rsidRDefault="002C5D68">
      <w:pPr>
        <w:pStyle w:val="Akapitzlist"/>
        <w:numPr>
          <w:ilvl w:val="3"/>
          <w:numId w:val="2"/>
        </w:numPr>
        <w:ind w:left="284"/>
        <w:jc w:val="both"/>
        <w:rPr>
          <w:rFonts w:asciiTheme="minorHAnsi" w:hAnsiTheme="minorHAnsi" w:cstheme="minorHAnsi"/>
          <w:sz w:val="24"/>
          <w:szCs w:val="24"/>
        </w:rPr>
      </w:pPr>
      <w:r w:rsidRPr="00701D14">
        <w:rPr>
          <w:rFonts w:asciiTheme="minorHAnsi" w:hAnsiTheme="minorHAnsi" w:cstheme="minorHAnsi"/>
          <w:color w:val="00000A"/>
          <w:sz w:val="24"/>
          <w:szCs w:val="24"/>
        </w:rPr>
        <w:t xml:space="preserve">Przyjmujący Zamówienie zagwarantuje </w:t>
      </w:r>
      <w:r w:rsidRPr="00701D14">
        <w:rPr>
          <w:rFonts w:asciiTheme="minorHAnsi" w:hAnsiTheme="minorHAnsi" w:cstheme="minorHAnsi"/>
          <w:sz w:val="24"/>
          <w:szCs w:val="24"/>
        </w:rPr>
        <w:t xml:space="preserve">spełnienie wymagań dla pomieszczeń, w których będą wykonywane badania oraz posiadanego sprzętu i aparatury określonych przez </w:t>
      </w:r>
      <w:r w:rsidRPr="00701D14">
        <w:rPr>
          <w:rFonts w:asciiTheme="minorHAnsi" w:hAnsiTheme="minorHAnsi" w:cstheme="minorHAnsi"/>
          <w:sz w:val="24"/>
          <w:szCs w:val="24"/>
        </w:rPr>
        <w:lastRenderedPageBreak/>
        <w:t>Narodowy Fundusz Zdrowia, Ministerstwo Zdrowia oraz inne przepisy prawa obowiązujące w tym zakresie.</w:t>
      </w:r>
    </w:p>
    <w:p w14:paraId="6CFC4FB7" w14:textId="77777777" w:rsidR="0048516F" w:rsidRPr="00701D14" w:rsidRDefault="002C5D68">
      <w:pPr>
        <w:pStyle w:val="Akapitzlist"/>
        <w:numPr>
          <w:ilvl w:val="3"/>
          <w:numId w:val="2"/>
        </w:numPr>
        <w:ind w:left="284"/>
        <w:jc w:val="both"/>
        <w:rPr>
          <w:rFonts w:asciiTheme="minorHAnsi" w:hAnsiTheme="minorHAnsi" w:cstheme="minorHAnsi"/>
          <w:sz w:val="24"/>
          <w:szCs w:val="24"/>
        </w:rPr>
      </w:pPr>
      <w:r w:rsidRPr="00701D14">
        <w:rPr>
          <w:rFonts w:asciiTheme="minorHAnsi" w:hAnsiTheme="minorHAnsi" w:cstheme="minorHAnsi"/>
          <w:sz w:val="24"/>
          <w:szCs w:val="24"/>
          <w:lang w:eastAsia="pl-PL"/>
        </w:rPr>
        <w:t>Przyjmujący zamówienie zobowiązany jest do stosowania zamkniętego systemu pobrań.</w:t>
      </w:r>
    </w:p>
    <w:p w14:paraId="268B0E87" w14:textId="2244B305" w:rsidR="0048516F" w:rsidRPr="00701D14" w:rsidRDefault="002C5D68">
      <w:pPr>
        <w:pStyle w:val="Akapitzlist"/>
        <w:numPr>
          <w:ilvl w:val="3"/>
          <w:numId w:val="2"/>
        </w:numPr>
        <w:ind w:left="284"/>
        <w:jc w:val="both"/>
        <w:rPr>
          <w:rFonts w:asciiTheme="minorHAnsi" w:hAnsiTheme="minorHAnsi" w:cstheme="minorHAnsi"/>
          <w:sz w:val="24"/>
          <w:szCs w:val="24"/>
        </w:rPr>
      </w:pPr>
      <w:r w:rsidRPr="00701D14">
        <w:rPr>
          <w:rFonts w:asciiTheme="minorHAnsi" w:hAnsiTheme="minorHAnsi" w:cstheme="minorHAnsi"/>
          <w:sz w:val="24"/>
          <w:szCs w:val="24"/>
        </w:rPr>
        <w:t>Udzielający Zamówienia, będzie dostarczał materiał do badań z oddziałów szpitalnych codziennie w dni robocze w godzinach 7.00 – 9.00. Wydawanie wyników badań odbywać się będzie w punkcie zlokalizowanym przy laboratorium.</w:t>
      </w:r>
    </w:p>
    <w:p w14:paraId="3FB90C03" w14:textId="40948C20" w:rsidR="0048516F" w:rsidRPr="00701D14" w:rsidRDefault="002C5D68">
      <w:pPr>
        <w:pStyle w:val="Akapitzlist"/>
        <w:numPr>
          <w:ilvl w:val="3"/>
          <w:numId w:val="2"/>
        </w:numPr>
        <w:ind w:left="284"/>
        <w:jc w:val="both"/>
        <w:rPr>
          <w:rFonts w:asciiTheme="minorHAnsi" w:hAnsiTheme="minorHAnsi" w:cstheme="minorHAnsi"/>
          <w:sz w:val="24"/>
          <w:szCs w:val="24"/>
        </w:rPr>
      </w:pPr>
      <w:r w:rsidRPr="00701D14">
        <w:rPr>
          <w:rFonts w:asciiTheme="minorHAnsi" w:hAnsiTheme="minorHAnsi" w:cstheme="minorHAnsi"/>
          <w:sz w:val="24"/>
          <w:szCs w:val="24"/>
        </w:rPr>
        <w:t xml:space="preserve">Przyjmujący Zamówienie zapewni całodobową gotowość do wykonywania badań przez 7 dni w tygodniu w tym w niedzielę i święta. </w:t>
      </w:r>
    </w:p>
    <w:p w14:paraId="390EA70E" w14:textId="77777777" w:rsidR="0048516F" w:rsidRPr="00701D14" w:rsidRDefault="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Czas wykonania usług laboratoryjnych ustalony jest wg obowiązujących standardów. </w:t>
      </w:r>
    </w:p>
    <w:p w14:paraId="5FC08E79" w14:textId="7EB23E2A" w:rsidR="0048516F" w:rsidRPr="009E5E63" w:rsidRDefault="002C5D68" w:rsidP="009E5E63">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 Badania w trybie „cito” zlecane będą w trybie ciągłym 24 h/</w:t>
      </w:r>
      <w:r w:rsidR="00B76AEF" w:rsidRPr="00701D14">
        <w:rPr>
          <w:rFonts w:asciiTheme="minorHAnsi" w:hAnsiTheme="minorHAnsi" w:cstheme="minorHAnsi"/>
          <w:color w:val="auto"/>
          <w:sz w:val="24"/>
          <w:szCs w:val="24"/>
        </w:rPr>
        <w:t xml:space="preserve"> na dobę</w:t>
      </w:r>
      <w:r w:rsidRPr="00701D14">
        <w:rPr>
          <w:rFonts w:asciiTheme="minorHAnsi" w:hAnsiTheme="minorHAnsi" w:cstheme="minorHAnsi"/>
          <w:color w:val="auto"/>
          <w:sz w:val="24"/>
          <w:szCs w:val="24"/>
        </w:rPr>
        <w:t>. Czas wykonywania badań w trybie „cito” ustalony jest dla poszczególnych badań z zakresu: Biochemii</w:t>
      </w:r>
      <w:r w:rsidR="007D6CAB" w:rsidRPr="00701D14">
        <w:rPr>
          <w:rFonts w:asciiTheme="minorHAnsi" w:hAnsiTheme="minorHAnsi" w:cstheme="minorHAnsi"/>
          <w:color w:val="auto"/>
          <w:sz w:val="24"/>
          <w:szCs w:val="24"/>
        </w:rPr>
        <w:t xml:space="preserve"> do </w:t>
      </w:r>
      <w:r w:rsidRPr="00701D14">
        <w:rPr>
          <w:rFonts w:asciiTheme="minorHAnsi" w:hAnsiTheme="minorHAnsi" w:cstheme="minorHAnsi"/>
          <w:color w:val="auto"/>
          <w:sz w:val="24"/>
          <w:szCs w:val="24"/>
        </w:rPr>
        <w:t xml:space="preserve">1,5 godziny, Analityki Ogólnej (mocz, </w:t>
      </w:r>
      <w:proofErr w:type="spellStart"/>
      <w:r w:rsidRPr="00701D14">
        <w:rPr>
          <w:rFonts w:asciiTheme="minorHAnsi" w:hAnsiTheme="minorHAnsi" w:cstheme="minorHAnsi"/>
          <w:color w:val="auto"/>
          <w:sz w:val="24"/>
          <w:szCs w:val="24"/>
        </w:rPr>
        <w:t>rotawirusy</w:t>
      </w:r>
      <w:proofErr w:type="spellEnd"/>
      <w:r w:rsidRPr="00701D14">
        <w:rPr>
          <w:rFonts w:asciiTheme="minorHAnsi" w:hAnsiTheme="minorHAnsi" w:cstheme="minorHAnsi"/>
          <w:color w:val="auto"/>
          <w:sz w:val="24"/>
          <w:szCs w:val="24"/>
        </w:rPr>
        <w:t xml:space="preserve">, krew utajniona) – do 20 minut, Hematologii </w:t>
      </w:r>
      <w:r w:rsidR="007D6CAB" w:rsidRPr="00701D14">
        <w:rPr>
          <w:rFonts w:asciiTheme="minorHAnsi" w:hAnsiTheme="minorHAnsi" w:cstheme="minorHAnsi"/>
          <w:color w:val="auto"/>
          <w:sz w:val="24"/>
          <w:szCs w:val="24"/>
        </w:rPr>
        <w:t>do</w:t>
      </w:r>
      <w:r w:rsidRPr="00701D14">
        <w:rPr>
          <w:rFonts w:asciiTheme="minorHAnsi" w:hAnsiTheme="minorHAnsi" w:cstheme="minorHAnsi"/>
          <w:color w:val="auto"/>
          <w:sz w:val="24"/>
          <w:szCs w:val="24"/>
        </w:rPr>
        <w:t xml:space="preserve"> 20 minut, Koagulologii do 1 godziny, Serologii do 1 godziny, Gazometrii </w:t>
      </w:r>
      <w:r w:rsidR="007D6CAB" w:rsidRPr="00701D14">
        <w:rPr>
          <w:rFonts w:asciiTheme="minorHAnsi" w:hAnsiTheme="minorHAnsi" w:cstheme="minorHAnsi"/>
          <w:color w:val="auto"/>
          <w:sz w:val="24"/>
          <w:szCs w:val="24"/>
        </w:rPr>
        <w:t xml:space="preserve">– do </w:t>
      </w:r>
      <w:r w:rsidRPr="00701D14">
        <w:rPr>
          <w:rFonts w:asciiTheme="minorHAnsi" w:hAnsiTheme="minorHAnsi" w:cstheme="minorHAnsi"/>
          <w:color w:val="auto"/>
          <w:sz w:val="24"/>
          <w:szCs w:val="24"/>
        </w:rPr>
        <w:t>15 minut, Toksykologii- panel narkotyków w moczu do 20 minut.</w:t>
      </w:r>
    </w:p>
    <w:p w14:paraId="7926A32E" w14:textId="77777777" w:rsidR="0048516F" w:rsidRPr="00701D14" w:rsidRDefault="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lang w:eastAsia="pl-PL"/>
        </w:rPr>
        <w:t>Dostępność badań w kierunku zatrucia grzybami – 24h na dobę w okresie 01. 06 – 30.10.</w:t>
      </w:r>
      <w:r w:rsidRPr="00701D14">
        <w:rPr>
          <w:rFonts w:asciiTheme="minorHAnsi" w:hAnsiTheme="minorHAnsi" w:cstheme="minorHAnsi"/>
          <w:strike/>
          <w:color w:val="auto"/>
          <w:sz w:val="24"/>
          <w:szCs w:val="24"/>
          <w:lang w:eastAsia="pl-PL"/>
        </w:rPr>
        <w:t xml:space="preserve"> ;</w:t>
      </w:r>
    </w:p>
    <w:p w14:paraId="5A4F09C8" w14:textId="41827BA2" w:rsidR="0048516F" w:rsidRPr="00701D14" w:rsidRDefault="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lang w:eastAsia="pl-PL"/>
        </w:rPr>
        <w:t xml:space="preserve">Szczegółowe warunki </w:t>
      </w:r>
      <w:r w:rsidR="00870214">
        <w:rPr>
          <w:rFonts w:asciiTheme="minorHAnsi" w:hAnsiTheme="minorHAnsi" w:cstheme="minorHAnsi"/>
          <w:color w:val="auto"/>
          <w:sz w:val="24"/>
          <w:szCs w:val="24"/>
          <w:lang w:eastAsia="pl-PL"/>
        </w:rPr>
        <w:t>najmu</w:t>
      </w:r>
      <w:r w:rsidRPr="00701D14">
        <w:rPr>
          <w:rFonts w:asciiTheme="minorHAnsi" w:hAnsiTheme="minorHAnsi" w:cstheme="minorHAnsi"/>
          <w:color w:val="auto"/>
          <w:sz w:val="24"/>
          <w:szCs w:val="24"/>
          <w:lang w:eastAsia="pl-PL"/>
        </w:rPr>
        <w:t xml:space="preserve"> </w:t>
      </w:r>
      <w:r w:rsidR="00CB5F07" w:rsidRPr="00701D14">
        <w:rPr>
          <w:rFonts w:asciiTheme="minorHAnsi" w:hAnsiTheme="minorHAnsi" w:cstheme="minorHAnsi"/>
          <w:color w:val="auto"/>
          <w:sz w:val="24"/>
          <w:szCs w:val="24"/>
          <w:lang w:eastAsia="pl-PL"/>
        </w:rPr>
        <w:t xml:space="preserve">pomieszczeń </w:t>
      </w:r>
      <w:r w:rsidRPr="00701D14">
        <w:rPr>
          <w:rFonts w:asciiTheme="minorHAnsi" w:hAnsiTheme="minorHAnsi" w:cstheme="minorHAnsi"/>
          <w:color w:val="auto"/>
          <w:sz w:val="24"/>
          <w:szCs w:val="24"/>
          <w:lang w:eastAsia="pl-PL"/>
        </w:rPr>
        <w:t xml:space="preserve">zostały określone w projekcie umowy </w:t>
      </w:r>
      <w:r w:rsidR="00870214">
        <w:rPr>
          <w:rFonts w:asciiTheme="minorHAnsi" w:hAnsiTheme="minorHAnsi" w:cstheme="minorHAnsi"/>
          <w:color w:val="auto"/>
          <w:sz w:val="24"/>
          <w:szCs w:val="24"/>
          <w:lang w:eastAsia="pl-PL"/>
        </w:rPr>
        <w:t>najmu</w:t>
      </w:r>
      <w:r w:rsidRPr="00701D14">
        <w:rPr>
          <w:rFonts w:asciiTheme="minorHAnsi" w:hAnsiTheme="minorHAnsi" w:cstheme="minorHAnsi"/>
          <w:color w:val="auto"/>
          <w:sz w:val="24"/>
          <w:szCs w:val="24"/>
          <w:lang w:eastAsia="pl-PL"/>
        </w:rPr>
        <w:t xml:space="preserve"> stanowiącym załącznik do niniejszego SWKO.</w:t>
      </w:r>
    </w:p>
    <w:p w14:paraId="2537110E" w14:textId="1707D416" w:rsidR="0048516F" w:rsidRPr="00701D14" w:rsidRDefault="002C5D68">
      <w:pPr>
        <w:pStyle w:val="Akapitzlist"/>
        <w:numPr>
          <w:ilvl w:val="3"/>
          <w:numId w:val="2"/>
        </w:numPr>
        <w:ind w:left="284"/>
        <w:jc w:val="both"/>
        <w:rPr>
          <w:rFonts w:asciiTheme="minorHAnsi" w:hAnsiTheme="minorHAnsi" w:cstheme="minorHAnsi"/>
          <w:color w:val="000000" w:themeColor="text1"/>
          <w:sz w:val="24"/>
          <w:szCs w:val="24"/>
        </w:rPr>
      </w:pPr>
      <w:r w:rsidRPr="00701D14">
        <w:rPr>
          <w:rFonts w:asciiTheme="minorHAnsi" w:hAnsiTheme="minorHAnsi" w:cstheme="minorHAnsi"/>
          <w:color w:val="auto"/>
          <w:sz w:val="24"/>
          <w:szCs w:val="24"/>
        </w:rPr>
        <w:t>Badania zostaną wykonane na podstawie skierowania przesłanego w formie elektronicznej, wystawionego przez lekarzy udzielających świadczeń medycznych u Udzielającego Zamówienia</w:t>
      </w:r>
      <w:r w:rsidR="0013510A" w:rsidRPr="00701D14">
        <w:rPr>
          <w:rFonts w:asciiTheme="minorHAnsi" w:hAnsiTheme="minorHAnsi" w:cstheme="minorHAnsi"/>
          <w:color w:val="auto"/>
          <w:sz w:val="24"/>
          <w:szCs w:val="24"/>
        </w:rPr>
        <w:t xml:space="preserve"> lub w przypadku awarii systemu w wersji </w:t>
      </w:r>
      <w:r w:rsidR="00424BF1" w:rsidRPr="00701D14">
        <w:rPr>
          <w:rFonts w:asciiTheme="minorHAnsi" w:hAnsiTheme="minorHAnsi" w:cstheme="minorHAnsi"/>
          <w:color w:val="auto"/>
          <w:sz w:val="24"/>
          <w:szCs w:val="24"/>
        </w:rPr>
        <w:t>papierowej.</w:t>
      </w:r>
      <w:r w:rsidRPr="00701D14">
        <w:rPr>
          <w:rFonts w:asciiTheme="minorHAnsi" w:hAnsiTheme="minorHAnsi" w:cstheme="minorHAnsi"/>
          <w:color w:val="auto"/>
          <w:sz w:val="24"/>
          <w:szCs w:val="24"/>
        </w:rPr>
        <w:t xml:space="preserve"> Aktualny </w:t>
      </w:r>
      <w:r w:rsidRPr="00701D14">
        <w:rPr>
          <w:rFonts w:asciiTheme="minorHAnsi" w:hAnsiTheme="minorHAnsi" w:cstheme="minorHAnsi"/>
          <w:color w:val="000000" w:themeColor="text1"/>
          <w:sz w:val="24"/>
          <w:szCs w:val="24"/>
        </w:rPr>
        <w:t>wykaz uprawnionych do wystawiania skierowań Udzielający zamówienia przedstawi w dniu podpisania umowy</w:t>
      </w:r>
      <w:r w:rsidR="0041654E" w:rsidRPr="00701D14">
        <w:rPr>
          <w:rFonts w:asciiTheme="minorHAnsi" w:hAnsiTheme="minorHAnsi" w:cstheme="minorHAnsi"/>
          <w:color w:val="000000" w:themeColor="text1"/>
          <w:sz w:val="24"/>
          <w:szCs w:val="24"/>
        </w:rPr>
        <w:t xml:space="preserve"> i będzie on aktualizowany</w:t>
      </w:r>
      <w:r w:rsidRPr="00701D14">
        <w:rPr>
          <w:rFonts w:asciiTheme="minorHAnsi" w:hAnsiTheme="minorHAnsi" w:cstheme="minorHAnsi"/>
          <w:color w:val="000000" w:themeColor="text1"/>
          <w:sz w:val="24"/>
          <w:szCs w:val="24"/>
        </w:rPr>
        <w:t>.</w:t>
      </w:r>
    </w:p>
    <w:p w14:paraId="4C95FFEE" w14:textId="77777777" w:rsidR="0048516F" w:rsidRPr="00701D14" w:rsidRDefault="002C5D68">
      <w:pPr>
        <w:pStyle w:val="Akapitzlist"/>
        <w:numPr>
          <w:ilvl w:val="3"/>
          <w:numId w:val="2"/>
        </w:numPr>
        <w:ind w:left="284"/>
        <w:jc w:val="both"/>
        <w:rPr>
          <w:rFonts w:asciiTheme="minorHAnsi" w:hAnsiTheme="minorHAnsi" w:cstheme="minorHAnsi"/>
          <w:color w:val="000000" w:themeColor="text1"/>
          <w:sz w:val="24"/>
          <w:szCs w:val="24"/>
        </w:rPr>
      </w:pPr>
      <w:r w:rsidRPr="00701D14">
        <w:rPr>
          <w:rFonts w:asciiTheme="minorHAnsi" w:hAnsiTheme="minorHAnsi" w:cstheme="minorHAnsi"/>
          <w:color w:val="000000" w:themeColor="text1"/>
          <w:sz w:val="24"/>
          <w:szCs w:val="24"/>
        </w:rPr>
        <w:t>Badania, będące przedmiotem zamówienia będą wykonywane przez personel medyczny posiadający odpowiednie kwalifikacje</w:t>
      </w:r>
      <w:r w:rsidR="0041654E" w:rsidRPr="00701D14">
        <w:rPr>
          <w:rFonts w:asciiTheme="minorHAnsi" w:hAnsiTheme="minorHAnsi" w:cstheme="minorHAnsi"/>
          <w:color w:val="000000" w:themeColor="text1"/>
          <w:sz w:val="24"/>
          <w:szCs w:val="24"/>
        </w:rPr>
        <w:t xml:space="preserve"> i autoryzowane przez diagnostę laboratoryjnego</w:t>
      </w:r>
      <w:r w:rsidRPr="00701D14">
        <w:rPr>
          <w:rFonts w:asciiTheme="minorHAnsi" w:hAnsiTheme="minorHAnsi" w:cstheme="minorHAnsi"/>
          <w:color w:val="000000" w:themeColor="text1"/>
          <w:sz w:val="24"/>
          <w:szCs w:val="24"/>
        </w:rPr>
        <w:t xml:space="preserve">. </w:t>
      </w:r>
    </w:p>
    <w:p w14:paraId="31882FFE" w14:textId="5E3989D7" w:rsidR="0048516F" w:rsidRPr="00701D14" w:rsidRDefault="002C5D68">
      <w:pPr>
        <w:pStyle w:val="Akapitzlist"/>
        <w:numPr>
          <w:ilvl w:val="3"/>
          <w:numId w:val="2"/>
        </w:numPr>
        <w:ind w:left="284"/>
        <w:jc w:val="both"/>
        <w:rPr>
          <w:rFonts w:asciiTheme="minorHAnsi" w:hAnsiTheme="minorHAnsi" w:cstheme="minorHAnsi"/>
          <w:color w:val="000000" w:themeColor="text1"/>
          <w:sz w:val="24"/>
          <w:szCs w:val="24"/>
        </w:rPr>
      </w:pPr>
      <w:r w:rsidRPr="00701D14">
        <w:rPr>
          <w:rFonts w:asciiTheme="minorHAnsi" w:hAnsiTheme="minorHAnsi" w:cstheme="minorHAnsi"/>
          <w:color w:val="000000" w:themeColor="text1"/>
          <w:sz w:val="24"/>
          <w:szCs w:val="24"/>
        </w:rPr>
        <w:t xml:space="preserve">Przyjmujący Zamówienie oświadcza, że dysponuje wystarczającą ilością personelu koniecznego do realizacji Umowy. </w:t>
      </w:r>
      <w:r w:rsidR="0041654E" w:rsidRPr="00701D14">
        <w:rPr>
          <w:rFonts w:cstheme="minorHAnsi"/>
          <w:color w:val="000000" w:themeColor="text1"/>
          <w:sz w:val="24"/>
          <w:szCs w:val="24"/>
        </w:rPr>
        <w:t xml:space="preserve">W celu zapewnienia ciągłości autoryzacji wyników </w:t>
      </w:r>
      <w:r w:rsidR="00245A94">
        <w:rPr>
          <w:rFonts w:cstheme="minorHAnsi"/>
          <w:color w:val="000000" w:themeColor="text1"/>
          <w:sz w:val="24"/>
          <w:szCs w:val="24"/>
        </w:rPr>
        <w:br/>
      </w:r>
      <w:r w:rsidR="0041654E" w:rsidRPr="00701D14">
        <w:rPr>
          <w:rFonts w:cstheme="minorHAnsi"/>
          <w:color w:val="000000" w:themeColor="text1"/>
          <w:sz w:val="24"/>
          <w:szCs w:val="24"/>
        </w:rPr>
        <w:t>w ciągu doby, zapewnia odpowiednią ilość diagnostów laboratoryjnych.</w:t>
      </w:r>
    </w:p>
    <w:p w14:paraId="50A5F7A4" w14:textId="77777777" w:rsidR="0048516F" w:rsidRPr="00701D14" w:rsidRDefault="002C5D68">
      <w:pPr>
        <w:pStyle w:val="Akapitzlist"/>
        <w:numPr>
          <w:ilvl w:val="3"/>
          <w:numId w:val="2"/>
        </w:numPr>
        <w:ind w:left="284"/>
        <w:jc w:val="both"/>
        <w:rPr>
          <w:rFonts w:asciiTheme="minorHAnsi" w:hAnsiTheme="minorHAnsi" w:cstheme="minorHAnsi"/>
          <w:color w:val="000000" w:themeColor="text1"/>
          <w:sz w:val="24"/>
          <w:szCs w:val="24"/>
        </w:rPr>
      </w:pPr>
      <w:r w:rsidRPr="00701D14">
        <w:rPr>
          <w:rFonts w:asciiTheme="minorHAnsi" w:hAnsiTheme="minorHAnsi" w:cstheme="minorHAnsi"/>
          <w:color w:val="000000" w:themeColor="text1"/>
          <w:sz w:val="24"/>
          <w:szCs w:val="24"/>
        </w:rPr>
        <w:t xml:space="preserve">Wykaz personelu wykonującego badania stanowi Załącznik Nr 5 do Szczegółowych Warunków Konkursu Ofert. </w:t>
      </w:r>
    </w:p>
    <w:p w14:paraId="57BA4142" w14:textId="094678AE" w:rsidR="00274468" w:rsidRPr="00701D14" w:rsidRDefault="002C5D68" w:rsidP="00274468">
      <w:pPr>
        <w:pStyle w:val="Akapitzlist"/>
        <w:numPr>
          <w:ilvl w:val="3"/>
          <w:numId w:val="2"/>
        </w:numPr>
        <w:ind w:left="284"/>
        <w:jc w:val="both"/>
        <w:rPr>
          <w:rFonts w:asciiTheme="minorHAnsi" w:hAnsiTheme="minorHAnsi" w:cstheme="minorHAnsi"/>
          <w:color w:val="000000" w:themeColor="text1"/>
          <w:sz w:val="24"/>
          <w:szCs w:val="24"/>
        </w:rPr>
      </w:pPr>
      <w:r w:rsidRPr="00701D14">
        <w:rPr>
          <w:rFonts w:asciiTheme="minorHAnsi" w:hAnsiTheme="minorHAnsi" w:cstheme="minorHAnsi"/>
          <w:color w:val="000000" w:themeColor="text1"/>
          <w:sz w:val="24"/>
          <w:szCs w:val="24"/>
        </w:rPr>
        <w:t xml:space="preserve">Udzielający Zamówienia zobowiązuje się do przesyłania skierowań drogą </w:t>
      </w:r>
      <w:r w:rsidR="0013510A" w:rsidRPr="00701D14">
        <w:rPr>
          <w:rFonts w:asciiTheme="minorHAnsi" w:hAnsiTheme="minorHAnsi" w:cstheme="minorHAnsi"/>
          <w:color w:val="000000" w:themeColor="text1"/>
          <w:sz w:val="24"/>
          <w:szCs w:val="24"/>
        </w:rPr>
        <w:t xml:space="preserve">elektroniczną </w:t>
      </w:r>
      <w:r w:rsidRPr="00701D14">
        <w:rPr>
          <w:rFonts w:asciiTheme="minorHAnsi" w:hAnsiTheme="minorHAnsi" w:cstheme="minorHAnsi"/>
          <w:color w:val="000000" w:themeColor="text1"/>
          <w:sz w:val="24"/>
          <w:szCs w:val="24"/>
        </w:rPr>
        <w:t xml:space="preserve"> </w:t>
      </w:r>
      <w:r w:rsidRPr="00701D14">
        <w:rPr>
          <w:rFonts w:asciiTheme="minorHAnsi" w:hAnsiTheme="minorHAnsi" w:cstheme="minorHAnsi"/>
          <w:color w:val="000000" w:themeColor="text1"/>
          <w:sz w:val="24"/>
          <w:szCs w:val="24"/>
        </w:rPr>
        <w:br/>
        <w:t xml:space="preserve">w standardzie </w:t>
      </w:r>
      <w:r w:rsidR="0013510A" w:rsidRPr="00701D14">
        <w:rPr>
          <w:rFonts w:asciiTheme="minorHAnsi" w:hAnsiTheme="minorHAnsi" w:cstheme="minorHAnsi"/>
          <w:color w:val="000000" w:themeColor="text1"/>
          <w:sz w:val="24"/>
          <w:szCs w:val="24"/>
        </w:rPr>
        <w:t>HL7</w:t>
      </w:r>
      <w:r w:rsidRPr="00701D14">
        <w:rPr>
          <w:rFonts w:asciiTheme="minorHAnsi" w:hAnsiTheme="minorHAnsi" w:cstheme="minorHAnsi"/>
          <w:color w:val="000000" w:themeColor="text1"/>
          <w:sz w:val="24"/>
          <w:szCs w:val="24"/>
        </w:rPr>
        <w:t>.</w:t>
      </w:r>
    </w:p>
    <w:p w14:paraId="2B957FA0" w14:textId="77777777" w:rsidR="0041654E" w:rsidRPr="00701D14" w:rsidRDefault="0041654E" w:rsidP="0041654E">
      <w:pPr>
        <w:pStyle w:val="Akapitzlist"/>
        <w:numPr>
          <w:ilvl w:val="3"/>
          <w:numId w:val="2"/>
        </w:numPr>
        <w:ind w:left="284"/>
        <w:jc w:val="both"/>
        <w:rPr>
          <w:color w:val="000000" w:themeColor="text1"/>
          <w:sz w:val="24"/>
          <w:szCs w:val="24"/>
        </w:rPr>
      </w:pPr>
      <w:r w:rsidRPr="00701D14">
        <w:rPr>
          <w:rFonts w:cstheme="minorHAnsi"/>
          <w:color w:val="000000" w:themeColor="text1"/>
          <w:sz w:val="24"/>
          <w:szCs w:val="24"/>
        </w:rPr>
        <w:t xml:space="preserve">Przyjmujący zamówienie zobowiązany jest do prowadzenia analizy niezgodności błędów </w:t>
      </w:r>
      <w:proofErr w:type="spellStart"/>
      <w:r w:rsidRPr="00701D14">
        <w:rPr>
          <w:rFonts w:cstheme="minorHAnsi"/>
          <w:color w:val="000000" w:themeColor="text1"/>
          <w:sz w:val="24"/>
          <w:szCs w:val="24"/>
        </w:rPr>
        <w:t>przedlaboratoryjnych</w:t>
      </w:r>
      <w:proofErr w:type="spellEnd"/>
      <w:r w:rsidRPr="00701D14">
        <w:rPr>
          <w:rFonts w:cstheme="minorHAnsi"/>
          <w:color w:val="000000" w:themeColor="text1"/>
          <w:sz w:val="24"/>
          <w:szCs w:val="24"/>
        </w:rPr>
        <w:t xml:space="preserve"> i przesyłania Udzielającemu Zamówienia miesięcznych raportów.</w:t>
      </w:r>
    </w:p>
    <w:p w14:paraId="7EE7293B" w14:textId="54B7D6B2" w:rsidR="00B71215" w:rsidRPr="00701D14" w:rsidRDefault="00B71215" w:rsidP="0041654E">
      <w:pPr>
        <w:pStyle w:val="Akapitzlist"/>
        <w:numPr>
          <w:ilvl w:val="3"/>
          <w:numId w:val="2"/>
        </w:numPr>
        <w:ind w:left="284"/>
        <w:jc w:val="both"/>
        <w:rPr>
          <w:color w:val="000000" w:themeColor="text1"/>
          <w:sz w:val="24"/>
          <w:szCs w:val="24"/>
        </w:rPr>
      </w:pPr>
      <w:r w:rsidRPr="00701D14">
        <w:rPr>
          <w:rFonts w:cstheme="minorHAnsi"/>
          <w:color w:val="000000" w:themeColor="text1"/>
          <w:sz w:val="24"/>
          <w:szCs w:val="24"/>
        </w:rPr>
        <w:t>Przyjmujący zamówienie przedstawi procedury pobierania materiału do badań laboratoryjnych oraz informować będzie o ich uaktualnieniu.</w:t>
      </w:r>
    </w:p>
    <w:p w14:paraId="214DF65E" w14:textId="77777777"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000000" w:themeColor="text1"/>
          <w:sz w:val="24"/>
          <w:szCs w:val="24"/>
        </w:rPr>
        <w:t xml:space="preserve">W ramach przedmiotu umowy Przyjmujący Zamówienie będzie </w:t>
      </w:r>
      <w:r w:rsidRPr="00701D14">
        <w:rPr>
          <w:rFonts w:asciiTheme="minorHAnsi" w:hAnsiTheme="minorHAnsi" w:cstheme="minorHAnsi"/>
          <w:color w:val="auto"/>
          <w:sz w:val="24"/>
          <w:szCs w:val="24"/>
        </w:rPr>
        <w:t xml:space="preserve">zobligowany do wykonania integracji systemu LIS (systemu laboratoryjnego) z systemem klasy HIS Eskulap produkcji </w:t>
      </w:r>
      <w:proofErr w:type="spellStart"/>
      <w:r w:rsidRPr="00701D14">
        <w:rPr>
          <w:rFonts w:asciiTheme="minorHAnsi" w:hAnsiTheme="minorHAnsi" w:cstheme="minorHAnsi"/>
          <w:color w:val="auto"/>
          <w:sz w:val="24"/>
          <w:szCs w:val="24"/>
        </w:rPr>
        <w:t>Nexus</w:t>
      </w:r>
      <w:proofErr w:type="spellEnd"/>
      <w:r w:rsidRPr="00701D14">
        <w:rPr>
          <w:rFonts w:asciiTheme="minorHAnsi" w:hAnsiTheme="minorHAnsi" w:cstheme="minorHAnsi"/>
          <w:color w:val="auto"/>
          <w:sz w:val="24"/>
          <w:szCs w:val="24"/>
        </w:rPr>
        <w:t xml:space="preserve"> Polska Sp. z o.o. eksploatowanym u Udzielającego Zamówienia, który został wdrożony i jest obecnie serwisowany przez ww. firmę. Specyfikacja techniczna oraz zakres integracji muszą spełniać następujące minimalne wymagania:</w:t>
      </w:r>
    </w:p>
    <w:p w14:paraId="46F13470" w14:textId="77777777" w:rsidR="002C5D68" w:rsidRPr="00701D14" w:rsidRDefault="002C5D68" w:rsidP="002C5D68">
      <w:pPr>
        <w:pStyle w:val="Akapitzlist"/>
        <w:numPr>
          <w:ilvl w:val="4"/>
          <w:numId w:val="2"/>
        </w:numPr>
        <w:tabs>
          <w:tab w:val="left" w:pos="684"/>
        </w:tabs>
        <w:ind w:left="680" w:hanging="340"/>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Specyfikacja techniczna: </w:t>
      </w:r>
    </w:p>
    <w:p w14:paraId="2E7580AF" w14:textId="77777777" w:rsidR="002C5D68" w:rsidRPr="00701D14" w:rsidRDefault="002C5D68" w:rsidP="006B78EE">
      <w:pPr>
        <w:numPr>
          <w:ilvl w:val="1"/>
          <w:numId w:val="42"/>
        </w:numPr>
        <w:tabs>
          <w:tab w:val="left" w:pos="360"/>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lastRenderedPageBreak/>
        <w:t xml:space="preserve">Wymiana danych musi się odbywać w czasie rzeczywistym. </w:t>
      </w:r>
    </w:p>
    <w:p w14:paraId="6CD684CD" w14:textId="77777777" w:rsidR="002C5D68" w:rsidRPr="00701D14" w:rsidRDefault="002C5D68" w:rsidP="006B78EE">
      <w:pPr>
        <w:numPr>
          <w:ilvl w:val="1"/>
          <w:numId w:val="42"/>
        </w:numPr>
        <w:tabs>
          <w:tab w:val="left" w:pos="360"/>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Zamawiający dopuszcza każdy z wariantów wymiany danych tj. bezpośrednio na bazie danych, przy wykorzystaniu standardu HL-7 lub przy wykorzystaniu standardu DICOM.</w:t>
      </w:r>
    </w:p>
    <w:p w14:paraId="7CB19465" w14:textId="594C5A70" w:rsidR="002C5D68" w:rsidRPr="00701D14" w:rsidRDefault="002C5D68" w:rsidP="006B78EE">
      <w:pPr>
        <w:numPr>
          <w:ilvl w:val="1"/>
          <w:numId w:val="42"/>
        </w:numPr>
        <w:tabs>
          <w:tab w:val="left" w:pos="360"/>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Zgodnie </w:t>
      </w:r>
      <w:r w:rsidR="0013510A" w:rsidRPr="00701D14">
        <w:rPr>
          <w:rFonts w:asciiTheme="minorHAnsi" w:hAnsiTheme="minorHAnsi" w:cstheme="minorHAnsi"/>
          <w:color w:val="auto"/>
          <w:sz w:val="24"/>
          <w:szCs w:val="24"/>
        </w:rPr>
        <w:t xml:space="preserve">z </w:t>
      </w:r>
      <w:r w:rsidRPr="00701D14">
        <w:rPr>
          <w:rFonts w:asciiTheme="minorHAnsi" w:hAnsiTheme="minorHAnsi" w:cstheme="minorHAnsi"/>
          <w:color w:val="auto"/>
          <w:sz w:val="24"/>
          <w:szCs w:val="24"/>
        </w:rPr>
        <w:t>posiadanymi informacjami w celu realizacji integracji system Eskulap jest w stanie przekazać (np. komunikatem HL7 lub w liście roboczej) do każdego zlecenia unikalne ID badania z wykorzystaniem, którego możliwa będzie dalej identyfikacja tego badania w obydwu systemach.</w:t>
      </w:r>
    </w:p>
    <w:p w14:paraId="4396E47F" w14:textId="77777777" w:rsidR="002C5D68" w:rsidRPr="00701D14" w:rsidRDefault="002C5D68" w:rsidP="006B78EE">
      <w:pPr>
        <w:pStyle w:val="Akapitzlist"/>
        <w:numPr>
          <w:ilvl w:val="0"/>
          <w:numId w:val="42"/>
        </w:numPr>
        <w:tabs>
          <w:tab w:val="left" w:pos="360"/>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 Zakres wymiany danych pomiędzy systemami Eskulap i LIS:</w:t>
      </w:r>
    </w:p>
    <w:p w14:paraId="0EC8B514" w14:textId="77777777" w:rsidR="002C5D68" w:rsidRPr="00701D14" w:rsidRDefault="002C5D68" w:rsidP="006B78EE">
      <w:pPr>
        <w:numPr>
          <w:ilvl w:val="1"/>
          <w:numId w:val="43"/>
        </w:numPr>
        <w:tabs>
          <w:tab w:val="left" w:pos="360"/>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Każde skierowanie (zlecenie na badanie) dotyczące pacjentów przebywających </w:t>
      </w:r>
      <w:r w:rsidR="0041654E" w:rsidRPr="00701D14">
        <w:rPr>
          <w:rFonts w:asciiTheme="minorHAnsi" w:hAnsiTheme="minorHAnsi" w:cstheme="minorHAnsi"/>
          <w:color w:val="auto"/>
          <w:sz w:val="24"/>
          <w:szCs w:val="24"/>
        </w:rPr>
        <w:br/>
      </w:r>
      <w:r w:rsidRPr="00701D14">
        <w:rPr>
          <w:rFonts w:asciiTheme="minorHAnsi" w:hAnsiTheme="minorHAnsi" w:cstheme="minorHAnsi"/>
          <w:color w:val="auto"/>
          <w:sz w:val="24"/>
          <w:szCs w:val="24"/>
        </w:rPr>
        <w:t xml:space="preserve">na oddziale lub w poradni wysłane z modułu Dokumentacja Medyczna systemu Eskulap trafi do systemu LIS. </w:t>
      </w:r>
    </w:p>
    <w:p w14:paraId="44D78B0B" w14:textId="77777777" w:rsidR="002C5D68" w:rsidRPr="00701D14" w:rsidRDefault="002C5D68" w:rsidP="006B78EE">
      <w:pPr>
        <w:numPr>
          <w:ilvl w:val="1"/>
          <w:numId w:val="43"/>
        </w:numPr>
        <w:tabs>
          <w:tab w:val="left" w:pos="360"/>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Po wykonaniu badania wynik zwrotnie wraca do systemu Eskulap i następuję zapisanie ich w bazie danych systemu HIS. </w:t>
      </w:r>
    </w:p>
    <w:p w14:paraId="1BFE097A" w14:textId="61364DC8" w:rsidR="002C5D68" w:rsidRPr="00701D14" w:rsidRDefault="002C5D68" w:rsidP="006B78EE">
      <w:pPr>
        <w:pStyle w:val="Akapitzlist"/>
        <w:numPr>
          <w:ilvl w:val="0"/>
          <w:numId w:val="42"/>
        </w:numPr>
        <w:tabs>
          <w:tab w:val="left" w:pos="360"/>
        </w:tabs>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 Serwisowany system LIS będzie systemem podrzędnym w stosunku do systemu HIS. System HIS będzie systemem nadrzędnym. Zamawiający zastrzega, że we wszystkich kwestiach spornych mogących wyniknąć pomiędzy Wykonawcą a dostawcą HIS obowiązek dokonania niezbędnych zmian w oprogramowaniu umożliwiających poprawną integrację będzie spoczywał na Wykonawcy. Jeżeli Wykonawca z przyczyn technicznych lub innych nie będzie w stanie zaimplementować w oferowanym przez siebie oprogramowaniu niezbędnych zmian, zostanie zobligowany do pokrycia kosztów wykonania niezbędnych modyfikacji przez dostawcę systemu HIS w ramach przedmiotu zamówienia.</w:t>
      </w:r>
    </w:p>
    <w:p w14:paraId="7BBE570C" w14:textId="7B52DC5A"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bookmarkStart w:id="4" w:name="_Hlk19693822"/>
      <w:r w:rsidRPr="00701D14">
        <w:rPr>
          <w:rFonts w:asciiTheme="minorHAnsi" w:hAnsiTheme="minorHAnsi" w:cstheme="minorHAnsi"/>
          <w:color w:val="auto"/>
          <w:sz w:val="24"/>
          <w:szCs w:val="24"/>
        </w:rPr>
        <w:t xml:space="preserve">Przyjmujący Zamówienie zobowiązuje się do dostarczenia Udzielającemu Zamówienia oryginałów badań opatrzonych podpisem i pieczęcią diagnosty wykonującego badanie </w:t>
      </w:r>
      <w:r w:rsidR="00AA4D4E" w:rsidRPr="00701D14">
        <w:rPr>
          <w:rFonts w:asciiTheme="minorHAnsi" w:hAnsiTheme="minorHAnsi" w:cstheme="minorHAnsi"/>
          <w:color w:val="auto"/>
          <w:sz w:val="24"/>
          <w:szCs w:val="24"/>
        </w:rPr>
        <w:t xml:space="preserve">niezwłocznie po wykonaniu badania. </w:t>
      </w:r>
    </w:p>
    <w:bookmarkEnd w:id="4"/>
    <w:p w14:paraId="501E5D5F" w14:textId="6069D7EB"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Przyjmujący zamówienie zobowiązuje się do przekazania Udzielającemu Zamówienia </w:t>
      </w:r>
      <w:r w:rsidR="00245A94">
        <w:rPr>
          <w:rFonts w:asciiTheme="minorHAnsi" w:hAnsiTheme="minorHAnsi" w:cstheme="minorHAnsi"/>
          <w:color w:val="auto"/>
          <w:sz w:val="24"/>
          <w:szCs w:val="24"/>
        </w:rPr>
        <w:br/>
      </w:r>
      <w:r w:rsidRPr="00701D14">
        <w:rPr>
          <w:rFonts w:asciiTheme="minorHAnsi" w:hAnsiTheme="minorHAnsi" w:cstheme="minorHAnsi"/>
          <w:color w:val="auto"/>
          <w:sz w:val="24"/>
          <w:szCs w:val="24"/>
        </w:rPr>
        <w:t>w razie konieczności sprzętu komputerowego, będącego bramką, łącznie z konfiguracją oprogramowania na nim zainstalowanego w formie użyczenia na czas trwania umowy.</w:t>
      </w:r>
    </w:p>
    <w:p w14:paraId="37F0E2A6" w14:textId="77777777"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W przypadku przesyłania danych poprzez sieć </w:t>
      </w:r>
      <w:proofErr w:type="spellStart"/>
      <w:r w:rsidRPr="00701D14">
        <w:rPr>
          <w:rFonts w:asciiTheme="minorHAnsi" w:hAnsiTheme="minorHAnsi" w:cstheme="minorHAnsi"/>
          <w:color w:val="auto"/>
          <w:sz w:val="24"/>
          <w:szCs w:val="24"/>
        </w:rPr>
        <w:t>internet</w:t>
      </w:r>
      <w:proofErr w:type="spellEnd"/>
      <w:r w:rsidRPr="00701D14">
        <w:rPr>
          <w:rFonts w:asciiTheme="minorHAnsi" w:hAnsiTheme="minorHAnsi" w:cstheme="minorHAnsi"/>
          <w:color w:val="auto"/>
          <w:sz w:val="24"/>
          <w:szCs w:val="24"/>
        </w:rPr>
        <w:t xml:space="preserve"> należy skonfigurować kanał VPN </w:t>
      </w:r>
      <w:r w:rsidR="0072727F" w:rsidRPr="00701D14">
        <w:rPr>
          <w:rFonts w:asciiTheme="minorHAnsi" w:hAnsiTheme="minorHAnsi" w:cstheme="minorHAnsi"/>
          <w:color w:val="auto"/>
          <w:sz w:val="24"/>
          <w:szCs w:val="24"/>
        </w:rPr>
        <w:br/>
      </w:r>
      <w:r w:rsidRPr="00701D14">
        <w:rPr>
          <w:rFonts w:asciiTheme="minorHAnsi" w:hAnsiTheme="minorHAnsi" w:cstheme="minorHAnsi"/>
          <w:color w:val="auto"/>
          <w:sz w:val="24"/>
          <w:szCs w:val="24"/>
        </w:rPr>
        <w:t xml:space="preserve">do bezpiecznej wymiany danych pomiędzy Udzielającym Zamówienia, a Przyjmującym Zamówienie. </w:t>
      </w:r>
    </w:p>
    <w:p w14:paraId="2F33CBAE" w14:textId="77777777"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Skonfigurowanie tunelu VPN należy do Przyjmującego Zamówienie. </w:t>
      </w:r>
    </w:p>
    <w:p w14:paraId="71198FB9" w14:textId="77777777"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Koszty związane z dostawą i zwrotem sprzętu leżą po stronie Przyjmującego Zamówienie.</w:t>
      </w:r>
    </w:p>
    <w:p w14:paraId="7CABB147" w14:textId="77777777"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Udzielający zamówienia nie dopuszcza możliwości składania ofert częściowych.</w:t>
      </w:r>
    </w:p>
    <w:p w14:paraId="61BCE169" w14:textId="77777777"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lang w:eastAsia="pl-PL"/>
        </w:rPr>
        <w:t xml:space="preserve">Kod CPV </w:t>
      </w:r>
      <w:r w:rsidRPr="00701D14">
        <w:rPr>
          <w:rFonts w:asciiTheme="minorHAnsi" w:hAnsiTheme="minorHAnsi" w:cstheme="minorHAnsi"/>
          <w:color w:val="auto"/>
          <w:sz w:val="24"/>
          <w:szCs w:val="24"/>
        </w:rPr>
        <w:t xml:space="preserve">71900000-7 </w:t>
      </w:r>
      <w:r w:rsidRPr="00701D14">
        <w:rPr>
          <w:rFonts w:asciiTheme="minorHAnsi" w:hAnsiTheme="minorHAnsi" w:cstheme="minorHAnsi"/>
          <w:color w:val="auto"/>
          <w:sz w:val="24"/>
          <w:szCs w:val="24"/>
          <w:lang w:eastAsia="pl-PL"/>
        </w:rPr>
        <w:t>– Usługi laboratoryjne.</w:t>
      </w:r>
    </w:p>
    <w:p w14:paraId="26205349" w14:textId="578D31E7" w:rsidR="002C5D68"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Udzielający Zamówienia wymaga, aby Przyjmujący Zamówienie zapewnił kadrę </w:t>
      </w:r>
      <w:r w:rsidR="00245A94">
        <w:rPr>
          <w:rFonts w:asciiTheme="minorHAnsi" w:hAnsiTheme="minorHAnsi" w:cstheme="minorHAnsi"/>
          <w:color w:val="auto"/>
          <w:sz w:val="24"/>
          <w:szCs w:val="24"/>
        </w:rPr>
        <w:br/>
      </w:r>
      <w:r w:rsidRPr="00701D14">
        <w:rPr>
          <w:rFonts w:asciiTheme="minorHAnsi" w:hAnsiTheme="minorHAnsi" w:cstheme="minorHAnsi"/>
          <w:color w:val="auto"/>
          <w:sz w:val="24"/>
          <w:szCs w:val="24"/>
        </w:rPr>
        <w:t>o kwalifikacjach niezbędnych do nadzoru i prowadzenia Banku Krwi.</w:t>
      </w:r>
    </w:p>
    <w:p w14:paraId="4127DEB4" w14:textId="77777777" w:rsidR="0048516F" w:rsidRPr="00701D14" w:rsidRDefault="002C5D68" w:rsidP="002C5D68">
      <w:pPr>
        <w:pStyle w:val="Akapitzlist"/>
        <w:numPr>
          <w:ilvl w:val="3"/>
          <w:numId w:val="2"/>
        </w:numPr>
        <w:ind w:left="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lang w:eastAsia="pl-PL"/>
        </w:rPr>
        <w:t xml:space="preserve">Nadzór i prowadzenie Banku Krwi uregulowane zostanie odrębna umową. </w:t>
      </w:r>
    </w:p>
    <w:p w14:paraId="5A1ECFE8" w14:textId="77777777" w:rsidR="0048516F" w:rsidRPr="00701D14" w:rsidRDefault="002C5D68" w:rsidP="009E5E63">
      <w:pPr>
        <w:jc w:val="center"/>
        <w:rPr>
          <w:rFonts w:asciiTheme="minorHAnsi" w:hAnsiTheme="minorHAnsi" w:cstheme="minorHAnsi"/>
          <w:sz w:val="24"/>
          <w:szCs w:val="24"/>
        </w:rPr>
      </w:pPr>
      <w:r w:rsidRPr="00701D14">
        <w:rPr>
          <w:rFonts w:asciiTheme="minorHAnsi" w:hAnsiTheme="minorHAnsi" w:cstheme="minorHAnsi"/>
          <w:b/>
          <w:sz w:val="24"/>
          <w:szCs w:val="24"/>
        </w:rPr>
        <w:lastRenderedPageBreak/>
        <w:t xml:space="preserve">Rozdział III </w:t>
      </w:r>
      <w:r w:rsidRPr="00701D14">
        <w:rPr>
          <w:rFonts w:asciiTheme="minorHAnsi" w:hAnsiTheme="minorHAnsi" w:cstheme="minorHAnsi"/>
          <w:b/>
          <w:sz w:val="24"/>
          <w:szCs w:val="24"/>
        </w:rPr>
        <w:br/>
        <w:t>Wymagania Udzielającego zamówienia</w:t>
      </w:r>
    </w:p>
    <w:p w14:paraId="6B1AE3ED" w14:textId="148190F7" w:rsidR="0048516F" w:rsidRPr="00701D14" w:rsidRDefault="002C5D68" w:rsidP="006B78EE">
      <w:pPr>
        <w:pStyle w:val="Akapitzlist"/>
        <w:numPr>
          <w:ilvl w:val="6"/>
          <w:numId w:val="46"/>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Warunkiem ubiegania się oferenta o udzielenie zamówienia jest przedstawienie oferty, zgodnie</w:t>
      </w:r>
      <w:r w:rsidR="009E5E63">
        <w:rPr>
          <w:rFonts w:asciiTheme="minorHAnsi" w:hAnsiTheme="minorHAnsi" w:cstheme="minorHAnsi"/>
          <w:sz w:val="24"/>
          <w:szCs w:val="24"/>
        </w:rPr>
        <w:t xml:space="preserve"> </w:t>
      </w:r>
      <w:r w:rsidRPr="00701D14">
        <w:rPr>
          <w:rFonts w:asciiTheme="minorHAnsi" w:hAnsiTheme="minorHAnsi" w:cstheme="minorHAnsi"/>
          <w:sz w:val="24"/>
          <w:szCs w:val="24"/>
        </w:rPr>
        <w:t>z wymaganiami Udzielającego Zamówienia określonymi w niniejszych</w:t>
      </w:r>
      <w:r w:rsidR="00245A94">
        <w:rPr>
          <w:rFonts w:asciiTheme="minorHAnsi" w:hAnsiTheme="minorHAnsi" w:cstheme="minorHAnsi"/>
          <w:sz w:val="24"/>
          <w:szCs w:val="24"/>
        </w:rPr>
        <w:t xml:space="preserve"> </w:t>
      </w:r>
      <w:r w:rsidRPr="00701D14">
        <w:rPr>
          <w:rFonts w:asciiTheme="minorHAnsi" w:hAnsiTheme="minorHAnsi" w:cstheme="minorHAnsi"/>
          <w:sz w:val="24"/>
          <w:szCs w:val="24"/>
        </w:rPr>
        <w:t xml:space="preserve">Szczegółowych warunkach konkursu Ofert. </w:t>
      </w:r>
    </w:p>
    <w:p w14:paraId="01A6E37A" w14:textId="77777777" w:rsidR="0048516F" w:rsidRPr="00701D14" w:rsidRDefault="002C5D68" w:rsidP="006B78EE">
      <w:pPr>
        <w:pStyle w:val="Akapitzlist"/>
        <w:numPr>
          <w:ilvl w:val="6"/>
          <w:numId w:val="46"/>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Udzielający Zamówienia oceni spełnienie powyższych wymogów poprzez analizę dokumentów przedstawionych przez oferenta. Oceny, o której mowa dokonuje komisja konkursowa. </w:t>
      </w:r>
    </w:p>
    <w:p w14:paraId="7A7173D8" w14:textId="77777777" w:rsidR="0048516F" w:rsidRPr="00701D14" w:rsidRDefault="002C5D68" w:rsidP="006B78EE">
      <w:pPr>
        <w:pStyle w:val="Akapitzlist"/>
        <w:numPr>
          <w:ilvl w:val="6"/>
          <w:numId w:val="46"/>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Udzielający zamówienia wymaga, aby każdy z oferentów złożył dokumenty stanowiące Załączniki Nr 1 - 9 niniejszych Szczegółowych warunków konkursu Ofert. </w:t>
      </w:r>
    </w:p>
    <w:p w14:paraId="6D760BF8" w14:textId="77777777" w:rsidR="0048516F" w:rsidRPr="00701D14" w:rsidRDefault="002C5D68" w:rsidP="006B78EE">
      <w:pPr>
        <w:pStyle w:val="Akapitzlist"/>
        <w:numPr>
          <w:ilvl w:val="6"/>
          <w:numId w:val="46"/>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 Dokumenty stanowiące Załączniki Nr 1 - 9 powinny zostać złożone przez oferenta bez wyjątku oraz bez dokonywania w nich zmian. </w:t>
      </w:r>
    </w:p>
    <w:p w14:paraId="64B6210D" w14:textId="49A31811" w:rsidR="0048516F" w:rsidRPr="00701D14" w:rsidRDefault="002C5D68" w:rsidP="006B78EE">
      <w:pPr>
        <w:pStyle w:val="Akapitzlist"/>
        <w:numPr>
          <w:ilvl w:val="6"/>
          <w:numId w:val="46"/>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Dokumenty stanowiące Załączniki Nr 1 - 9 mogą być przedstawione w formie oryginału lub kserokopii poświadczonej za zgodność z oryginałem. Dokumenty stanowiące Załączniki Nr 1- 9 należy opatrzyć podpisem oraz pieczęcią imienną upoważnionej osoby celem jej identyfikacji z zastrzeżeniem, iż kserokopie powinny zawierać poświadczenie „za zgodność </w:t>
      </w:r>
      <w:r w:rsidR="009E5E63">
        <w:rPr>
          <w:rFonts w:asciiTheme="minorHAnsi" w:hAnsiTheme="minorHAnsi" w:cstheme="minorHAnsi"/>
          <w:sz w:val="24"/>
          <w:szCs w:val="24"/>
        </w:rPr>
        <w:br/>
      </w:r>
      <w:r w:rsidRPr="00701D14">
        <w:rPr>
          <w:rFonts w:asciiTheme="minorHAnsi" w:hAnsiTheme="minorHAnsi" w:cstheme="minorHAnsi"/>
          <w:sz w:val="24"/>
          <w:szCs w:val="24"/>
        </w:rPr>
        <w:t xml:space="preserve">z oryginałem”. </w:t>
      </w:r>
    </w:p>
    <w:p w14:paraId="3A1EE895" w14:textId="77777777" w:rsidR="0048516F" w:rsidRPr="00701D14" w:rsidRDefault="002C5D68" w:rsidP="006B78EE">
      <w:pPr>
        <w:pStyle w:val="Akapitzlist"/>
        <w:numPr>
          <w:ilvl w:val="6"/>
          <w:numId w:val="46"/>
        </w:numPr>
        <w:ind w:left="284" w:hanging="284"/>
        <w:jc w:val="both"/>
        <w:rPr>
          <w:rFonts w:asciiTheme="minorHAnsi" w:hAnsiTheme="minorHAnsi" w:cstheme="minorHAnsi"/>
          <w:color w:val="00000A"/>
          <w:sz w:val="24"/>
          <w:szCs w:val="24"/>
        </w:rPr>
      </w:pPr>
      <w:r w:rsidRPr="00701D14">
        <w:rPr>
          <w:rFonts w:asciiTheme="minorHAnsi" w:hAnsiTheme="minorHAnsi" w:cstheme="minorHAnsi"/>
          <w:sz w:val="24"/>
          <w:szCs w:val="24"/>
        </w:rPr>
        <w:t xml:space="preserve">Udzielający zamówienia </w:t>
      </w:r>
      <w:r w:rsidRPr="00701D14">
        <w:rPr>
          <w:rFonts w:asciiTheme="minorHAnsi" w:hAnsiTheme="minorHAnsi" w:cstheme="minorHAnsi"/>
          <w:color w:val="00000A"/>
          <w:sz w:val="24"/>
          <w:szCs w:val="24"/>
        </w:rPr>
        <w:t xml:space="preserve">dokona wyboru najkorzystniejszej oferty. </w:t>
      </w:r>
    </w:p>
    <w:p w14:paraId="4ECD7571" w14:textId="0A58806B" w:rsidR="0048516F" w:rsidRPr="00701D14" w:rsidRDefault="002C5D68" w:rsidP="00C6391A">
      <w:pPr>
        <w:pStyle w:val="Akapitzlist"/>
        <w:numPr>
          <w:ilvl w:val="6"/>
          <w:numId w:val="46"/>
        </w:numPr>
        <w:ind w:left="283" w:hanging="283"/>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Udzielający zamówienie stwierdza, iż czas trwania Umowy na wykonywanie badań</w:t>
      </w:r>
      <w:r w:rsidRPr="00701D14">
        <w:rPr>
          <w:rFonts w:asciiTheme="minorHAnsi" w:hAnsiTheme="minorHAnsi" w:cstheme="minorHAnsi"/>
          <w:color w:val="auto"/>
          <w:sz w:val="24"/>
          <w:szCs w:val="24"/>
        </w:rPr>
        <w:br/>
        <w:t>diagnostyki laboratoryjnej i mikrobiologicznej to</w:t>
      </w:r>
      <w:r w:rsidRPr="00701D14">
        <w:rPr>
          <w:rFonts w:asciiTheme="minorHAnsi" w:hAnsiTheme="minorHAnsi" w:cstheme="minorHAnsi"/>
          <w:b/>
          <w:color w:val="auto"/>
          <w:sz w:val="24"/>
          <w:szCs w:val="24"/>
          <w:u w:val="single"/>
        </w:rPr>
        <w:t xml:space="preserve"> okres </w:t>
      </w:r>
      <w:r w:rsidR="00CB5F07" w:rsidRPr="00701D14">
        <w:rPr>
          <w:rFonts w:asciiTheme="minorHAnsi" w:hAnsiTheme="minorHAnsi" w:cstheme="minorHAnsi"/>
          <w:b/>
          <w:color w:val="auto"/>
          <w:sz w:val="24"/>
          <w:szCs w:val="24"/>
          <w:u w:val="single"/>
        </w:rPr>
        <w:t>36</w:t>
      </w:r>
      <w:r w:rsidRPr="00701D14">
        <w:rPr>
          <w:rFonts w:asciiTheme="minorHAnsi" w:hAnsiTheme="minorHAnsi" w:cstheme="minorHAnsi"/>
          <w:b/>
          <w:color w:val="auto"/>
          <w:sz w:val="24"/>
          <w:szCs w:val="24"/>
          <w:u w:val="single"/>
        </w:rPr>
        <w:t xml:space="preserve"> miesięcy od daty podpisania umowy. </w:t>
      </w:r>
    </w:p>
    <w:p w14:paraId="3B1F5DAC" w14:textId="393FC781" w:rsidR="0048516F" w:rsidRPr="00701D14" w:rsidRDefault="002C5D68" w:rsidP="006B78EE">
      <w:pPr>
        <w:pStyle w:val="Akapitzlist"/>
        <w:numPr>
          <w:ilvl w:val="6"/>
          <w:numId w:val="46"/>
        </w:numPr>
        <w:ind w:left="284" w:hanging="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 xml:space="preserve">Składana oferta dotyczy wykonywania badań w trybie ciągłym przez 24 godz. w dni robocze i wolne z uwzględnieniem podziału na badana planowe oraz pilne (cito). Za „Chwilę otrzymania danych" Strony rozumieją datę i godzinę zleconego </w:t>
      </w:r>
      <w:r w:rsidR="002F46CF" w:rsidRPr="00701D14">
        <w:rPr>
          <w:rFonts w:asciiTheme="minorHAnsi" w:hAnsiTheme="minorHAnsi" w:cstheme="minorHAnsi"/>
          <w:color w:val="auto"/>
          <w:sz w:val="24"/>
          <w:szCs w:val="24"/>
        </w:rPr>
        <w:t xml:space="preserve">badania w systemie HIS </w:t>
      </w:r>
      <w:r w:rsidR="009E5E63">
        <w:rPr>
          <w:rFonts w:asciiTheme="minorHAnsi" w:hAnsiTheme="minorHAnsi" w:cstheme="minorHAnsi"/>
          <w:color w:val="auto"/>
          <w:sz w:val="24"/>
          <w:szCs w:val="24"/>
        </w:rPr>
        <w:br/>
      </w:r>
      <w:r w:rsidR="00AA4D4E" w:rsidRPr="00701D14">
        <w:rPr>
          <w:rFonts w:asciiTheme="minorHAnsi" w:hAnsiTheme="minorHAnsi" w:cstheme="minorHAnsi"/>
          <w:color w:val="auto"/>
          <w:sz w:val="24"/>
          <w:szCs w:val="24"/>
        </w:rPr>
        <w:t>i dostarczenia próbek</w:t>
      </w:r>
      <w:r w:rsidR="002F46CF" w:rsidRPr="00701D14">
        <w:rPr>
          <w:rFonts w:asciiTheme="minorHAnsi" w:hAnsiTheme="minorHAnsi" w:cstheme="minorHAnsi"/>
          <w:color w:val="auto"/>
          <w:sz w:val="24"/>
          <w:szCs w:val="24"/>
        </w:rPr>
        <w:t>.</w:t>
      </w:r>
    </w:p>
    <w:p w14:paraId="3D595F5C" w14:textId="6E4C8502" w:rsidR="0048516F" w:rsidRPr="00701D14" w:rsidRDefault="002C5D68" w:rsidP="006B78EE">
      <w:pPr>
        <w:pStyle w:val="Akapitzlist"/>
        <w:numPr>
          <w:ilvl w:val="6"/>
          <w:numId w:val="46"/>
        </w:numPr>
        <w:ind w:left="284" w:hanging="284"/>
        <w:jc w:val="both"/>
        <w:rPr>
          <w:rFonts w:asciiTheme="minorHAnsi" w:hAnsiTheme="minorHAnsi" w:cstheme="minorHAnsi"/>
          <w:color w:val="auto"/>
          <w:sz w:val="24"/>
          <w:szCs w:val="24"/>
        </w:rPr>
      </w:pPr>
      <w:r w:rsidRPr="00701D14">
        <w:rPr>
          <w:rFonts w:asciiTheme="minorHAnsi" w:hAnsiTheme="minorHAnsi" w:cstheme="minorHAnsi"/>
          <w:color w:val="auto"/>
          <w:sz w:val="24"/>
          <w:szCs w:val="24"/>
        </w:rPr>
        <w:t>Przyjmujący Zamówienie zobowiązuje się do wykonania pełnej integracji z systemem informatycznym Udzielającego Zamówienia (System szpitalny ESKULAP), konfiguracji system</w:t>
      </w:r>
      <w:r w:rsidR="00B76AEF" w:rsidRPr="00701D14">
        <w:rPr>
          <w:rFonts w:asciiTheme="minorHAnsi" w:hAnsiTheme="minorHAnsi" w:cstheme="minorHAnsi"/>
          <w:color w:val="auto"/>
          <w:sz w:val="24"/>
          <w:szCs w:val="24"/>
        </w:rPr>
        <w:t>ów</w:t>
      </w:r>
      <w:r w:rsidR="009E5E63">
        <w:rPr>
          <w:rFonts w:asciiTheme="minorHAnsi" w:hAnsiTheme="minorHAnsi" w:cstheme="minorHAnsi"/>
          <w:color w:val="auto"/>
          <w:sz w:val="24"/>
          <w:szCs w:val="24"/>
        </w:rPr>
        <w:t xml:space="preserve"> </w:t>
      </w:r>
      <w:r w:rsidRPr="00701D14">
        <w:rPr>
          <w:rFonts w:asciiTheme="minorHAnsi" w:hAnsiTheme="minorHAnsi" w:cstheme="minorHAnsi"/>
          <w:color w:val="auto"/>
          <w:sz w:val="24"/>
          <w:szCs w:val="24"/>
        </w:rPr>
        <w:t xml:space="preserve">i przeprowadzenia testów powdrożeniowych (instalacja i uruchomienie usługi) - </w:t>
      </w:r>
      <w:r w:rsidRPr="00701D14">
        <w:rPr>
          <w:rFonts w:asciiTheme="minorHAnsi" w:hAnsiTheme="minorHAnsi" w:cstheme="minorHAnsi"/>
          <w:color w:val="auto"/>
          <w:sz w:val="24"/>
          <w:szCs w:val="24"/>
          <w:u w:val="single"/>
        </w:rPr>
        <w:t>na koszt własny</w:t>
      </w:r>
      <w:r w:rsidR="009E5E63">
        <w:rPr>
          <w:rFonts w:asciiTheme="minorHAnsi" w:hAnsiTheme="minorHAnsi" w:cstheme="minorHAnsi"/>
          <w:color w:val="auto"/>
          <w:sz w:val="24"/>
          <w:szCs w:val="24"/>
          <w:u w:val="single"/>
        </w:rPr>
        <w:t xml:space="preserve"> </w:t>
      </w:r>
      <w:r w:rsidRPr="00701D14">
        <w:rPr>
          <w:rFonts w:asciiTheme="minorHAnsi" w:hAnsiTheme="minorHAnsi" w:cstheme="minorHAnsi"/>
          <w:color w:val="auto"/>
          <w:sz w:val="24"/>
          <w:szCs w:val="24"/>
          <w:u w:val="single"/>
        </w:rPr>
        <w:t>w terminie nie dłuższym niż 2 tygodnie od daty zawarcia Umowy.</w:t>
      </w:r>
    </w:p>
    <w:p w14:paraId="28AC1807" w14:textId="716AC9C0" w:rsidR="0048516F" w:rsidRPr="00701D14" w:rsidRDefault="002C5D68" w:rsidP="006B78EE">
      <w:pPr>
        <w:pStyle w:val="Akapitzlist"/>
        <w:numPr>
          <w:ilvl w:val="6"/>
          <w:numId w:val="46"/>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 </w:t>
      </w:r>
      <w:r w:rsidRPr="00701D14">
        <w:rPr>
          <w:rFonts w:asciiTheme="minorHAnsi" w:hAnsiTheme="minorHAnsi" w:cstheme="minorHAnsi"/>
          <w:color w:val="00000A"/>
          <w:sz w:val="24"/>
          <w:szCs w:val="24"/>
        </w:rPr>
        <w:t xml:space="preserve">Poszczególne badania i ilości wskazane w formularzu oferty, zostały oszacowane </w:t>
      </w:r>
      <w:r w:rsidR="009E5E63">
        <w:rPr>
          <w:rFonts w:asciiTheme="minorHAnsi" w:hAnsiTheme="minorHAnsi" w:cstheme="minorHAnsi"/>
          <w:color w:val="00000A"/>
          <w:sz w:val="24"/>
          <w:szCs w:val="24"/>
        </w:rPr>
        <w:br/>
      </w:r>
      <w:r w:rsidRPr="00701D14">
        <w:rPr>
          <w:rFonts w:asciiTheme="minorHAnsi" w:hAnsiTheme="minorHAnsi" w:cstheme="minorHAnsi"/>
          <w:color w:val="00000A"/>
          <w:sz w:val="24"/>
          <w:szCs w:val="24"/>
        </w:rPr>
        <w:t>i odpowiednio przeliczone do okresu trwania Umowy - na podstawie wykonania za 20</w:t>
      </w:r>
      <w:r w:rsidR="00B41853">
        <w:rPr>
          <w:rFonts w:asciiTheme="minorHAnsi" w:hAnsiTheme="minorHAnsi" w:cstheme="minorHAnsi"/>
          <w:color w:val="00000A"/>
          <w:sz w:val="24"/>
          <w:szCs w:val="24"/>
        </w:rPr>
        <w:t>24</w:t>
      </w:r>
      <w:r w:rsidRPr="00701D14">
        <w:rPr>
          <w:rFonts w:asciiTheme="minorHAnsi" w:hAnsiTheme="minorHAnsi" w:cstheme="minorHAnsi"/>
          <w:color w:val="00000A"/>
          <w:sz w:val="24"/>
          <w:szCs w:val="24"/>
        </w:rPr>
        <w:t xml:space="preserve"> rok. Przedmiotowe ilości stanowią podstawę do porównania ofert. Jednakże wartość </w:t>
      </w:r>
      <w:r w:rsidR="009E5E63">
        <w:rPr>
          <w:rFonts w:asciiTheme="minorHAnsi" w:hAnsiTheme="minorHAnsi" w:cstheme="minorHAnsi"/>
          <w:color w:val="00000A"/>
          <w:sz w:val="24"/>
          <w:szCs w:val="24"/>
        </w:rPr>
        <w:br/>
      </w:r>
      <w:r w:rsidRPr="00701D14">
        <w:rPr>
          <w:rFonts w:asciiTheme="minorHAnsi" w:hAnsiTheme="minorHAnsi" w:cstheme="minorHAnsi"/>
          <w:color w:val="00000A"/>
          <w:sz w:val="24"/>
          <w:szCs w:val="24"/>
        </w:rPr>
        <w:t>ta w trakcie realizacji Umowy uzależniona będzie od faktycznych potrzeb Udzielającego zamówienie i nie należy jej traktować jako ilości, które faktycznie zostaną zlecone Przyjmującemu zamówienie.</w:t>
      </w:r>
    </w:p>
    <w:p w14:paraId="6D228295" w14:textId="77777777" w:rsidR="0048516F" w:rsidRPr="00701D14" w:rsidRDefault="0048516F">
      <w:pPr>
        <w:pStyle w:val="Akapitzlist"/>
        <w:spacing w:after="160" w:line="259" w:lineRule="auto"/>
        <w:ind w:left="4983"/>
        <w:jc w:val="both"/>
        <w:rPr>
          <w:rFonts w:asciiTheme="minorHAnsi" w:hAnsiTheme="minorHAnsi" w:cstheme="minorHAnsi"/>
          <w:b/>
          <w:color w:val="FF0000"/>
          <w:sz w:val="24"/>
          <w:szCs w:val="24"/>
          <w:u w:val="single"/>
        </w:rPr>
      </w:pPr>
    </w:p>
    <w:p w14:paraId="5FF87740" w14:textId="77777777" w:rsidR="0072727F" w:rsidRDefault="0072727F">
      <w:pPr>
        <w:pStyle w:val="Akapitzlist"/>
        <w:spacing w:after="160" w:line="259" w:lineRule="auto"/>
        <w:ind w:left="4983"/>
        <w:jc w:val="both"/>
        <w:rPr>
          <w:rFonts w:asciiTheme="minorHAnsi" w:hAnsiTheme="minorHAnsi" w:cstheme="minorHAnsi"/>
          <w:b/>
          <w:color w:val="FF0000"/>
          <w:sz w:val="24"/>
          <w:szCs w:val="24"/>
          <w:u w:val="single"/>
        </w:rPr>
      </w:pPr>
    </w:p>
    <w:p w14:paraId="390042E6" w14:textId="77777777" w:rsidR="009E5E63" w:rsidRDefault="009E5E63">
      <w:pPr>
        <w:pStyle w:val="Akapitzlist"/>
        <w:spacing w:after="160" w:line="259" w:lineRule="auto"/>
        <w:ind w:left="4983"/>
        <w:jc w:val="both"/>
        <w:rPr>
          <w:rFonts w:asciiTheme="minorHAnsi" w:hAnsiTheme="minorHAnsi" w:cstheme="minorHAnsi"/>
          <w:b/>
          <w:color w:val="FF0000"/>
          <w:sz w:val="24"/>
          <w:szCs w:val="24"/>
          <w:u w:val="single"/>
        </w:rPr>
      </w:pPr>
    </w:p>
    <w:p w14:paraId="30F85699" w14:textId="77777777" w:rsidR="009E5E63" w:rsidRDefault="009E5E63">
      <w:pPr>
        <w:pStyle w:val="Akapitzlist"/>
        <w:spacing w:after="160" w:line="259" w:lineRule="auto"/>
        <w:ind w:left="4983"/>
        <w:jc w:val="both"/>
        <w:rPr>
          <w:rFonts w:asciiTheme="minorHAnsi" w:hAnsiTheme="minorHAnsi" w:cstheme="minorHAnsi"/>
          <w:b/>
          <w:color w:val="FF0000"/>
          <w:sz w:val="24"/>
          <w:szCs w:val="24"/>
          <w:u w:val="single"/>
        </w:rPr>
      </w:pPr>
    </w:p>
    <w:p w14:paraId="22D0CDFE" w14:textId="77777777" w:rsidR="00245A94" w:rsidRPr="00701D14" w:rsidRDefault="00245A94">
      <w:pPr>
        <w:pStyle w:val="Akapitzlist"/>
        <w:spacing w:after="160" w:line="259" w:lineRule="auto"/>
        <w:ind w:left="4983"/>
        <w:jc w:val="both"/>
        <w:rPr>
          <w:rFonts w:asciiTheme="minorHAnsi" w:hAnsiTheme="minorHAnsi" w:cstheme="minorHAnsi"/>
          <w:b/>
          <w:color w:val="FF0000"/>
          <w:sz w:val="24"/>
          <w:szCs w:val="24"/>
          <w:u w:val="single"/>
        </w:rPr>
      </w:pPr>
    </w:p>
    <w:p w14:paraId="5A03CC75" w14:textId="77777777" w:rsidR="0048516F" w:rsidRPr="00701D14" w:rsidRDefault="002C5D68">
      <w:pPr>
        <w:jc w:val="center"/>
        <w:rPr>
          <w:rFonts w:asciiTheme="minorHAnsi" w:hAnsiTheme="minorHAnsi" w:cstheme="minorHAnsi"/>
          <w:b/>
          <w:sz w:val="24"/>
          <w:szCs w:val="24"/>
        </w:rPr>
      </w:pPr>
      <w:r w:rsidRPr="00701D14">
        <w:rPr>
          <w:rFonts w:asciiTheme="minorHAnsi" w:hAnsiTheme="minorHAnsi" w:cstheme="minorHAnsi"/>
          <w:b/>
          <w:sz w:val="24"/>
          <w:szCs w:val="24"/>
        </w:rPr>
        <w:lastRenderedPageBreak/>
        <w:t xml:space="preserve">Rozdział IV </w:t>
      </w:r>
      <w:r w:rsidRPr="00701D14">
        <w:rPr>
          <w:rFonts w:asciiTheme="minorHAnsi" w:hAnsiTheme="minorHAnsi" w:cstheme="minorHAnsi"/>
          <w:b/>
          <w:sz w:val="24"/>
          <w:szCs w:val="24"/>
        </w:rPr>
        <w:br/>
        <w:t>Tryb udzielania wyjaśnień</w:t>
      </w:r>
    </w:p>
    <w:p w14:paraId="5EC78828" w14:textId="4769B13F" w:rsidR="0048516F" w:rsidRPr="00701D14" w:rsidRDefault="002C5D68">
      <w:pPr>
        <w:pStyle w:val="Akapitzlist"/>
        <w:numPr>
          <w:ilvl w:val="3"/>
          <w:numId w:val="1"/>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Oferent może zwracać się do Udzielającego Zamówienia o wyjaśnienie wątpliwości związanych z treścią Szczegółowych warunków konkursu Ofert, sposobem przygotowania oferty, itp., kierując swoje pytania pisemnie listem lub emailem na adres: </w:t>
      </w:r>
      <w:hyperlink r:id="rId8">
        <w:r w:rsidRPr="00701D14">
          <w:rPr>
            <w:rStyle w:val="czeinternetowe"/>
            <w:rFonts w:asciiTheme="minorHAnsi" w:hAnsiTheme="minorHAnsi" w:cstheme="minorHAnsi"/>
            <w:color w:val="000000"/>
            <w:sz w:val="24"/>
            <w:szCs w:val="24"/>
          </w:rPr>
          <w:t>zaopatrzenie@zozwloszczowa.pl</w:t>
        </w:r>
      </w:hyperlink>
    </w:p>
    <w:p w14:paraId="7D5C7DE1" w14:textId="539681E2" w:rsidR="0072727F" w:rsidRDefault="002C5D68" w:rsidP="0005043F">
      <w:pPr>
        <w:pStyle w:val="Akapitzlist"/>
        <w:numPr>
          <w:ilvl w:val="3"/>
          <w:numId w:val="1"/>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Udzielający Zamówienia niezwłocznie odpowie na zadane pytania, pod warunkiem, że otrzyma je najpóźniej na 3 dni robocze przed upływem terminu składania ofert. Treść pytań i odpowiedzi udzielający zamówienia zamieści na stronie internetowej </w:t>
      </w:r>
      <w:hyperlink r:id="rId9">
        <w:r w:rsidRPr="00701D14">
          <w:rPr>
            <w:rStyle w:val="czeinternetowe"/>
            <w:rFonts w:asciiTheme="minorHAnsi" w:hAnsiTheme="minorHAnsi" w:cstheme="minorHAnsi"/>
            <w:color w:val="000000"/>
            <w:sz w:val="24"/>
            <w:szCs w:val="24"/>
          </w:rPr>
          <w:t>www.biuletyn.abip.pl/zozwloszczowa/</w:t>
        </w:r>
      </w:hyperlink>
      <w:r w:rsidRPr="00701D14">
        <w:rPr>
          <w:rStyle w:val="czeinternetowe"/>
          <w:rFonts w:asciiTheme="minorHAnsi" w:hAnsiTheme="minorHAnsi" w:cstheme="minorHAnsi"/>
          <w:color w:val="000000"/>
          <w:sz w:val="24"/>
          <w:szCs w:val="24"/>
        </w:rPr>
        <w:t xml:space="preserve"> </w:t>
      </w:r>
      <w:r w:rsidRPr="00701D14">
        <w:rPr>
          <w:rFonts w:asciiTheme="minorHAnsi" w:hAnsiTheme="minorHAnsi" w:cstheme="minorHAnsi"/>
          <w:sz w:val="24"/>
          <w:szCs w:val="24"/>
        </w:rPr>
        <w:t>bez wskazania źródła zapytania.</w:t>
      </w:r>
    </w:p>
    <w:p w14:paraId="699E9D7E" w14:textId="77777777" w:rsidR="0005043F" w:rsidRDefault="0005043F" w:rsidP="0005043F">
      <w:pPr>
        <w:pStyle w:val="Akapitzlist"/>
        <w:ind w:left="284"/>
        <w:jc w:val="both"/>
        <w:rPr>
          <w:rFonts w:asciiTheme="minorHAnsi" w:hAnsiTheme="minorHAnsi" w:cstheme="minorHAnsi"/>
          <w:sz w:val="24"/>
          <w:szCs w:val="24"/>
        </w:rPr>
      </w:pPr>
    </w:p>
    <w:p w14:paraId="5B490E5F" w14:textId="77777777" w:rsidR="0005043F" w:rsidRPr="0005043F" w:rsidRDefault="0005043F" w:rsidP="0005043F">
      <w:pPr>
        <w:pStyle w:val="Akapitzlist"/>
        <w:ind w:left="284"/>
        <w:jc w:val="both"/>
        <w:rPr>
          <w:rFonts w:asciiTheme="minorHAnsi" w:hAnsiTheme="minorHAnsi" w:cstheme="minorHAnsi"/>
          <w:sz w:val="24"/>
          <w:szCs w:val="24"/>
        </w:rPr>
      </w:pPr>
    </w:p>
    <w:p w14:paraId="605611F4" w14:textId="77777777" w:rsidR="0048516F" w:rsidRPr="00701D14" w:rsidRDefault="002C5D68">
      <w:pPr>
        <w:jc w:val="center"/>
        <w:rPr>
          <w:rFonts w:asciiTheme="minorHAnsi" w:hAnsiTheme="minorHAnsi" w:cstheme="minorHAnsi"/>
          <w:b/>
          <w:sz w:val="24"/>
          <w:szCs w:val="24"/>
        </w:rPr>
      </w:pPr>
      <w:r w:rsidRPr="00701D14">
        <w:rPr>
          <w:rFonts w:asciiTheme="minorHAnsi" w:hAnsiTheme="minorHAnsi" w:cstheme="minorHAnsi"/>
          <w:b/>
          <w:sz w:val="24"/>
          <w:szCs w:val="24"/>
        </w:rPr>
        <w:t xml:space="preserve">Rozdział V </w:t>
      </w:r>
      <w:r w:rsidRPr="00701D14">
        <w:rPr>
          <w:rFonts w:asciiTheme="minorHAnsi" w:hAnsiTheme="minorHAnsi" w:cstheme="minorHAnsi"/>
          <w:b/>
          <w:sz w:val="24"/>
          <w:szCs w:val="24"/>
        </w:rPr>
        <w:br/>
        <w:t>Składanie Ofert</w:t>
      </w:r>
    </w:p>
    <w:p w14:paraId="60FBA929" w14:textId="01551646" w:rsidR="0048516F" w:rsidRPr="00701D14" w:rsidRDefault="002C5D68">
      <w:pPr>
        <w:pStyle w:val="Akapitzlist"/>
        <w:numPr>
          <w:ilvl w:val="6"/>
          <w:numId w:val="1"/>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Ofertę wraz ze wszystkimi wymaganymi dokumentami i załącznikami należy złożyć </w:t>
      </w:r>
      <w:r w:rsidR="009E5E63">
        <w:rPr>
          <w:rFonts w:asciiTheme="minorHAnsi" w:hAnsiTheme="minorHAnsi" w:cstheme="minorHAnsi"/>
          <w:sz w:val="24"/>
          <w:szCs w:val="24"/>
        </w:rPr>
        <w:br/>
      </w:r>
      <w:r w:rsidRPr="00701D14">
        <w:rPr>
          <w:rFonts w:asciiTheme="minorHAnsi" w:hAnsiTheme="minorHAnsi" w:cstheme="minorHAnsi"/>
          <w:sz w:val="24"/>
          <w:szCs w:val="24"/>
        </w:rPr>
        <w:t xml:space="preserve">w zamkniętej kopercie w formie pisemnej pod rygorem nieważności, zgodnie ze wzorem przekazanym przez Udzielającego Zamówienia wraz ze Szczegółowymi warunkami konkursu Ofert. </w:t>
      </w:r>
    </w:p>
    <w:p w14:paraId="31957CD6" w14:textId="77777777" w:rsidR="0048516F" w:rsidRPr="00701D14" w:rsidRDefault="002C5D68">
      <w:pPr>
        <w:pStyle w:val="Akapitzlist"/>
        <w:numPr>
          <w:ilvl w:val="6"/>
          <w:numId w:val="1"/>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Oferta powinna być podpisana przez oferenta lub osobę przez niego upoważnioną. Wszelkie poprawki lub zmiany w tekście oferty muszą być parafowane przez osobę podpisującą ofertę. </w:t>
      </w:r>
    </w:p>
    <w:p w14:paraId="4EE2E9A5" w14:textId="79CE9D17" w:rsidR="0048516F" w:rsidRPr="00AF35A3" w:rsidRDefault="002C5D68">
      <w:pPr>
        <w:pStyle w:val="Akapitzlist"/>
        <w:numPr>
          <w:ilvl w:val="6"/>
          <w:numId w:val="1"/>
        </w:numPr>
        <w:spacing w:after="160" w:line="259" w:lineRule="auto"/>
        <w:ind w:left="284" w:hanging="284"/>
        <w:jc w:val="both"/>
        <w:rPr>
          <w:rFonts w:asciiTheme="minorHAnsi" w:hAnsiTheme="minorHAnsi" w:cstheme="minorHAnsi"/>
          <w:color w:val="auto"/>
          <w:sz w:val="24"/>
          <w:szCs w:val="24"/>
        </w:rPr>
      </w:pPr>
      <w:r w:rsidRPr="00701D14">
        <w:rPr>
          <w:rFonts w:asciiTheme="minorHAnsi" w:hAnsiTheme="minorHAnsi" w:cstheme="minorHAnsi"/>
          <w:sz w:val="24"/>
          <w:szCs w:val="24"/>
        </w:rPr>
        <w:t xml:space="preserve">Koperta, w której zostanie złożona oferta winna być opatrzona danymi oferenta (nazwę </w:t>
      </w:r>
      <w:r w:rsidR="009E5E63">
        <w:rPr>
          <w:rFonts w:asciiTheme="minorHAnsi" w:hAnsiTheme="minorHAnsi" w:cstheme="minorHAnsi"/>
          <w:sz w:val="24"/>
          <w:szCs w:val="24"/>
        </w:rPr>
        <w:br/>
      </w:r>
      <w:r w:rsidRPr="00701D14">
        <w:rPr>
          <w:rFonts w:asciiTheme="minorHAnsi" w:hAnsiTheme="minorHAnsi" w:cstheme="minorHAnsi"/>
          <w:sz w:val="24"/>
          <w:szCs w:val="24"/>
        </w:rPr>
        <w:t xml:space="preserve">i adres Oferenta) oraz oznakowana w następujący sposób: </w:t>
      </w:r>
      <w:r w:rsidRPr="00701D14">
        <w:rPr>
          <w:rFonts w:asciiTheme="minorHAnsi" w:hAnsiTheme="minorHAnsi" w:cstheme="minorHAnsi"/>
          <w:b/>
          <w:bCs/>
          <w:color w:val="auto"/>
          <w:sz w:val="24"/>
          <w:szCs w:val="24"/>
          <w:lang w:eastAsia="pl-PL"/>
        </w:rPr>
        <w:t xml:space="preserve">Oferta na konkurs: </w:t>
      </w:r>
      <w:r w:rsidRPr="00701D14">
        <w:rPr>
          <w:rFonts w:asciiTheme="minorHAnsi" w:hAnsiTheme="minorHAnsi" w:cstheme="minorHAnsi"/>
          <w:b/>
          <w:sz w:val="24"/>
          <w:szCs w:val="24"/>
        </w:rPr>
        <w:t xml:space="preserve">Udzielanie świadczeń zdrowotnych w zakresie wykonywania badań diagnostyki laboratoryjnej </w:t>
      </w:r>
      <w:r w:rsidR="009E5E63">
        <w:rPr>
          <w:rFonts w:asciiTheme="minorHAnsi" w:hAnsiTheme="minorHAnsi" w:cstheme="minorHAnsi"/>
          <w:b/>
          <w:sz w:val="24"/>
          <w:szCs w:val="24"/>
        </w:rPr>
        <w:br/>
      </w:r>
      <w:r w:rsidRPr="00701D14">
        <w:rPr>
          <w:rFonts w:asciiTheme="minorHAnsi" w:hAnsiTheme="minorHAnsi" w:cstheme="minorHAnsi"/>
          <w:b/>
          <w:sz w:val="24"/>
          <w:szCs w:val="24"/>
        </w:rPr>
        <w:t>i mikrobiologicznej</w:t>
      </w:r>
      <w:r w:rsidRPr="00701D14">
        <w:rPr>
          <w:rFonts w:asciiTheme="minorHAnsi" w:hAnsiTheme="minorHAnsi" w:cstheme="minorHAnsi"/>
          <w:b/>
          <w:bCs/>
          <w:sz w:val="24"/>
          <w:szCs w:val="24"/>
          <w:lang w:eastAsia="pl-PL"/>
        </w:rPr>
        <w:t>”</w:t>
      </w:r>
      <w:r w:rsidRPr="00701D14">
        <w:rPr>
          <w:rFonts w:asciiTheme="minorHAnsi" w:hAnsiTheme="minorHAnsi" w:cstheme="minorHAnsi"/>
          <w:b/>
          <w:bCs/>
          <w:color w:val="FF0000"/>
          <w:sz w:val="24"/>
          <w:szCs w:val="24"/>
          <w:lang w:eastAsia="pl-PL"/>
        </w:rPr>
        <w:t xml:space="preserve"> </w:t>
      </w:r>
      <w:r w:rsidRPr="00701D14">
        <w:rPr>
          <w:rFonts w:asciiTheme="minorHAnsi" w:hAnsiTheme="minorHAnsi" w:cstheme="minorHAnsi"/>
          <w:b/>
          <w:bCs/>
          <w:color w:val="auto"/>
          <w:sz w:val="24"/>
          <w:szCs w:val="24"/>
          <w:lang w:eastAsia="pl-PL"/>
        </w:rPr>
        <w:t xml:space="preserve">nie otwierać przed godziną </w:t>
      </w:r>
      <w:r w:rsidRPr="00AF35A3">
        <w:rPr>
          <w:rFonts w:asciiTheme="minorHAnsi" w:hAnsiTheme="minorHAnsi" w:cstheme="minorHAnsi"/>
          <w:b/>
          <w:bCs/>
          <w:color w:val="auto"/>
          <w:sz w:val="24"/>
          <w:szCs w:val="24"/>
          <w:lang w:eastAsia="pl-PL"/>
        </w:rPr>
        <w:t xml:space="preserve">10:30 w dniu </w:t>
      </w:r>
      <w:r w:rsidR="00AF35A3" w:rsidRPr="00AF35A3">
        <w:rPr>
          <w:rFonts w:asciiTheme="minorHAnsi" w:hAnsiTheme="minorHAnsi" w:cstheme="minorHAnsi"/>
          <w:b/>
          <w:bCs/>
          <w:color w:val="auto"/>
          <w:sz w:val="24"/>
          <w:szCs w:val="24"/>
          <w:lang w:eastAsia="pl-PL"/>
        </w:rPr>
        <w:t>28</w:t>
      </w:r>
      <w:r w:rsidRPr="00AF35A3">
        <w:rPr>
          <w:rFonts w:asciiTheme="minorHAnsi" w:hAnsiTheme="minorHAnsi" w:cstheme="minorHAnsi"/>
          <w:b/>
          <w:bCs/>
          <w:color w:val="auto"/>
          <w:sz w:val="24"/>
          <w:szCs w:val="24"/>
          <w:lang w:eastAsia="pl-PL"/>
        </w:rPr>
        <w:t xml:space="preserve"> </w:t>
      </w:r>
      <w:r w:rsidR="00AF35A3" w:rsidRPr="00AF35A3">
        <w:rPr>
          <w:rFonts w:asciiTheme="minorHAnsi" w:hAnsiTheme="minorHAnsi" w:cstheme="minorHAnsi"/>
          <w:b/>
          <w:bCs/>
          <w:color w:val="auto"/>
          <w:sz w:val="24"/>
          <w:szCs w:val="24"/>
          <w:lang w:eastAsia="pl-PL"/>
        </w:rPr>
        <w:t>lutego</w:t>
      </w:r>
      <w:r w:rsidRPr="00AF35A3">
        <w:rPr>
          <w:rFonts w:asciiTheme="minorHAnsi" w:hAnsiTheme="minorHAnsi" w:cstheme="minorHAnsi"/>
          <w:b/>
          <w:bCs/>
          <w:color w:val="auto"/>
          <w:sz w:val="24"/>
          <w:szCs w:val="24"/>
          <w:lang w:eastAsia="pl-PL"/>
        </w:rPr>
        <w:t xml:space="preserve"> 20</w:t>
      </w:r>
      <w:r w:rsidR="001C7D6A" w:rsidRPr="00AF35A3">
        <w:rPr>
          <w:rFonts w:asciiTheme="minorHAnsi" w:hAnsiTheme="minorHAnsi" w:cstheme="minorHAnsi"/>
          <w:b/>
          <w:bCs/>
          <w:color w:val="auto"/>
          <w:sz w:val="24"/>
          <w:szCs w:val="24"/>
          <w:lang w:eastAsia="pl-PL"/>
        </w:rPr>
        <w:t>2</w:t>
      </w:r>
      <w:r w:rsidR="00AF35A3" w:rsidRPr="00AF35A3">
        <w:rPr>
          <w:rFonts w:asciiTheme="minorHAnsi" w:hAnsiTheme="minorHAnsi" w:cstheme="minorHAnsi"/>
          <w:b/>
          <w:bCs/>
          <w:color w:val="auto"/>
          <w:sz w:val="24"/>
          <w:szCs w:val="24"/>
          <w:lang w:eastAsia="pl-PL"/>
        </w:rPr>
        <w:t>5</w:t>
      </w:r>
      <w:r w:rsidRPr="00AF35A3">
        <w:rPr>
          <w:rFonts w:asciiTheme="minorHAnsi" w:hAnsiTheme="minorHAnsi" w:cstheme="minorHAnsi"/>
          <w:b/>
          <w:bCs/>
          <w:color w:val="auto"/>
          <w:sz w:val="24"/>
          <w:szCs w:val="24"/>
          <w:lang w:eastAsia="pl-PL"/>
        </w:rPr>
        <w:t xml:space="preserve"> roku.</w:t>
      </w:r>
    </w:p>
    <w:p w14:paraId="722A38DA" w14:textId="5D3832D9" w:rsidR="0048516F" w:rsidRPr="00AF35A3" w:rsidRDefault="002C5D68">
      <w:pPr>
        <w:pStyle w:val="Akapitzlist"/>
        <w:numPr>
          <w:ilvl w:val="6"/>
          <w:numId w:val="1"/>
        </w:numPr>
        <w:spacing w:after="160" w:line="259" w:lineRule="auto"/>
        <w:ind w:left="284" w:hanging="284"/>
        <w:jc w:val="both"/>
        <w:rPr>
          <w:rFonts w:asciiTheme="minorHAnsi" w:hAnsiTheme="minorHAnsi" w:cstheme="minorHAnsi"/>
          <w:color w:val="auto"/>
          <w:sz w:val="24"/>
          <w:szCs w:val="24"/>
        </w:rPr>
      </w:pPr>
      <w:r w:rsidRPr="00AF35A3">
        <w:rPr>
          <w:rFonts w:asciiTheme="minorHAnsi" w:hAnsiTheme="minorHAnsi" w:cstheme="minorHAnsi"/>
          <w:color w:val="auto"/>
          <w:sz w:val="24"/>
          <w:szCs w:val="24"/>
        </w:rPr>
        <w:t xml:space="preserve"> Oferta powinna zostać złożona Udzielającemu Zamówienia na adres: Zespół Opieki Zdrowotnej we Włoszczowie -Szpital Powiatowy im. Jana Pawła II, ul. Żeromskiego 28, </w:t>
      </w:r>
      <w:r w:rsidR="00245A94" w:rsidRPr="00AF35A3">
        <w:rPr>
          <w:rFonts w:asciiTheme="minorHAnsi" w:hAnsiTheme="minorHAnsi" w:cstheme="minorHAnsi"/>
          <w:color w:val="auto"/>
          <w:sz w:val="24"/>
          <w:szCs w:val="24"/>
        </w:rPr>
        <w:br/>
      </w:r>
      <w:r w:rsidRPr="00AF35A3">
        <w:rPr>
          <w:rFonts w:asciiTheme="minorHAnsi" w:hAnsiTheme="minorHAnsi" w:cstheme="minorHAnsi"/>
          <w:color w:val="auto"/>
          <w:sz w:val="24"/>
          <w:szCs w:val="24"/>
        </w:rPr>
        <w:t xml:space="preserve">29-100 Włoszczowa. </w:t>
      </w:r>
    </w:p>
    <w:p w14:paraId="58D40233" w14:textId="3D52D309" w:rsidR="0048516F" w:rsidRPr="00AF35A3" w:rsidRDefault="002C5D68">
      <w:pPr>
        <w:pStyle w:val="Akapitzlist"/>
        <w:numPr>
          <w:ilvl w:val="6"/>
          <w:numId w:val="1"/>
        </w:numPr>
        <w:ind w:left="284" w:hanging="284"/>
        <w:jc w:val="both"/>
        <w:rPr>
          <w:rFonts w:asciiTheme="minorHAnsi" w:hAnsiTheme="minorHAnsi" w:cstheme="minorHAnsi"/>
          <w:color w:val="auto"/>
          <w:sz w:val="24"/>
          <w:szCs w:val="24"/>
        </w:rPr>
      </w:pPr>
      <w:r w:rsidRPr="00AF35A3">
        <w:rPr>
          <w:rFonts w:asciiTheme="minorHAnsi" w:hAnsiTheme="minorHAnsi" w:cstheme="minorHAnsi"/>
          <w:b/>
          <w:color w:val="auto"/>
          <w:sz w:val="24"/>
          <w:szCs w:val="24"/>
        </w:rPr>
        <w:t xml:space="preserve">Nieprzekraczalny termin złożenia oferty: </w:t>
      </w:r>
      <w:r w:rsidR="00AF35A3" w:rsidRPr="00AF35A3">
        <w:rPr>
          <w:rFonts w:asciiTheme="minorHAnsi" w:hAnsiTheme="minorHAnsi" w:cstheme="minorHAnsi"/>
          <w:b/>
          <w:color w:val="auto"/>
          <w:sz w:val="24"/>
          <w:szCs w:val="24"/>
        </w:rPr>
        <w:t xml:space="preserve">28 luty </w:t>
      </w:r>
      <w:r w:rsidRPr="00AF35A3">
        <w:rPr>
          <w:rFonts w:asciiTheme="minorHAnsi" w:hAnsiTheme="minorHAnsi" w:cstheme="minorHAnsi"/>
          <w:b/>
          <w:color w:val="auto"/>
          <w:sz w:val="24"/>
          <w:szCs w:val="24"/>
        </w:rPr>
        <w:t>20</w:t>
      </w:r>
      <w:r w:rsidR="001C7D6A" w:rsidRPr="00AF35A3">
        <w:rPr>
          <w:rFonts w:asciiTheme="minorHAnsi" w:hAnsiTheme="minorHAnsi" w:cstheme="minorHAnsi"/>
          <w:b/>
          <w:color w:val="auto"/>
          <w:sz w:val="24"/>
          <w:szCs w:val="24"/>
        </w:rPr>
        <w:t>2</w:t>
      </w:r>
      <w:r w:rsidR="00AF35A3" w:rsidRPr="00AF35A3">
        <w:rPr>
          <w:rFonts w:asciiTheme="minorHAnsi" w:hAnsiTheme="minorHAnsi" w:cstheme="minorHAnsi"/>
          <w:b/>
          <w:color w:val="auto"/>
          <w:sz w:val="24"/>
          <w:szCs w:val="24"/>
        </w:rPr>
        <w:t>5</w:t>
      </w:r>
      <w:r w:rsidRPr="00AF35A3">
        <w:rPr>
          <w:rFonts w:asciiTheme="minorHAnsi" w:hAnsiTheme="minorHAnsi" w:cstheme="minorHAnsi"/>
          <w:b/>
          <w:color w:val="auto"/>
          <w:sz w:val="24"/>
          <w:szCs w:val="24"/>
        </w:rPr>
        <w:t xml:space="preserve"> r. godz. 10:00. (data wpływu)</w:t>
      </w:r>
    </w:p>
    <w:p w14:paraId="586533DF" w14:textId="77777777" w:rsidR="0048516F" w:rsidRPr="00701D14" w:rsidRDefault="002C5D68">
      <w:pPr>
        <w:pStyle w:val="Akapitzlist"/>
        <w:numPr>
          <w:ilvl w:val="6"/>
          <w:numId w:val="1"/>
        </w:numPr>
        <w:ind w:left="284" w:hanging="284"/>
        <w:jc w:val="both"/>
        <w:rPr>
          <w:rFonts w:asciiTheme="minorHAnsi" w:hAnsiTheme="minorHAnsi" w:cstheme="minorHAnsi"/>
          <w:b/>
          <w:sz w:val="24"/>
          <w:szCs w:val="24"/>
        </w:rPr>
      </w:pPr>
      <w:r w:rsidRPr="00701D14">
        <w:rPr>
          <w:rFonts w:asciiTheme="minorHAnsi" w:hAnsiTheme="minorHAnsi" w:cstheme="minorHAnsi"/>
          <w:sz w:val="24"/>
          <w:szCs w:val="24"/>
        </w:rPr>
        <w:t xml:space="preserve">Oferent ponosi wszelkie koszty związane z przygotowaniem i złożeniem oferty. </w:t>
      </w:r>
    </w:p>
    <w:p w14:paraId="3D83C795" w14:textId="77777777" w:rsidR="0048516F" w:rsidRPr="00701D14" w:rsidRDefault="002C5D68">
      <w:pPr>
        <w:pStyle w:val="Akapitzlist"/>
        <w:numPr>
          <w:ilvl w:val="6"/>
          <w:numId w:val="1"/>
        </w:numPr>
        <w:ind w:left="284" w:hanging="284"/>
        <w:jc w:val="both"/>
        <w:rPr>
          <w:rFonts w:asciiTheme="minorHAnsi" w:hAnsiTheme="minorHAnsi" w:cstheme="minorHAnsi"/>
          <w:b/>
          <w:sz w:val="24"/>
          <w:szCs w:val="24"/>
        </w:rPr>
      </w:pPr>
      <w:r w:rsidRPr="00701D14">
        <w:rPr>
          <w:rFonts w:asciiTheme="minorHAnsi" w:hAnsiTheme="minorHAnsi" w:cstheme="minorHAnsi"/>
          <w:sz w:val="24"/>
          <w:szCs w:val="24"/>
        </w:rPr>
        <w:t xml:space="preserve">Okres związania ofertą wynosi 30 dni od upływu terminu składania ofert. </w:t>
      </w:r>
    </w:p>
    <w:p w14:paraId="038C633E" w14:textId="77777777" w:rsidR="0048516F" w:rsidRPr="00701D14" w:rsidRDefault="002C5D68">
      <w:pPr>
        <w:pStyle w:val="Akapitzlist"/>
        <w:numPr>
          <w:ilvl w:val="6"/>
          <w:numId w:val="1"/>
        </w:numPr>
        <w:ind w:left="284" w:hanging="284"/>
        <w:jc w:val="both"/>
        <w:rPr>
          <w:rFonts w:asciiTheme="minorHAnsi" w:hAnsiTheme="minorHAnsi" w:cstheme="minorHAnsi"/>
          <w:b/>
          <w:sz w:val="24"/>
          <w:szCs w:val="24"/>
        </w:rPr>
      </w:pPr>
      <w:r w:rsidRPr="00701D14">
        <w:rPr>
          <w:rFonts w:asciiTheme="minorHAnsi" w:hAnsiTheme="minorHAnsi" w:cstheme="minorHAnsi"/>
          <w:sz w:val="24"/>
          <w:szCs w:val="24"/>
        </w:rPr>
        <w:t xml:space="preserve"> Oferta złożona po terminie zostanie zwrócona Oferentowi bez otwierania. </w:t>
      </w:r>
    </w:p>
    <w:p w14:paraId="3BC7F945" w14:textId="500385AC" w:rsidR="0048516F" w:rsidRPr="00701D14" w:rsidRDefault="002C5D68">
      <w:pPr>
        <w:pStyle w:val="Akapitzlist"/>
        <w:numPr>
          <w:ilvl w:val="6"/>
          <w:numId w:val="1"/>
        </w:numPr>
        <w:ind w:left="284" w:hanging="284"/>
        <w:jc w:val="both"/>
        <w:rPr>
          <w:rFonts w:asciiTheme="minorHAnsi" w:hAnsiTheme="minorHAnsi" w:cstheme="minorHAnsi"/>
          <w:b/>
          <w:sz w:val="24"/>
          <w:szCs w:val="24"/>
        </w:rPr>
      </w:pPr>
      <w:r w:rsidRPr="00701D14">
        <w:rPr>
          <w:rFonts w:asciiTheme="minorHAnsi" w:hAnsiTheme="minorHAnsi" w:cstheme="minorHAnsi"/>
          <w:sz w:val="24"/>
          <w:szCs w:val="24"/>
        </w:rPr>
        <w:t xml:space="preserve"> W celu dokonania zmian lub poprawek Oferent może wycofać złożoną wcześniej ofertę </w:t>
      </w:r>
      <w:r w:rsidR="00245A94">
        <w:rPr>
          <w:rFonts w:asciiTheme="minorHAnsi" w:hAnsiTheme="minorHAnsi" w:cstheme="minorHAnsi"/>
          <w:sz w:val="24"/>
          <w:szCs w:val="24"/>
        </w:rPr>
        <w:br/>
      </w:r>
      <w:r w:rsidRPr="00701D14">
        <w:rPr>
          <w:rFonts w:asciiTheme="minorHAnsi" w:hAnsiTheme="minorHAnsi" w:cstheme="minorHAnsi"/>
          <w:sz w:val="24"/>
          <w:szCs w:val="24"/>
        </w:rPr>
        <w:t xml:space="preserve">i złożyć nową pod warunkiem zachowania wyznaczonego terminu składania ofert. </w:t>
      </w:r>
    </w:p>
    <w:p w14:paraId="01B2AB4E" w14:textId="77777777" w:rsidR="0048516F" w:rsidRPr="00701D14" w:rsidRDefault="002C5D68">
      <w:pPr>
        <w:pStyle w:val="Akapitzlist"/>
        <w:numPr>
          <w:ilvl w:val="6"/>
          <w:numId w:val="1"/>
        </w:numPr>
        <w:ind w:left="284" w:hanging="284"/>
        <w:jc w:val="both"/>
        <w:rPr>
          <w:rFonts w:asciiTheme="minorHAnsi" w:hAnsiTheme="minorHAnsi" w:cstheme="minorHAnsi"/>
          <w:b/>
          <w:sz w:val="24"/>
          <w:szCs w:val="24"/>
        </w:rPr>
      </w:pPr>
      <w:r w:rsidRPr="00701D14">
        <w:rPr>
          <w:rFonts w:asciiTheme="minorHAnsi" w:hAnsiTheme="minorHAnsi" w:cstheme="minorHAnsi"/>
          <w:sz w:val="24"/>
          <w:szCs w:val="24"/>
        </w:rPr>
        <w:t xml:space="preserve"> Osobą upoważnioną do kontaktów z oferentami jest:</w:t>
      </w:r>
    </w:p>
    <w:p w14:paraId="3E627DA4" w14:textId="77777777" w:rsidR="0048516F" w:rsidRPr="00701D14" w:rsidRDefault="002C5D68">
      <w:pPr>
        <w:pStyle w:val="Akapitzlist"/>
        <w:ind w:left="284"/>
        <w:jc w:val="both"/>
        <w:rPr>
          <w:rFonts w:asciiTheme="minorHAnsi" w:hAnsiTheme="minorHAnsi" w:cstheme="minorHAnsi"/>
          <w:b/>
          <w:bCs/>
          <w:color w:val="00000A"/>
          <w:sz w:val="24"/>
          <w:szCs w:val="24"/>
        </w:rPr>
      </w:pPr>
      <w:r w:rsidRPr="00701D14">
        <w:rPr>
          <w:rFonts w:asciiTheme="minorHAnsi" w:hAnsiTheme="minorHAnsi" w:cstheme="minorHAnsi"/>
          <w:color w:val="00000A"/>
          <w:sz w:val="24"/>
          <w:szCs w:val="24"/>
        </w:rPr>
        <w:t xml:space="preserve">- </w:t>
      </w:r>
      <w:r w:rsidRPr="00701D14">
        <w:rPr>
          <w:rFonts w:asciiTheme="minorHAnsi" w:hAnsiTheme="minorHAnsi" w:cstheme="minorHAnsi"/>
          <w:b/>
          <w:bCs/>
          <w:color w:val="00000A"/>
          <w:sz w:val="24"/>
          <w:szCs w:val="24"/>
        </w:rPr>
        <w:t xml:space="preserve">Naczelna Pielęgniarka – Elżbieta </w:t>
      </w:r>
      <w:proofErr w:type="spellStart"/>
      <w:r w:rsidRPr="00701D14">
        <w:rPr>
          <w:rFonts w:asciiTheme="minorHAnsi" w:hAnsiTheme="minorHAnsi" w:cstheme="minorHAnsi"/>
          <w:b/>
          <w:bCs/>
          <w:color w:val="00000A"/>
          <w:sz w:val="24"/>
          <w:szCs w:val="24"/>
        </w:rPr>
        <w:t>Benben</w:t>
      </w:r>
      <w:proofErr w:type="spellEnd"/>
      <w:r w:rsidRPr="00701D14">
        <w:rPr>
          <w:rFonts w:asciiTheme="minorHAnsi" w:hAnsiTheme="minorHAnsi" w:cstheme="minorHAnsi"/>
          <w:b/>
          <w:bCs/>
          <w:color w:val="00000A"/>
          <w:sz w:val="24"/>
          <w:szCs w:val="24"/>
        </w:rPr>
        <w:t xml:space="preserve"> </w:t>
      </w:r>
      <w:proofErr w:type="spellStart"/>
      <w:r w:rsidRPr="00701D14">
        <w:rPr>
          <w:rFonts w:asciiTheme="minorHAnsi" w:hAnsiTheme="minorHAnsi" w:cstheme="minorHAnsi"/>
          <w:b/>
          <w:bCs/>
          <w:color w:val="00000A"/>
          <w:sz w:val="24"/>
          <w:szCs w:val="24"/>
        </w:rPr>
        <w:t>tel</w:t>
      </w:r>
      <w:proofErr w:type="spellEnd"/>
      <w:r w:rsidRPr="00701D14">
        <w:rPr>
          <w:rFonts w:asciiTheme="minorHAnsi" w:hAnsiTheme="minorHAnsi" w:cstheme="minorHAnsi"/>
          <w:b/>
          <w:bCs/>
          <w:color w:val="00000A"/>
          <w:sz w:val="24"/>
          <w:szCs w:val="24"/>
        </w:rPr>
        <w:t xml:space="preserve"> (41) 3883801;</w:t>
      </w:r>
    </w:p>
    <w:p w14:paraId="637AE029" w14:textId="2B138927" w:rsidR="0048516F" w:rsidRPr="00701D14" w:rsidRDefault="002C5D68">
      <w:pPr>
        <w:pStyle w:val="Akapitzlist"/>
        <w:ind w:left="284"/>
        <w:jc w:val="both"/>
        <w:rPr>
          <w:rFonts w:asciiTheme="minorHAnsi" w:hAnsiTheme="minorHAnsi" w:cstheme="minorHAnsi"/>
          <w:b/>
          <w:sz w:val="24"/>
          <w:szCs w:val="24"/>
        </w:rPr>
      </w:pPr>
      <w:r w:rsidRPr="00701D14">
        <w:rPr>
          <w:rFonts w:asciiTheme="minorHAnsi" w:hAnsiTheme="minorHAnsi" w:cstheme="minorHAnsi"/>
          <w:b/>
          <w:bCs/>
          <w:sz w:val="24"/>
          <w:szCs w:val="24"/>
          <w:lang w:eastAsia="pl-PL"/>
        </w:rPr>
        <w:t>- pracownik DOAT -</w:t>
      </w:r>
      <w:r w:rsidR="009E5E63">
        <w:rPr>
          <w:rFonts w:asciiTheme="minorHAnsi" w:hAnsiTheme="minorHAnsi" w:cstheme="minorHAnsi"/>
          <w:b/>
          <w:bCs/>
          <w:sz w:val="24"/>
          <w:szCs w:val="24"/>
          <w:lang w:eastAsia="pl-PL"/>
        </w:rPr>
        <w:t xml:space="preserve"> </w:t>
      </w:r>
      <w:r w:rsidR="00C6391A" w:rsidRPr="00701D14">
        <w:rPr>
          <w:rFonts w:asciiTheme="minorHAnsi" w:hAnsiTheme="minorHAnsi" w:cstheme="minorHAnsi"/>
          <w:b/>
          <w:bCs/>
          <w:sz w:val="24"/>
          <w:szCs w:val="24"/>
          <w:lang w:eastAsia="pl-PL"/>
        </w:rPr>
        <w:t>Joanna Szwarc</w:t>
      </w:r>
      <w:r w:rsidR="00AF35A3">
        <w:rPr>
          <w:rFonts w:asciiTheme="minorHAnsi" w:hAnsiTheme="minorHAnsi" w:cstheme="minorHAnsi"/>
          <w:b/>
          <w:bCs/>
          <w:sz w:val="24"/>
          <w:szCs w:val="24"/>
          <w:lang w:eastAsia="pl-PL"/>
        </w:rPr>
        <w:t xml:space="preserve"> / </w:t>
      </w:r>
      <w:r w:rsidR="007B2587">
        <w:rPr>
          <w:rFonts w:asciiTheme="minorHAnsi" w:hAnsiTheme="minorHAnsi" w:cstheme="minorHAnsi"/>
          <w:b/>
          <w:bCs/>
          <w:sz w:val="24"/>
          <w:szCs w:val="24"/>
          <w:lang w:eastAsia="pl-PL"/>
        </w:rPr>
        <w:t xml:space="preserve">Joanna </w:t>
      </w:r>
      <w:proofErr w:type="spellStart"/>
      <w:r w:rsidR="007B2587">
        <w:rPr>
          <w:rFonts w:asciiTheme="minorHAnsi" w:hAnsiTheme="minorHAnsi" w:cstheme="minorHAnsi"/>
          <w:b/>
          <w:bCs/>
          <w:sz w:val="24"/>
          <w:szCs w:val="24"/>
          <w:lang w:eastAsia="pl-PL"/>
        </w:rPr>
        <w:t>Krzyzińska</w:t>
      </w:r>
      <w:proofErr w:type="spellEnd"/>
      <w:r w:rsidR="007B2587">
        <w:rPr>
          <w:rFonts w:asciiTheme="minorHAnsi" w:hAnsiTheme="minorHAnsi" w:cstheme="minorHAnsi"/>
          <w:b/>
          <w:bCs/>
          <w:sz w:val="24"/>
          <w:szCs w:val="24"/>
          <w:lang w:eastAsia="pl-PL"/>
        </w:rPr>
        <w:t xml:space="preserve"> / </w:t>
      </w:r>
      <w:r w:rsidR="00AF35A3">
        <w:rPr>
          <w:rFonts w:asciiTheme="minorHAnsi" w:hAnsiTheme="minorHAnsi" w:cstheme="minorHAnsi"/>
          <w:b/>
          <w:bCs/>
          <w:sz w:val="24"/>
          <w:szCs w:val="24"/>
          <w:lang w:eastAsia="pl-PL"/>
        </w:rPr>
        <w:t>Monika Rupniewska</w:t>
      </w:r>
      <w:r w:rsidR="009E5E63">
        <w:rPr>
          <w:rFonts w:asciiTheme="minorHAnsi" w:hAnsiTheme="minorHAnsi" w:cstheme="minorHAnsi"/>
          <w:b/>
          <w:bCs/>
          <w:sz w:val="24"/>
          <w:szCs w:val="24"/>
          <w:lang w:eastAsia="pl-PL"/>
        </w:rPr>
        <w:t xml:space="preserve"> </w:t>
      </w:r>
      <w:proofErr w:type="spellStart"/>
      <w:r w:rsidRPr="00701D14">
        <w:rPr>
          <w:rFonts w:asciiTheme="minorHAnsi" w:hAnsiTheme="minorHAnsi" w:cstheme="minorHAnsi"/>
          <w:b/>
          <w:bCs/>
          <w:sz w:val="24"/>
          <w:szCs w:val="24"/>
          <w:lang w:eastAsia="pl-PL"/>
        </w:rPr>
        <w:t>tel</w:t>
      </w:r>
      <w:proofErr w:type="spellEnd"/>
      <w:r w:rsidRPr="00701D14">
        <w:rPr>
          <w:rFonts w:asciiTheme="minorHAnsi" w:hAnsiTheme="minorHAnsi" w:cstheme="minorHAnsi"/>
          <w:b/>
          <w:bCs/>
          <w:sz w:val="24"/>
          <w:szCs w:val="24"/>
          <w:lang w:eastAsia="pl-PL"/>
        </w:rPr>
        <w:t xml:space="preserve"> (41) 3883837;</w:t>
      </w:r>
    </w:p>
    <w:p w14:paraId="7BF65EBB" w14:textId="77777777" w:rsidR="0048516F" w:rsidRPr="00701D14" w:rsidRDefault="0048516F">
      <w:pPr>
        <w:jc w:val="center"/>
        <w:rPr>
          <w:rFonts w:asciiTheme="minorHAnsi" w:hAnsiTheme="minorHAnsi" w:cstheme="minorHAnsi"/>
          <w:b/>
          <w:sz w:val="24"/>
          <w:szCs w:val="24"/>
        </w:rPr>
      </w:pPr>
    </w:p>
    <w:p w14:paraId="359D23F8" w14:textId="77777777" w:rsidR="0048516F" w:rsidRPr="00701D14" w:rsidRDefault="002C5D68">
      <w:pPr>
        <w:jc w:val="center"/>
        <w:rPr>
          <w:rFonts w:asciiTheme="minorHAnsi" w:hAnsiTheme="minorHAnsi" w:cstheme="minorHAnsi"/>
          <w:b/>
          <w:sz w:val="24"/>
          <w:szCs w:val="24"/>
        </w:rPr>
      </w:pPr>
      <w:r w:rsidRPr="00701D14">
        <w:rPr>
          <w:rFonts w:asciiTheme="minorHAnsi" w:hAnsiTheme="minorHAnsi" w:cstheme="minorHAnsi"/>
          <w:b/>
          <w:sz w:val="24"/>
          <w:szCs w:val="24"/>
        </w:rPr>
        <w:lastRenderedPageBreak/>
        <w:t xml:space="preserve">Rozdział VI </w:t>
      </w:r>
      <w:r w:rsidRPr="00701D14">
        <w:rPr>
          <w:rFonts w:asciiTheme="minorHAnsi" w:hAnsiTheme="minorHAnsi" w:cstheme="minorHAnsi"/>
          <w:b/>
          <w:sz w:val="24"/>
          <w:szCs w:val="24"/>
        </w:rPr>
        <w:br/>
        <w:t>Otwarcie Ofert</w:t>
      </w:r>
    </w:p>
    <w:p w14:paraId="20F9B504" w14:textId="27816BEB" w:rsidR="0048516F" w:rsidRPr="009E5E63" w:rsidRDefault="002C5D68" w:rsidP="009E5E63">
      <w:pPr>
        <w:pStyle w:val="Akapitzlist"/>
        <w:numPr>
          <w:ilvl w:val="0"/>
          <w:numId w:val="22"/>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Złożone oferty zostaną otwarte publicznie (część jawna) </w:t>
      </w:r>
      <w:r w:rsidRPr="00701D14">
        <w:rPr>
          <w:rFonts w:asciiTheme="minorHAnsi" w:hAnsiTheme="minorHAnsi" w:cstheme="minorHAnsi"/>
          <w:color w:val="auto"/>
          <w:sz w:val="24"/>
          <w:szCs w:val="24"/>
        </w:rPr>
        <w:t xml:space="preserve">w </w:t>
      </w:r>
      <w:r w:rsidRPr="009E5E63">
        <w:rPr>
          <w:rFonts w:asciiTheme="minorHAnsi" w:hAnsiTheme="minorHAnsi" w:cstheme="minorHAnsi"/>
          <w:color w:val="auto"/>
          <w:sz w:val="24"/>
          <w:szCs w:val="24"/>
        </w:rPr>
        <w:t xml:space="preserve">dniu </w:t>
      </w:r>
      <w:r w:rsidR="00AF35A3" w:rsidRPr="00AF35A3">
        <w:rPr>
          <w:rFonts w:asciiTheme="minorHAnsi" w:hAnsiTheme="minorHAnsi" w:cstheme="minorHAnsi"/>
          <w:color w:val="auto"/>
          <w:sz w:val="24"/>
          <w:szCs w:val="24"/>
        </w:rPr>
        <w:t xml:space="preserve">28 luty </w:t>
      </w:r>
      <w:r w:rsidRPr="00AF35A3">
        <w:rPr>
          <w:rFonts w:asciiTheme="minorHAnsi" w:hAnsiTheme="minorHAnsi" w:cstheme="minorHAnsi"/>
          <w:color w:val="auto"/>
          <w:sz w:val="24"/>
          <w:szCs w:val="24"/>
        </w:rPr>
        <w:t>20</w:t>
      </w:r>
      <w:r w:rsidR="001C7D6A" w:rsidRPr="00AF35A3">
        <w:rPr>
          <w:rFonts w:asciiTheme="minorHAnsi" w:hAnsiTheme="minorHAnsi" w:cstheme="minorHAnsi"/>
          <w:color w:val="auto"/>
          <w:sz w:val="24"/>
          <w:szCs w:val="24"/>
        </w:rPr>
        <w:t>2</w:t>
      </w:r>
      <w:r w:rsidR="00AF35A3" w:rsidRPr="00AF35A3">
        <w:rPr>
          <w:rFonts w:asciiTheme="minorHAnsi" w:hAnsiTheme="minorHAnsi" w:cstheme="minorHAnsi"/>
          <w:color w:val="auto"/>
          <w:sz w:val="24"/>
          <w:szCs w:val="24"/>
        </w:rPr>
        <w:t>5</w:t>
      </w:r>
      <w:r w:rsidRPr="00AF35A3">
        <w:rPr>
          <w:rFonts w:asciiTheme="minorHAnsi" w:hAnsiTheme="minorHAnsi" w:cstheme="minorHAnsi"/>
          <w:color w:val="auto"/>
          <w:sz w:val="24"/>
          <w:szCs w:val="24"/>
        </w:rPr>
        <w:t xml:space="preserve"> r. o godz. 10:30</w:t>
      </w:r>
      <w:r w:rsidR="009E5E63" w:rsidRPr="00AF35A3">
        <w:rPr>
          <w:rFonts w:asciiTheme="minorHAnsi" w:hAnsiTheme="minorHAnsi" w:cstheme="minorHAnsi"/>
          <w:color w:val="auto"/>
          <w:sz w:val="24"/>
          <w:szCs w:val="24"/>
        </w:rPr>
        <w:t xml:space="preserve"> </w:t>
      </w:r>
      <w:r w:rsidRPr="00701D14">
        <w:rPr>
          <w:rFonts w:asciiTheme="minorHAnsi" w:hAnsiTheme="minorHAnsi" w:cstheme="minorHAnsi"/>
          <w:sz w:val="24"/>
          <w:szCs w:val="24"/>
        </w:rPr>
        <w:t>w siedzibie Udzielającego Zamówienia:</w:t>
      </w:r>
      <w:r w:rsidR="009E5E63">
        <w:rPr>
          <w:rFonts w:asciiTheme="minorHAnsi" w:hAnsiTheme="minorHAnsi" w:cstheme="minorHAnsi"/>
          <w:sz w:val="24"/>
          <w:szCs w:val="24"/>
        </w:rPr>
        <w:t xml:space="preserve"> </w:t>
      </w:r>
      <w:r w:rsidRPr="009E5E63">
        <w:rPr>
          <w:rFonts w:asciiTheme="minorHAnsi" w:hAnsiTheme="minorHAnsi" w:cstheme="minorHAnsi"/>
          <w:sz w:val="24"/>
          <w:szCs w:val="24"/>
        </w:rPr>
        <w:t xml:space="preserve">Zespół Opieki Zdrowotnej, ul. Żeromskiego 28, </w:t>
      </w:r>
      <w:r w:rsidR="007B2587">
        <w:rPr>
          <w:rFonts w:asciiTheme="minorHAnsi" w:hAnsiTheme="minorHAnsi" w:cstheme="minorHAnsi"/>
          <w:sz w:val="24"/>
          <w:szCs w:val="24"/>
        </w:rPr>
        <w:br/>
      </w:r>
      <w:r w:rsidRPr="009E5E63">
        <w:rPr>
          <w:rFonts w:asciiTheme="minorHAnsi" w:hAnsiTheme="minorHAnsi" w:cstheme="minorHAnsi"/>
          <w:sz w:val="24"/>
          <w:szCs w:val="24"/>
        </w:rPr>
        <w:t>29 – 100 Włoszczowa - Szpital Powiatowy im. Jana Pawła II, sala Konferencyjna.</w:t>
      </w:r>
    </w:p>
    <w:p w14:paraId="26A21DF7" w14:textId="77777777" w:rsidR="0048516F" w:rsidRPr="00701D14" w:rsidRDefault="002C5D68">
      <w:pPr>
        <w:pStyle w:val="Akapitzlist"/>
        <w:numPr>
          <w:ilvl w:val="0"/>
          <w:numId w:val="22"/>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Oferenci mogą być obecni przy otwarciu ofert. </w:t>
      </w:r>
    </w:p>
    <w:p w14:paraId="34645975" w14:textId="77777777" w:rsidR="0048516F" w:rsidRPr="00701D14" w:rsidRDefault="002C5D68">
      <w:pPr>
        <w:pStyle w:val="Akapitzlist"/>
        <w:numPr>
          <w:ilvl w:val="0"/>
          <w:numId w:val="22"/>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W trakcie części jawnej komisja konkursowa: </w:t>
      </w:r>
    </w:p>
    <w:p w14:paraId="08C8B759" w14:textId="77777777" w:rsidR="0048516F" w:rsidRPr="00701D14" w:rsidRDefault="002C5D68">
      <w:pPr>
        <w:pStyle w:val="Akapitzlist"/>
        <w:numPr>
          <w:ilvl w:val="0"/>
          <w:numId w:val="3"/>
        </w:numPr>
        <w:jc w:val="both"/>
        <w:rPr>
          <w:rFonts w:asciiTheme="minorHAnsi" w:hAnsiTheme="minorHAnsi" w:cstheme="minorHAnsi"/>
          <w:sz w:val="24"/>
          <w:szCs w:val="24"/>
        </w:rPr>
      </w:pPr>
      <w:r w:rsidRPr="00701D14">
        <w:rPr>
          <w:rFonts w:asciiTheme="minorHAnsi" w:hAnsiTheme="minorHAnsi" w:cstheme="minorHAnsi"/>
          <w:sz w:val="24"/>
          <w:szCs w:val="24"/>
        </w:rPr>
        <w:t xml:space="preserve">stwierdzi prawidłowość ogłoszenia konkursu oraz liczbę otrzymanych ofert, </w:t>
      </w:r>
    </w:p>
    <w:p w14:paraId="172E7CA5" w14:textId="77777777" w:rsidR="0048516F" w:rsidRPr="00701D14" w:rsidRDefault="002C5D68">
      <w:pPr>
        <w:pStyle w:val="Akapitzlist"/>
        <w:numPr>
          <w:ilvl w:val="0"/>
          <w:numId w:val="3"/>
        </w:numPr>
        <w:jc w:val="both"/>
        <w:rPr>
          <w:rFonts w:asciiTheme="minorHAnsi" w:hAnsiTheme="minorHAnsi" w:cstheme="minorHAnsi"/>
          <w:sz w:val="24"/>
          <w:szCs w:val="24"/>
        </w:rPr>
      </w:pPr>
      <w:r w:rsidRPr="00701D14">
        <w:rPr>
          <w:rFonts w:asciiTheme="minorHAnsi" w:hAnsiTheme="minorHAnsi" w:cstheme="minorHAnsi"/>
          <w:sz w:val="24"/>
          <w:szCs w:val="24"/>
        </w:rPr>
        <w:t xml:space="preserve">otworzy koperty z ofertami. </w:t>
      </w:r>
    </w:p>
    <w:p w14:paraId="6D7078F7" w14:textId="5ADCBED9" w:rsidR="0048516F" w:rsidRPr="00701D14" w:rsidRDefault="002C5D68">
      <w:pPr>
        <w:pStyle w:val="Akapitzlist"/>
        <w:numPr>
          <w:ilvl w:val="0"/>
          <w:numId w:val="22"/>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Komisja konkursowa działa na posiedzeniach zamkniętych bez udziału oferentów, </w:t>
      </w:r>
      <w:r w:rsidR="00245A94">
        <w:rPr>
          <w:rFonts w:asciiTheme="minorHAnsi" w:hAnsiTheme="minorHAnsi" w:cstheme="minorHAnsi"/>
          <w:sz w:val="24"/>
          <w:szCs w:val="24"/>
        </w:rPr>
        <w:br/>
      </w:r>
      <w:r w:rsidRPr="00701D14">
        <w:rPr>
          <w:rFonts w:asciiTheme="minorHAnsi" w:hAnsiTheme="minorHAnsi" w:cstheme="minorHAnsi"/>
          <w:sz w:val="24"/>
          <w:szCs w:val="24"/>
        </w:rPr>
        <w:t xml:space="preserve">z wyjątkiem czynności, określonych w ust. 3. </w:t>
      </w:r>
    </w:p>
    <w:p w14:paraId="0EDD9052" w14:textId="6192705C" w:rsidR="0048516F" w:rsidRPr="00701D14" w:rsidRDefault="002C5D68">
      <w:pPr>
        <w:pStyle w:val="Akapitzlist"/>
        <w:numPr>
          <w:ilvl w:val="0"/>
          <w:numId w:val="22"/>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Udzielający Zamówienia niezwłocznie zawiadomi Oferentów o zakończeniu konkursu i jego wyniku poprzez umieszczenie informacji na stronie internetowej. Oferent wybrany </w:t>
      </w:r>
      <w:r w:rsidR="00245A94">
        <w:rPr>
          <w:rFonts w:asciiTheme="minorHAnsi" w:hAnsiTheme="minorHAnsi" w:cstheme="minorHAnsi"/>
          <w:sz w:val="24"/>
          <w:szCs w:val="24"/>
        </w:rPr>
        <w:br/>
      </w:r>
      <w:r w:rsidRPr="00701D14">
        <w:rPr>
          <w:rFonts w:asciiTheme="minorHAnsi" w:hAnsiTheme="minorHAnsi" w:cstheme="minorHAnsi"/>
          <w:sz w:val="24"/>
          <w:szCs w:val="24"/>
        </w:rPr>
        <w:t xml:space="preserve">w drodze konkursu zostanie powiadomiony ponadto pisemnie. </w:t>
      </w:r>
    </w:p>
    <w:p w14:paraId="64F6658A" w14:textId="77777777" w:rsidR="0048516F" w:rsidRPr="00701D14" w:rsidRDefault="002C5D68">
      <w:pPr>
        <w:pStyle w:val="Akapitzlist"/>
        <w:numPr>
          <w:ilvl w:val="0"/>
          <w:numId w:val="22"/>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Podstawą wyboru ofert będzie najniższa cena spośród badanych nieodrzuconych ofert. Pozostałe warunki udziału na zasadzie spełnia/ nie spełnia.</w:t>
      </w:r>
    </w:p>
    <w:p w14:paraId="5BA25179" w14:textId="77777777" w:rsidR="0048516F" w:rsidRPr="00701D14" w:rsidRDefault="002C5D68">
      <w:pPr>
        <w:pStyle w:val="Akapitzlist"/>
        <w:numPr>
          <w:ilvl w:val="0"/>
          <w:numId w:val="22"/>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 xml:space="preserve">Informacja o wyniku konkursu zostanie też umieszczona na stronie internetowej Udzielającego Zamówienia </w:t>
      </w:r>
      <w:hyperlink r:id="rId10">
        <w:r w:rsidRPr="00701D14">
          <w:rPr>
            <w:rStyle w:val="czeinternetowe"/>
            <w:rFonts w:asciiTheme="minorHAnsi" w:hAnsiTheme="minorHAnsi" w:cstheme="minorHAnsi"/>
            <w:sz w:val="24"/>
            <w:szCs w:val="24"/>
          </w:rPr>
          <w:t>www.biuletyn.abip.pl/zozwloszczowa/</w:t>
        </w:r>
      </w:hyperlink>
      <w:r w:rsidRPr="00701D14">
        <w:rPr>
          <w:rFonts w:asciiTheme="minorHAnsi" w:hAnsiTheme="minorHAnsi" w:cstheme="minorHAnsi"/>
          <w:sz w:val="24"/>
          <w:szCs w:val="24"/>
        </w:rPr>
        <w:t xml:space="preserve"> i tablicy ogłoszeń. </w:t>
      </w:r>
    </w:p>
    <w:p w14:paraId="349052C5" w14:textId="4EDEE23D" w:rsidR="0072727F" w:rsidRPr="00245A94" w:rsidRDefault="002C5D68" w:rsidP="00245A94">
      <w:pPr>
        <w:pStyle w:val="Akapitzlist"/>
        <w:numPr>
          <w:ilvl w:val="0"/>
          <w:numId w:val="22"/>
        </w:numPr>
        <w:ind w:left="284" w:hanging="284"/>
        <w:jc w:val="both"/>
        <w:rPr>
          <w:rFonts w:asciiTheme="minorHAnsi" w:hAnsiTheme="minorHAnsi" w:cstheme="minorHAnsi"/>
          <w:sz w:val="24"/>
          <w:szCs w:val="24"/>
        </w:rPr>
      </w:pPr>
      <w:r w:rsidRPr="00701D14">
        <w:rPr>
          <w:rFonts w:asciiTheme="minorHAnsi" w:hAnsiTheme="minorHAnsi" w:cstheme="minorHAnsi"/>
          <w:sz w:val="24"/>
          <w:szCs w:val="24"/>
        </w:rPr>
        <w:t>Udzielający Zamówienia podpisze Umowę z oferentem, który złożył najkorzystniejszą ofertę</w:t>
      </w:r>
      <w:r w:rsidR="009E5E63">
        <w:rPr>
          <w:rFonts w:asciiTheme="minorHAnsi" w:hAnsiTheme="minorHAnsi" w:cstheme="minorHAnsi"/>
          <w:sz w:val="24"/>
          <w:szCs w:val="24"/>
        </w:rPr>
        <w:t xml:space="preserve"> </w:t>
      </w:r>
      <w:r w:rsidRPr="00701D14">
        <w:rPr>
          <w:rFonts w:asciiTheme="minorHAnsi" w:hAnsiTheme="minorHAnsi" w:cstheme="minorHAnsi"/>
          <w:sz w:val="24"/>
          <w:szCs w:val="24"/>
        </w:rPr>
        <w:t>w terminie przez siebie wskazanym, nie krótszym niż 7 dni od dnia rozstrzygnięcia konkursu ofert.</w:t>
      </w:r>
    </w:p>
    <w:p w14:paraId="1FC41AA6" w14:textId="77777777" w:rsidR="0072727F" w:rsidRPr="00701D14" w:rsidRDefault="0072727F">
      <w:pPr>
        <w:pStyle w:val="Akapitzlist"/>
        <w:jc w:val="both"/>
        <w:rPr>
          <w:rFonts w:asciiTheme="minorHAnsi" w:hAnsiTheme="minorHAnsi" w:cstheme="minorHAnsi"/>
          <w:b/>
          <w:bCs/>
          <w:sz w:val="24"/>
          <w:szCs w:val="24"/>
          <w:lang w:eastAsia="pl-PL"/>
        </w:rPr>
      </w:pPr>
    </w:p>
    <w:p w14:paraId="413F05EE" w14:textId="77777777" w:rsidR="0048516F" w:rsidRPr="00701D14" w:rsidRDefault="002C5D68">
      <w:pPr>
        <w:pStyle w:val="Akapitzlist"/>
        <w:jc w:val="center"/>
        <w:rPr>
          <w:rFonts w:asciiTheme="minorHAnsi" w:hAnsiTheme="minorHAnsi" w:cstheme="minorHAnsi"/>
          <w:sz w:val="24"/>
          <w:szCs w:val="24"/>
        </w:rPr>
      </w:pPr>
      <w:r w:rsidRPr="00701D14">
        <w:rPr>
          <w:rFonts w:asciiTheme="minorHAnsi" w:hAnsiTheme="minorHAnsi" w:cstheme="minorHAnsi"/>
          <w:b/>
          <w:bCs/>
          <w:sz w:val="24"/>
          <w:szCs w:val="24"/>
          <w:lang w:eastAsia="pl-PL"/>
        </w:rPr>
        <w:t>Rozdział VII</w:t>
      </w:r>
    </w:p>
    <w:p w14:paraId="29D35B12" w14:textId="77777777" w:rsidR="0048516F" w:rsidRPr="00701D14" w:rsidRDefault="002C5D68">
      <w:pPr>
        <w:pStyle w:val="Akapitzlist"/>
        <w:jc w:val="center"/>
        <w:rPr>
          <w:rFonts w:asciiTheme="minorHAnsi" w:hAnsiTheme="minorHAnsi" w:cstheme="minorHAnsi"/>
          <w:color w:val="00000A"/>
          <w:sz w:val="24"/>
          <w:szCs w:val="24"/>
        </w:rPr>
      </w:pPr>
      <w:r w:rsidRPr="00701D14">
        <w:rPr>
          <w:rFonts w:asciiTheme="minorHAnsi" w:hAnsiTheme="minorHAnsi" w:cstheme="minorHAnsi"/>
          <w:b/>
          <w:bCs/>
          <w:color w:val="00000A"/>
          <w:sz w:val="24"/>
          <w:szCs w:val="24"/>
          <w:lang w:eastAsia="pl-PL"/>
        </w:rPr>
        <w:t>TRYB I ZAKRES PRAC KOMISJI KONKURSOWEJ</w:t>
      </w:r>
    </w:p>
    <w:p w14:paraId="2C5992B0" w14:textId="77777777" w:rsidR="0048516F" w:rsidRPr="00701D14" w:rsidRDefault="002C5D68">
      <w:pPr>
        <w:pStyle w:val="Akapitzlist"/>
        <w:numPr>
          <w:ilvl w:val="3"/>
          <w:numId w:val="22"/>
        </w:numPr>
        <w:ind w:left="284" w:hanging="284"/>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lang w:eastAsia="pl-PL"/>
        </w:rPr>
        <w:t>Konkurs przeprowadza Komisja powołana przez Dyrektora Szpitala.</w:t>
      </w:r>
    </w:p>
    <w:p w14:paraId="035D38EA" w14:textId="77777777" w:rsidR="0048516F" w:rsidRPr="00701D14" w:rsidRDefault="002C5D68">
      <w:pPr>
        <w:pStyle w:val="Akapitzlist"/>
        <w:numPr>
          <w:ilvl w:val="3"/>
          <w:numId w:val="22"/>
        </w:numPr>
        <w:ind w:left="284" w:hanging="284"/>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lang w:eastAsia="pl-PL"/>
        </w:rPr>
        <w:t>Z przebiegu konkursu Komisja konkursowa sporządza protokół.</w:t>
      </w:r>
    </w:p>
    <w:p w14:paraId="2A5D2DB8" w14:textId="77777777" w:rsidR="0048516F" w:rsidRPr="00701D14" w:rsidRDefault="002C5D68">
      <w:pPr>
        <w:pStyle w:val="Akapitzlist"/>
        <w:numPr>
          <w:ilvl w:val="3"/>
          <w:numId w:val="22"/>
        </w:numPr>
        <w:ind w:left="284" w:hanging="284"/>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lang w:eastAsia="pl-PL"/>
        </w:rPr>
        <w:t xml:space="preserve">Prace Komisji odbywają się w części jawnej i w części zamkniętej. Oferenci mogą być obecni </w:t>
      </w:r>
      <w:r w:rsidRPr="00701D14">
        <w:rPr>
          <w:rFonts w:asciiTheme="minorHAnsi" w:hAnsiTheme="minorHAnsi" w:cstheme="minorHAnsi"/>
          <w:color w:val="00000A"/>
          <w:sz w:val="24"/>
          <w:szCs w:val="24"/>
          <w:lang w:eastAsia="pl-PL"/>
        </w:rPr>
        <w:br/>
        <w:t>na części jawnej.</w:t>
      </w:r>
    </w:p>
    <w:p w14:paraId="53AFB4F9" w14:textId="77777777" w:rsidR="0048516F" w:rsidRPr="00701D14" w:rsidRDefault="002C5D68">
      <w:pPr>
        <w:pStyle w:val="Akapitzlist"/>
        <w:numPr>
          <w:ilvl w:val="3"/>
          <w:numId w:val="22"/>
        </w:numPr>
        <w:ind w:left="284" w:hanging="284"/>
        <w:jc w:val="both"/>
        <w:rPr>
          <w:rFonts w:asciiTheme="minorHAnsi" w:hAnsiTheme="minorHAnsi" w:cstheme="minorHAnsi"/>
          <w:color w:val="00000A"/>
          <w:sz w:val="24"/>
          <w:szCs w:val="24"/>
        </w:rPr>
      </w:pPr>
      <w:r w:rsidRPr="00701D14">
        <w:rPr>
          <w:rFonts w:asciiTheme="minorHAnsi" w:hAnsiTheme="minorHAnsi" w:cstheme="minorHAnsi"/>
          <w:color w:val="00000A"/>
          <w:sz w:val="24"/>
          <w:szCs w:val="24"/>
          <w:lang w:eastAsia="pl-PL"/>
        </w:rPr>
        <w:t>Komisja konkursowa, mając na celu rozstrzygnięcie konkursu ofert, dokonuje następujących czynności w części jawnej:</w:t>
      </w:r>
    </w:p>
    <w:p w14:paraId="16BE9917" w14:textId="77777777" w:rsidR="0048516F" w:rsidRPr="00701D14" w:rsidRDefault="002C5D68">
      <w:pPr>
        <w:pStyle w:val="Akapitzlist"/>
        <w:numPr>
          <w:ilvl w:val="0"/>
          <w:numId w:val="27"/>
        </w:numPr>
        <w:tabs>
          <w:tab w:val="left" w:pos="1125"/>
        </w:tabs>
        <w:spacing w:after="0"/>
        <w:ind w:left="567" w:hanging="283"/>
        <w:rPr>
          <w:rFonts w:asciiTheme="minorHAnsi" w:hAnsiTheme="minorHAnsi" w:cstheme="minorHAnsi"/>
          <w:color w:val="00000A"/>
          <w:sz w:val="24"/>
          <w:szCs w:val="24"/>
        </w:rPr>
      </w:pPr>
      <w:r w:rsidRPr="00701D14">
        <w:rPr>
          <w:rFonts w:asciiTheme="minorHAnsi" w:hAnsiTheme="minorHAnsi" w:cstheme="minorHAnsi"/>
          <w:color w:val="00000A"/>
          <w:sz w:val="24"/>
          <w:szCs w:val="24"/>
          <w:lang w:eastAsia="pl-PL"/>
        </w:rPr>
        <w:t>Stwierdza prawidłowość ogłoszenia konkursu oraz liczbę otrzymanych ofert;</w:t>
      </w:r>
    </w:p>
    <w:p w14:paraId="2903B8A9" w14:textId="77777777" w:rsidR="0048516F" w:rsidRPr="00701D14" w:rsidRDefault="002C5D68">
      <w:pPr>
        <w:pStyle w:val="Akapitzlist"/>
        <w:numPr>
          <w:ilvl w:val="0"/>
          <w:numId w:val="27"/>
        </w:numPr>
        <w:tabs>
          <w:tab w:val="left" w:pos="1125"/>
        </w:tabs>
        <w:spacing w:after="0"/>
        <w:ind w:left="567" w:hanging="283"/>
        <w:rPr>
          <w:rFonts w:asciiTheme="minorHAnsi" w:hAnsiTheme="minorHAnsi" w:cstheme="minorHAnsi"/>
          <w:color w:val="00000A"/>
          <w:sz w:val="24"/>
          <w:szCs w:val="24"/>
        </w:rPr>
      </w:pPr>
      <w:r w:rsidRPr="00701D14">
        <w:rPr>
          <w:rFonts w:asciiTheme="minorHAnsi" w:hAnsiTheme="minorHAnsi" w:cstheme="minorHAnsi"/>
          <w:color w:val="00000A"/>
          <w:sz w:val="24"/>
          <w:szCs w:val="24"/>
          <w:lang w:eastAsia="pl-PL"/>
        </w:rPr>
        <w:t>Otwiera koperty z ofertami;</w:t>
      </w:r>
    </w:p>
    <w:p w14:paraId="0ECFF2CE" w14:textId="77777777" w:rsidR="0048516F" w:rsidRPr="00701D14" w:rsidRDefault="002C5D68">
      <w:pPr>
        <w:pStyle w:val="Akapitzlist"/>
        <w:numPr>
          <w:ilvl w:val="0"/>
          <w:numId w:val="27"/>
        </w:numPr>
        <w:tabs>
          <w:tab w:val="left" w:pos="1125"/>
        </w:tabs>
        <w:spacing w:after="0"/>
        <w:ind w:left="567" w:hanging="283"/>
        <w:rPr>
          <w:rFonts w:asciiTheme="minorHAnsi" w:hAnsiTheme="minorHAnsi" w:cstheme="minorHAnsi"/>
          <w:color w:val="00000A"/>
          <w:sz w:val="24"/>
          <w:szCs w:val="24"/>
        </w:rPr>
      </w:pPr>
      <w:r w:rsidRPr="00701D14">
        <w:rPr>
          <w:rFonts w:asciiTheme="minorHAnsi" w:hAnsiTheme="minorHAnsi" w:cstheme="minorHAnsi"/>
          <w:color w:val="00000A"/>
          <w:sz w:val="24"/>
          <w:szCs w:val="24"/>
          <w:lang w:eastAsia="pl-PL"/>
        </w:rPr>
        <w:t>Podaje informacje dotyczące cen ofert.</w:t>
      </w:r>
    </w:p>
    <w:p w14:paraId="5AA28048" w14:textId="77777777" w:rsidR="0048516F" w:rsidRPr="00701D14" w:rsidRDefault="002C5D68">
      <w:pPr>
        <w:pStyle w:val="Akapitzlist"/>
        <w:numPr>
          <w:ilvl w:val="3"/>
          <w:numId w:val="22"/>
        </w:numPr>
        <w:spacing w:after="0"/>
        <w:ind w:left="284" w:hanging="284"/>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Komisja konkursowa w części zamkniętej posiedzenia, bez udziału Oferentów, dokonuje następujących czynności:</w:t>
      </w:r>
    </w:p>
    <w:p w14:paraId="272033E2" w14:textId="77777777" w:rsidR="0048516F" w:rsidRPr="00701D14" w:rsidRDefault="002C5D68">
      <w:pPr>
        <w:pStyle w:val="Akapitzlist"/>
        <w:numPr>
          <w:ilvl w:val="0"/>
          <w:numId w:val="28"/>
        </w:numPr>
        <w:spacing w:after="0"/>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Ustala, które z ofert spełniają warunki określone w Szczegółowych Warunkach Konkursu Ofert;</w:t>
      </w:r>
    </w:p>
    <w:p w14:paraId="197323E5" w14:textId="77777777" w:rsidR="0048516F" w:rsidRPr="00701D14" w:rsidRDefault="002C5D68">
      <w:pPr>
        <w:pStyle w:val="Akapitzlist"/>
        <w:numPr>
          <w:ilvl w:val="0"/>
          <w:numId w:val="28"/>
        </w:numPr>
        <w:spacing w:after="0"/>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Odrzuca oferty:</w:t>
      </w:r>
    </w:p>
    <w:p w14:paraId="7134C3E8" w14:textId="77777777" w:rsidR="0048516F" w:rsidRPr="00701D14" w:rsidRDefault="002C5D68">
      <w:pPr>
        <w:pStyle w:val="Akapitzlist"/>
        <w:numPr>
          <w:ilvl w:val="0"/>
          <w:numId w:val="29"/>
        </w:numPr>
        <w:tabs>
          <w:tab w:val="left" w:pos="1545"/>
        </w:tabs>
        <w:spacing w:after="0"/>
        <w:ind w:left="993"/>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nieodpowiadające warunkom określonym w Szczegółowych Warunkach Konkursu Ofert;</w:t>
      </w:r>
    </w:p>
    <w:p w14:paraId="104C9292" w14:textId="77777777" w:rsidR="0048516F" w:rsidRPr="00701D14" w:rsidRDefault="002C5D68">
      <w:pPr>
        <w:pStyle w:val="Akapitzlist"/>
        <w:numPr>
          <w:ilvl w:val="0"/>
          <w:numId w:val="29"/>
        </w:numPr>
        <w:tabs>
          <w:tab w:val="left" w:pos="1545"/>
        </w:tabs>
        <w:spacing w:after="0"/>
        <w:ind w:left="993"/>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złożone po terminie;</w:t>
      </w:r>
    </w:p>
    <w:p w14:paraId="649FA51B" w14:textId="77777777" w:rsidR="0048516F" w:rsidRPr="00701D14" w:rsidRDefault="002C5D68">
      <w:pPr>
        <w:pStyle w:val="Akapitzlist"/>
        <w:numPr>
          <w:ilvl w:val="0"/>
          <w:numId w:val="29"/>
        </w:numPr>
        <w:tabs>
          <w:tab w:val="left" w:pos="1545"/>
        </w:tabs>
        <w:spacing w:after="0"/>
        <w:ind w:left="993"/>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lastRenderedPageBreak/>
        <w:t>zawierające nieprawdziwe informacje;</w:t>
      </w:r>
    </w:p>
    <w:p w14:paraId="5B8DF43E" w14:textId="77777777" w:rsidR="0048516F" w:rsidRPr="00701D14" w:rsidRDefault="002C5D68">
      <w:pPr>
        <w:pStyle w:val="Akapitzlist"/>
        <w:numPr>
          <w:ilvl w:val="0"/>
          <w:numId w:val="29"/>
        </w:numPr>
        <w:tabs>
          <w:tab w:val="left" w:pos="1545"/>
        </w:tabs>
        <w:spacing w:after="0"/>
        <w:ind w:left="993"/>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jeżeli oferent nie określił przedmiotu oferty lub nie podał proponowanego wynagrodzenia za realizację umowy,</w:t>
      </w:r>
    </w:p>
    <w:p w14:paraId="6FDFDCE4" w14:textId="77777777" w:rsidR="0048516F" w:rsidRPr="00701D14" w:rsidRDefault="002C5D68">
      <w:pPr>
        <w:pStyle w:val="Akapitzlist"/>
        <w:numPr>
          <w:ilvl w:val="0"/>
          <w:numId w:val="29"/>
        </w:numPr>
        <w:tabs>
          <w:tab w:val="left" w:pos="1545"/>
        </w:tabs>
        <w:spacing w:after="0"/>
        <w:ind w:left="993"/>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jeżeli Oferent złożył ofertę alternatywą,</w:t>
      </w:r>
    </w:p>
    <w:p w14:paraId="7A2A0605" w14:textId="2E0341DB" w:rsidR="0048516F" w:rsidRPr="00701D14" w:rsidRDefault="002C5D68">
      <w:pPr>
        <w:pStyle w:val="Akapitzlist"/>
        <w:numPr>
          <w:ilvl w:val="0"/>
          <w:numId w:val="29"/>
        </w:numPr>
        <w:tabs>
          <w:tab w:val="left" w:pos="1545"/>
        </w:tabs>
        <w:spacing w:after="0"/>
        <w:ind w:left="993"/>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jeżeli Zamawiający posiada wiedzę o uprzednim, w okresie 5 lat poprzedzających ogłoszenie postępowania, rozwiązaniu z Oferentem umowy o świadczenie usług zdrowotnych</w:t>
      </w:r>
      <w:r w:rsidR="009E5E63">
        <w:rPr>
          <w:rFonts w:asciiTheme="minorHAnsi" w:hAnsiTheme="minorHAnsi" w:cstheme="minorHAnsi"/>
          <w:color w:val="00000A"/>
          <w:sz w:val="24"/>
          <w:szCs w:val="24"/>
          <w:lang w:eastAsia="pl-PL"/>
        </w:rPr>
        <w:t xml:space="preserve"> </w:t>
      </w:r>
      <w:r w:rsidRPr="00701D14">
        <w:rPr>
          <w:rFonts w:asciiTheme="minorHAnsi" w:hAnsiTheme="minorHAnsi" w:cstheme="minorHAnsi"/>
          <w:color w:val="00000A"/>
          <w:sz w:val="24"/>
          <w:szCs w:val="24"/>
          <w:lang w:eastAsia="pl-PL"/>
        </w:rPr>
        <w:t>w zakresie lub rodzaju odpowiadającym przedmiotowi ogłoszenia, bez zachowania okresu wypowiedzenia z przyczyn leżących po jego stronie,</w:t>
      </w:r>
    </w:p>
    <w:p w14:paraId="3935DCF0" w14:textId="77777777" w:rsidR="0048516F" w:rsidRPr="00701D14" w:rsidRDefault="002C5D68">
      <w:pPr>
        <w:pStyle w:val="Akapitzlist"/>
        <w:numPr>
          <w:ilvl w:val="0"/>
          <w:numId w:val="29"/>
        </w:numPr>
        <w:tabs>
          <w:tab w:val="left" w:pos="1545"/>
        </w:tabs>
        <w:spacing w:after="0"/>
        <w:ind w:left="993"/>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jeśli Oferent nie uzupełnił dokumentów w wyznaczonym przez Udzielającego Zamówienia terminie,</w:t>
      </w:r>
    </w:p>
    <w:p w14:paraId="6269A50C" w14:textId="77777777" w:rsidR="0048516F" w:rsidRPr="00701D14" w:rsidRDefault="002C5D68">
      <w:pPr>
        <w:pStyle w:val="Akapitzlist"/>
        <w:numPr>
          <w:ilvl w:val="0"/>
          <w:numId w:val="29"/>
        </w:numPr>
        <w:tabs>
          <w:tab w:val="left" w:pos="1545"/>
        </w:tabs>
        <w:spacing w:after="0"/>
        <w:ind w:left="993"/>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shd w:val="clear" w:color="auto" w:fill="FFFFFF"/>
          <w:lang w:eastAsia="pl-PL"/>
        </w:rPr>
        <w:t xml:space="preserve">jeżeli Oferent lub oferta nie spełniają wymaganych warunków określonych </w:t>
      </w:r>
      <w:r w:rsidRPr="00701D14">
        <w:rPr>
          <w:rFonts w:asciiTheme="minorHAnsi" w:hAnsiTheme="minorHAnsi" w:cstheme="minorHAnsi"/>
          <w:color w:val="00000A"/>
          <w:sz w:val="24"/>
          <w:szCs w:val="24"/>
          <w:shd w:val="clear" w:color="auto" w:fill="FFFFFF"/>
          <w:lang w:eastAsia="pl-PL"/>
        </w:rPr>
        <w:br/>
        <w:t>w przepisach prawa oraz</w:t>
      </w:r>
      <w:r w:rsidRPr="00701D14">
        <w:rPr>
          <w:rFonts w:asciiTheme="minorHAnsi" w:hAnsiTheme="minorHAnsi" w:cstheme="minorHAnsi"/>
          <w:color w:val="00000A"/>
          <w:sz w:val="24"/>
          <w:szCs w:val="24"/>
          <w:lang w:eastAsia="pl-PL"/>
        </w:rPr>
        <w:t xml:space="preserve"> złożona oferta nie spełnia warunków określonych w SWKO. </w:t>
      </w:r>
    </w:p>
    <w:p w14:paraId="09EDB09A" w14:textId="0BCE8155" w:rsidR="0048516F" w:rsidRPr="00701D14" w:rsidRDefault="002C5D68">
      <w:pPr>
        <w:pStyle w:val="Akapitzlist"/>
        <w:numPr>
          <w:ilvl w:val="3"/>
          <w:numId w:val="22"/>
        </w:numPr>
        <w:shd w:val="clear" w:color="auto" w:fill="FFFFFF"/>
        <w:spacing w:after="0" w:line="240" w:lineRule="auto"/>
        <w:ind w:left="284" w:hanging="284"/>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Zastrzega się możliwość prowadzenia negocjacji stawek za świadczenie usług</w:t>
      </w:r>
      <w:r w:rsidR="00034862">
        <w:rPr>
          <w:rFonts w:asciiTheme="minorHAnsi" w:hAnsiTheme="minorHAnsi" w:cstheme="minorHAnsi"/>
          <w:color w:val="00000A"/>
          <w:sz w:val="24"/>
          <w:szCs w:val="24"/>
          <w:lang w:eastAsia="pl-PL"/>
        </w:rPr>
        <w:t xml:space="preserve"> </w:t>
      </w:r>
      <w:r w:rsidRPr="00701D14">
        <w:rPr>
          <w:rFonts w:asciiTheme="minorHAnsi" w:hAnsiTheme="minorHAnsi" w:cstheme="minorHAnsi"/>
          <w:color w:val="00000A"/>
          <w:sz w:val="24"/>
          <w:szCs w:val="24"/>
          <w:lang w:eastAsia="pl-PL"/>
        </w:rPr>
        <w:t>medycznych.</w:t>
      </w:r>
    </w:p>
    <w:p w14:paraId="7E9CC55B" w14:textId="77777777" w:rsidR="0048516F" w:rsidRPr="00701D14" w:rsidRDefault="002C5D68">
      <w:pPr>
        <w:pStyle w:val="Akapitzlist"/>
        <w:numPr>
          <w:ilvl w:val="3"/>
          <w:numId w:val="22"/>
        </w:numPr>
        <w:shd w:val="clear" w:color="auto" w:fill="FFFFFF"/>
        <w:spacing w:after="0" w:line="240" w:lineRule="auto"/>
        <w:ind w:left="284" w:hanging="284"/>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 xml:space="preserve">Komisja zastrzega sobie prawo swobodnego wyboru oferty. </w:t>
      </w:r>
    </w:p>
    <w:p w14:paraId="5F4C23DA" w14:textId="0C445BF8" w:rsidR="0048516F" w:rsidRPr="00701D14" w:rsidRDefault="002C5D68">
      <w:pPr>
        <w:pStyle w:val="Akapitzlist"/>
        <w:numPr>
          <w:ilvl w:val="3"/>
          <w:numId w:val="22"/>
        </w:numPr>
        <w:shd w:val="clear" w:color="auto" w:fill="FFFFFF"/>
        <w:spacing w:after="0" w:line="240" w:lineRule="auto"/>
        <w:ind w:left="284" w:hanging="284"/>
        <w:jc w:val="both"/>
        <w:rPr>
          <w:rFonts w:asciiTheme="minorHAnsi" w:hAnsiTheme="minorHAnsi" w:cstheme="minorHAnsi"/>
          <w:color w:val="00000A"/>
          <w:sz w:val="24"/>
          <w:szCs w:val="24"/>
          <w:lang w:eastAsia="pl-PL"/>
        </w:rPr>
      </w:pPr>
      <w:r w:rsidRPr="00701D14">
        <w:rPr>
          <w:rFonts w:asciiTheme="minorHAnsi" w:hAnsiTheme="minorHAnsi" w:cstheme="minorHAnsi"/>
          <w:color w:val="00000A"/>
          <w:sz w:val="24"/>
          <w:szCs w:val="24"/>
          <w:lang w:eastAsia="pl-PL"/>
        </w:rPr>
        <w:t xml:space="preserve">W przypadku, gdy Oferent nie przedstawił wszystkich wymaganych dokumentów lub gdy oferta zawiera braki formalne, Komisja wzywa Oferenta do usunięcia tych braków </w:t>
      </w:r>
      <w:r w:rsidR="00034862">
        <w:rPr>
          <w:rFonts w:asciiTheme="minorHAnsi" w:hAnsiTheme="minorHAnsi" w:cstheme="minorHAnsi"/>
          <w:color w:val="00000A"/>
          <w:sz w:val="24"/>
          <w:szCs w:val="24"/>
          <w:lang w:eastAsia="pl-PL"/>
        </w:rPr>
        <w:br/>
      </w:r>
      <w:r w:rsidRPr="00701D14">
        <w:rPr>
          <w:rFonts w:asciiTheme="minorHAnsi" w:hAnsiTheme="minorHAnsi" w:cstheme="minorHAnsi"/>
          <w:color w:val="00000A"/>
          <w:sz w:val="24"/>
          <w:szCs w:val="24"/>
          <w:lang w:eastAsia="pl-PL"/>
        </w:rPr>
        <w:t>w wyznaczonym terminie.</w:t>
      </w:r>
    </w:p>
    <w:p w14:paraId="07083C56" w14:textId="77777777" w:rsidR="0048516F" w:rsidRPr="00701D14" w:rsidRDefault="0048516F">
      <w:pPr>
        <w:jc w:val="center"/>
        <w:rPr>
          <w:rFonts w:asciiTheme="minorHAnsi" w:hAnsiTheme="minorHAnsi" w:cstheme="minorHAnsi"/>
          <w:b/>
          <w:sz w:val="24"/>
          <w:szCs w:val="24"/>
        </w:rPr>
      </w:pPr>
    </w:p>
    <w:p w14:paraId="61FF766C" w14:textId="44719501" w:rsidR="0048516F" w:rsidRPr="00701D14" w:rsidRDefault="002C5D68">
      <w:pPr>
        <w:jc w:val="center"/>
        <w:rPr>
          <w:rFonts w:asciiTheme="minorHAnsi" w:hAnsiTheme="minorHAnsi" w:cstheme="minorHAnsi"/>
          <w:b/>
          <w:sz w:val="24"/>
          <w:szCs w:val="24"/>
        </w:rPr>
      </w:pPr>
      <w:r w:rsidRPr="00701D14">
        <w:rPr>
          <w:rFonts w:asciiTheme="minorHAnsi" w:hAnsiTheme="minorHAnsi" w:cstheme="minorHAnsi"/>
          <w:b/>
          <w:sz w:val="24"/>
          <w:szCs w:val="24"/>
        </w:rPr>
        <w:t>Rozdział VII</w:t>
      </w:r>
      <w:r w:rsidR="003E39E0">
        <w:rPr>
          <w:rFonts w:asciiTheme="minorHAnsi" w:hAnsiTheme="minorHAnsi" w:cstheme="minorHAnsi"/>
          <w:b/>
          <w:sz w:val="24"/>
          <w:szCs w:val="24"/>
        </w:rPr>
        <w:t>I</w:t>
      </w:r>
      <w:r w:rsidRPr="00701D14">
        <w:rPr>
          <w:rFonts w:asciiTheme="minorHAnsi" w:hAnsiTheme="minorHAnsi" w:cstheme="minorHAnsi"/>
          <w:b/>
          <w:sz w:val="24"/>
          <w:szCs w:val="24"/>
        </w:rPr>
        <w:br/>
        <w:t>Środki odwoławcze</w:t>
      </w:r>
    </w:p>
    <w:p w14:paraId="206EFC81" w14:textId="1F9EA5F0" w:rsidR="0048516F" w:rsidRPr="00701D14" w:rsidRDefault="002C5D68">
      <w:pPr>
        <w:spacing w:before="280" w:after="0" w:line="276" w:lineRule="auto"/>
        <w:jc w:val="both"/>
        <w:rPr>
          <w:rFonts w:asciiTheme="minorHAnsi" w:hAnsiTheme="minorHAnsi" w:cstheme="minorHAnsi"/>
          <w:sz w:val="24"/>
          <w:szCs w:val="24"/>
        </w:rPr>
      </w:pPr>
      <w:r w:rsidRPr="00701D14">
        <w:rPr>
          <w:rFonts w:asciiTheme="minorHAnsi" w:hAnsiTheme="minorHAnsi" w:cstheme="minorHAnsi"/>
          <w:sz w:val="24"/>
          <w:szCs w:val="24"/>
        </w:rPr>
        <w:t xml:space="preserve">Środki odwoławcze przysługujące Oferentom są określone w art. 152, art. 153 i art. 154 ust. 1. i ust. 2. ustawy z dnia 27 sierpnia 2004 r. o świadczeniach opieki zdrowotnej finansowanych ze środków publicznych </w:t>
      </w:r>
      <w:r w:rsidRPr="00701D14">
        <w:rPr>
          <w:rFonts w:asciiTheme="minorHAnsi" w:hAnsiTheme="minorHAnsi" w:cstheme="minorHAnsi"/>
          <w:i/>
          <w:iCs/>
          <w:sz w:val="24"/>
          <w:szCs w:val="24"/>
          <w:lang w:eastAsia="pl-PL"/>
        </w:rPr>
        <w:t>(</w:t>
      </w:r>
      <w:proofErr w:type="spellStart"/>
      <w:r w:rsidRPr="00701D14">
        <w:rPr>
          <w:rFonts w:asciiTheme="minorHAnsi" w:hAnsiTheme="minorHAnsi" w:cstheme="minorHAnsi"/>
          <w:i/>
          <w:iCs/>
          <w:sz w:val="24"/>
          <w:szCs w:val="24"/>
          <w:lang w:eastAsia="pl-PL"/>
        </w:rPr>
        <w:t>t.j</w:t>
      </w:r>
      <w:proofErr w:type="spellEnd"/>
      <w:r w:rsidRPr="00701D14">
        <w:rPr>
          <w:rFonts w:asciiTheme="minorHAnsi" w:hAnsiTheme="minorHAnsi" w:cstheme="minorHAnsi"/>
          <w:i/>
          <w:iCs/>
          <w:sz w:val="24"/>
          <w:szCs w:val="24"/>
          <w:lang w:eastAsia="pl-PL"/>
        </w:rPr>
        <w:t>. Dz. U. z 20</w:t>
      </w:r>
      <w:r w:rsidR="00CB5F07" w:rsidRPr="00701D14">
        <w:rPr>
          <w:rFonts w:asciiTheme="minorHAnsi" w:hAnsiTheme="minorHAnsi" w:cstheme="minorHAnsi"/>
          <w:i/>
          <w:iCs/>
          <w:sz w:val="24"/>
          <w:szCs w:val="24"/>
          <w:lang w:eastAsia="pl-PL"/>
        </w:rPr>
        <w:t>2</w:t>
      </w:r>
      <w:r w:rsidR="00DE1752">
        <w:rPr>
          <w:rFonts w:asciiTheme="minorHAnsi" w:hAnsiTheme="minorHAnsi" w:cstheme="minorHAnsi"/>
          <w:i/>
          <w:iCs/>
          <w:sz w:val="24"/>
          <w:szCs w:val="24"/>
          <w:lang w:eastAsia="pl-PL"/>
        </w:rPr>
        <w:t>4</w:t>
      </w:r>
      <w:r w:rsidRPr="00701D14">
        <w:rPr>
          <w:rFonts w:asciiTheme="minorHAnsi" w:hAnsiTheme="minorHAnsi" w:cstheme="minorHAnsi"/>
          <w:i/>
          <w:iCs/>
          <w:sz w:val="24"/>
          <w:szCs w:val="24"/>
          <w:lang w:eastAsia="pl-PL"/>
        </w:rPr>
        <w:t xml:space="preserve"> r., poz. 1</w:t>
      </w:r>
      <w:r w:rsidR="00DE1752">
        <w:rPr>
          <w:rFonts w:asciiTheme="minorHAnsi" w:hAnsiTheme="minorHAnsi" w:cstheme="minorHAnsi"/>
          <w:i/>
          <w:iCs/>
          <w:sz w:val="24"/>
          <w:szCs w:val="24"/>
          <w:lang w:eastAsia="pl-PL"/>
        </w:rPr>
        <w:t>46</w:t>
      </w:r>
      <w:r w:rsidRPr="00701D14">
        <w:rPr>
          <w:rFonts w:asciiTheme="minorHAnsi" w:hAnsiTheme="minorHAnsi" w:cstheme="minorHAnsi"/>
          <w:sz w:val="24"/>
          <w:szCs w:val="24"/>
          <w:lang w:eastAsia="pl-PL"/>
        </w:rPr>
        <w:t>)</w:t>
      </w:r>
      <w:r w:rsidR="00DB23D6" w:rsidRPr="00701D14">
        <w:rPr>
          <w:rFonts w:asciiTheme="minorHAnsi" w:hAnsiTheme="minorHAnsi" w:cstheme="minorHAnsi"/>
          <w:sz w:val="24"/>
          <w:szCs w:val="24"/>
          <w:lang w:eastAsia="pl-PL"/>
        </w:rPr>
        <w:t>, przy czym prawa i obowiązki Prezesa Funduszu i Dyrektora Wojewódzkiego Funduszu sprawuje Dyrektor Udzielającego</w:t>
      </w:r>
      <w:r w:rsidR="007B2587">
        <w:rPr>
          <w:rFonts w:asciiTheme="minorHAnsi" w:hAnsiTheme="minorHAnsi" w:cstheme="minorHAnsi"/>
          <w:sz w:val="24"/>
          <w:szCs w:val="24"/>
          <w:lang w:eastAsia="pl-PL"/>
        </w:rPr>
        <w:t xml:space="preserve"> </w:t>
      </w:r>
      <w:r w:rsidR="00DB23D6" w:rsidRPr="00701D14">
        <w:rPr>
          <w:rFonts w:asciiTheme="minorHAnsi" w:hAnsiTheme="minorHAnsi" w:cstheme="minorHAnsi"/>
          <w:sz w:val="24"/>
          <w:szCs w:val="24"/>
          <w:lang w:eastAsia="pl-PL"/>
        </w:rPr>
        <w:t>Zamówienia.</w:t>
      </w:r>
    </w:p>
    <w:p w14:paraId="26584E86" w14:textId="77777777" w:rsidR="0048516F" w:rsidRPr="00701D14" w:rsidRDefault="0048516F">
      <w:pPr>
        <w:jc w:val="both"/>
        <w:rPr>
          <w:rFonts w:asciiTheme="minorHAnsi" w:hAnsiTheme="minorHAnsi" w:cstheme="minorHAnsi"/>
          <w:b/>
          <w:sz w:val="24"/>
          <w:szCs w:val="24"/>
        </w:rPr>
      </w:pPr>
    </w:p>
    <w:p w14:paraId="24C930F7" w14:textId="4653D9D6" w:rsidR="0048516F" w:rsidRPr="00701D14" w:rsidRDefault="002C5D68">
      <w:pPr>
        <w:tabs>
          <w:tab w:val="left" w:pos="2492"/>
        </w:tabs>
        <w:spacing w:line="240" w:lineRule="auto"/>
        <w:jc w:val="center"/>
        <w:rPr>
          <w:rFonts w:asciiTheme="minorHAnsi" w:hAnsiTheme="minorHAnsi" w:cstheme="minorHAnsi"/>
          <w:b/>
          <w:sz w:val="24"/>
          <w:szCs w:val="24"/>
          <w:lang w:eastAsia="pl-PL"/>
        </w:rPr>
      </w:pPr>
      <w:r w:rsidRPr="00701D14">
        <w:rPr>
          <w:rFonts w:asciiTheme="minorHAnsi" w:hAnsiTheme="minorHAnsi" w:cstheme="minorHAnsi"/>
          <w:b/>
          <w:sz w:val="24"/>
          <w:szCs w:val="24"/>
        </w:rPr>
        <w:t xml:space="preserve">Rozdział </w:t>
      </w:r>
      <w:r w:rsidR="003E39E0">
        <w:rPr>
          <w:rFonts w:asciiTheme="minorHAnsi" w:hAnsiTheme="minorHAnsi" w:cstheme="minorHAnsi"/>
          <w:b/>
          <w:sz w:val="24"/>
          <w:szCs w:val="24"/>
        </w:rPr>
        <w:t>IX</w:t>
      </w:r>
    </w:p>
    <w:p w14:paraId="556835BE" w14:textId="77777777" w:rsidR="0048516F" w:rsidRPr="00701D14" w:rsidRDefault="002C5D68">
      <w:pPr>
        <w:tabs>
          <w:tab w:val="left" w:pos="2492"/>
        </w:tabs>
        <w:spacing w:line="240" w:lineRule="auto"/>
        <w:jc w:val="center"/>
        <w:rPr>
          <w:rFonts w:asciiTheme="minorHAnsi" w:hAnsiTheme="minorHAnsi" w:cstheme="minorHAnsi"/>
          <w:b/>
          <w:sz w:val="24"/>
          <w:szCs w:val="24"/>
          <w:lang w:eastAsia="pl-PL"/>
        </w:rPr>
      </w:pPr>
      <w:r w:rsidRPr="00701D14">
        <w:rPr>
          <w:rFonts w:asciiTheme="minorHAnsi" w:hAnsiTheme="minorHAnsi" w:cstheme="minorHAnsi"/>
          <w:b/>
          <w:sz w:val="24"/>
          <w:szCs w:val="24"/>
          <w:lang w:eastAsia="pl-PL"/>
        </w:rPr>
        <w:t>KLAUZULA INFORMACYJNA Z ART. 13 RODO</w:t>
      </w:r>
    </w:p>
    <w:p w14:paraId="19E294D7" w14:textId="4E023F08" w:rsidR="0048516F" w:rsidRPr="00701D14" w:rsidRDefault="002C5D68">
      <w:pPr>
        <w:spacing w:line="276" w:lineRule="auto"/>
        <w:jc w:val="both"/>
        <w:rPr>
          <w:rFonts w:asciiTheme="minorHAnsi" w:hAnsiTheme="minorHAnsi" w:cstheme="minorHAnsi"/>
          <w:sz w:val="24"/>
          <w:szCs w:val="24"/>
          <w:lang w:eastAsia="pl-PL"/>
        </w:rPr>
      </w:pPr>
      <w:r w:rsidRPr="00701D14">
        <w:rPr>
          <w:rFonts w:asciiTheme="minorHAnsi" w:hAnsiTheme="minorHAnsi" w:cstheme="minorHAnsi"/>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9E5E63">
        <w:rPr>
          <w:rFonts w:asciiTheme="minorHAnsi" w:hAnsiTheme="minorHAnsi" w:cstheme="minorHAnsi"/>
          <w:sz w:val="24"/>
          <w:szCs w:val="24"/>
          <w:lang w:eastAsia="pl-PL"/>
        </w:rPr>
        <w:br/>
      </w:r>
      <w:r w:rsidRPr="00701D14">
        <w:rPr>
          <w:rFonts w:asciiTheme="minorHAnsi" w:hAnsiTheme="minorHAnsi" w:cstheme="minorHAnsi"/>
          <w:sz w:val="24"/>
          <w:szCs w:val="24"/>
          <w:lang w:eastAsia="pl-PL"/>
        </w:rPr>
        <w:t>z 04.05.2016, str. 1), dalej „RODO”, informuję, że:</w:t>
      </w:r>
    </w:p>
    <w:p w14:paraId="2474B547" w14:textId="64D8AB8F" w:rsidR="0048516F" w:rsidRPr="00701D14" w:rsidRDefault="002C5D68">
      <w:pPr>
        <w:numPr>
          <w:ilvl w:val="0"/>
          <w:numId w:val="18"/>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 xml:space="preserve">administratorem Pani/Pana danych osobowych jest </w:t>
      </w:r>
      <w:r w:rsidRPr="00701D14">
        <w:rPr>
          <w:rFonts w:asciiTheme="minorHAnsi" w:hAnsiTheme="minorHAnsi" w:cstheme="minorHAnsi"/>
          <w:b/>
          <w:sz w:val="24"/>
          <w:szCs w:val="24"/>
          <w:lang w:eastAsia="pl-PL"/>
        </w:rPr>
        <w:t>Zespół Opieki Zdrowotnej we Włoszczowie - Szpital Powiatowy im. Jana Pawła II, ul. Żeromskiego 28, 29-100 Włoszczowa, tel./fax (41) 388 38 37/</w:t>
      </w:r>
      <w:r w:rsidR="007B2587">
        <w:rPr>
          <w:rFonts w:asciiTheme="minorHAnsi" w:hAnsiTheme="minorHAnsi" w:cstheme="minorHAnsi"/>
          <w:b/>
          <w:sz w:val="24"/>
          <w:szCs w:val="24"/>
          <w:lang w:eastAsia="pl-PL"/>
        </w:rPr>
        <w:t xml:space="preserve"> </w:t>
      </w:r>
      <w:r w:rsidRPr="00701D14">
        <w:rPr>
          <w:rFonts w:asciiTheme="minorHAnsi" w:hAnsiTheme="minorHAnsi" w:cstheme="minorHAnsi"/>
          <w:b/>
          <w:sz w:val="24"/>
          <w:szCs w:val="24"/>
          <w:lang w:eastAsia="pl-PL"/>
        </w:rPr>
        <w:t>(041)</w:t>
      </w:r>
      <w:r w:rsidR="007B2587">
        <w:rPr>
          <w:rFonts w:asciiTheme="minorHAnsi" w:hAnsiTheme="minorHAnsi" w:cstheme="minorHAnsi"/>
          <w:b/>
          <w:sz w:val="24"/>
          <w:szCs w:val="24"/>
          <w:lang w:eastAsia="pl-PL"/>
        </w:rPr>
        <w:t xml:space="preserve"> </w:t>
      </w:r>
      <w:r w:rsidRPr="00701D14">
        <w:rPr>
          <w:rFonts w:asciiTheme="minorHAnsi" w:hAnsiTheme="minorHAnsi" w:cstheme="minorHAnsi"/>
          <w:b/>
          <w:sz w:val="24"/>
          <w:szCs w:val="24"/>
          <w:lang w:eastAsia="pl-PL"/>
        </w:rPr>
        <w:t>388 38 77, e-mail: zaopatrzenie@zozwloszczowa.pl</w:t>
      </w:r>
      <w:r w:rsidRPr="00701D14">
        <w:rPr>
          <w:rFonts w:asciiTheme="minorHAnsi" w:hAnsiTheme="minorHAnsi" w:cstheme="minorHAnsi"/>
          <w:i/>
          <w:iCs/>
          <w:sz w:val="24"/>
          <w:szCs w:val="24"/>
          <w:lang w:eastAsia="pl-PL"/>
        </w:rPr>
        <w:t>;</w:t>
      </w:r>
    </w:p>
    <w:p w14:paraId="2C5B2EF9" w14:textId="5DD43B06" w:rsidR="0048516F" w:rsidRPr="00701D14" w:rsidRDefault="002C5D68">
      <w:pPr>
        <w:numPr>
          <w:ilvl w:val="0"/>
          <w:numId w:val="18"/>
        </w:numPr>
        <w:suppressAutoHyphens/>
        <w:spacing w:after="0" w:line="276" w:lineRule="auto"/>
        <w:jc w:val="both"/>
        <w:textAlignment w:val="baseline"/>
        <w:rPr>
          <w:rFonts w:asciiTheme="minorHAnsi" w:hAnsiTheme="minorHAnsi" w:cstheme="minorHAnsi"/>
          <w:color w:val="auto"/>
          <w:sz w:val="24"/>
          <w:szCs w:val="24"/>
        </w:rPr>
      </w:pPr>
      <w:r w:rsidRPr="00701D14">
        <w:rPr>
          <w:rFonts w:asciiTheme="minorHAnsi" w:hAnsiTheme="minorHAnsi" w:cstheme="minorHAnsi"/>
          <w:sz w:val="24"/>
          <w:szCs w:val="24"/>
          <w:lang w:eastAsia="pl-PL"/>
        </w:rPr>
        <w:lastRenderedPageBreak/>
        <w:t>Pani/Pana dane osobowe przetwarzane będą na podstawie art. 6 ust. 1 lit. c</w:t>
      </w:r>
      <w:r w:rsidRPr="00701D14">
        <w:rPr>
          <w:rFonts w:asciiTheme="minorHAnsi" w:hAnsiTheme="minorHAnsi" w:cstheme="minorHAnsi"/>
          <w:i/>
          <w:iCs/>
          <w:sz w:val="24"/>
          <w:szCs w:val="24"/>
          <w:lang w:eastAsia="pl-PL"/>
        </w:rPr>
        <w:t xml:space="preserve"> </w:t>
      </w:r>
      <w:r w:rsidRPr="00701D14">
        <w:rPr>
          <w:rFonts w:asciiTheme="minorHAnsi" w:hAnsiTheme="minorHAnsi" w:cstheme="minorHAnsi"/>
          <w:sz w:val="24"/>
          <w:szCs w:val="24"/>
          <w:lang w:eastAsia="pl-PL"/>
        </w:rPr>
        <w:t>RODO w celu związanym z postępowaniem o udzielenie zamówienia publicznego na</w:t>
      </w:r>
      <w:r w:rsidRPr="00701D14">
        <w:rPr>
          <w:rFonts w:asciiTheme="minorHAnsi" w:hAnsiTheme="minorHAnsi" w:cstheme="minorHAnsi"/>
          <w:b/>
          <w:bCs/>
          <w:color w:val="000000"/>
          <w:sz w:val="24"/>
          <w:szCs w:val="24"/>
          <w:lang w:eastAsia="pl-PL"/>
        </w:rPr>
        <w:t xml:space="preserve">: </w:t>
      </w:r>
      <w:r w:rsidRPr="00701D14">
        <w:rPr>
          <w:rFonts w:asciiTheme="minorHAnsi" w:hAnsiTheme="minorHAnsi" w:cstheme="minorHAnsi"/>
          <w:b/>
          <w:sz w:val="24"/>
          <w:szCs w:val="24"/>
        </w:rPr>
        <w:t xml:space="preserve">Udzielanie świadczeń zdrowotnych w zakresie wykonywania badań diagnostyki laboratoryjnej </w:t>
      </w:r>
      <w:r w:rsidR="00034862">
        <w:rPr>
          <w:rFonts w:asciiTheme="minorHAnsi" w:hAnsiTheme="minorHAnsi" w:cstheme="minorHAnsi"/>
          <w:b/>
          <w:sz w:val="24"/>
          <w:szCs w:val="24"/>
        </w:rPr>
        <w:br/>
      </w:r>
      <w:r w:rsidRPr="00701D14">
        <w:rPr>
          <w:rFonts w:asciiTheme="minorHAnsi" w:hAnsiTheme="minorHAnsi" w:cstheme="minorHAnsi"/>
          <w:b/>
          <w:sz w:val="24"/>
          <w:szCs w:val="24"/>
        </w:rPr>
        <w:t>i mikrobiologicznej</w:t>
      </w:r>
      <w:r w:rsidRPr="00701D14">
        <w:rPr>
          <w:rFonts w:asciiTheme="minorHAnsi" w:hAnsiTheme="minorHAnsi" w:cstheme="minorHAnsi"/>
          <w:b/>
          <w:bCs/>
          <w:color w:val="auto"/>
          <w:sz w:val="24"/>
          <w:szCs w:val="24"/>
          <w:lang w:eastAsia="pl-PL"/>
        </w:rPr>
        <w:t xml:space="preserve">” </w:t>
      </w:r>
      <w:r w:rsidRPr="00701D14">
        <w:rPr>
          <w:rFonts w:asciiTheme="minorHAnsi" w:hAnsiTheme="minorHAnsi" w:cstheme="minorHAnsi"/>
          <w:b/>
          <w:i/>
          <w:color w:val="auto"/>
          <w:sz w:val="24"/>
          <w:szCs w:val="24"/>
          <w:lang w:eastAsia="pl-PL"/>
        </w:rPr>
        <w:t xml:space="preserve">znak </w:t>
      </w:r>
      <w:r w:rsidRPr="00D94FAE">
        <w:rPr>
          <w:rFonts w:asciiTheme="minorHAnsi" w:hAnsiTheme="minorHAnsi" w:cstheme="minorHAnsi"/>
          <w:b/>
          <w:i/>
          <w:color w:val="000000" w:themeColor="text1"/>
          <w:sz w:val="24"/>
          <w:szCs w:val="24"/>
          <w:lang w:eastAsia="pl-PL"/>
        </w:rPr>
        <w:t xml:space="preserve">sprawy </w:t>
      </w:r>
      <w:r w:rsidR="00C540B8" w:rsidRPr="00D94FAE">
        <w:rPr>
          <w:rFonts w:asciiTheme="minorHAnsi" w:hAnsiTheme="minorHAnsi" w:cstheme="minorHAnsi"/>
          <w:b/>
          <w:i/>
          <w:color w:val="000000" w:themeColor="text1"/>
          <w:sz w:val="24"/>
          <w:szCs w:val="24"/>
          <w:lang w:eastAsia="pl-PL"/>
        </w:rPr>
        <w:t>0</w:t>
      </w:r>
      <w:r w:rsidR="007B2587" w:rsidRPr="00D94FAE">
        <w:rPr>
          <w:rFonts w:asciiTheme="minorHAnsi" w:hAnsiTheme="minorHAnsi" w:cstheme="minorHAnsi"/>
          <w:b/>
          <w:i/>
          <w:color w:val="000000" w:themeColor="text1"/>
          <w:sz w:val="24"/>
          <w:szCs w:val="24"/>
          <w:lang w:eastAsia="pl-PL"/>
        </w:rPr>
        <w:t>1</w:t>
      </w:r>
      <w:r w:rsidR="00C6391A" w:rsidRPr="00D94FAE">
        <w:rPr>
          <w:rFonts w:asciiTheme="minorHAnsi" w:hAnsiTheme="minorHAnsi" w:cstheme="minorHAnsi"/>
          <w:b/>
          <w:i/>
          <w:color w:val="000000" w:themeColor="text1"/>
          <w:sz w:val="24"/>
          <w:szCs w:val="24"/>
          <w:lang w:eastAsia="pl-PL"/>
        </w:rPr>
        <w:t>/0</w:t>
      </w:r>
      <w:r w:rsidR="007B2587" w:rsidRPr="00D94FAE">
        <w:rPr>
          <w:rFonts w:asciiTheme="minorHAnsi" w:hAnsiTheme="minorHAnsi" w:cstheme="minorHAnsi"/>
          <w:b/>
          <w:i/>
          <w:color w:val="000000" w:themeColor="text1"/>
          <w:sz w:val="24"/>
          <w:szCs w:val="24"/>
          <w:lang w:eastAsia="pl-PL"/>
        </w:rPr>
        <w:t>2</w:t>
      </w:r>
      <w:r w:rsidR="00C6391A" w:rsidRPr="00D94FAE">
        <w:rPr>
          <w:rFonts w:asciiTheme="minorHAnsi" w:hAnsiTheme="minorHAnsi" w:cstheme="minorHAnsi"/>
          <w:b/>
          <w:i/>
          <w:color w:val="000000" w:themeColor="text1"/>
          <w:sz w:val="24"/>
          <w:szCs w:val="24"/>
          <w:lang w:eastAsia="pl-PL"/>
        </w:rPr>
        <w:t>/20</w:t>
      </w:r>
      <w:r w:rsidR="00C540B8" w:rsidRPr="00D94FAE">
        <w:rPr>
          <w:rFonts w:asciiTheme="minorHAnsi" w:hAnsiTheme="minorHAnsi" w:cstheme="minorHAnsi"/>
          <w:b/>
          <w:i/>
          <w:color w:val="000000" w:themeColor="text1"/>
          <w:sz w:val="24"/>
          <w:szCs w:val="24"/>
          <w:lang w:eastAsia="pl-PL"/>
        </w:rPr>
        <w:t>2</w:t>
      </w:r>
      <w:r w:rsidR="007B2587" w:rsidRPr="00D94FAE">
        <w:rPr>
          <w:rFonts w:asciiTheme="minorHAnsi" w:hAnsiTheme="minorHAnsi" w:cstheme="minorHAnsi"/>
          <w:b/>
          <w:i/>
          <w:color w:val="000000" w:themeColor="text1"/>
          <w:sz w:val="24"/>
          <w:szCs w:val="24"/>
          <w:lang w:eastAsia="pl-PL"/>
        </w:rPr>
        <w:t>5</w:t>
      </w:r>
      <w:r w:rsidRPr="00D94FAE">
        <w:rPr>
          <w:rFonts w:asciiTheme="minorHAnsi" w:hAnsiTheme="minorHAnsi" w:cstheme="minorHAnsi"/>
          <w:b/>
          <w:color w:val="000000" w:themeColor="text1"/>
          <w:sz w:val="24"/>
          <w:szCs w:val="24"/>
          <w:lang w:eastAsia="pl-PL"/>
        </w:rPr>
        <w:t xml:space="preserve">, </w:t>
      </w:r>
      <w:r w:rsidRPr="00D94FAE">
        <w:rPr>
          <w:rFonts w:asciiTheme="minorHAnsi" w:hAnsiTheme="minorHAnsi" w:cstheme="minorHAnsi"/>
          <w:color w:val="000000" w:themeColor="text1"/>
          <w:sz w:val="24"/>
          <w:szCs w:val="24"/>
          <w:lang w:eastAsia="pl-PL"/>
        </w:rPr>
        <w:t xml:space="preserve">prowadzonym </w:t>
      </w:r>
      <w:r w:rsidRPr="00701D14">
        <w:rPr>
          <w:rFonts w:asciiTheme="minorHAnsi" w:hAnsiTheme="minorHAnsi" w:cstheme="minorHAnsi"/>
          <w:color w:val="auto"/>
          <w:sz w:val="24"/>
          <w:szCs w:val="24"/>
          <w:lang w:eastAsia="pl-PL"/>
        </w:rPr>
        <w:t>w trybie konkursu ofert;</w:t>
      </w:r>
    </w:p>
    <w:p w14:paraId="4125D98E" w14:textId="77777777" w:rsidR="0048516F" w:rsidRPr="00701D14" w:rsidRDefault="002C5D68">
      <w:pPr>
        <w:numPr>
          <w:ilvl w:val="0"/>
          <w:numId w:val="18"/>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 xml:space="preserve">odbiorcami Pani/Pana danych osobowych będą osoby lub podmioty, którym udostępniona zostanie dokumentacja postępowania;  </w:t>
      </w:r>
    </w:p>
    <w:p w14:paraId="6417E0EB" w14:textId="77777777" w:rsidR="0048516F" w:rsidRPr="00701D14" w:rsidRDefault="002C5D68">
      <w:pPr>
        <w:numPr>
          <w:ilvl w:val="0"/>
          <w:numId w:val="18"/>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031C8A64" w14:textId="77777777" w:rsidR="0048516F" w:rsidRPr="00701D14" w:rsidRDefault="002C5D68">
      <w:pPr>
        <w:numPr>
          <w:ilvl w:val="0"/>
          <w:numId w:val="18"/>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obowiązek podania przez Panią/Pana danych osobowych bezpośrednio Pani/Pana dotyczących jest związany z udziałem w konkursie ofert; konsekwencją niepodania określonych danych jest brak możliwości weryfikacji oferty;</w:t>
      </w:r>
    </w:p>
    <w:p w14:paraId="78F5CAD5" w14:textId="77777777" w:rsidR="0048516F" w:rsidRPr="00701D14" w:rsidRDefault="002C5D68">
      <w:pPr>
        <w:numPr>
          <w:ilvl w:val="0"/>
          <w:numId w:val="18"/>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w odniesieniu do Pani/Pana danych osobowych decyzje nie będą podejmowane w sposób zautomatyzowany, stosowanie do art. 22 RODO;</w:t>
      </w:r>
    </w:p>
    <w:p w14:paraId="0873498B" w14:textId="77777777" w:rsidR="0048516F" w:rsidRPr="00701D14" w:rsidRDefault="002C5D68">
      <w:pPr>
        <w:numPr>
          <w:ilvl w:val="0"/>
          <w:numId w:val="18"/>
        </w:numPr>
        <w:suppressAutoHyphens/>
        <w:spacing w:after="0" w:line="276" w:lineRule="auto"/>
        <w:jc w:val="both"/>
        <w:textAlignment w:val="baseline"/>
        <w:rPr>
          <w:rFonts w:asciiTheme="minorHAnsi" w:hAnsiTheme="minorHAnsi" w:cstheme="minorHAnsi"/>
          <w:sz w:val="24"/>
          <w:szCs w:val="24"/>
        </w:rPr>
      </w:pPr>
      <w:proofErr w:type="spellStart"/>
      <w:r w:rsidRPr="00701D14">
        <w:rPr>
          <w:rFonts w:asciiTheme="minorHAnsi" w:hAnsiTheme="minorHAnsi" w:cstheme="minorHAnsi"/>
          <w:sz w:val="24"/>
          <w:szCs w:val="24"/>
          <w:lang w:val="en-US" w:eastAsia="pl-PL"/>
        </w:rPr>
        <w:t>posiada</w:t>
      </w:r>
      <w:proofErr w:type="spellEnd"/>
      <w:r w:rsidRPr="00701D14">
        <w:rPr>
          <w:rFonts w:asciiTheme="minorHAnsi" w:hAnsiTheme="minorHAnsi" w:cstheme="minorHAnsi"/>
          <w:sz w:val="24"/>
          <w:szCs w:val="24"/>
          <w:lang w:val="en-US" w:eastAsia="pl-PL"/>
        </w:rPr>
        <w:t xml:space="preserve"> Pani/Pan:</w:t>
      </w:r>
    </w:p>
    <w:p w14:paraId="49D8FCC9" w14:textId="77777777" w:rsidR="0048516F" w:rsidRPr="00701D14" w:rsidRDefault="002C5D68">
      <w:pPr>
        <w:numPr>
          <w:ilvl w:val="0"/>
          <w:numId w:val="19"/>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na podstawie art. 15 RODO prawo dostępu do danych osobowych Pani/Pana dotyczących;</w:t>
      </w:r>
    </w:p>
    <w:p w14:paraId="24669A11" w14:textId="77777777" w:rsidR="0048516F" w:rsidRPr="00701D14" w:rsidRDefault="002C5D68">
      <w:pPr>
        <w:numPr>
          <w:ilvl w:val="0"/>
          <w:numId w:val="19"/>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 xml:space="preserve">na podstawie art. 16 RODO prawo do sprostowania Pani/Pana danych osobowych </w:t>
      </w:r>
      <w:r w:rsidRPr="00701D14">
        <w:rPr>
          <w:rFonts w:asciiTheme="minorHAnsi" w:hAnsiTheme="minorHAnsi" w:cstheme="minorHAnsi"/>
          <w:b/>
          <w:bCs/>
          <w:sz w:val="24"/>
          <w:szCs w:val="24"/>
          <w:vertAlign w:val="superscript"/>
          <w:lang w:eastAsia="pl-PL"/>
        </w:rPr>
        <w:t>**</w:t>
      </w:r>
      <w:r w:rsidRPr="00701D14">
        <w:rPr>
          <w:rFonts w:asciiTheme="minorHAnsi" w:hAnsiTheme="minorHAnsi" w:cstheme="minorHAnsi"/>
          <w:sz w:val="24"/>
          <w:szCs w:val="24"/>
          <w:lang w:eastAsia="pl-PL"/>
        </w:rPr>
        <w:t>;</w:t>
      </w:r>
    </w:p>
    <w:p w14:paraId="0F3138FF" w14:textId="77777777" w:rsidR="0048516F" w:rsidRPr="00701D14" w:rsidRDefault="002C5D68">
      <w:pPr>
        <w:numPr>
          <w:ilvl w:val="0"/>
          <w:numId w:val="19"/>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 xml:space="preserve">na podstawie art. 18 RODO prawo żądania od administratora ograniczenia przetwarzania danych osobowych z zastrzeżeniem przypadków, o których mowa w art. 18 ust. 2 RODO </w:t>
      </w:r>
      <w:r w:rsidRPr="00701D14">
        <w:rPr>
          <w:rFonts w:asciiTheme="minorHAnsi" w:hAnsiTheme="minorHAnsi" w:cstheme="minorHAnsi"/>
          <w:b/>
          <w:sz w:val="24"/>
          <w:szCs w:val="24"/>
          <w:vertAlign w:val="superscript"/>
          <w:lang w:eastAsia="pl-PL"/>
        </w:rPr>
        <w:t>***</w:t>
      </w:r>
      <w:r w:rsidRPr="00701D14">
        <w:rPr>
          <w:rFonts w:asciiTheme="minorHAnsi" w:hAnsiTheme="minorHAnsi" w:cstheme="minorHAnsi"/>
          <w:sz w:val="24"/>
          <w:szCs w:val="24"/>
          <w:lang w:eastAsia="pl-PL"/>
        </w:rPr>
        <w:t>;</w:t>
      </w:r>
    </w:p>
    <w:p w14:paraId="6E6458AA" w14:textId="77777777" w:rsidR="0048516F" w:rsidRPr="00701D14" w:rsidRDefault="002C5D68">
      <w:pPr>
        <w:numPr>
          <w:ilvl w:val="0"/>
          <w:numId w:val="19"/>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prawo do wniesienia skargi do Prezesa Urzędu Ochrony Danych Osobowych, gdy uzna Pani/Pan, że przetwarzanie danych osobowych Pani/Pana dotyczących narusza przepisy RODO;</w:t>
      </w:r>
    </w:p>
    <w:p w14:paraId="1AAA5D48" w14:textId="77777777" w:rsidR="0048516F" w:rsidRPr="00701D14" w:rsidRDefault="002C5D68">
      <w:pPr>
        <w:numPr>
          <w:ilvl w:val="0"/>
          <w:numId w:val="20"/>
        </w:numPr>
        <w:suppressAutoHyphens/>
        <w:spacing w:after="0" w:line="276" w:lineRule="auto"/>
        <w:jc w:val="both"/>
        <w:textAlignment w:val="baseline"/>
        <w:rPr>
          <w:rFonts w:asciiTheme="minorHAnsi" w:hAnsiTheme="minorHAnsi" w:cstheme="minorHAnsi"/>
          <w:sz w:val="24"/>
          <w:szCs w:val="24"/>
        </w:rPr>
      </w:pPr>
      <w:proofErr w:type="spellStart"/>
      <w:r w:rsidRPr="00701D14">
        <w:rPr>
          <w:rFonts w:asciiTheme="minorHAnsi" w:hAnsiTheme="minorHAnsi" w:cstheme="minorHAnsi"/>
          <w:sz w:val="24"/>
          <w:szCs w:val="24"/>
          <w:lang w:val="en-US" w:eastAsia="pl-PL"/>
        </w:rPr>
        <w:t>nie</w:t>
      </w:r>
      <w:proofErr w:type="spellEnd"/>
      <w:r w:rsidRPr="00701D14">
        <w:rPr>
          <w:rFonts w:asciiTheme="minorHAnsi" w:hAnsiTheme="minorHAnsi" w:cstheme="minorHAnsi"/>
          <w:sz w:val="24"/>
          <w:szCs w:val="24"/>
          <w:lang w:val="en-US" w:eastAsia="pl-PL"/>
        </w:rPr>
        <w:t xml:space="preserve"> </w:t>
      </w:r>
      <w:proofErr w:type="spellStart"/>
      <w:r w:rsidRPr="00701D14">
        <w:rPr>
          <w:rFonts w:asciiTheme="minorHAnsi" w:hAnsiTheme="minorHAnsi" w:cstheme="minorHAnsi"/>
          <w:sz w:val="24"/>
          <w:szCs w:val="24"/>
          <w:lang w:val="en-US" w:eastAsia="pl-PL"/>
        </w:rPr>
        <w:t>przys</w:t>
      </w:r>
      <w:proofErr w:type="spellEnd"/>
      <w:r w:rsidRPr="00701D14">
        <w:rPr>
          <w:rFonts w:asciiTheme="minorHAnsi" w:hAnsiTheme="minorHAnsi" w:cstheme="minorHAnsi"/>
          <w:sz w:val="24"/>
          <w:szCs w:val="24"/>
          <w:lang w:eastAsia="pl-PL"/>
        </w:rPr>
        <w:t>ługuje Pani/Panu:</w:t>
      </w:r>
    </w:p>
    <w:p w14:paraId="14C95FD0" w14:textId="77777777" w:rsidR="0048516F" w:rsidRPr="00701D14" w:rsidRDefault="002C5D68">
      <w:pPr>
        <w:numPr>
          <w:ilvl w:val="0"/>
          <w:numId w:val="21"/>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w związku z art. 17 ust. 3 lit. b, d lub e RODO prawo do usunięcia danych osobowych;</w:t>
      </w:r>
    </w:p>
    <w:p w14:paraId="0C6D5B13" w14:textId="77777777" w:rsidR="0048516F" w:rsidRPr="00701D14" w:rsidRDefault="002C5D68">
      <w:pPr>
        <w:numPr>
          <w:ilvl w:val="0"/>
          <w:numId w:val="21"/>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sz w:val="24"/>
          <w:szCs w:val="24"/>
          <w:lang w:eastAsia="pl-PL"/>
        </w:rPr>
        <w:t>prawo do przenoszenia danych osobowych, o którym mowa w art. 20 RODO;</w:t>
      </w:r>
    </w:p>
    <w:p w14:paraId="5A4B9755" w14:textId="77777777" w:rsidR="0048516F" w:rsidRPr="00701D14" w:rsidRDefault="002C5D68">
      <w:pPr>
        <w:numPr>
          <w:ilvl w:val="0"/>
          <w:numId w:val="21"/>
        </w:numPr>
        <w:suppressAutoHyphens/>
        <w:spacing w:after="0" w:line="276" w:lineRule="auto"/>
        <w:jc w:val="both"/>
        <w:textAlignment w:val="baseline"/>
        <w:rPr>
          <w:rFonts w:asciiTheme="minorHAnsi" w:hAnsiTheme="minorHAnsi" w:cstheme="minorHAnsi"/>
          <w:sz w:val="24"/>
          <w:szCs w:val="24"/>
        </w:rPr>
      </w:pPr>
      <w:r w:rsidRPr="00701D14">
        <w:rPr>
          <w:rFonts w:asciiTheme="minorHAnsi" w:hAnsiTheme="minorHAnsi" w:cstheme="minorHAnsi"/>
          <w:bCs/>
          <w:sz w:val="24"/>
          <w:szCs w:val="24"/>
          <w:lang w:eastAsia="pl-PL"/>
        </w:rPr>
        <w:t xml:space="preserve">na podstawie art. 21 RODO prawo sprzeciwu, wobec przetwarzania danych osobowych, </w:t>
      </w:r>
      <w:r w:rsidRPr="00701D14">
        <w:rPr>
          <w:rFonts w:asciiTheme="minorHAnsi" w:hAnsiTheme="minorHAnsi" w:cstheme="minorHAnsi"/>
          <w:bCs/>
          <w:sz w:val="24"/>
          <w:szCs w:val="24"/>
          <w:lang w:eastAsia="pl-PL"/>
        </w:rPr>
        <w:br/>
        <w:t>gdyż podstawą prawną przetwarzania Pani/Pana danych osobowych jest art. 6 ust. 1 lit. c RODO</w:t>
      </w:r>
      <w:r w:rsidRPr="00701D14">
        <w:rPr>
          <w:rFonts w:asciiTheme="minorHAnsi" w:hAnsiTheme="minorHAnsi" w:cstheme="minorHAnsi"/>
          <w:sz w:val="24"/>
          <w:szCs w:val="24"/>
          <w:lang w:eastAsia="pl-PL"/>
        </w:rPr>
        <w:t>.</w:t>
      </w:r>
    </w:p>
    <w:p w14:paraId="20F970E5" w14:textId="77777777" w:rsidR="0048516F" w:rsidRPr="00701D14" w:rsidRDefault="0048516F">
      <w:pPr>
        <w:tabs>
          <w:tab w:val="left" w:pos="2492"/>
        </w:tabs>
        <w:rPr>
          <w:rFonts w:asciiTheme="minorHAnsi" w:hAnsiTheme="minorHAnsi" w:cstheme="minorHAnsi"/>
          <w:sz w:val="24"/>
          <w:szCs w:val="24"/>
        </w:rPr>
      </w:pPr>
    </w:p>
    <w:p w14:paraId="1C6CD2F1" w14:textId="77777777" w:rsidR="0048516F" w:rsidRPr="00701D14" w:rsidRDefault="002C5D68">
      <w:pPr>
        <w:jc w:val="both"/>
        <w:rPr>
          <w:rFonts w:asciiTheme="minorHAnsi" w:hAnsiTheme="minorHAnsi" w:cstheme="minorHAnsi"/>
          <w:sz w:val="24"/>
          <w:szCs w:val="24"/>
        </w:rPr>
      </w:pPr>
      <w:r w:rsidRPr="00701D14">
        <w:rPr>
          <w:rFonts w:asciiTheme="minorHAnsi" w:hAnsiTheme="minorHAnsi" w:cstheme="minorHAnsi"/>
          <w:b/>
          <w:bCs/>
          <w:iCs/>
          <w:sz w:val="24"/>
          <w:szCs w:val="24"/>
          <w:lang w:eastAsia="pl-PL"/>
        </w:rPr>
        <w:t>* Wyjaśnienie:</w:t>
      </w:r>
      <w:r w:rsidRPr="00701D14">
        <w:rPr>
          <w:rFonts w:asciiTheme="minorHAnsi" w:hAnsiTheme="minorHAnsi" w:cstheme="minorHAnsi"/>
          <w:iCs/>
          <w:sz w:val="24"/>
          <w:szCs w:val="24"/>
          <w:lang w:eastAsia="pl-PL"/>
        </w:rPr>
        <w:t xml:space="preserve"> informacja w tym zakresie jest wymagana, jeżeli w odniesieniu do danego administratora lub podmiotu przetwarzającego istnieje obowiązek wyznaczenia inspektora ochrony danych osobowych.</w:t>
      </w:r>
    </w:p>
    <w:p w14:paraId="15E5218C" w14:textId="77777777" w:rsidR="0048516F" w:rsidRPr="00701D14" w:rsidRDefault="002C5D68">
      <w:pPr>
        <w:jc w:val="both"/>
        <w:rPr>
          <w:rFonts w:asciiTheme="minorHAnsi" w:hAnsiTheme="minorHAnsi" w:cstheme="minorHAnsi"/>
          <w:sz w:val="24"/>
          <w:szCs w:val="24"/>
        </w:rPr>
      </w:pPr>
      <w:r w:rsidRPr="00701D14">
        <w:rPr>
          <w:rFonts w:asciiTheme="minorHAnsi" w:hAnsiTheme="minorHAnsi" w:cstheme="minorHAnsi"/>
          <w:b/>
          <w:bCs/>
          <w:iCs/>
          <w:sz w:val="24"/>
          <w:szCs w:val="24"/>
          <w:lang w:eastAsia="pl-PL"/>
        </w:rPr>
        <w:t>** Wyjaśnienie:</w:t>
      </w:r>
      <w:r w:rsidRPr="00701D14">
        <w:rPr>
          <w:rFonts w:asciiTheme="minorHAnsi" w:hAnsiTheme="minorHAnsi" w:cstheme="minorHAnsi"/>
          <w:iCs/>
          <w:sz w:val="24"/>
          <w:szCs w:val="24"/>
          <w:lang w:eastAsia="pl-PL"/>
        </w:rPr>
        <w:t xml:space="preserve"> skorzystanie z prawa do sprostowania nie może skutkować zmianą wyniku postępowania o udzielenie zamówienia publicznego ani zmianą postanowień umowy w zakresie niezgodnym z ustawą </w:t>
      </w:r>
      <w:proofErr w:type="spellStart"/>
      <w:r w:rsidRPr="00701D14">
        <w:rPr>
          <w:rFonts w:asciiTheme="minorHAnsi" w:hAnsiTheme="minorHAnsi" w:cstheme="minorHAnsi"/>
          <w:iCs/>
          <w:sz w:val="24"/>
          <w:szCs w:val="24"/>
          <w:lang w:eastAsia="pl-PL"/>
        </w:rPr>
        <w:t>Pzp</w:t>
      </w:r>
      <w:proofErr w:type="spellEnd"/>
      <w:r w:rsidRPr="00701D14">
        <w:rPr>
          <w:rFonts w:asciiTheme="minorHAnsi" w:hAnsiTheme="minorHAnsi" w:cstheme="minorHAnsi"/>
          <w:iCs/>
          <w:sz w:val="24"/>
          <w:szCs w:val="24"/>
          <w:lang w:eastAsia="pl-PL"/>
        </w:rPr>
        <w:t xml:space="preserve"> oraz nie może naruszać integralności protokołu oraz jego załączników.</w:t>
      </w:r>
    </w:p>
    <w:p w14:paraId="1244C1F7" w14:textId="77777777" w:rsidR="0048516F" w:rsidRPr="00701D14" w:rsidRDefault="002C5D68">
      <w:pPr>
        <w:jc w:val="both"/>
        <w:rPr>
          <w:rFonts w:asciiTheme="minorHAnsi" w:hAnsiTheme="minorHAnsi" w:cstheme="minorHAnsi"/>
          <w:sz w:val="24"/>
          <w:szCs w:val="24"/>
        </w:rPr>
      </w:pPr>
      <w:r w:rsidRPr="00701D14">
        <w:rPr>
          <w:rFonts w:asciiTheme="minorHAnsi" w:hAnsiTheme="minorHAnsi" w:cstheme="minorHAnsi"/>
          <w:b/>
          <w:bCs/>
          <w:iCs/>
          <w:sz w:val="24"/>
          <w:szCs w:val="24"/>
          <w:lang w:eastAsia="pl-PL"/>
        </w:rPr>
        <w:t>*** Wyjaśnienie:</w:t>
      </w:r>
      <w:r w:rsidRPr="00701D14">
        <w:rPr>
          <w:rFonts w:asciiTheme="minorHAnsi" w:hAnsiTheme="minorHAnsi" w:cstheme="minorHAnsi"/>
          <w:iCs/>
          <w:sz w:val="24"/>
          <w:szCs w:val="24"/>
          <w:lang w:eastAsia="pl-PL"/>
        </w:rPr>
        <w:t xml:space="preserve"> prawo do ograniczenia przetwarzania nie ma zastosowania w odniesieniu do przechowywania, w celu zapewnienia korzystania ze środków ochrony prawnej lub w celu </w:t>
      </w:r>
      <w:r w:rsidRPr="00701D14">
        <w:rPr>
          <w:rFonts w:asciiTheme="minorHAnsi" w:hAnsiTheme="minorHAnsi" w:cstheme="minorHAnsi"/>
          <w:iCs/>
          <w:sz w:val="24"/>
          <w:szCs w:val="24"/>
          <w:lang w:eastAsia="pl-PL"/>
        </w:rPr>
        <w:lastRenderedPageBreak/>
        <w:t>ochrony praw innej osoby fizycznej lub prawnej, lub z uwagi na ważne względy interesu publicznego Unii Europejskiej lub państwa członkowskiego.</w:t>
      </w:r>
    </w:p>
    <w:p w14:paraId="72D1ECDB" w14:textId="77777777" w:rsidR="0048516F" w:rsidRPr="00701D14" w:rsidRDefault="0048516F">
      <w:pPr>
        <w:jc w:val="both"/>
        <w:rPr>
          <w:rFonts w:asciiTheme="minorHAnsi" w:hAnsiTheme="minorHAnsi" w:cstheme="minorHAnsi"/>
          <w:sz w:val="24"/>
          <w:szCs w:val="24"/>
        </w:rPr>
      </w:pPr>
    </w:p>
    <w:p w14:paraId="7A787C60" w14:textId="77777777" w:rsidR="0048516F" w:rsidRPr="00701D14" w:rsidRDefault="0048516F">
      <w:pPr>
        <w:rPr>
          <w:rFonts w:asciiTheme="minorHAnsi" w:hAnsiTheme="minorHAnsi" w:cstheme="minorHAnsi"/>
          <w:sz w:val="24"/>
          <w:szCs w:val="24"/>
        </w:rPr>
      </w:pPr>
    </w:p>
    <w:p w14:paraId="7B486196" w14:textId="77777777" w:rsidR="00726E6E" w:rsidRPr="00701D14" w:rsidRDefault="00640421">
      <w:pPr>
        <w:rPr>
          <w:rFonts w:asciiTheme="minorHAnsi" w:hAnsiTheme="minorHAnsi" w:cstheme="minorHAnsi"/>
          <w:sz w:val="24"/>
          <w:szCs w:val="24"/>
        </w:rPr>
      </w:pPr>
      <w:r w:rsidRPr="00701D14">
        <w:rPr>
          <w:rFonts w:asciiTheme="minorHAnsi" w:hAnsiTheme="minorHAnsi" w:cstheme="minorHAnsi"/>
          <w:sz w:val="24"/>
          <w:szCs w:val="24"/>
        </w:rPr>
        <w:tab/>
      </w:r>
      <w:r w:rsidRPr="00701D14">
        <w:rPr>
          <w:rFonts w:asciiTheme="minorHAnsi" w:hAnsiTheme="minorHAnsi" w:cstheme="minorHAnsi"/>
          <w:sz w:val="24"/>
          <w:szCs w:val="24"/>
        </w:rPr>
        <w:tab/>
      </w:r>
      <w:r w:rsidRPr="00701D14">
        <w:rPr>
          <w:rFonts w:asciiTheme="minorHAnsi" w:hAnsiTheme="minorHAnsi" w:cstheme="minorHAnsi"/>
          <w:sz w:val="24"/>
          <w:szCs w:val="24"/>
        </w:rPr>
        <w:tab/>
      </w:r>
      <w:r w:rsidRPr="00701D14">
        <w:rPr>
          <w:rFonts w:asciiTheme="minorHAnsi" w:hAnsiTheme="minorHAnsi" w:cstheme="minorHAnsi"/>
          <w:sz w:val="24"/>
          <w:szCs w:val="24"/>
        </w:rPr>
        <w:tab/>
      </w:r>
      <w:r w:rsidRPr="00701D14">
        <w:rPr>
          <w:rFonts w:asciiTheme="minorHAnsi" w:hAnsiTheme="minorHAnsi" w:cstheme="minorHAnsi"/>
          <w:sz w:val="24"/>
          <w:szCs w:val="24"/>
        </w:rPr>
        <w:tab/>
      </w:r>
      <w:r w:rsidRPr="00701D14">
        <w:rPr>
          <w:rFonts w:asciiTheme="minorHAnsi" w:hAnsiTheme="minorHAnsi" w:cstheme="minorHAnsi"/>
          <w:sz w:val="24"/>
          <w:szCs w:val="24"/>
        </w:rPr>
        <w:tab/>
      </w:r>
      <w:r w:rsidRPr="00701D14">
        <w:rPr>
          <w:rFonts w:asciiTheme="minorHAnsi" w:hAnsiTheme="minorHAnsi" w:cstheme="minorHAnsi"/>
          <w:sz w:val="24"/>
          <w:szCs w:val="24"/>
        </w:rPr>
        <w:tab/>
      </w:r>
      <w:r w:rsidRPr="00701D14">
        <w:rPr>
          <w:rFonts w:asciiTheme="minorHAnsi" w:hAnsiTheme="minorHAnsi" w:cstheme="minorHAnsi"/>
          <w:sz w:val="24"/>
          <w:szCs w:val="24"/>
        </w:rPr>
        <w:tab/>
      </w:r>
      <w:r w:rsidRPr="00701D14">
        <w:rPr>
          <w:rFonts w:asciiTheme="minorHAnsi" w:hAnsiTheme="minorHAnsi" w:cstheme="minorHAnsi"/>
          <w:sz w:val="24"/>
          <w:szCs w:val="24"/>
        </w:rPr>
        <w:tab/>
        <w:t>Zatwierdził:</w:t>
      </w:r>
    </w:p>
    <w:p w14:paraId="22D4BB4B" w14:textId="77777777" w:rsidR="00726E6E" w:rsidRPr="00C6391A" w:rsidRDefault="00726E6E">
      <w:pPr>
        <w:rPr>
          <w:rFonts w:asciiTheme="minorHAnsi" w:hAnsiTheme="minorHAnsi" w:cstheme="minorHAnsi"/>
        </w:rPr>
      </w:pPr>
    </w:p>
    <w:p w14:paraId="5621F334" w14:textId="77777777" w:rsidR="00726E6E" w:rsidRPr="00C6391A" w:rsidRDefault="00726E6E">
      <w:pPr>
        <w:rPr>
          <w:rFonts w:asciiTheme="minorHAnsi" w:hAnsiTheme="minorHAnsi" w:cstheme="minorHAnsi"/>
        </w:rPr>
      </w:pPr>
    </w:p>
    <w:p w14:paraId="6F7BEC40" w14:textId="77777777" w:rsidR="00726E6E" w:rsidRDefault="00726E6E">
      <w:pPr>
        <w:rPr>
          <w:rFonts w:asciiTheme="minorHAnsi" w:hAnsiTheme="minorHAnsi" w:cstheme="minorHAnsi"/>
        </w:rPr>
      </w:pPr>
    </w:p>
    <w:p w14:paraId="6A239AD2" w14:textId="77777777" w:rsidR="00034862" w:rsidRDefault="00034862">
      <w:pPr>
        <w:rPr>
          <w:rFonts w:asciiTheme="minorHAnsi" w:hAnsiTheme="minorHAnsi" w:cstheme="minorHAnsi"/>
        </w:rPr>
      </w:pPr>
    </w:p>
    <w:p w14:paraId="18A3569D" w14:textId="77777777" w:rsidR="00034862" w:rsidRDefault="00034862">
      <w:pPr>
        <w:rPr>
          <w:rFonts w:asciiTheme="minorHAnsi" w:hAnsiTheme="minorHAnsi" w:cstheme="minorHAnsi"/>
        </w:rPr>
      </w:pPr>
    </w:p>
    <w:p w14:paraId="7062CE1B" w14:textId="77777777" w:rsidR="00034862" w:rsidRDefault="00034862">
      <w:pPr>
        <w:rPr>
          <w:rFonts w:asciiTheme="minorHAnsi" w:hAnsiTheme="minorHAnsi" w:cstheme="minorHAnsi"/>
        </w:rPr>
      </w:pPr>
    </w:p>
    <w:p w14:paraId="55F609C6" w14:textId="77777777" w:rsidR="00034862" w:rsidRDefault="00034862">
      <w:pPr>
        <w:rPr>
          <w:rFonts w:asciiTheme="minorHAnsi" w:hAnsiTheme="minorHAnsi" w:cstheme="minorHAnsi"/>
        </w:rPr>
      </w:pPr>
    </w:p>
    <w:p w14:paraId="2238643C" w14:textId="77777777" w:rsidR="00034862" w:rsidRDefault="00034862">
      <w:pPr>
        <w:rPr>
          <w:rFonts w:asciiTheme="minorHAnsi" w:hAnsiTheme="minorHAnsi" w:cstheme="minorHAnsi"/>
        </w:rPr>
      </w:pPr>
    </w:p>
    <w:p w14:paraId="47087836" w14:textId="77777777" w:rsidR="00034862" w:rsidRDefault="00034862">
      <w:pPr>
        <w:rPr>
          <w:rFonts w:asciiTheme="minorHAnsi" w:hAnsiTheme="minorHAnsi" w:cstheme="minorHAnsi"/>
        </w:rPr>
      </w:pPr>
    </w:p>
    <w:p w14:paraId="1E3F2257" w14:textId="77777777" w:rsidR="00034862" w:rsidRDefault="00034862">
      <w:pPr>
        <w:rPr>
          <w:rFonts w:asciiTheme="minorHAnsi" w:hAnsiTheme="minorHAnsi" w:cstheme="minorHAnsi"/>
        </w:rPr>
      </w:pPr>
    </w:p>
    <w:p w14:paraId="7F543019" w14:textId="77777777" w:rsidR="00034862" w:rsidRDefault="00034862">
      <w:pPr>
        <w:rPr>
          <w:rFonts w:asciiTheme="minorHAnsi" w:hAnsiTheme="minorHAnsi" w:cstheme="minorHAnsi"/>
        </w:rPr>
      </w:pPr>
    </w:p>
    <w:p w14:paraId="5E024A67" w14:textId="77777777" w:rsidR="00034862" w:rsidRDefault="00034862">
      <w:pPr>
        <w:rPr>
          <w:rFonts w:asciiTheme="minorHAnsi" w:hAnsiTheme="minorHAnsi" w:cstheme="minorHAnsi"/>
        </w:rPr>
      </w:pPr>
    </w:p>
    <w:p w14:paraId="5E78EAF3" w14:textId="77777777" w:rsidR="00034862" w:rsidRDefault="00034862">
      <w:pPr>
        <w:rPr>
          <w:rFonts w:asciiTheme="minorHAnsi" w:hAnsiTheme="minorHAnsi" w:cstheme="minorHAnsi"/>
        </w:rPr>
      </w:pPr>
    </w:p>
    <w:p w14:paraId="535C2319" w14:textId="77777777" w:rsidR="00034862" w:rsidRDefault="00034862">
      <w:pPr>
        <w:rPr>
          <w:rFonts w:asciiTheme="minorHAnsi" w:hAnsiTheme="minorHAnsi" w:cstheme="minorHAnsi"/>
        </w:rPr>
      </w:pPr>
    </w:p>
    <w:p w14:paraId="7B831316" w14:textId="77777777" w:rsidR="00034862" w:rsidRDefault="00034862">
      <w:pPr>
        <w:rPr>
          <w:rFonts w:asciiTheme="minorHAnsi" w:hAnsiTheme="minorHAnsi" w:cstheme="minorHAnsi"/>
        </w:rPr>
      </w:pPr>
    </w:p>
    <w:p w14:paraId="4655C10D" w14:textId="77777777" w:rsidR="00034862" w:rsidRDefault="00034862">
      <w:pPr>
        <w:rPr>
          <w:rFonts w:asciiTheme="minorHAnsi" w:hAnsiTheme="minorHAnsi" w:cstheme="minorHAnsi"/>
        </w:rPr>
      </w:pPr>
    </w:p>
    <w:p w14:paraId="2C596B6E" w14:textId="77777777" w:rsidR="00034862" w:rsidRDefault="00034862">
      <w:pPr>
        <w:rPr>
          <w:rFonts w:asciiTheme="minorHAnsi" w:hAnsiTheme="minorHAnsi" w:cstheme="minorHAnsi"/>
        </w:rPr>
      </w:pPr>
    </w:p>
    <w:p w14:paraId="795DBCE2" w14:textId="77777777" w:rsidR="00034862" w:rsidRDefault="00034862">
      <w:pPr>
        <w:rPr>
          <w:rFonts w:asciiTheme="minorHAnsi" w:hAnsiTheme="minorHAnsi" w:cstheme="minorHAnsi"/>
        </w:rPr>
      </w:pPr>
    </w:p>
    <w:p w14:paraId="33D0B491" w14:textId="77777777" w:rsidR="00034862" w:rsidRDefault="00034862">
      <w:pPr>
        <w:rPr>
          <w:rFonts w:asciiTheme="minorHAnsi" w:hAnsiTheme="minorHAnsi" w:cstheme="minorHAnsi"/>
        </w:rPr>
      </w:pPr>
    </w:p>
    <w:p w14:paraId="24450159" w14:textId="77777777" w:rsidR="00034862" w:rsidRDefault="00034862">
      <w:pPr>
        <w:rPr>
          <w:rFonts w:asciiTheme="minorHAnsi" w:hAnsiTheme="minorHAnsi" w:cstheme="minorHAnsi"/>
        </w:rPr>
      </w:pPr>
    </w:p>
    <w:p w14:paraId="7F7C9B5B" w14:textId="77777777" w:rsidR="00034862" w:rsidRDefault="00034862">
      <w:pPr>
        <w:rPr>
          <w:rFonts w:asciiTheme="minorHAnsi" w:hAnsiTheme="minorHAnsi" w:cstheme="minorHAnsi"/>
        </w:rPr>
      </w:pPr>
    </w:p>
    <w:p w14:paraId="216386E2" w14:textId="77777777" w:rsidR="00034862" w:rsidRPr="00C6391A" w:rsidRDefault="00034862">
      <w:pPr>
        <w:rPr>
          <w:rFonts w:asciiTheme="minorHAnsi" w:hAnsiTheme="minorHAnsi" w:cstheme="minorHAnsi"/>
        </w:rPr>
      </w:pPr>
    </w:p>
    <w:p w14:paraId="002355B4" w14:textId="77777777" w:rsidR="00726E6E" w:rsidRDefault="00726E6E">
      <w:pPr>
        <w:rPr>
          <w:rFonts w:asciiTheme="minorHAnsi" w:hAnsiTheme="minorHAnsi" w:cstheme="minorHAnsi"/>
        </w:rPr>
      </w:pPr>
    </w:p>
    <w:p w14:paraId="5E166615" w14:textId="77777777" w:rsidR="005C7184" w:rsidRDefault="005C7184">
      <w:pPr>
        <w:rPr>
          <w:rFonts w:asciiTheme="minorHAnsi" w:hAnsiTheme="minorHAnsi" w:cstheme="minorHAnsi"/>
        </w:rPr>
      </w:pPr>
    </w:p>
    <w:p w14:paraId="57B16C75" w14:textId="77777777" w:rsidR="005C7184" w:rsidRDefault="005C7184">
      <w:pPr>
        <w:rPr>
          <w:rFonts w:asciiTheme="minorHAnsi" w:hAnsiTheme="minorHAnsi" w:cstheme="minorHAnsi"/>
        </w:rPr>
      </w:pPr>
    </w:p>
    <w:p w14:paraId="628E4994" w14:textId="77777777" w:rsidR="005C7184" w:rsidRPr="00C6391A" w:rsidRDefault="005C7184">
      <w:pPr>
        <w:rPr>
          <w:rFonts w:asciiTheme="minorHAnsi" w:hAnsiTheme="minorHAnsi" w:cstheme="minorHAnsi"/>
        </w:rPr>
      </w:pPr>
    </w:p>
    <w:p w14:paraId="669B9701" w14:textId="16FC71CC" w:rsidR="0048516F" w:rsidRPr="005C7184" w:rsidRDefault="002C5D68">
      <w:pPr>
        <w:jc w:val="right"/>
        <w:rPr>
          <w:rFonts w:asciiTheme="minorHAnsi" w:hAnsiTheme="minorHAnsi" w:cstheme="minorHAnsi"/>
          <w:sz w:val="24"/>
          <w:szCs w:val="24"/>
        </w:rPr>
      </w:pPr>
      <w:r w:rsidRPr="005C7184">
        <w:rPr>
          <w:rFonts w:asciiTheme="minorHAnsi" w:hAnsiTheme="minorHAnsi" w:cstheme="minorHAnsi"/>
          <w:sz w:val="24"/>
          <w:szCs w:val="24"/>
        </w:rPr>
        <w:lastRenderedPageBreak/>
        <w:t>Z</w:t>
      </w:r>
      <w:r w:rsidR="004932D3" w:rsidRPr="005C7184">
        <w:rPr>
          <w:rFonts w:asciiTheme="minorHAnsi" w:hAnsiTheme="minorHAnsi" w:cstheme="minorHAnsi"/>
          <w:sz w:val="24"/>
          <w:szCs w:val="24"/>
        </w:rPr>
        <w:t>a</w:t>
      </w:r>
      <w:r w:rsidRPr="005C7184">
        <w:rPr>
          <w:rFonts w:asciiTheme="minorHAnsi" w:hAnsiTheme="minorHAnsi" w:cstheme="minorHAnsi"/>
          <w:sz w:val="24"/>
          <w:szCs w:val="24"/>
        </w:rPr>
        <w:t xml:space="preserve">łącznik Nr 1 </w:t>
      </w:r>
    </w:p>
    <w:p w14:paraId="79FCFF8A" w14:textId="77777777" w:rsidR="0048516F" w:rsidRPr="005C7184" w:rsidRDefault="002C5D68">
      <w:pPr>
        <w:jc w:val="center"/>
        <w:rPr>
          <w:rFonts w:asciiTheme="minorHAnsi" w:hAnsiTheme="minorHAnsi" w:cstheme="minorHAnsi"/>
          <w:sz w:val="24"/>
          <w:szCs w:val="24"/>
        </w:rPr>
      </w:pPr>
      <w:r w:rsidRPr="005C7184">
        <w:rPr>
          <w:rFonts w:asciiTheme="minorHAnsi" w:hAnsiTheme="minorHAnsi" w:cstheme="minorHAnsi"/>
          <w:sz w:val="24"/>
          <w:szCs w:val="24"/>
        </w:rPr>
        <w:t>OFERTA</w:t>
      </w:r>
    </w:p>
    <w:p w14:paraId="79E45B39" w14:textId="77777777" w:rsidR="0048516F" w:rsidRPr="005C7184" w:rsidRDefault="002C5D68">
      <w:pPr>
        <w:rPr>
          <w:rFonts w:asciiTheme="minorHAnsi" w:hAnsiTheme="minorHAnsi" w:cstheme="minorHAnsi"/>
          <w:sz w:val="24"/>
          <w:szCs w:val="24"/>
        </w:rPr>
      </w:pPr>
      <w:r w:rsidRPr="005C7184">
        <w:rPr>
          <w:rFonts w:asciiTheme="minorHAnsi" w:hAnsiTheme="minorHAnsi" w:cstheme="minorHAnsi"/>
          <w:sz w:val="24"/>
          <w:szCs w:val="24"/>
        </w:rPr>
        <w:t xml:space="preserve">Dane Oferenta: </w:t>
      </w:r>
    </w:p>
    <w:p w14:paraId="488C90EB" w14:textId="77777777" w:rsidR="0048516F" w:rsidRPr="005C7184" w:rsidRDefault="002C5D68">
      <w:pPr>
        <w:rPr>
          <w:rFonts w:asciiTheme="minorHAnsi" w:hAnsiTheme="minorHAnsi" w:cstheme="minorHAnsi"/>
          <w:sz w:val="24"/>
          <w:szCs w:val="24"/>
        </w:rPr>
      </w:pPr>
      <w:r w:rsidRPr="005C7184">
        <w:rPr>
          <w:rFonts w:asciiTheme="minorHAnsi" w:hAnsiTheme="minorHAnsi" w:cstheme="minorHAnsi"/>
          <w:sz w:val="24"/>
          <w:szCs w:val="24"/>
        </w:rPr>
        <w:t xml:space="preserve">Imię i nazwisko lub nazwa (firma): ................................................................................. ................................................................................................. </w:t>
      </w:r>
      <w:r w:rsidRPr="005C7184">
        <w:rPr>
          <w:rFonts w:asciiTheme="minorHAnsi" w:hAnsiTheme="minorHAnsi" w:cstheme="minorHAnsi"/>
          <w:sz w:val="24"/>
          <w:szCs w:val="24"/>
        </w:rPr>
        <w:br/>
        <w:t xml:space="preserve">Adres: ............................................................................................. ................................................................................................. </w:t>
      </w:r>
      <w:r w:rsidRPr="005C7184">
        <w:rPr>
          <w:rFonts w:asciiTheme="minorHAnsi" w:hAnsiTheme="minorHAnsi" w:cstheme="minorHAnsi"/>
          <w:sz w:val="24"/>
          <w:szCs w:val="24"/>
        </w:rPr>
        <w:br/>
        <w:t xml:space="preserve">Nr telefonu: ........................................ Nr faksu:................................................... </w:t>
      </w:r>
      <w:r w:rsidRPr="005C7184">
        <w:rPr>
          <w:rFonts w:asciiTheme="minorHAnsi" w:hAnsiTheme="minorHAnsi" w:cstheme="minorHAnsi"/>
          <w:sz w:val="24"/>
          <w:szCs w:val="24"/>
        </w:rPr>
        <w:br/>
        <w:t xml:space="preserve">Adres poczty elektronicznej: .................................................................................................  </w:t>
      </w:r>
    </w:p>
    <w:p w14:paraId="22ACBA4E" w14:textId="77777777" w:rsidR="005C7184" w:rsidRDefault="005C7184">
      <w:pPr>
        <w:jc w:val="center"/>
        <w:rPr>
          <w:rFonts w:asciiTheme="minorHAnsi" w:hAnsiTheme="minorHAnsi" w:cstheme="minorHAnsi"/>
          <w:sz w:val="24"/>
          <w:szCs w:val="24"/>
        </w:rPr>
      </w:pPr>
    </w:p>
    <w:p w14:paraId="53A060E9" w14:textId="24CB3493" w:rsidR="0048516F" w:rsidRPr="005C7184" w:rsidRDefault="002C5D68">
      <w:pPr>
        <w:jc w:val="center"/>
        <w:rPr>
          <w:rFonts w:asciiTheme="minorHAnsi" w:hAnsiTheme="minorHAnsi" w:cstheme="minorHAnsi"/>
          <w:sz w:val="24"/>
          <w:szCs w:val="24"/>
        </w:rPr>
      </w:pPr>
      <w:r w:rsidRPr="005C7184">
        <w:rPr>
          <w:rFonts w:asciiTheme="minorHAnsi" w:hAnsiTheme="minorHAnsi" w:cstheme="minorHAnsi"/>
          <w:sz w:val="24"/>
          <w:szCs w:val="24"/>
        </w:rPr>
        <w:t>O F E R T A</w:t>
      </w:r>
    </w:p>
    <w:p w14:paraId="4AB2A6CE" w14:textId="77777777" w:rsidR="0048516F" w:rsidRPr="005C7184" w:rsidRDefault="002C5D68">
      <w:pPr>
        <w:jc w:val="both"/>
        <w:rPr>
          <w:rFonts w:asciiTheme="minorHAnsi" w:hAnsiTheme="minorHAnsi" w:cstheme="minorHAnsi"/>
          <w:sz w:val="24"/>
          <w:szCs w:val="24"/>
        </w:rPr>
      </w:pPr>
      <w:r w:rsidRPr="005C7184">
        <w:rPr>
          <w:rFonts w:asciiTheme="minorHAnsi" w:hAnsiTheme="minorHAnsi" w:cstheme="minorHAnsi"/>
          <w:sz w:val="24"/>
          <w:szCs w:val="24"/>
        </w:rPr>
        <w:t xml:space="preserve">Nawiązując do ogłoszonego przez Zespół Opieki Zdrowotnej we Włoszczowie – Szpital Powiatowy im. Jana Pawła II konkursu ofert na: </w:t>
      </w:r>
      <w:r w:rsidRPr="005C7184">
        <w:rPr>
          <w:rFonts w:asciiTheme="minorHAnsi" w:hAnsiTheme="minorHAnsi" w:cstheme="minorHAnsi"/>
          <w:b/>
          <w:sz w:val="24"/>
          <w:szCs w:val="24"/>
        </w:rPr>
        <w:t>Udzielanie świadczeń zdrowotnych w zakresie wykonywania badań diagnostyki laboratoryjnej i mikrobiologicznej</w:t>
      </w:r>
      <w:r w:rsidRPr="005C7184">
        <w:rPr>
          <w:rFonts w:asciiTheme="minorHAnsi" w:hAnsiTheme="minorHAnsi" w:cstheme="minorHAnsi"/>
          <w:b/>
          <w:bCs/>
          <w:color w:val="000000"/>
          <w:sz w:val="24"/>
          <w:szCs w:val="24"/>
          <w:lang w:eastAsia="pl-PL"/>
        </w:rPr>
        <w:t xml:space="preserve"> </w:t>
      </w:r>
      <w:r w:rsidRPr="005C7184">
        <w:rPr>
          <w:rFonts w:asciiTheme="minorHAnsi" w:hAnsiTheme="minorHAnsi" w:cstheme="minorHAnsi"/>
          <w:sz w:val="24"/>
          <w:szCs w:val="24"/>
        </w:rPr>
        <w:t>oferujemy realizację badań, będących przedmiotem konkursu za cenę:</w:t>
      </w:r>
    </w:p>
    <w:p w14:paraId="42B616B6" w14:textId="77777777" w:rsidR="0048516F" w:rsidRPr="005C7184" w:rsidRDefault="0048516F">
      <w:pPr>
        <w:rPr>
          <w:rFonts w:asciiTheme="minorHAnsi" w:hAnsiTheme="minorHAnsi" w:cstheme="minorHAnsi"/>
          <w:sz w:val="24"/>
          <w:szCs w:val="24"/>
        </w:rPr>
      </w:pPr>
    </w:p>
    <w:p w14:paraId="5E9210D8" w14:textId="77777777" w:rsidR="0048516F" w:rsidRPr="005C7184" w:rsidRDefault="002C5D68">
      <w:pPr>
        <w:rPr>
          <w:rFonts w:asciiTheme="minorHAnsi" w:hAnsiTheme="minorHAnsi" w:cstheme="minorHAnsi"/>
          <w:sz w:val="24"/>
          <w:szCs w:val="24"/>
        </w:rPr>
      </w:pPr>
      <w:r w:rsidRPr="005C7184">
        <w:rPr>
          <w:rFonts w:asciiTheme="minorHAnsi" w:hAnsiTheme="minorHAnsi" w:cstheme="minorHAnsi"/>
          <w:sz w:val="24"/>
          <w:szCs w:val="24"/>
        </w:rPr>
        <w:t>Całkowita wartość:</w:t>
      </w:r>
    </w:p>
    <w:p w14:paraId="249D084F" w14:textId="77777777" w:rsidR="0048516F" w:rsidRPr="005C7184" w:rsidRDefault="002C5D68">
      <w:pPr>
        <w:rPr>
          <w:rFonts w:asciiTheme="minorHAnsi" w:hAnsiTheme="minorHAnsi" w:cstheme="minorHAnsi"/>
          <w:sz w:val="24"/>
          <w:szCs w:val="24"/>
        </w:rPr>
      </w:pPr>
      <w:r w:rsidRPr="005C7184">
        <w:rPr>
          <w:rFonts w:asciiTheme="minorHAnsi" w:hAnsiTheme="minorHAnsi" w:cstheme="minorHAnsi"/>
          <w:sz w:val="24"/>
          <w:szCs w:val="24"/>
        </w:rPr>
        <w:t>………………………………………..netto, VAT………..%, ……………………………………brutto</w:t>
      </w:r>
    </w:p>
    <w:p w14:paraId="3754905F" w14:textId="77777777" w:rsidR="0048516F" w:rsidRDefault="0048516F">
      <w:pPr>
        <w:rPr>
          <w:rFonts w:asciiTheme="minorHAnsi" w:hAnsiTheme="minorHAnsi" w:cstheme="minorHAnsi"/>
          <w:sz w:val="24"/>
          <w:szCs w:val="24"/>
        </w:rPr>
      </w:pPr>
    </w:p>
    <w:p w14:paraId="6A231C7A" w14:textId="77777777" w:rsidR="00797A51" w:rsidRPr="005C7184" w:rsidRDefault="00797A51">
      <w:pPr>
        <w:rPr>
          <w:rFonts w:asciiTheme="minorHAnsi" w:hAnsiTheme="minorHAnsi" w:cstheme="minorHAnsi"/>
          <w:sz w:val="24"/>
          <w:szCs w:val="24"/>
        </w:rPr>
      </w:pPr>
    </w:p>
    <w:p w14:paraId="423365E7" w14:textId="45F91AE5" w:rsidR="006B78EE" w:rsidRPr="005C7184" w:rsidRDefault="006B78EE" w:rsidP="006B78EE">
      <w:pPr>
        <w:pStyle w:val="Tekstpodstawowy"/>
        <w:rPr>
          <w:rFonts w:asciiTheme="minorHAnsi" w:hAnsiTheme="minorHAnsi" w:cstheme="minorHAnsi"/>
          <w:b/>
          <w:szCs w:val="24"/>
        </w:rPr>
      </w:pPr>
      <w:r w:rsidRPr="005C7184">
        <w:rPr>
          <w:rFonts w:asciiTheme="minorHAnsi" w:hAnsiTheme="minorHAnsi" w:cstheme="minorHAnsi"/>
          <w:b/>
          <w:szCs w:val="24"/>
        </w:rPr>
        <w:t xml:space="preserve">Formularz </w:t>
      </w:r>
      <w:r w:rsidR="00726E6E" w:rsidRPr="005C7184">
        <w:rPr>
          <w:rFonts w:asciiTheme="minorHAnsi" w:hAnsiTheme="minorHAnsi" w:cstheme="minorHAnsi"/>
          <w:b/>
          <w:szCs w:val="24"/>
        </w:rPr>
        <w:t>cenowy do</w:t>
      </w:r>
      <w:r w:rsidRPr="005C7184">
        <w:rPr>
          <w:rFonts w:asciiTheme="minorHAnsi" w:hAnsiTheme="minorHAnsi" w:cstheme="minorHAnsi"/>
          <w:b/>
          <w:szCs w:val="24"/>
        </w:rPr>
        <w:t xml:space="preserve"> oferty </w:t>
      </w:r>
    </w:p>
    <w:tbl>
      <w:tblPr>
        <w:tblW w:w="10155" w:type="dxa"/>
        <w:tblInd w:w="-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70" w:type="dxa"/>
          <w:bottom w:w="55" w:type="dxa"/>
          <w:right w:w="70" w:type="dxa"/>
        </w:tblCellMar>
        <w:tblLook w:val="04A0" w:firstRow="1" w:lastRow="0" w:firstColumn="1" w:lastColumn="0" w:noHBand="0" w:noVBand="1"/>
      </w:tblPr>
      <w:tblGrid>
        <w:gridCol w:w="675"/>
        <w:gridCol w:w="983"/>
        <w:gridCol w:w="4513"/>
        <w:gridCol w:w="1523"/>
        <w:gridCol w:w="1049"/>
        <w:gridCol w:w="1412"/>
      </w:tblGrid>
      <w:tr w:rsidR="00D76914" w:rsidRPr="00D76914" w14:paraId="09C46821" w14:textId="77777777" w:rsidTr="00BA0BF8">
        <w:trPr>
          <w:trHeight w:val="1424"/>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2572D43C" w14:textId="77777777" w:rsidR="00D76914" w:rsidRPr="00D76914" w:rsidRDefault="00D76914" w:rsidP="00D76914">
            <w:r w:rsidRPr="00D76914">
              <w:t>Lp.</w:t>
            </w:r>
          </w:p>
        </w:tc>
        <w:tc>
          <w:tcPr>
            <w:tcW w:w="983" w:type="dxa"/>
            <w:vMerge w:val="restart"/>
            <w:tcBorders>
              <w:top w:val="single" w:sz="4" w:space="0" w:color="auto"/>
              <w:left w:val="single" w:sz="4" w:space="0" w:color="auto"/>
              <w:bottom w:val="single" w:sz="4" w:space="0" w:color="auto"/>
              <w:right w:val="single" w:sz="4" w:space="0" w:color="auto"/>
            </w:tcBorders>
            <w:vAlign w:val="center"/>
            <w:hideMark/>
          </w:tcPr>
          <w:p w14:paraId="4144D292" w14:textId="77777777" w:rsidR="00D76914" w:rsidRPr="00D76914" w:rsidRDefault="00D76914" w:rsidP="00D76914">
            <w:r w:rsidRPr="00D76914">
              <w:t>Symbol</w:t>
            </w:r>
          </w:p>
        </w:tc>
        <w:tc>
          <w:tcPr>
            <w:tcW w:w="4513" w:type="dxa"/>
            <w:vMerge w:val="restart"/>
            <w:tcBorders>
              <w:top w:val="single" w:sz="4" w:space="0" w:color="auto"/>
              <w:left w:val="single" w:sz="4" w:space="0" w:color="auto"/>
              <w:bottom w:val="single" w:sz="4" w:space="0" w:color="auto"/>
              <w:right w:val="single" w:sz="4" w:space="0" w:color="auto"/>
            </w:tcBorders>
            <w:vAlign w:val="center"/>
            <w:hideMark/>
          </w:tcPr>
          <w:p w14:paraId="084EFD8A" w14:textId="77777777" w:rsidR="00D76914" w:rsidRPr="00D76914" w:rsidRDefault="00D76914" w:rsidP="00D76914">
            <w:r w:rsidRPr="00D76914">
              <w:t xml:space="preserve">Nazwa badania           </w:t>
            </w:r>
          </w:p>
        </w:tc>
        <w:tc>
          <w:tcPr>
            <w:tcW w:w="152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614A15" w14:textId="77777777" w:rsidR="00D76914" w:rsidRPr="00D76914" w:rsidRDefault="00D76914" w:rsidP="00D76914">
            <w:r w:rsidRPr="00D76914">
              <w:t>Ilość badań</w:t>
            </w:r>
          </w:p>
        </w:tc>
        <w:tc>
          <w:tcPr>
            <w:tcW w:w="2461" w:type="dxa"/>
            <w:gridSpan w:val="2"/>
            <w:tcBorders>
              <w:top w:val="single" w:sz="4" w:space="0" w:color="auto"/>
              <w:left w:val="single" w:sz="4" w:space="0" w:color="auto"/>
              <w:bottom w:val="single" w:sz="4" w:space="0" w:color="auto"/>
              <w:right w:val="single" w:sz="4" w:space="0" w:color="auto"/>
            </w:tcBorders>
            <w:vAlign w:val="center"/>
            <w:hideMark/>
          </w:tcPr>
          <w:p w14:paraId="0463F541" w14:textId="77777777" w:rsidR="00D76914" w:rsidRPr="00D76914" w:rsidRDefault="00D76914" w:rsidP="00D76914">
            <w:r w:rsidRPr="00D76914">
              <w:t>Oferowana cena brutto</w:t>
            </w:r>
          </w:p>
        </w:tc>
      </w:tr>
      <w:tr w:rsidR="00D76914" w:rsidRPr="00D76914" w14:paraId="019DCB86" w14:textId="77777777" w:rsidTr="00BA0BF8">
        <w:trPr>
          <w:trHeight w:val="30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EDB5F3A" w14:textId="77777777" w:rsidR="00D76914" w:rsidRPr="00D76914" w:rsidRDefault="00D76914" w:rsidP="00D76914"/>
        </w:tc>
        <w:tc>
          <w:tcPr>
            <w:tcW w:w="983" w:type="dxa"/>
            <w:vMerge/>
            <w:tcBorders>
              <w:top w:val="single" w:sz="4" w:space="0" w:color="auto"/>
              <w:left w:val="single" w:sz="4" w:space="0" w:color="auto"/>
              <w:bottom w:val="single" w:sz="4" w:space="0" w:color="auto"/>
              <w:right w:val="single" w:sz="4" w:space="0" w:color="auto"/>
            </w:tcBorders>
            <w:vAlign w:val="center"/>
            <w:hideMark/>
          </w:tcPr>
          <w:p w14:paraId="50E11879" w14:textId="77777777" w:rsidR="00D76914" w:rsidRPr="00D76914" w:rsidRDefault="00D76914" w:rsidP="00D76914"/>
        </w:tc>
        <w:tc>
          <w:tcPr>
            <w:tcW w:w="4513" w:type="dxa"/>
            <w:vMerge/>
            <w:tcBorders>
              <w:top w:val="single" w:sz="4" w:space="0" w:color="auto"/>
              <w:left w:val="single" w:sz="4" w:space="0" w:color="auto"/>
              <w:bottom w:val="single" w:sz="4" w:space="0" w:color="auto"/>
              <w:right w:val="single" w:sz="4" w:space="0" w:color="auto"/>
            </w:tcBorders>
            <w:vAlign w:val="center"/>
            <w:hideMark/>
          </w:tcPr>
          <w:p w14:paraId="6674C314" w14:textId="77777777" w:rsidR="00D76914" w:rsidRPr="00D76914" w:rsidRDefault="00D76914" w:rsidP="00D76914"/>
        </w:tc>
        <w:tc>
          <w:tcPr>
            <w:tcW w:w="1523" w:type="dxa"/>
            <w:vMerge/>
            <w:tcBorders>
              <w:top w:val="single" w:sz="4" w:space="0" w:color="auto"/>
              <w:left w:val="single" w:sz="4" w:space="0" w:color="auto"/>
              <w:bottom w:val="single" w:sz="4" w:space="0" w:color="auto"/>
              <w:right w:val="single" w:sz="4" w:space="0" w:color="auto"/>
            </w:tcBorders>
            <w:vAlign w:val="center"/>
            <w:hideMark/>
          </w:tcPr>
          <w:p w14:paraId="286CD067" w14:textId="77777777" w:rsidR="00D76914" w:rsidRPr="00D76914" w:rsidRDefault="00D76914" w:rsidP="00D76914"/>
        </w:tc>
        <w:tc>
          <w:tcPr>
            <w:tcW w:w="1049" w:type="dxa"/>
            <w:tcBorders>
              <w:top w:val="single" w:sz="4" w:space="0" w:color="auto"/>
              <w:left w:val="single" w:sz="4" w:space="0" w:color="auto"/>
              <w:bottom w:val="single" w:sz="4" w:space="0" w:color="auto"/>
              <w:right w:val="single" w:sz="4" w:space="0" w:color="auto"/>
            </w:tcBorders>
            <w:vAlign w:val="center"/>
            <w:hideMark/>
          </w:tcPr>
          <w:p w14:paraId="7183B5BD" w14:textId="77777777" w:rsidR="00D76914" w:rsidRPr="00D76914" w:rsidRDefault="00D76914" w:rsidP="00D76914">
            <w:r w:rsidRPr="00D76914">
              <w:t>jednostkowa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64E007F2" w14:textId="77777777" w:rsidR="00D76914" w:rsidRPr="00D76914" w:rsidRDefault="00D76914" w:rsidP="00D76914">
            <w:r w:rsidRPr="00D76914">
              <w:t>łączna</w:t>
            </w:r>
          </w:p>
        </w:tc>
      </w:tr>
      <w:tr w:rsidR="00D76914" w:rsidRPr="00D76914" w14:paraId="724E93A2" w14:textId="77777777" w:rsidTr="00BA0BF8">
        <w:trPr>
          <w:trHeight w:val="225"/>
        </w:trPr>
        <w:tc>
          <w:tcPr>
            <w:tcW w:w="675" w:type="dxa"/>
            <w:tcBorders>
              <w:top w:val="single" w:sz="4" w:space="0" w:color="auto"/>
              <w:left w:val="single" w:sz="4" w:space="0" w:color="auto"/>
              <w:bottom w:val="single" w:sz="4" w:space="0" w:color="auto"/>
              <w:right w:val="single" w:sz="4" w:space="0" w:color="auto"/>
            </w:tcBorders>
            <w:vAlign w:val="center"/>
            <w:hideMark/>
          </w:tcPr>
          <w:p w14:paraId="1D9589C8" w14:textId="77777777" w:rsidR="00D76914" w:rsidRPr="00D76914" w:rsidRDefault="00D76914" w:rsidP="00D76914">
            <w:r w:rsidRPr="00D76914">
              <w:t>1</w:t>
            </w:r>
          </w:p>
        </w:tc>
        <w:tc>
          <w:tcPr>
            <w:tcW w:w="983" w:type="dxa"/>
            <w:tcBorders>
              <w:top w:val="single" w:sz="4" w:space="0" w:color="auto"/>
              <w:left w:val="single" w:sz="4" w:space="0" w:color="auto"/>
              <w:bottom w:val="single" w:sz="4" w:space="0" w:color="auto"/>
              <w:right w:val="single" w:sz="4" w:space="0" w:color="auto"/>
            </w:tcBorders>
            <w:vAlign w:val="bottom"/>
            <w:hideMark/>
          </w:tcPr>
          <w:p w14:paraId="0CD376AE" w14:textId="77777777" w:rsidR="00D76914" w:rsidRPr="00D76914" w:rsidRDefault="00D76914" w:rsidP="00D76914">
            <w:r w:rsidRPr="00D76914">
              <w:t>2</w:t>
            </w:r>
          </w:p>
        </w:tc>
        <w:tc>
          <w:tcPr>
            <w:tcW w:w="4513" w:type="dxa"/>
            <w:tcBorders>
              <w:top w:val="single" w:sz="4" w:space="0" w:color="auto"/>
              <w:left w:val="single" w:sz="4" w:space="0" w:color="auto"/>
              <w:bottom w:val="single" w:sz="4" w:space="0" w:color="auto"/>
              <w:right w:val="single" w:sz="4" w:space="0" w:color="auto"/>
            </w:tcBorders>
            <w:vAlign w:val="bottom"/>
            <w:hideMark/>
          </w:tcPr>
          <w:p w14:paraId="277CB8F5" w14:textId="77777777" w:rsidR="00D76914" w:rsidRPr="00D76914" w:rsidRDefault="00D76914" w:rsidP="00D76914">
            <w:r w:rsidRPr="00D76914">
              <w:t>3</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6D052A0" w14:textId="77777777" w:rsidR="00D76914" w:rsidRPr="00D76914" w:rsidRDefault="00D76914" w:rsidP="00D76914">
            <w:r w:rsidRPr="00D76914">
              <w:t>4</w:t>
            </w:r>
          </w:p>
        </w:tc>
        <w:tc>
          <w:tcPr>
            <w:tcW w:w="1049" w:type="dxa"/>
            <w:tcBorders>
              <w:top w:val="single" w:sz="4" w:space="0" w:color="auto"/>
              <w:left w:val="single" w:sz="4" w:space="0" w:color="auto"/>
              <w:bottom w:val="single" w:sz="4" w:space="0" w:color="auto"/>
              <w:right w:val="single" w:sz="4" w:space="0" w:color="auto"/>
            </w:tcBorders>
            <w:vAlign w:val="bottom"/>
            <w:hideMark/>
          </w:tcPr>
          <w:p w14:paraId="30FEAE7D" w14:textId="77777777" w:rsidR="00D76914" w:rsidRPr="00D76914" w:rsidRDefault="00D76914" w:rsidP="00D76914">
            <w:r w:rsidRPr="00D76914">
              <w:t>5</w:t>
            </w:r>
          </w:p>
        </w:tc>
        <w:tc>
          <w:tcPr>
            <w:tcW w:w="1412" w:type="dxa"/>
            <w:tcBorders>
              <w:top w:val="single" w:sz="4" w:space="0" w:color="auto"/>
              <w:left w:val="single" w:sz="4" w:space="0" w:color="auto"/>
              <w:bottom w:val="single" w:sz="4" w:space="0" w:color="auto"/>
              <w:right w:val="single" w:sz="4" w:space="0" w:color="auto"/>
            </w:tcBorders>
            <w:vAlign w:val="bottom"/>
            <w:hideMark/>
          </w:tcPr>
          <w:p w14:paraId="3578B1ED" w14:textId="77777777" w:rsidR="00D76914" w:rsidRPr="00D76914" w:rsidRDefault="00D76914" w:rsidP="00D76914">
            <w:r w:rsidRPr="00D76914">
              <w:t>6 = (4x5 )</w:t>
            </w:r>
          </w:p>
        </w:tc>
      </w:tr>
      <w:tr w:rsidR="00D76914" w:rsidRPr="00D76914" w14:paraId="08181353"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vAlign w:val="center"/>
            <w:hideMark/>
          </w:tcPr>
          <w:p w14:paraId="4B829314" w14:textId="77777777" w:rsidR="00D76914" w:rsidRPr="00D76914" w:rsidRDefault="00D76914" w:rsidP="00D76914">
            <w:r w:rsidRPr="00D76914">
              <w:t>1</w:t>
            </w:r>
          </w:p>
        </w:tc>
        <w:tc>
          <w:tcPr>
            <w:tcW w:w="983" w:type="dxa"/>
            <w:tcBorders>
              <w:top w:val="single" w:sz="4" w:space="0" w:color="auto"/>
              <w:left w:val="single" w:sz="4" w:space="0" w:color="auto"/>
              <w:bottom w:val="single" w:sz="4" w:space="0" w:color="auto"/>
              <w:right w:val="single" w:sz="4" w:space="0" w:color="auto"/>
            </w:tcBorders>
            <w:vAlign w:val="bottom"/>
          </w:tcPr>
          <w:p w14:paraId="6B514F6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95F831A" w14:textId="77777777" w:rsidR="00D76914" w:rsidRPr="00D76914" w:rsidRDefault="00D76914" w:rsidP="00D76914">
            <w:r w:rsidRPr="00D76914">
              <w:t>Albumina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03532EB" w14:textId="77777777" w:rsidR="00D76914" w:rsidRPr="00D76914" w:rsidRDefault="00D76914" w:rsidP="00D76914">
            <w:r w:rsidRPr="00D76914">
              <w:t>400</w:t>
            </w:r>
          </w:p>
        </w:tc>
        <w:tc>
          <w:tcPr>
            <w:tcW w:w="1049" w:type="dxa"/>
            <w:tcBorders>
              <w:top w:val="single" w:sz="4" w:space="0" w:color="auto"/>
              <w:left w:val="single" w:sz="4" w:space="0" w:color="auto"/>
              <w:bottom w:val="single" w:sz="4" w:space="0" w:color="auto"/>
              <w:right w:val="single" w:sz="4" w:space="0" w:color="auto"/>
            </w:tcBorders>
            <w:vAlign w:val="bottom"/>
          </w:tcPr>
          <w:p w14:paraId="23EF3D3C" w14:textId="58CFBC5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C0CF4CC" w14:textId="34798803" w:rsidR="00D76914" w:rsidRPr="00D76914" w:rsidRDefault="00D76914" w:rsidP="00D76914"/>
        </w:tc>
      </w:tr>
      <w:tr w:rsidR="00D76914" w:rsidRPr="00D76914" w14:paraId="0A632F16"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vAlign w:val="center"/>
          </w:tcPr>
          <w:p w14:paraId="1EAA0922" w14:textId="77777777" w:rsidR="00D76914" w:rsidRPr="00D76914" w:rsidRDefault="00D76914" w:rsidP="00D76914">
            <w:r w:rsidRPr="00D76914">
              <w:t>2</w:t>
            </w:r>
          </w:p>
        </w:tc>
        <w:tc>
          <w:tcPr>
            <w:tcW w:w="983" w:type="dxa"/>
            <w:tcBorders>
              <w:top w:val="single" w:sz="4" w:space="0" w:color="auto"/>
              <w:left w:val="single" w:sz="4" w:space="0" w:color="auto"/>
              <w:bottom w:val="single" w:sz="4" w:space="0" w:color="auto"/>
              <w:right w:val="single" w:sz="4" w:space="0" w:color="auto"/>
            </w:tcBorders>
            <w:vAlign w:val="bottom"/>
          </w:tcPr>
          <w:p w14:paraId="7C2D16B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8CE7C78" w14:textId="77777777" w:rsidR="00D76914" w:rsidRPr="00D76914" w:rsidRDefault="00D76914" w:rsidP="00D76914">
            <w:r w:rsidRPr="00D76914">
              <w:t>ACTH</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489F4C3"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4B7FCFA1" w14:textId="3563A13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14D37D2" w14:textId="30D5F9D7" w:rsidR="00D76914" w:rsidRPr="00D76914" w:rsidRDefault="00D76914" w:rsidP="00D76914"/>
        </w:tc>
      </w:tr>
      <w:tr w:rsidR="00D76914" w:rsidRPr="00D76914" w14:paraId="49CC1830"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vAlign w:val="center"/>
            <w:hideMark/>
          </w:tcPr>
          <w:p w14:paraId="1A121086" w14:textId="77777777" w:rsidR="00D76914" w:rsidRPr="00D76914" w:rsidRDefault="00D76914" w:rsidP="00D76914">
            <w:r w:rsidRPr="00D76914">
              <w:t>3</w:t>
            </w:r>
          </w:p>
        </w:tc>
        <w:tc>
          <w:tcPr>
            <w:tcW w:w="983" w:type="dxa"/>
            <w:tcBorders>
              <w:top w:val="single" w:sz="4" w:space="0" w:color="auto"/>
              <w:left w:val="single" w:sz="4" w:space="0" w:color="auto"/>
              <w:bottom w:val="single" w:sz="4" w:space="0" w:color="auto"/>
              <w:right w:val="single" w:sz="4" w:space="0" w:color="auto"/>
            </w:tcBorders>
            <w:vAlign w:val="bottom"/>
          </w:tcPr>
          <w:p w14:paraId="4210A62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3C22016" w14:textId="77777777" w:rsidR="00D76914" w:rsidRPr="00D76914" w:rsidRDefault="00D76914" w:rsidP="00D76914">
            <w:r w:rsidRPr="00D76914">
              <w:t>ALT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955B0EE" w14:textId="77777777" w:rsidR="00D76914" w:rsidRPr="00D76914" w:rsidRDefault="00D76914" w:rsidP="00D76914">
            <w:r w:rsidRPr="00D76914">
              <w:t>17000</w:t>
            </w:r>
          </w:p>
        </w:tc>
        <w:tc>
          <w:tcPr>
            <w:tcW w:w="1049" w:type="dxa"/>
            <w:tcBorders>
              <w:top w:val="single" w:sz="4" w:space="0" w:color="auto"/>
              <w:left w:val="single" w:sz="4" w:space="0" w:color="auto"/>
              <w:bottom w:val="single" w:sz="4" w:space="0" w:color="auto"/>
              <w:right w:val="single" w:sz="4" w:space="0" w:color="auto"/>
            </w:tcBorders>
            <w:vAlign w:val="bottom"/>
          </w:tcPr>
          <w:p w14:paraId="07715223" w14:textId="40E09B2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168BA9F" w14:textId="1BDE794F" w:rsidR="00D76914" w:rsidRPr="00D76914" w:rsidRDefault="00D76914" w:rsidP="00D76914"/>
        </w:tc>
      </w:tr>
      <w:tr w:rsidR="00D76914" w:rsidRPr="00D76914" w14:paraId="32B53DE5"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vAlign w:val="center"/>
          </w:tcPr>
          <w:p w14:paraId="35C8CCA5" w14:textId="77777777" w:rsidR="00D76914" w:rsidRPr="00D76914" w:rsidRDefault="00D76914" w:rsidP="00D76914">
            <w:r w:rsidRPr="00D76914">
              <w:t>4</w:t>
            </w:r>
          </w:p>
        </w:tc>
        <w:tc>
          <w:tcPr>
            <w:tcW w:w="983" w:type="dxa"/>
            <w:tcBorders>
              <w:top w:val="single" w:sz="4" w:space="0" w:color="auto"/>
              <w:left w:val="single" w:sz="4" w:space="0" w:color="auto"/>
              <w:bottom w:val="single" w:sz="4" w:space="0" w:color="auto"/>
              <w:right w:val="single" w:sz="4" w:space="0" w:color="auto"/>
            </w:tcBorders>
            <w:vAlign w:val="bottom"/>
          </w:tcPr>
          <w:p w14:paraId="735F9C4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35FBFEF4" w14:textId="77777777" w:rsidR="00D76914" w:rsidRPr="00D76914" w:rsidRDefault="00D76914" w:rsidP="00D76914">
            <w:r w:rsidRPr="00D76914">
              <w:t>AFP</w:t>
            </w:r>
          </w:p>
        </w:tc>
        <w:tc>
          <w:tcPr>
            <w:tcW w:w="1523" w:type="dxa"/>
            <w:tcBorders>
              <w:top w:val="single" w:sz="4" w:space="0" w:color="auto"/>
              <w:left w:val="single" w:sz="4" w:space="0" w:color="auto"/>
              <w:bottom w:val="single" w:sz="4" w:space="0" w:color="auto"/>
              <w:right w:val="single" w:sz="4" w:space="0" w:color="auto"/>
            </w:tcBorders>
            <w:vAlign w:val="center"/>
          </w:tcPr>
          <w:p w14:paraId="1F70AD7C" w14:textId="77777777" w:rsidR="00D76914" w:rsidRPr="00D76914" w:rsidRDefault="00D76914" w:rsidP="00D76914">
            <w:r w:rsidRPr="00D76914">
              <w:t>400</w:t>
            </w:r>
          </w:p>
        </w:tc>
        <w:tc>
          <w:tcPr>
            <w:tcW w:w="1049" w:type="dxa"/>
            <w:tcBorders>
              <w:top w:val="single" w:sz="4" w:space="0" w:color="auto"/>
              <w:left w:val="single" w:sz="4" w:space="0" w:color="auto"/>
              <w:bottom w:val="single" w:sz="4" w:space="0" w:color="auto"/>
              <w:right w:val="single" w:sz="4" w:space="0" w:color="auto"/>
            </w:tcBorders>
            <w:vAlign w:val="bottom"/>
          </w:tcPr>
          <w:p w14:paraId="40BC3587" w14:textId="03ABE2C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F5E60D3" w14:textId="7427E96C" w:rsidR="00D76914" w:rsidRPr="00D76914" w:rsidRDefault="00D76914" w:rsidP="00D76914"/>
        </w:tc>
      </w:tr>
      <w:tr w:rsidR="00D76914" w:rsidRPr="00D76914" w14:paraId="5CA434C7"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6E14395A" w14:textId="77777777" w:rsidR="00D76914" w:rsidRPr="00D76914" w:rsidRDefault="00D76914" w:rsidP="00D76914">
            <w:r w:rsidRPr="00D76914">
              <w:lastRenderedPageBreak/>
              <w:t>5</w:t>
            </w:r>
          </w:p>
        </w:tc>
        <w:tc>
          <w:tcPr>
            <w:tcW w:w="983" w:type="dxa"/>
            <w:tcBorders>
              <w:top w:val="single" w:sz="4" w:space="0" w:color="auto"/>
              <w:left w:val="single" w:sz="4" w:space="0" w:color="auto"/>
              <w:bottom w:val="single" w:sz="4" w:space="0" w:color="auto"/>
              <w:right w:val="single" w:sz="4" w:space="0" w:color="auto"/>
            </w:tcBorders>
            <w:vAlign w:val="bottom"/>
          </w:tcPr>
          <w:p w14:paraId="18E9369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5E12E3B" w14:textId="77777777" w:rsidR="00D76914" w:rsidRPr="00D76914" w:rsidRDefault="00D76914" w:rsidP="00D76914">
            <w:r w:rsidRPr="00D76914">
              <w:t>Amanityna w moczu ilościowo</w:t>
            </w:r>
          </w:p>
        </w:tc>
        <w:tc>
          <w:tcPr>
            <w:tcW w:w="1523" w:type="dxa"/>
            <w:tcBorders>
              <w:top w:val="single" w:sz="4" w:space="0" w:color="auto"/>
              <w:left w:val="single" w:sz="4" w:space="0" w:color="auto"/>
              <w:bottom w:val="single" w:sz="4" w:space="0" w:color="auto"/>
              <w:right w:val="single" w:sz="4" w:space="0" w:color="auto"/>
            </w:tcBorders>
            <w:vAlign w:val="center"/>
          </w:tcPr>
          <w:p w14:paraId="6AB75750"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169D75A7" w14:textId="3A32BB1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1B73620" w14:textId="47410A25" w:rsidR="00D76914" w:rsidRPr="00D76914" w:rsidRDefault="00D76914" w:rsidP="00D76914"/>
        </w:tc>
      </w:tr>
      <w:tr w:rsidR="00D76914" w:rsidRPr="00D76914" w14:paraId="76BB0A3C"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22899741" w14:textId="77777777" w:rsidR="00D76914" w:rsidRPr="00D76914" w:rsidRDefault="00D76914" w:rsidP="00D76914">
            <w:r w:rsidRPr="00D76914">
              <w:t>6</w:t>
            </w:r>
          </w:p>
        </w:tc>
        <w:tc>
          <w:tcPr>
            <w:tcW w:w="983" w:type="dxa"/>
            <w:tcBorders>
              <w:top w:val="single" w:sz="4" w:space="0" w:color="auto"/>
              <w:left w:val="single" w:sz="4" w:space="0" w:color="auto"/>
              <w:bottom w:val="single" w:sz="4" w:space="0" w:color="auto"/>
              <w:right w:val="single" w:sz="4" w:space="0" w:color="auto"/>
            </w:tcBorders>
            <w:vAlign w:val="bottom"/>
          </w:tcPr>
          <w:p w14:paraId="137C4DB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2BF1D2F" w14:textId="77777777" w:rsidR="00D76914" w:rsidRPr="00D76914" w:rsidRDefault="00D76914" w:rsidP="00D76914">
            <w:r w:rsidRPr="00D76914">
              <w:t>Amylaza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8CF5F88" w14:textId="77777777" w:rsidR="00D76914" w:rsidRPr="00D76914" w:rsidRDefault="00D76914" w:rsidP="00D76914">
            <w:r w:rsidRPr="00D76914">
              <w:t>4000</w:t>
            </w:r>
          </w:p>
        </w:tc>
        <w:tc>
          <w:tcPr>
            <w:tcW w:w="1049" w:type="dxa"/>
            <w:tcBorders>
              <w:top w:val="single" w:sz="4" w:space="0" w:color="auto"/>
              <w:left w:val="single" w:sz="4" w:space="0" w:color="auto"/>
              <w:bottom w:val="single" w:sz="4" w:space="0" w:color="auto"/>
              <w:right w:val="single" w:sz="4" w:space="0" w:color="auto"/>
            </w:tcBorders>
            <w:vAlign w:val="bottom"/>
          </w:tcPr>
          <w:p w14:paraId="66909482" w14:textId="1AF7672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39E3098" w14:textId="252F19A4" w:rsidR="00D76914" w:rsidRPr="00D76914" w:rsidRDefault="00D76914" w:rsidP="00D76914"/>
        </w:tc>
      </w:tr>
      <w:tr w:rsidR="00D76914" w:rsidRPr="00D76914" w14:paraId="55CDFE82"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0084A9E5" w14:textId="77777777" w:rsidR="00D76914" w:rsidRPr="00D76914" w:rsidRDefault="00D76914" w:rsidP="00D76914">
            <w:r w:rsidRPr="00D76914">
              <w:t>7</w:t>
            </w:r>
          </w:p>
        </w:tc>
        <w:tc>
          <w:tcPr>
            <w:tcW w:w="983" w:type="dxa"/>
            <w:tcBorders>
              <w:top w:val="single" w:sz="4" w:space="0" w:color="auto"/>
              <w:left w:val="single" w:sz="4" w:space="0" w:color="auto"/>
              <w:bottom w:val="single" w:sz="4" w:space="0" w:color="auto"/>
              <w:right w:val="single" w:sz="4" w:space="0" w:color="auto"/>
            </w:tcBorders>
            <w:vAlign w:val="bottom"/>
          </w:tcPr>
          <w:p w14:paraId="7C7660A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467A650" w14:textId="77777777" w:rsidR="00D76914" w:rsidRPr="00D76914" w:rsidRDefault="00D76914" w:rsidP="00D76914">
            <w:r w:rsidRPr="00D76914">
              <w:t>Amylaza w moczu</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7642BCB" w14:textId="77777777" w:rsidR="00D76914" w:rsidRPr="00D76914" w:rsidRDefault="00D76914" w:rsidP="00D76914">
            <w:r w:rsidRPr="00D76914">
              <w:t>2500</w:t>
            </w:r>
          </w:p>
        </w:tc>
        <w:tc>
          <w:tcPr>
            <w:tcW w:w="1049" w:type="dxa"/>
            <w:tcBorders>
              <w:top w:val="single" w:sz="4" w:space="0" w:color="auto"/>
              <w:left w:val="single" w:sz="4" w:space="0" w:color="auto"/>
              <w:bottom w:val="single" w:sz="4" w:space="0" w:color="auto"/>
              <w:right w:val="single" w:sz="4" w:space="0" w:color="auto"/>
            </w:tcBorders>
            <w:vAlign w:val="bottom"/>
          </w:tcPr>
          <w:p w14:paraId="58F0F7B1" w14:textId="203CC39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F5B1F56" w14:textId="562961AF" w:rsidR="00D76914" w:rsidRPr="00D76914" w:rsidRDefault="00D76914" w:rsidP="00D76914"/>
        </w:tc>
      </w:tr>
      <w:tr w:rsidR="00D76914" w:rsidRPr="00D76914" w14:paraId="35137ABF"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5AA99A04" w14:textId="77777777" w:rsidR="00D76914" w:rsidRPr="00D76914" w:rsidRDefault="00D76914" w:rsidP="00D76914">
            <w:r w:rsidRPr="00D76914">
              <w:t>8</w:t>
            </w:r>
          </w:p>
        </w:tc>
        <w:tc>
          <w:tcPr>
            <w:tcW w:w="983" w:type="dxa"/>
            <w:tcBorders>
              <w:top w:val="single" w:sz="4" w:space="0" w:color="auto"/>
              <w:left w:val="single" w:sz="4" w:space="0" w:color="auto"/>
              <w:bottom w:val="single" w:sz="4" w:space="0" w:color="auto"/>
              <w:right w:val="single" w:sz="4" w:space="0" w:color="auto"/>
            </w:tcBorders>
            <w:vAlign w:val="bottom"/>
          </w:tcPr>
          <w:p w14:paraId="37866EA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B500FC1" w14:textId="77777777" w:rsidR="00D76914" w:rsidRPr="00D76914" w:rsidRDefault="00D76914" w:rsidP="00D76914">
            <w:r w:rsidRPr="00D76914">
              <w:t>AMH</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9792819"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0803F76A" w14:textId="580C9AB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B37570E" w14:textId="0C9555E3" w:rsidR="00D76914" w:rsidRPr="00D76914" w:rsidRDefault="00D76914" w:rsidP="00D76914"/>
        </w:tc>
      </w:tr>
      <w:tr w:rsidR="00D76914" w:rsidRPr="00D76914" w14:paraId="0770726D"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4758AFE0" w14:textId="77777777" w:rsidR="00D76914" w:rsidRPr="00D76914" w:rsidRDefault="00D76914" w:rsidP="00D76914">
            <w:r w:rsidRPr="00D76914">
              <w:t>9</w:t>
            </w:r>
          </w:p>
        </w:tc>
        <w:tc>
          <w:tcPr>
            <w:tcW w:w="983" w:type="dxa"/>
            <w:tcBorders>
              <w:top w:val="single" w:sz="4" w:space="0" w:color="auto"/>
              <w:left w:val="single" w:sz="4" w:space="0" w:color="auto"/>
              <w:bottom w:val="single" w:sz="4" w:space="0" w:color="auto"/>
              <w:right w:val="single" w:sz="4" w:space="0" w:color="auto"/>
            </w:tcBorders>
            <w:vAlign w:val="bottom"/>
          </w:tcPr>
          <w:p w14:paraId="306010F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076F551" w14:textId="77777777" w:rsidR="00D76914" w:rsidRPr="00D76914" w:rsidRDefault="00D76914" w:rsidP="00D76914">
            <w:proofErr w:type="spellStart"/>
            <w:r w:rsidRPr="00D76914">
              <w:t>Androstendion</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1EAE29BA" w14:textId="77777777" w:rsidR="00D76914" w:rsidRPr="00D76914" w:rsidRDefault="00D76914" w:rsidP="00D76914">
            <w:r w:rsidRPr="00D76914">
              <w:t>4</w:t>
            </w:r>
          </w:p>
        </w:tc>
        <w:tc>
          <w:tcPr>
            <w:tcW w:w="1049" w:type="dxa"/>
            <w:tcBorders>
              <w:top w:val="single" w:sz="4" w:space="0" w:color="auto"/>
              <w:left w:val="single" w:sz="4" w:space="0" w:color="auto"/>
              <w:bottom w:val="single" w:sz="4" w:space="0" w:color="auto"/>
              <w:right w:val="single" w:sz="4" w:space="0" w:color="auto"/>
            </w:tcBorders>
            <w:vAlign w:val="bottom"/>
          </w:tcPr>
          <w:p w14:paraId="1A837D72" w14:textId="7699241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1702CB8" w14:textId="6C0B7C78" w:rsidR="00D76914" w:rsidRPr="00D76914" w:rsidRDefault="00D76914" w:rsidP="00D76914"/>
        </w:tc>
      </w:tr>
      <w:tr w:rsidR="00D76914" w:rsidRPr="00D76914" w14:paraId="061A3FEB"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7FE2826E" w14:textId="77777777" w:rsidR="00D76914" w:rsidRPr="00D76914" w:rsidRDefault="00D76914" w:rsidP="00D76914">
            <w:r w:rsidRPr="00D76914">
              <w:t>10</w:t>
            </w:r>
          </w:p>
        </w:tc>
        <w:tc>
          <w:tcPr>
            <w:tcW w:w="983" w:type="dxa"/>
            <w:tcBorders>
              <w:top w:val="single" w:sz="4" w:space="0" w:color="auto"/>
              <w:left w:val="single" w:sz="4" w:space="0" w:color="auto"/>
              <w:bottom w:val="single" w:sz="4" w:space="0" w:color="auto"/>
              <w:right w:val="single" w:sz="4" w:space="0" w:color="auto"/>
            </w:tcBorders>
            <w:vAlign w:val="bottom"/>
          </w:tcPr>
          <w:p w14:paraId="2FB2B71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625B973" w14:textId="77777777" w:rsidR="00D76914" w:rsidRPr="00D76914" w:rsidRDefault="00D76914" w:rsidP="00D76914">
            <w:r w:rsidRPr="00D76914">
              <w:t xml:space="preserve">Antybiogram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0486C69" w14:textId="77777777" w:rsidR="00D76914" w:rsidRPr="00D76914" w:rsidRDefault="00D76914" w:rsidP="00D76914">
            <w:r w:rsidRPr="00D76914">
              <w:t>1200</w:t>
            </w:r>
          </w:p>
        </w:tc>
        <w:tc>
          <w:tcPr>
            <w:tcW w:w="1049" w:type="dxa"/>
            <w:tcBorders>
              <w:top w:val="single" w:sz="4" w:space="0" w:color="auto"/>
              <w:left w:val="single" w:sz="4" w:space="0" w:color="auto"/>
              <w:bottom w:val="single" w:sz="4" w:space="0" w:color="auto"/>
              <w:right w:val="single" w:sz="4" w:space="0" w:color="auto"/>
            </w:tcBorders>
            <w:vAlign w:val="bottom"/>
          </w:tcPr>
          <w:p w14:paraId="1573C6E6" w14:textId="61DD334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5A2155D" w14:textId="0FB30540" w:rsidR="00D76914" w:rsidRPr="00D76914" w:rsidRDefault="00D76914" w:rsidP="00D76914"/>
        </w:tc>
      </w:tr>
      <w:tr w:rsidR="00D76914" w:rsidRPr="00D76914" w14:paraId="501B465C"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3812D783" w14:textId="77777777" w:rsidR="00D76914" w:rsidRPr="00D76914" w:rsidRDefault="00D76914" w:rsidP="00D76914">
            <w:r w:rsidRPr="00D76914">
              <w:t>11</w:t>
            </w:r>
          </w:p>
        </w:tc>
        <w:tc>
          <w:tcPr>
            <w:tcW w:w="983" w:type="dxa"/>
            <w:tcBorders>
              <w:top w:val="single" w:sz="4" w:space="0" w:color="auto"/>
              <w:left w:val="single" w:sz="4" w:space="0" w:color="auto"/>
              <w:bottom w:val="single" w:sz="4" w:space="0" w:color="auto"/>
              <w:right w:val="single" w:sz="4" w:space="0" w:color="auto"/>
            </w:tcBorders>
            <w:vAlign w:val="bottom"/>
          </w:tcPr>
          <w:p w14:paraId="45E29ED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1F3BD27" w14:textId="77777777" w:rsidR="00D76914" w:rsidRPr="00D76914" w:rsidRDefault="00D76914" w:rsidP="00D76914">
            <w:r w:rsidRPr="00D76914">
              <w:t>Antybiogram automatyczny</w:t>
            </w:r>
          </w:p>
        </w:tc>
        <w:tc>
          <w:tcPr>
            <w:tcW w:w="1523" w:type="dxa"/>
            <w:tcBorders>
              <w:top w:val="single" w:sz="4" w:space="0" w:color="auto"/>
              <w:left w:val="single" w:sz="4" w:space="0" w:color="auto"/>
              <w:bottom w:val="single" w:sz="4" w:space="0" w:color="auto"/>
              <w:right w:val="single" w:sz="4" w:space="0" w:color="auto"/>
            </w:tcBorders>
            <w:vAlign w:val="center"/>
          </w:tcPr>
          <w:p w14:paraId="1EAC32FF" w14:textId="77777777" w:rsidR="00D76914" w:rsidRPr="00D76914" w:rsidRDefault="00D76914" w:rsidP="00D76914">
            <w:r w:rsidRPr="00D76914">
              <w:t>2000</w:t>
            </w:r>
          </w:p>
        </w:tc>
        <w:tc>
          <w:tcPr>
            <w:tcW w:w="1049" w:type="dxa"/>
            <w:tcBorders>
              <w:top w:val="single" w:sz="4" w:space="0" w:color="auto"/>
              <w:left w:val="single" w:sz="4" w:space="0" w:color="auto"/>
              <w:bottom w:val="single" w:sz="4" w:space="0" w:color="auto"/>
              <w:right w:val="single" w:sz="4" w:space="0" w:color="auto"/>
            </w:tcBorders>
            <w:vAlign w:val="bottom"/>
          </w:tcPr>
          <w:p w14:paraId="4F2D3275" w14:textId="7E0417A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3F599D5" w14:textId="7E0B8594" w:rsidR="00D76914" w:rsidRPr="00D76914" w:rsidRDefault="00D76914" w:rsidP="00D76914"/>
        </w:tc>
      </w:tr>
      <w:tr w:rsidR="00D76914" w:rsidRPr="00D76914" w14:paraId="3DCBDB61"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41672A4A" w14:textId="77777777" w:rsidR="00D76914" w:rsidRPr="00D76914" w:rsidRDefault="00D76914" w:rsidP="00D76914">
            <w:r w:rsidRPr="00D76914">
              <w:t>12</w:t>
            </w:r>
          </w:p>
        </w:tc>
        <w:tc>
          <w:tcPr>
            <w:tcW w:w="983" w:type="dxa"/>
            <w:tcBorders>
              <w:top w:val="single" w:sz="4" w:space="0" w:color="auto"/>
              <w:left w:val="single" w:sz="4" w:space="0" w:color="auto"/>
              <w:bottom w:val="single" w:sz="4" w:space="0" w:color="auto"/>
              <w:right w:val="single" w:sz="4" w:space="0" w:color="auto"/>
            </w:tcBorders>
            <w:vAlign w:val="bottom"/>
          </w:tcPr>
          <w:p w14:paraId="2DCE1DD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75AB8F6" w14:textId="77777777" w:rsidR="00D76914" w:rsidRPr="00D76914" w:rsidRDefault="00D76914" w:rsidP="00D76914">
            <w:r w:rsidRPr="00D76914">
              <w:t>Antybiogram MIC</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E768DA2" w14:textId="77777777" w:rsidR="00D76914" w:rsidRPr="00D76914" w:rsidRDefault="00D76914" w:rsidP="00D76914">
            <w:r w:rsidRPr="00D76914">
              <w:t>400</w:t>
            </w:r>
          </w:p>
        </w:tc>
        <w:tc>
          <w:tcPr>
            <w:tcW w:w="1049" w:type="dxa"/>
            <w:tcBorders>
              <w:top w:val="single" w:sz="4" w:space="0" w:color="auto"/>
              <w:left w:val="single" w:sz="4" w:space="0" w:color="auto"/>
              <w:bottom w:val="single" w:sz="4" w:space="0" w:color="auto"/>
              <w:right w:val="single" w:sz="4" w:space="0" w:color="auto"/>
            </w:tcBorders>
            <w:vAlign w:val="bottom"/>
          </w:tcPr>
          <w:p w14:paraId="352458A4" w14:textId="618AD15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E696EC8" w14:textId="1B1075FB" w:rsidR="00D76914" w:rsidRPr="00D76914" w:rsidRDefault="00D76914" w:rsidP="00D76914"/>
        </w:tc>
      </w:tr>
      <w:tr w:rsidR="00D76914" w:rsidRPr="00D76914" w14:paraId="48750972"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50ABE138" w14:textId="77777777" w:rsidR="00D76914" w:rsidRPr="00D76914" w:rsidRDefault="00D76914" w:rsidP="00D76914">
            <w:r w:rsidRPr="00D76914">
              <w:t>13</w:t>
            </w:r>
          </w:p>
        </w:tc>
        <w:tc>
          <w:tcPr>
            <w:tcW w:w="983" w:type="dxa"/>
            <w:tcBorders>
              <w:top w:val="single" w:sz="4" w:space="0" w:color="auto"/>
              <w:left w:val="single" w:sz="4" w:space="0" w:color="auto"/>
              <w:bottom w:val="single" w:sz="4" w:space="0" w:color="auto"/>
              <w:right w:val="single" w:sz="4" w:space="0" w:color="auto"/>
            </w:tcBorders>
            <w:vAlign w:val="bottom"/>
          </w:tcPr>
          <w:p w14:paraId="6CEBF80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397512E" w14:textId="77777777" w:rsidR="00D76914" w:rsidRPr="00D76914" w:rsidRDefault="00D76914" w:rsidP="00D76914">
            <w:r w:rsidRPr="00D76914">
              <w:t>Antykoagulant toczniowy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F12185E"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043DB302" w14:textId="258E929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E08F392" w14:textId="699A4800" w:rsidR="00D76914" w:rsidRPr="00D76914" w:rsidRDefault="00D76914" w:rsidP="00D76914"/>
        </w:tc>
      </w:tr>
      <w:tr w:rsidR="00D76914" w:rsidRPr="00D76914" w14:paraId="7DCCFD18"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4CF83959" w14:textId="77777777" w:rsidR="00D76914" w:rsidRPr="00D76914" w:rsidRDefault="00D76914" w:rsidP="00D76914">
            <w:r w:rsidRPr="00D76914">
              <w:t>14</w:t>
            </w:r>
          </w:p>
        </w:tc>
        <w:tc>
          <w:tcPr>
            <w:tcW w:w="983" w:type="dxa"/>
            <w:tcBorders>
              <w:top w:val="single" w:sz="4" w:space="0" w:color="auto"/>
              <w:left w:val="single" w:sz="4" w:space="0" w:color="auto"/>
              <w:bottom w:val="single" w:sz="4" w:space="0" w:color="auto"/>
              <w:right w:val="single" w:sz="4" w:space="0" w:color="auto"/>
            </w:tcBorders>
            <w:vAlign w:val="bottom"/>
          </w:tcPr>
          <w:p w14:paraId="69BCEA7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F7CB17A" w14:textId="77777777" w:rsidR="00D76914" w:rsidRPr="00D76914" w:rsidRDefault="00D76914" w:rsidP="00D76914">
            <w:r w:rsidRPr="00D76914">
              <w:t>anty - CCP</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DB156A9" w14:textId="77777777" w:rsidR="00D76914" w:rsidRPr="00D76914" w:rsidRDefault="00D76914" w:rsidP="00D76914">
            <w:r w:rsidRPr="00D76914">
              <w:t>1500</w:t>
            </w:r>
          </w:p>
        </w:tc>
        <w:tc>
          <w:tcPr>
            <w:tcW w:w="1049" w:type="dxa"/>
            <w:tcBorders>
              <w:top w:val="single" w:sz="4" w:space="0" w:color="auto"/>
              <w:left w:val="single" w:sz="4" w:space="0" w:color="auto"/>
              <w:bottom w:val="single" w:sz="4" w:space="0" w:color="auto"/>
              <w:right w:val="single" w:sz="4" w:space="0" w:color="auto"/>
            </w:tcBorders>
            <w:vAlign w:val="bottom"/>
          </w:tcPr>
          <w:p w14:paraId="575653DB" w14:textId="64211B3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5DBD6D2" w14:textId="5EC91B17" w:rsidR="00D76914" w:rsidRPr="00D76914" w:rsidRDefault="00D76914" w:rsidP="00D76914"/>
        </w:tc>
      </w:tr>
      <w:tr w:rsidR="00D76914" w:rsidRPr="00D76914" w14:paraId="53AF1CB8"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3C167482" w14:textId="77777777" w:rsidR="00D76914" w:rsidRPr="00D76914" w:rsidRDefault="00D76914" w:rsidP="00D76914">
            <w:r w:rsidRPr="00D76914">
              <w:t>15</w:t>
            </w:r>
          </w:p>
        </w:tc>
        <w:tc>
          <w:tcPr>
            <w:tcW w:w="983" w:type="dxa"/>
            <w:tcBorders>
              <w:top w:val="single" w:sz="4" w:space="0" w:color="auto"/>
              <w:left w:val="single" w:sz="4" w:space="0" w:color="auto"/>
              <w:bottom w:val="single" w:sz="4" w:space="0" w:color="auto"/>
              <w:right w:val="single" w:sz="4" w:space="0" w:color="auto"/>
            </w:tcBorders>
            <w:vAlign w:val="bottom"/>
          </w:tcPr>
          <w:p w14:paraId="4480838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143C0BF" w14:textId="77777777" w:rsidR="00D76914" w:rsidRPr="00D76914" w:rsidRDefault="00D76914" w:rsidP="00D76914">
            <w:r w:rsidRPr="00D76914">
              <w:t>anty - TG</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F4610E9" w14:textId="77777777" w:rsidR="00D76914" w:rsidRPr="00D76914" w:rsidRDefault="00D76914" w:rsidP="00D76914">
            <w:r w:rsidRPr="00D76914">
              <w:t>160</w:t>
            </w:r>
          </w:p>
        </w:tc>
        <w:tc>
          <w:tcPr>
            <w:tcW w:w="1049" w:type="dxa"/>
            <w:tcBorders>
              <w:top w:val="single" w:sz="4" w:space="0" w:color="auto"/>
              <w:left w:val="single" w:sz="4" w:space="0" w:color="auto"/>
              <w:bottom w:val="single" w:sz="4" w:space="0" w:color="auto"/>
              <w:right w:val="single" w:sz="4" w:space="0" w:color="auto"/>
            </w:tcBorders>
            <w:vAlign w:val="bottom"/>
          </w:tcPr>
          <w:p w14:paraId="6E03BD51" w14:textId="651D1ED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082C43D" w14:textId="6A47D393" w:rsidR="00D76914" w:rsidRPr="00D76914" w:rsidRDefault="00D76914" w:rsidP="00D76914"/>
        </w:tc>
      </w:tr>
      <w:tr w:rsidR="00D76914" w:rsidRPr="00D76914" w14:paraId="08FA489E"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7FEDA066" w14:textId="77777777" w:rsidR="00D76914" w:rsidRPr="00D76914" w:rsidRDefault="00D76914" w:rsidP="00D76914">
            <w:r w:rsidRPr="00D76914">
              <w:t>16</w:t>
            </w:r>
          </w:p>
        </w:tc>
        <w:tc>
          <w:tcPr>
            <w:tcW w:w="983" w:type="dxa"/>
            <w:tcBorders>
              <w:top w:val="single" w:sz="4" w:space="0" w:color="auto"/>
              <w:left w:val="single" w:sz="4" w:space="0" w:color="auto"/>
              <w:bottom w:val="single" w:sz="4" w:space="0" w:color="auto"/>
              <w:right w:val="single" w:sz="4" w:space="0" w:color="auto"/>
            </w:tcBorders>
            <w:vAlign w:val="bottom"/>
          </w:tcPr>
          <w:p w14:paraId="5A2F55E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5003C16" w14:textId="77777777" w:rsidR="00D76914" w:rsidRPr="00D76914" w:rsidRDefault="00D76914" w:rsidP="00D76914">
            <w:r w:rsidRPr="00D76914">
              <w:t>anty – TPO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50E13C6" w14:textId="77777777" w:rsidR="00D76914" w:rsidRPr="00D76914" w:rsidRDefault="00D76914" w:rsidP="00D76914">
            <w:r w:rsidRPr="00D76914">
              <w:t>300</w:t>
            </w:r>
          </w:p>
        </w:tc>
        <w:tc>
          <w:tcPr>
            <w:tcW w:w="1049" w:type="dxa"/>
            <w:tcBorders>
              <w:top w:val="single" w:sz="4" w:space="0" w:color="auto"/>
              <w:left w:val="single" w:sz="4" w:space="0" w:color="auto"/>
              <w:bottom w:val="single" w:sz="4" w:space="0" w:color="auto"/>
              <w:right w:val="single" w:sz="4" w:space="0" w:color="auto"/>
            </w:tcBorders>
            <w:vAlign w:val="bottom"/>
          </w:tcPr>
          <w:p w14:paraId="18196F78" w14:textId="2934D12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2D60E96" w14:textId="608CA084" w:rsidR="00D76914" w:rsidRPr="00D76914" w:rsidRDefault="00D76914" w:rsidP="00D76914"/>
        </w:tc>
      </w:tr>
      <w:tr w:rsidR="00D76914" w:rsidRPr="00D76914" w14:paraId="218673BF"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04C08AC0" w14:textId="77777777" w:rsidR="00D76914" w:rsidRPr="00D76914" w:rsidRDefault="00D76914" w:rsidP="00D76914">
            <w:r w:rsidRPr="00D76914">
              <w:t>17</w:t>
            </w:r>
          </w:p>
        </w:tc>
        <w:tc>
          <w:tcPr>
            <w:tcW w:w="983" w:type="dxa"/>
            <w:tcBorders>
              <w:top w:val="single" w:sz="4" w:space="0" w:color="auto"/>
              <w:left w:val="single" w:sz="4" w:space="0" w:color="auto"/>
              <w:bottom w:val="single" w:sz="4" w:space="0" w:color="auto"/>
              <w:right w:val="single" w:sz="4" w:space="0" w:color="auto"/>
            </w:tcBorders>
            <w:vAlign w:val="bottom"/>
          </w:tcPr>
          <w:p w14:paraId="6997A7D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A0DBC03" w14:textId="77777777" w:rsidR="00D76914" w:rsidRPr="00D76914" w:rsidRDefault="00D76914" w:rsidP="00D76914">
            <w:r w:rsidRPr="00D76914">
              <w:t>-Antytrombina III, aktywność</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BF2BD0A"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2A4B35E0" w14:textId="5221502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25E94FD" w14:textId="0DF6DA4C" w:rsidR="00D76914" w:rsidRPr="00D76914" w:rsidRDefault="00D76914" w:rsidP="00D76914"/>
        </w:tc>
      </w:tr>
      <w:tr w:rsidR="00D76914" w:rsidRPr="00D76914" w14:paraId="77D085E3"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3E1324F4" w14:textId="77777777" w:rsidR="00D76914" w:rsidRPr="00D76914" w:rsidRDefault="00D76914" w:rsidP="00D76914">
            <w:r w:rsidRPr="00D76914">
              <w:t>18</w:t>
            </w:r>
          </w:p>
        </w:tc>
        <w:tc>
          <w:tcPr>
            <w:tcW w:w="983" w:type="dxa"/>
            <w:tcBorders>
              <w:top w:val="single" w:sz="4" w:space="0" w:color="auto"/>
              <w:left w:val="single" w:sz="4" w:space="0" w:color="auto"/>
              <w:bottom w:val="single" w:sz="4" w:space="0" w:color="auto"/>
              <w:right w:val="single" w:sz="4" w:space="0" w:color="auto"/>
            </w:tcBorders>
            <w:vAlign w:val="bottom"/>
          </w:tcPr>
          <w:p w14:paraId="7F7D71D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A843C37" w14:textId="77777777" w:rsidR="00D76914" w:rsidRPr="00D76914" w:rsidRDefault="00D76914" w:rsidP="00D76914">
            <w:r w:rsidRPr="00D76914">
              <w:t xml:space="preserve"> APTT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E06C301" w14:textId="77777777" w:rsidR="00D76914" w:rsidRPr="00D76914" w:rsidRDefault="00D76914" w:rsidP="00D76914">
            <w:r w:rsidRPr="00D76914">
              <w:t>12500</w:t>
            </w:r>
          </w:p>
        </w:tc>
        <w:tc>
          <w:tcPr>
            <w:tcW w:w="1049" w:type="dxa"/>
            <w:tcBorders>
              <w:top w:val="single" w:sz="4" w:space="0" w:color="auto"/>
              <w:left w:val="single" w:sz="4" w:space="0" w:color="auto"/>
              <w:bottom w:val="single" w:sz="4" w:space="0" w:color="auto"/>
              <w:right w:val="single" w:sz="4" w:space="0" w:color="auto"/>
            </w:tcBorders>
            <w:vAlign w:val="bottom"/>
          </w:tcPr>
          <w:p w14:paraId="3473B99B" w14:textId="3EB7E85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6A44AA5" w14:textId="305957A7" w:rsidR="00D76914" w:rsidRPr="00D76914" w:rsidRDefault="00D76914" w:rsidP="00D76914"/>
        </w:tc>
      </w:tr>
      <w:tr w:rsidR="00D76914" w:rsidRPr="00D76914" w14:paraId="40F30C30"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15AD4F87" w14:textId="77777777" w:rsidR="00D76914" w:rsidRPr="00D76914" w:rsidRDefault="00D76914" w:rsidP="00D76914">
            <w:r w:rsidRPr="00D76914">
              <w:t>19</w:t>
            </w:r>
          </w:p>
        </w:tc>
        <w:tc>
          <w:tcPr>
            <w:tcW w:w="983" w:type="dxa"/>
            <w:tcBorders>
              <w:top w:val="single" w:sz="4" w:space="0" w:color="auto"/>
              <w:left w:val="single" w:sz="4" w:space="0" w:color="auto"/>
              <w:bottom w:val="single" w:sz="4" w:space="0" w:color="auto"/>
              <w:right w:val="single" w:sz="4" w:space="0" w:color="auto"/>
            </w:tcBorders>
            <w:vAlign w:val="bottom"/>
          </w:tcPr>
          <w:p w14:paraId="34D09D7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23603F9" w14:textId="77777777" w:rsidR="00D76914" w:rsidRPr="00D76914" w:rsidRDefault="00D76914" w:rsidP="00D76914">
            <w:r w:rsidRPr="00D76914">
              <w:t>AFP</w:t>
            </w:r>
          </w:p>
        </w:tc>
        <w:tc>
          <w:tcPr>
            <w:tcW w:w="1523" w:type="dxa"/>
            <w:tcBorders>
              <w:top w:val="single" w:sz="4" w:space="0" w:color="auto"/>
              <w:left w:val="single" w:sz="4" w:space="0" w:color="auto"/>
              <w:bottom w:val="single" w:sz="4" w:space="0" w:color="auto"/>
              <w:right w:val="single" w:sz="4" w:space="0" w:color="auto"/>
            </w:tcBorders>
            <w:vAlign w:val="center"/>
          </w:tcPr>
          <w:p w14:paraId="2D433935" w14:textId="77777777" w:rsidR="00D76914" w:rsidRPr="00D76914" w:rsidRDefault="00D76914" w:rsidP="00D76914">
            <w:r w:rsidRPr="00D76914">
              <w:t>290</w:t>
            </w:r>
          </w:p>
        </w:tc>
        <w:tc>
          <w:tcPr>
            <w:tcW w:w="1049" w:type="dxa"/>
            <w:tcBorders>
              <w:top w:val="single" w:sz="4" w:space="0" w:color="auto"/>
              <w:left w:val="single" w:sz="4" w:space="0" w:color="auto"/>
              <w:bottom w:val="single" w:sz="4" w:space="0" w:color="auto"/>
              <w:right w:val="single" w:sz="4" w:space="0" w:color="auto"/>
            </w:tcBorders>
            <w:vAlign w:val="bottom"/>
          </w:tcPr>
          <w:p w14:paraId="06F66041" w14:textId="6E8479C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4D7415B" w14:textId="5F44621A" w:rsidR="00D76914" w:rsidRPr="00D76914" w:rsidRDefault="00D76914" w:rsidP="00D76914"/>
        </w:tc>
      </w:tr>
      <w:tr w:rsidR="00D76914" w:rsidRPr="00D76914" w14:paraId="53AD8A37"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472755E5" w14:textId="77777777" w:rsidR="00D76914" w:rsidRPr="00D76914" w:rsidRDefault="00D76914" w:rsidP="00D76914">
            <w:r w:rsidRPr="00D76914">
              <w:t>20</w:t>
            </w:r>
          </w:p>
        </w:tc>
        <w:tc>
          <w:tcPr>
            <w:tcW w:w="983" w:type="dxa"/>
            <w:tcBorders>
              <w:top w:val="single" w:sz="4" w:space="0" w:color="auto"/>
              <w:left w:val="single" w:sz="4" w:space="0" w:color="auto"/>
              <w:bottom w:val="single" w:sz="4" w:space="0" w:color="auto"/>
              <w:right w:val="single" w:sz="4" w:space="0" w:color="auto"/>
            </w:tcBorders>
            <w:vAlign w:val="bottom"/>
          </w:tcPr>
          <w:p w14:paraId="4B16FE7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C2D17FC" w14:textId="77777777" w:rsidR="00D76914" w:rsidRPr="00D76914" w:rsidRDefault="00D76914" w:rsidP="00D76914">
            <w:r w:rsidRPr="00D76914">
              <w:t>ASO,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8FE08F1"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44AA030E" w14:textId="32B2FC8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9441384" w14:textId="5D747B9A" w:rsidR="00D76914" w:rsidRPr="00D76914" w:rsidRDefault="00D76914" w:rsidP="00D76914"/>
        </w:tc>
      </w:tr>
      <w:tr w:rsidR="00D76914" w:rsidRPr="00D76914" w14:paraId="3F0CE099"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439C42F6" w14:textId="77777777" w:rsidR="00D76914" w:rsidRPr="00D76914" w:rsidRDefault="00D76914" w:rsidP="00D76914">
            <w:r w:rsidRPr="00D76914">
              <w:t>21</w:t>
            </w:r>
          </w:p>
        </w:tc>
        <w:tc>
          <w:tcPr>
            <w:tcW w:w="983" w:type="dxa"/>
            <w:tcBorders>
              <w:top w:val="single" w:sz="4" w:space="0" w:color="auto"/>
              <w:left w:val="single" w:sz="4" w:space="0" w:color="auto"/>
              <w:bottom w:val="single" w:sz="4" w:space="0" w:color="auto"/>
              <w:right w:val="single" w:sz="4" w:space="0" w:color="auto"/>
            </w:tcBorders>
            <w:vAlign w:val="bottom"/>
          </w:tcPr>
          <w:p w14:paraId="5CC1AF2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D6A736C" w14:textId="77777777" w:rsidR="00D76914" w:rsidRPr="00D76914" w:rsidRDefault="00D76914" w:rsidP="00D76914">
            <w:r w:rsidRPr="00D76914">
              <w:t>Aspirat z oskrzeli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7DAA570" w14:textId="77777777" w:rsidR="00D76914" w:rsidRPr="00D76914" w:rsidRDefault="00D76914" w:rsidP="00D76914">
            <w:r w:rsidRPr="00D76914">
              <w:t>150</w:t>
            </w:r>
          </w:p>
        </w:tc>
        <w:tc>
          <w:tcPr>
            <w:tcW w:w="1049" w:type="dxa"/>
            <w:tcBorders>
              <w:top w:val="single" w:sz="4" w:space="0" w:color="auto"/>
              <w:left w:val="single" w:sz="4" w:space="0" w:color="auto"/>
              <w:bottom w:val="single" w:sz="4" w:space="0" w:color="auto"/>
              <w:right w:val="single" w:sz="4" w:space="0" w:color="auto"/>
            </w:tcBorders>
            <w:vAlign w:val="bottom"/>
          </w:tcPr>
          <w:p w14:paraId="2A09A42A" w14:textId="178EE06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EEB9701" w14:textId="58B69BF5" w:rsidR="00D76914" w:rsidRPr="00D76914" w:rsidRDefault="00D76914" w:rsidP="00D76914"/>
        </w:tc>
      </w:tr>
      <w:tr w:rsidR="00D76914" w:rsidRPr="00D76914" w14:paraId="0EACAE82"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6C112240" w14:textId="77777777" w:rsidR="00D76914" w:rsidRPr="00D76914" w:rsidRDefault="00D76914" w:rsidP="00D76914">
            <w:r w:rsidRPr="00D76914">
              <w:t>22</w:t>
            </w:r>
          </w:p>
        </w:tc>
        <w:tc>
          <w:tcPr>
            <w:tcW w:w="983" w:type="dxa"/>
            <w:tcBorders>
              <w:top w:val="single" w:sz="4" w:space="0" w:color="auto"/>
              <w:left w:val="single" w:sz="4" w:space="0" w:color="auto"/>
              <w:bottom w:val="single" w:sz="4" w:space="0" w:color="auto"/>
              <w:right w:val="single" w:sz="4" w:space="0" w:color="auto"/>
            </w:tcBorders>
            <w:vAlign w:val="bottom"/>
          </w:tcPr>
          <w:p w14:paraId="685BD4D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600B24B" w14:textId="77777777" w:rsidR="00D76914" w:rsidRPr="00D76914" w:rsidRDefault="00D76914" w:rsidP="00D76914">
            <w:r w:rsidRPr="00D76914">
              <w:t>Aspergillus-antygen krążący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3C4A298"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99E4F4D" w14:textId="78E67EE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9550BA6" w14:textId="7089FE1C" w:rsidR="00D76914" w:rsidRPr="00D76914" w:rsidRDefault="00D76914" w:rsidP="00D76914"/>
        </w:tc>
      </w:tr>
      <w:tr w:rsidR="00D76914" w:rsidRPr="00D76914" w14:paraId="380BDD5C"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11AF647B" w14:textId="77777777" w:rsidR="00D76914" w:rsidRPr="00D76914" w:rsidRDefault="00D76914" w:rsidP="00D76914">
            <w:r w:rsidRPr="00D76914">
              <w:t>23</w:t>
            </w:r>
          </w:p>
        </w:tc>
        <w:tc>
          <w:tcPr>
            <w:tcW w:w="983" w:type="dxa"/>
            <w:tcBorders>
              <w:top w:val="single" w:sz="4" w:space="0" w:color="auto"/>
              <w:left w:val="single" w:sz="4" w:space="0" w:color="auto"/>
              <w:bottom w:val="single" w:sz="4" w:space="0" w:color="auto"/>
              <w:right w:val="single" w:sz="4" w:space="0" w:color="auto"/>
            </w:tcBorders>
            <w:vAlign w:val="bottom"/>
          </w:tcPr>
          <w:p w14:paraId="10AE7F7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15C4488" w14:textId="77777777" w:rsidR="00D76914" w:rsidRPr="00D76914" w:rsidRDefault="00D76914" w:rsidP="00D76914">
            <w:r w:rsidRPr="00D76914">
              <w:t>AST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BBDE283" w14:textId="77777777" w:rsidR="00D76914" w:rsidRPr="00D76914" w:rsidRDefault="00D76914" w:rsidP="00D76914">
            <w:r w:rsidRPr="00D76914">
              <w:t>13500</w:t>
            </w:r>
          </w:p>
        </w:tc>
        <w:tc>
          <w:tcPr>
            <w:tcW w:w="1049" w:type="dxa"/>
            <w:tcBorders>
              <w:top w:val="single" w:sz="4" w:space="0" w:color="auto"/>
              <w:left w:val="single" w:sz="4" w:space="0" w:color="auto"/>
              <w:bottom w:val="single" w:sz="4" w:space="0" w:color="auto"/>
              <w:right w:val="single" w:sz="4" w:space="0" w:color="auto"/>
            </w:tcBorders>
            <w:vAlign w:val="bottom"/>
          </w:tcPr>
          <w:p w14:paraId="5EA76B8B" w14:textId="3D9EE17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7D596ED" w14:textId="73578AC4" w:rsidR="00D76914" w:rsidRPr="00D76914" w:rsidRDefault="00D76914" w:rsidP="00D76914"/>
        </w:tc>
      </w:tr>
      <w:tr w:rsidR="00D76914" w:rsidRPr="00D76914" w14:paraId="727EF169"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3A37F567" w14:textId="77777777" w:rsidR="00D76914" w:rsidRPr="00D76914" w:rsidRDefault="00D76914" w:rsidP="00D76914">
            <w:r w:rsidRPr="00D76914">
              <w:t>24</w:t>
            </w:r>
          </w:p>
        </w:tc>
        <w:tc>
          <w:tcPr>
            <w:tcW w:w="983" w:type="dxa"/>
            <w:tcBorders>
              <w:top w:val="single" w:sz="4" w:space="0" w:color="auto"/>
              <w:left w:val="single" w:sz="4" w:space="0" w:color="auto"/>
              <w:bottom w:val="single" w:sz="4" w:space="0" w:color="auto"/>
              <w:right w:val="single" w:sz="4" w:space="0" w:color="auto"/>
            </w:tcBorders>
            <w:vAlign w:val="bottom"/>
          </w:tcPr>
          <w:p w14:paraId="0FCE483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7B5FB23" w14:textId="77777777" w:rsidR="00D76914" w:rsidRPr="00D76914" w:rsidRDefault="00D76914" w:rsidP="00D76914">
            <w:r w:rsidRPr="00D76914">
              <w:t>Badanie epidemiologiczne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B7069A6" w14:textId="77777777" w:rsidR="00D76914" w:rsidRPr="00D76914" w:rsidRDefault="00D76914" w:rsidP="00D76914">
            <w:r w:rsidRPr="00D76914">
              <w:t>200</w:t>
            </w:r>
          </w:p>
        </w:tc>
        <w:tc>
          <w:tcPr>
            <w:tcW w:w="1049" w:type="dxa"/>
            <w:tcBorders>
              <w:top w:val="single" w:sz="4" w:space="0" w:color="auto"/>
              <w:left w:val="single" w:sz="4" w:space="0" w:color="auto"/>
              <w:bottom w:val="single" w:sz="4" w:space="0" w:color="auto"/>
              <w:right w:val="single" w:sz="4" w:space="0" w:color="auto"/>
            </w:tcBorders>
            <w:vAlign w:val="bottom"/>
          </w:tcPr>
          <w:p w14:paraId="4291C991" w14:textId="133BAC8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DEE855B" w14:textId="0073707A" w:rsidR="00D76914" w:rsidRPr="00D76914" w:rsidRDefault="00D76914" w:rsidP="00D76914"/>
        </w:tc>
      </w:tr>
      <w:tr w:rsidR="00D76914" w:rsidRPr="00D76914" w14:paraId="67623BF5"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0B004501" w14:textId="77777777" w:rsidR="00D76914" w:rsidRPr="00D76914" w:rsidRDefault="00D76914" w:rsidP="00D76914">
            <w:r w:rsidRPr="00D76914">
              <w:t>25</w:t>
            </w:r>
          </w:p>
        </w:tc>
        <w:tc>
          <w:tcPr>
            <w:tcW w:w="983" w:type="dxa"/>
            <w:tcBorders>
              <w:top w:val="single" w:sz="4" w:space="0" w:color="auto"/>
              <w:left w:val="single" w:sz="4" w:space="0" w:color="auto"/>
              <w:bottom w:val="single" w:sz="4" w:space="0" w:color="auto"/>
              <w:right w:val="single" w:sz="4" w:space="0" w:color="auto"/>
            </w:tcBorders>
            <w:vAlign w:val="bottom"/>
          </w:tcPr>
          <w:p w14:paraId="2463F49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9AABAF7" w14:textId="77777777" w:rsidR="00D76914" w:rsidRPr="00D76914" w:rsidRDefault="00D76914" w:rsidP="00D76914">
            <w:r w:rsidRPr="00D76914">
              <w:t xml:space="preserve">Bąblowica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15D37079"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6B8E8428" w14:textId="3180541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570E732" w14:textId="67AEA1C1" w:rsidR="00D76914" w:rsidRPr="00D76914" w:rsidRDefault="00D76914" w:rsidP="00D76914"/>
        </w:tc>
      </w:tr>
      <w:tr w:rsidR="00D76914" w:rsidRPr="00D76914" w14:paraId="416B7CCB"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3EA31B31" w14:textId="77777777" w:rsidR="00D76914" w:rsidRPr="00D76914" w:rsidRDefault="00D76914" w:rsidP="00D76914">
            <w:r w:rsidRPr="00D76914">
              <w:t>26</w:t>
            </w:r>
          </w:p>
        </w:tc>
        <w:tc>
          <w:tcPr>
            <w:tcW w:w="983" w:type="dxa"/>
            <w:tcBorders>
              <w:top w:val="single" w:sz="4" w:space="0" w:color="auto"/>
              <w:left w:val="single" w:sz="4" w:space="0" w:color="auto"/>
              <w:bottom w:val="single" w:sz="4" w:space="0" w:color="auto"/>
              <w:right w:val="single" w:sz="4" w:space="0" w:color="auto"/>
            </w:tcBorders>
            <w:vAlign w:val="bottom"/>
          </w:tcPr>
          <w:p w14:paraId="125703F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F3EDF90" w14:textId="77777777" w:rsidR="00D76914" w:rsidRPr="00D76914" w:rsidRDefault="00D76914" w:rsidP="00D76914">
            <w:r w:rsidRPr="00D76914">
              <w:t xml:space="preserve">Bąblowica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1A1354D5"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72AA27B9" w14:textId="2327AA2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4C2D4D4" w14:textId="43B7C7A1" w:rsidR="00D76914" w:rsidRPr="00D76914" w:rsidRDefault="00D76914" w:rsidP="00D76914"/>
        </w:tc>
      </w:tr>
      <w:tr w:rsidR="00D76914" w:rsidRPr="00D76914" w14:paraId="7C6B04EF"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539F3EED" w14:textId="77777777" w:rsidR="00D76914" w:rsidRPr="00D76914" w:rsidRDefault="00D76914" w:rsidP="00D76914">
            <w:r w:rsidRPr="00D76914">
              <w:t>27</w:t>
            </w:r>
          </w:p>
        </w:tc>
        <w:tc>
          <w:tcPr>
            <w:tcW w:w="983" w:type="dxa"/>
            <w:tcBorders>
              <w:top w:val="single" w:sz="4" w:space="0" w:color="auto"/>
              <w:left w:val="single" w:sz="4" w:space="0" w:color="auto"/>
              <w:bottom w:val="single" w:sz="4" w:space="0" w:color="auto"/>
              <w:right w:val="single" w:sz="4" w:space="0" w:color="auto"/>
            </w:tcBorders>
            <w:vAlign w:val="bottom"/>
          </w:tcPr>
          <w:p w14:paraId="1F3DF95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7945AE0" w14:textId="77777777" w:rsidR="00D76914" w:rsidRPr="00D76914" w:rsidRDefault="00D76914" w:rsidP="00D76914">
            <w:proofErr w:type="spellStart"/>
            <w:r w:rsidRPr="00D76914">
              <w:t>Benzodiazepiny</w:t>
            </w:r>
            <w:proofErr w:type="spellEnd"/>
            <w:r w:rsidRPr="00D76914">
              <w:t xml:space="preserve"> w moczu</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16F010C"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1A87C948" w14:textId="43F7BA6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641912B" w14:textId="7C723211" w:rsidR="00D76914" w:rsidRPr="00D76914" w:rsidRDefault="00D76914" w:rsidP="00D76914"/>
        </w:tc>
      </w:tr>
      <w:tr w:rsidR="00D76914" w:rsidRPr="00D76914" w14:paraId="17572D84"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30A932F8" w14:textId="77777777" w:rsidR="00D76914" w:rsidRPr="00D76914" w:rsidRDefault="00D76914" w:rsidP="00D76914">
            <w:r w:rsidRPr="00D76914">
              <w:t>28</w:t>
            </w:r>
          </w:p>
        </w:tc>
        <w:tc>
          <w:tcPr>
            <w:tcW w:w="983" w:type="dxa"/>
            <w:tcBorders>
              <w:top w:val="single" w:sz="4" w:space="0" w:color="auto"/>
              <w:left w:val="single" w:sz="4" w:space="0" w:color="auto"/>
              <w:bottom w:val="single" w:sz="4" w:space="0" w:color="auto"/>
              <w:right w:val="single" w:sz="4" w:space="0" w:color="auto"/>
            </w:tcBorders>
            <w:vAlign w:val="bottom"/>
          </w:tcPr>
          <w:p w14:paraId="66152E8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5A6FA76" w14:textId="77777777" w:rsidR="00D76914" w:rsidRPr="00D76914" w:rsidRDefault="00D76914" w:rsidP="00D76914">
            <w:r w:rsidRPr="00D76914">
              <w:t>Beta - HCG</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1E35FA8" w14:textId="77777777" w:rsidR="00D76914" w:rsidRPr="00D76914" w:rsidRDefault="00D76914" w:rsidP="00D76914">
            <w:r w:rsidRPr="00D76914">
              <w:t>200</w:t>
            </w:r>
          </w:p>
        </w:tc>
        <w:tc>
          <w:tcPr>
            <w:tcW w:w="1049" w:type="dxa"/>
            <w:tcBorders>
              <w:top w:val="single" w:sz="4" w:space="0" w:color="auto"/>
              <w:left w:val="single" w:sz="4" w:space="0" w:color="auto"/>
              <w:bottom w:val="single" w:sz="4" w:space="0" w:color="auto"/>
              <w:right w:val="single" w:sz="4" w:space="0" w:color="auto"/>
            </w:tcBorders>
            <w:vAlign w:val="bottom"/>
          </w:tcPr>
          <w:p w14:paraId="0AD95AE5" w14:textId="11B7B20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F80B2C6" w14:textId="4F349200" w:rsidR="00D76914" w:rsidRPr="00D76914" w:rsidRDefault="00D76914" w:rsidP="00D76914"/>
        </w:tc>
      </w:tr>
      <w:tr w:rsidR="00D76914" w:rsidRPr="00D76914" w14:paraId="67F4E233"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tcPr>
          <w:p w14:paraId="0679D21C" w14:textId="77777777" w:rsidR="00D76914" w:rsidRPr="00D76914" w:rsidRDefault="00D76914" w:rsidP="00D76914">
            <w:r w:rsidRPr="00D76914">
              <w:lastRenderedPageBreak/>
              <w:t>29</w:t>
            </w:r>
          </w:p>
        </w:tc>
        <w:tc>
          <w:tcPr>
            <w:tcW w:w="983" w:type="dxa"/>
            <w:tcBorders>
              <w:top w:val="single" w:sz="4" w:space="0" w:color="auto"/>
              <w:left w:val="single" w:sz="4" w:space="0" w:color="auto"/>
              <w:bottom w:val="single" w:sz="4" w:space="0" w:color="auto"/>
              <w:right w:val="single" w:sz="4" w:space="0" w:color="auto"/>
            </w:tcBorders>
            <w:vAlign w:val="bottom"/>
          </w:tcPr>
          <w:p w14:paraId="0A7E35A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6DCBAA2" w14:textId="77777777" w:rsidR="00D76914" w:rsidRPr="00D76914" w:rsidRDefault="00D76914" w:rsidP="00D76914">
            <w:r w:rsidRPr="00D76914">
              <w:t>-Beta-2-mikroglobulina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CF09B76"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3588EA11" w14:textId="2ED1E85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0884CBD" w14:textId="45CAF905" w:rsidR="00D76914" w:rsidRPr="00D76914" w:rsidRDefault="00D76914" w:rsidP="00D76914"/>
        </w:tc>
      </w:tr>
      <w:tr w:rsidR="00D76914" w:rsidRPr="00D76914" w14:paraId="3CE4D088" w14:textId="77777777" w:rsidTr="00BA0BF8">
        <w:trPr>
          <w:trHeight w:val="285"/>
        </w:trPr>
        <w:tc>
          <w:tcPr>
            <w:tcW w:w="675" w:type="dxa"/>
            <w:tcBorders>
              <w:top w:val="single" w:sz="4" w:space="0" w:color="auto"/>
              <w:left w:val="single" w:sz="4" w:space="0" w:color="auto"/>
              <w:bottom w:val="single" w:sz="4" w:space="0" w:color="auto"/>
              <w:right w:val="single" w:sz="4" w:space="0" w:color="auto"/>
            </w:tcBorders>
            <w:hideMark/>
          </w:tcPr>
          <w:p w14:paraId="38969BD0" w14:textId="77777777" w:rsidR="00D76914" w:rsidRPr="00D76914" w:rsidRDefault="00D76914" w:rsidP="00D76914">
            <w:r w:rsidRPr="00D76914">
              <w:t>30</w:t>
            </w:r>
          </w:p>
        </w:tc>
        <w:tc>
          <w:tcPr>
            <w:tcW w:w="983" w:type="dxa"/>
            <w:tcBorders>
              <w:top w:val="single" w:sz="4" w:space="0" w:color="auto"/>
              <w:left w:val="single" w:sz="4" w:space="0" w:color="auto"/>
              <w:bottom w:val="single" w:sz="4" w:space="0" w:color="auto"/>
              <w:right w:val="single" w:sz="4" w:space="0" w:color="auto"/>
            </w:tcBorders>
            <w:vAlign w:val="bottom"/>
          </w:tcPr>
          <w:p w14:paraId="04E459E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7589BA6" w14:textId="77777777" w:rsidR="00D76914" w:rsidRPr="00D76914" w:rsidRDefault="00D76914" w:rsidP="00D76914">
            <w:r w:rsidRPr="00D76914">
              <w:t>BNP</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D580EC4" w14:textId="77777777" w:rsidR="00D76914" w:rsidRPr="00D76914" w:rsidRDefault="00D76914" w:rsidP="00D76914">
            <w:r w:rsidRPr="00D76914">
              <w:t>4</w:t>
            </w:r>
          </w:p>
        </w:tc>
        <w:tc>
          <w:tcPr>
            <w:tcW w:w="1049" w:type="dxa"/>
            <w:tcBorders>
              <w:top w:val="single" w:sz="4" w:space="0" w:color="auto"/>
              <w:left w:val="single" w:sz="4" w:space="0" w:color="auto"/>
              <w:bottom w:val="single" w:sz="4" w:space="0" w:color="auto"/>
              <w:right w:val="single" w:sz="4" w:space="0" w:color="auto"/>
            </w:tcBorders>
            <w:vAlign w:val="bottom"/>
          </w:tcPr>
          <w:p w14:paraId="263B386A" w14:textId="68A3BE6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8F011B9" w14:textId="124AF356" w:rsidR="00D76914" w:rsidRPr="00D76914" w:rsidRDefault="00D76914" w:rsidP="00D76914"/>
        </w:tc>
      </w:tr>
      <w:tr w:rsidR="00D76914" w:rsidRPr="00D76914" w14:paraId="51B6A75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120C195" w14:textId="77777777" w:rsidR="00D76914" w:rsidRPr="00D76914" w:rsidRDefault="00D76914" w:rsidP="00D76914">
            <w:r w:rsidRPr="00D76914">
              <w:t>31</w:t>
            </w:r>
          </w:p>
        </w:tc>
        <w:tc>
          <w:tcPr>
            <w:tcW w:w="983" w:type="dxa"/>
            <w:tcBorders>
              <w:top w:val="single" w:sz="4" w:space="0" w:color="auto"/>
              <w:left w:val="single" w:sz="4" w:space="0" w:color="auto"/>
              <w:bottom w:val="single" w:sz="4" w:space="0" w:color="auto"/>
              <w:right w:val="single" w:sz="4" w:space="0" w:color="auto"/>
            </w:tcBorders>
            <w:vAlign w:val="bottom"/>
          </w:tcPr>
          <w:p w14:paraId="50AF323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C274871" w14:textId="77777777" w:rsidR="00D76914" w:rsidRPr="00D76914" w:rsidRDefault="00D76914" w:rsidP="00D76914">
            <w:r w:rsidRPr="00D76914">
              <w:t>Białko całkowite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A1301AD" w14:textId="77777777" w:rsidR="00D76914" w:rsidRPr="00D76914" w:rsidRDefault="00D76914" w:rsidP="00D76914">
            <w:r w:rsidRPr="00D76914">
              <w:t>1850</w:t>
            </w:r>
          </w:p>
        </w:tc>
        <w:tc>
          <w:tcPr>
            <w:tcW w:w="1049" w:type="dxa"/>
            <w:tcBorders>
              <w:top w:val="single" w:sz="4" w:space="0" w:color="auto"/>
              <w:left w:val="single" w:sz="4" w:space="0" w:color="auto"/>
              <w:bottom w:val="single" w:sz="4" w:space="0" w:color="auto"/>
              <w:right w:val="single" w:sz="4" w:space="0" w:color="auto"/>
            </w:tcBorders>
            <w:vAlign w:val="bottom"/>
          </w:tcPr>
          <w:p w14:paraId="06340F9C" w14:textId="6CCD528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6478B46" w14:textId="6065F11F" w:rsidR="00D76914" w:rsidRPr="00D76914" w:rsidRDefault="00D76914" w:rsidP="00D76914"/>
        </w:tc>
      </w:tr>
      <w:tr w:rsidR="00D76914" w:rsidRPr="00D76914" w14:paraId="1D3A323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73F77B2" w14:textId="77777777" w:rsidR="00D76914" w:rsidRPr="00D76914" w:rsidRDefault="00D76914" w:rsidP="00D76914">
            <w:r w:rsidRPr="00D76914">
              <w:t>32</w:t>
            </w:r>
          </w:p>
        </w:tc>
        <w:tc>
          <w:tcPr>
            <w:tcW w:w="983" w:type="dxa"/>
            <w:tcBorders>
              <w:top w:val="single" w:sz="4" w:space="0" w:color="auto"/>
              <w:left w:val="single" w:sz="4" w:space="0" w:color="auto"/>
              <w:bottom w:val="single" w:sz="4" w:space="0" w:color="auto"/>
              <w:right w:val="single" w:sz="4" w:space="0" w:color="auto"/>
            </w:tcBorders>
            <w:vAlign w:val="bottom"/>
          </w:tcPr>
          <w:p w14:paraId="08DFCA8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C683405" w14:textId="77777777" w:rsidR="00D76914" w:rsidRPr="00D76914" w:rsidRDefault="00D76914" w:rsidP="00D76914">
            <w:r w:rsidRPr="00D76914">
              <w:t>Białko C, aktywność</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4A05B0B"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66D16373" w14:textId="1BE3292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9E1244C" w14:textId="41E02C05" w:rsidR="00D76914" w:rsidRPr="00D76914" w:rsidRDefault="00D76914" w:rsidP="00D76914"/>
        </w:tc>
      </w:tr>
      <w:tr w:rsidR="00D76914" w:rsidRPr="00D76914" w14:paraId="1ED2ABE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CA4D060" w14:textId="77777777" w:rsidR="00D76914" w:rsidRPr="00D76914" w:rsidRDefault="00D76914" w:rsidP="00D76914">
            <w:r w:rsidRPr="00D76914">
              <w:t>33</w:t>
            </w:r>
          </w:p>
        </w:tc>
        <w:tc>
          <w:tcPr>
            <w:tcW w:w="983" w:type="dxa"/>
            <w:tcBorders>
              <w:top w:val="single" w:sz="4" w:space="0" w:color="auto"/>
              <w:left w:val="single" w:sz="4" w:space="0" w:color="auto"/>
              <w:bottom w:val="single" w:sz="4" w:space="0" w:color="auto"/>
              <w:right w:val="single" w:sz="4" w:space="0" w:color="auto"/>
            </w:tcBorders>
            <w:vAlign w:val="bottom"/>
          </w:tcPr>
          <w:p w14:paraId="39DAEAC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E6D064C" w14:textId="77777777" w:rsidR="00D76914" w:rsidRPr="00D76914" w:rsidRDefault="00D76914" w:rsidP="00D76914">
            <w:r w:rsidRPr="00D76914">
              <w:t>Białko S wolne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79741B6"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60C0D47B" w14:textId="74AFAF8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0A46C11" w14:textId="50059C06" w:rsidR="00D76914" w:rsidRPr="00D76914" w:rsidRDefault="00D76914" w:rsidP="00D76914"/>
        </w:tc>
      </w:tr>
      <w:tr w:rsidR="00D76914" w:rsidRPr="00D76914" w14:paraId="2992477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319B40F" w14:textId="77777777" w:rsidR="00D76914" w:rsidRPr="00D76914" w:rsidRDefault="00D76914" w:rsidP="00D76914">
            <w:r w:rsidRPr="00D76914">
              <w:t>34</w:t>
            </w:r>
          </w:p>
        </w:tc>
        <w:tc>
          <w:tcPr>
            <w:tcW w:w="983" w:type="dxa"/>
            <w:tcBorders>
              <w:top w:val="single" w:sz="4" w:space="0" w:color="auto"/>
              <w:left w:val="single" w:sz="4" w:space="0" w:color="auto"/>
              <w:bottom w:val="single" w:sz="4" w:space="0" w:color="auto"/>
              <w:right w:val="single" w:sz="4" w:space="0" w:color="auto"/>
            </w:tcBorders>
            <w:vAlign w:val="bottom"/>
          </w:tcPr>
          <w:p w14:paraId="5C1D4F9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82E071" w14:textId="77777777" w:rsidR="00D76914" w:rsidRPr="00D76914" w:rsidRDefault="00D76914" w:rsidP="00D76914">
            <w:r w:rsidRPr="00D76914">
              <w:t xml:space="preserve">Białko </w:t>
            </w:r>
            <w:proofErr w:type="spellStart"/>
            <w:r w:rsidRPr="00D76914">
              <w:t>Bence,a</w:t>
            </w:r>
            <w:proofErr w:type="spellEnd"/>
            <w:r w:rsidRPr="00D76914">
              <w:t xml:space="preserve"> -Jonesa w moczu</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6E93CAC"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0CC96270" w14:textId="12EE153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4D20EE6" w14:textId="023F74B7" w:rsidR="00D76914" w:rsidRPr="00D76914" w:rsidRDefault="00D76914" w:rsidP="00D76914"/>
        </w:tc>
      </w:tr>
      <w:tr w:rsidR="00D76914" w:rsidRPr="00D76914" w14:paraId="4B72BD9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BCCD674" w14:textId="77777777" w:rsidR="00D76914" w:rsidRPr="00D76914" w:rsidRDefault="00D76914" w:rsidP="00D76914">
            <w:r w:rsidRPr="00D76914">
              <w:t>35</w:t>
            </w:r>
          </w:p>
        </w:tc>
        <w:tc>
          <w:tcPr>
            <w:tcW w:w="983" w:type="dxa"/>
            <w:tcBorders>
              <w:top w:val="single" w:sz="4" w:space="0" w:color="auto"/>
              <w:left w:val="single" w:sz="4" w:space="0" w:color="auto"/>
              <w:bottom w:val="single" w:sz="4" w:space="0" w:color="auto"/>
              <w:right w:val="single" w:sz="4" w:space="0" w:color="auto"/>
            </w:tcBorders>
            <w:vAlign w:val="bottom"/>
          </w:tcPr>
          <w:p w14:paraId="2C4C16C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E11B244" w14:textId="77777777" w:rsidR="00D76914" w:rsidRPr="00D76914" w:rsidRDefault="00D76914" w:rsidP="00D76914">
            <w:r w:rsidRPr="00D76914">
              <w:t>Białko w DZM</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7F0D7D6" w14:textId="77777777" w:rsidR="00D76914" w:rsidRPr="00D76914" w:rsidRDefault="00D76914" w:rsidP="00D76914">
            <w:r w:rsidRPr="00D76914">
              <w:t>120</w:t>
            </w:r>
          </w:p>
        </w:tc>
        <w:tc>
          <w:tcPr>
            <w:tcW w:w="1049" w:type="dxa"/>
            <w:tcBorders>
              <w:top w:val="single" w:sz="4" w:space="0" w:color="auto"/>
              <w:left w:val="single" w:sz="4" w:space="0" w:color="auto"/>
              <w:bottom w:val="single" w:sz="4" w:space="0" w:color="auto"/>
              <w:right w:val="single" w:sz="4" w:space="0" w:color="auto"/>
            </w:tcBorders>
            <w:vAlign w:val="bottom"/>
          </w:tcPr>
          <w:p w14:paraId="3D94ED68" w14:textId="52B03E3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5647F42" w14:textId="576D3E7C" w:rsidR="00D76914" w:rsidRPr="00D76914" w:rsidRDefault="00D76914" w:rsidP="00D76914"/>
        </w:tc>
      </w:tr>
      <w:tr w:rsidR="00D76914" w:rsidRPr="00D76914" w14:paraId="1075A3B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BE08062" w14:textId="77777777" w:rsidR="00D76914" w:rsidRPr="00D76914" w:rsidRDefault="00D76914" w:rsidP="00D76914">
            <w:r w:rsidRPr="00D76914">
              <w:t>36</w:t>
            </w:r>
          </w:p>
        </w:tc>
        <w:tc>
          <w:tcPr>
            <w:tcW w:w="983" w:type="dxa"/>
            <w:tcBorders>
              <w:top w:val="single" w:sz="4" w:space="0" w:color="auto"/>
              <w:left w:val="single" w:sz="4" w:space="0" w:color="auto"/>
              <w:bottom w:val="single" w:sz="4" w:space="0" w:color="auto"/>
              <w:right w:val="single" w:sz="4" w:space="0" w:color="auto"/>
            </w:tcBorders>
            <w:vAlign w:val="bottom"/>
          </w:tcPr>
          <w:p w14:paraId="3EA9F55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936A862" w14:textId="77777777" w:rsidR="00D76914" w:rsidRPr="00D76914" w:rsidRDefault="00D76914" w:rsidP="00D76914">
            <w:r w:rsidRPr="00D76914">
              <w:t>Bilirubina całkowita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0E688E6" w14:textId="77777777" w:rsidR="00D76914" w:rsidRPr="00D76914" w:rsidRDefault="00D76914" w:rsidP="00D76914">
            <w:r w:rsidRPr="00D76914">
              <w:t>7100</w:t>
            </w:r>
          </w:p>
        </w:tc>
        <w:tc>
          <w:tcPr>
            <w:tcW w:w="1049" w:type="dxa"/>
            <w:tcBorders>
              <w:top w:val="single" w:sz="4" w:space="0" w:color="auto"/>
              <w:left w:val="single" w:sz="4" w:space="0" w:color="auto"/>
              <w:bottom w:val="single" w:sz="4" w:space="0" w:color="auto"/>
              <w:right w:val="single" w:sz="4" w:space="0" w:color="auto"/>
            </w:tcBorders>
            <w:vAlign w:val="bottom"/>
          </w:tcPr>
          <w:p w14:paraId="071EBC78" w14:textId="7FB9FEA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1310410" w14:textId="1503091F" w:rsidR="00D76914" w:rsidRPr="00D76914" w:rsidRDefault="00D76914" w:rsidP="00D76914"/>
        </w:tc>
      </w:tr>
      <w:tr w:rsidR="00D76914" w:rsidRPr="00D76914" w14:paraId="247D927C" w14:textId="77777777" w:rsidTr="00BA0BF8">
        <w:trPr>
          <w:trHeight w:val="285"/>
        </w:trPr>
        <w:tc>
          <w:tcPr>
            <w:tcW w:w="675" w:type="dxa"/>
            <w:tcBorders>
              <w:top w:val="single" w:sz="4" w:space="0" w:color="auto"/>
              <w:left w:val="single" w:sz="4" w:space="0" w:color="auto"/>
              <w:bottom w:val="single" w:sz="4" w:space="0" w:color="auto"/>
              <w:right w:val="nil"/>
            </w:tcBorders>
          </w:tcPr>
          <w:p w14:paraId="0C159AE4" w14:textId="77777777" w:rsidR="00D76914" w:rsidRPr="00D76914" w:rsidRDefault="00D76914" w:rsidP="00D76914">
            <w:r w:rsidRPr="00D76914">
              <w:t>37</w:t>
            </w:r>
          </w:p>
        </w:tc>
        <w:tc>
          <w:tcPr>
            <w:tcW w:w="983" w:type="dxa"/>
            <w:tcBorders>
              <w:top w:val="single" w:sz="4" w:space="0" w:color="auto"/>
              <w:left w:val="single" w:sz="4" w:space="0" w:color="auto"/>
              <w:bottom w:val="single" w:sz="4" w:space="0" w:color="auto"/>
              <w:right w:val="single" w:sz="4" w:space="0" w:color="auto"/>
            </w:tcBorders>
            <w:vAlign w:val="bottom"/>
          </w:tcPr>
          <w:p w14:paraId="33E3CB4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4FA7AAC" w14:textId="77777777" w:rsidR="00D76914" w:rsidRPr="00D76914" w:rsidRDefault="00D76914" w:rsidP="00D76914">
            <w:r w:rsidRPr="00D76914">
              <w:t>Bilirubina wolna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840F971"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4FAE3F8A" w14:textId="1D6A5BF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AC862A7" w14:textId="4ECFB249" w:rsidR="00D76914" w:rsidRPr="00D76914" w:rsidRDefault="00D76914" w:rsidP="00D76914"/>
        </w:tc>
      </w:tr>
      <w:tr w:rsidR="00D76914" w:rsidRPr="00D76914" w14:paraId="6BF5466B"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0697598" w14:textId="77777777" w:rsidR="00D76914" w:rsidRPr="00D76914" w:rsidRDefault="00D76914" w:rsidP="00D76914">
            <w:r w:rsidRPr="00D76914">
              <w:t>38</w:t>
            </w:r>
          </w:p>
        </w:tc>
        <w:tc>
          <w:tcPr>
            <w:tcW w:w="983" w:type="dxa"/>
            <w:tcBorders>
              <w:top w:val="single" w:sz="4" w:space="0" w:color="auto"/>
              <w:left w:val="single" w:sz="4" w:space="0" w:color="auto"/>
              <w:bottom w:val="single" w:sz="4" w:space="0" w:color="auto"/>
              <w:right w:val="single" w:sz="4" w:space="0" w:color="auto"/>
            </w:tcBorders>
            <w:vAlign w:val="bottom"/>
          </w:tcPr>
          <w:p w14:paraId="68D0F3D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326DAEB" w14:textId="77777777" w:rsidR="00D76914" w:rsidRPr="00D76914" w:rsidRDefault="00D76914" w:rsidP="00D76914">
            <w:r w:rsidRPr="00D76914">
              <w:t>Bilirubina związana (bezpośrednia)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4A9357F" w14:textId="77777777" w:rsidR="00D76914" w:rsidRPr="00D76914" w:rsidRDefault="00D76914" w:rsidP="00D76914">
            <w:r w:rsidRPr="00D76914">
              <w:t>40</w:t>
            </w:r>
          </w:p>
        </w:tc>
        <w:tc>
          <w:tcPr>
            <w:tcW w:w="1049" w:type="dxa"/>
            <w:tcBorders>
              <w:top w:val="single" w:sz="4" w:space="0" w:color="auto"/>
              <w:left w:val="single" w:sz="4" w:space="0" w:color="auto"/>
              <w:bottom w:val="single" w:sz="4" w:space="0" w:color="auto"/>
              <w:right w:val="single" w:sz="4" w:space="0" w:color="auto"/>
            </w:tcBorders>
            <w:vAlign w:val="bottom"/>
          </w:tcPr>
          <w:p w14:paraId="1A7637F5" w14:textId="1457587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44D7E5B" w14:textId="693F9E43" w:rsidR="00D76914" w:rsidRPr="00D76914" w:rsidRDefault="00D76914" w:rsidP="00D76914"/>
        </w:tc>
      </w:tr>
      <w:tr w:rsidR="00D76914" w:rsidRPr="00D76914" w14:paraId="3E00664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B9B5D26" w14:textId="77777777" w:rsidR="00D76914" w:rsidRPr="00D76914" w:rsidRDefault="00D76914" w:rsidP="00D76914">
            <w:r w:rsidRPr="00D76914">
              <w:t>39</w:t>
            </w:r>
          </w:p>
        </w:tc>
        <w:tc>
          <w:tcPr>
            <w:tcW w:w="983" w:type="dxa"/>
            <w:tcBorders>
              <w:top w:val="single" w:sz="4" w:space="0" w:color="auto"/>
              <w:left w:val="single" w:sz="4" w:space="0" w:color="auto"/>
              <w:bottom w:val="single" w:sz="4" w:space="0" w:color="auto"/>
              <w:right w:val="single" w:sz="4" w:space="0" w:color="auto"/>
            </w:tcBorders>
            <w:vAlign w:val="bottom"/>
          </w:tcPr>
          <w:p w14:paraId="5251526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4D2D37F" w14:textId="77777777" w:rsidR="00D76914" w:rsidRPr="00D76914" w:rsidRDefault="00D76914" w:rsidP="00D76914">
            <w:proofErr w:type="spellStart"/>
            <w:r w:rsidRPr="00D76914">
              <w:t>Bolerioza</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7086AB4" w14:textId="77777777" w:rsidR="00D76914" w:rsidRPr="00D76914" w:rsidRDefault="00D76914" w:rsidP="00D76914">
            <w:r w:rsidRPr="00D76914">
              <w:t>250</w:t>
            </w:r>
          </w:p>
        </w:tc>
        <w:tc>
          <w:tcPr>
            <w:tcW w:w="1049" w:type="dxa"/>
            <w:tcBorders>
              <w:top w:val="single" w:sz="4" w:space="0" w:color="auto"/>
              <w:left w:val="single" w:sz="4" w:space="0" w:color="auto"/>
              <w:bottom w:val="single" w:sz="4" w:space="0" w:color="auto"/>
              <w:right w:val="single" w:sz="4" w:space="0" w:color="auto"/>
            </w:tcBorders>
            <w:vAlign w:val="bottom"/>
          </w:tcPr>
          <w:p w14:paraId="18F264BE" w14:textId="75E9B47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60F8F7D" w14:textId="48A76022" w:rsidR="00D76914" w:rsidRPr="00D76914" w:rsidRDefault="00D76914" w:rsidP="00D76914"/>
        </w:tc>
      </w:tr>
      <w:tr w:rsidR="00D76914" w:rsidRPr="00D76914" w14:paraId="03D6F04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061AB82" w14:textId="77777777" w:rsidR="00D76914" w:rsidRPr="00D76914" w:rsidRDefault="00D76914" w:rsidP="00D76914">
            <w:r w:rsidRPr="00D76914">
              <w:t>40</w:t>
            </w:r>
          </w:p>
        </w:tc>
        <w:tc>
          <w:tcPr>
            <w:tcW w:w="983" w:type="dxa"/>
            <w:tcBorders>
              <w:top w:val="single" w:sz="4" w:space="0" w:color="auto"/>
              <w:left w:val="single" w:sz="4" w:space="0" w:color="auto"/>
              <w:bottom w:val="single" w:sz="4" w:space="0" w:color="auto"/>
              <w:right w:val="single" w:sz="4" w:space="0" w:color="auto"/>
            </w:tcBorders>
            <w:vAlign w:val="bottom"/>
          </w:tcPr>
          <w:p w14:paraId="2DFD66A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D57F8FF" w14:textId="77777777" w:rsidR="00D76914" w:rsidRPr="00D76914" w:rsidRDefault="00D76914" w:rsidP="00D76914">
            <w:proofErr w:type="spellStart"/>
            <w:r w:rsidRPr="00D76914">
              <w:t>Bolerioza</w:t>
            </w:r>
            <w:proofErr w:type="spellEnd"/>
            <w:r w:rsidRPr="00D76914">
              <w:t xml:space="preserve"> </w:t>
            </w:r>
            <w:proofErr w:type="spellStart"/>
            <w:r w:rsidRPr="00D76914">
              <w:t>IgG</w:t>
            </w:r>
            <w:proofErr w:type="spellEnd"/>
            <w:r w:rsidRPr="00D76914">
              <w:t xml:space="preserve"> met. western - </w:t>
            </w:r>
            <w:proofErr w:type="spellStart"/>
            <w:r w:rsidRPr="00D76914">
              <w:t>blot</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62F830CA" w14:textId="77777777" w:rsidR="00D76914" w:rsidRPr="00D76914" w:rsidRDefault="00D76914" w:rsidP="00D76914">
            <w:r w:rsidRPr="00D76914">
              <w:t>40</w:t>
            </w:r>
          </w:p>
        </w:tc>
        <w:tc>
          <w:tcPr>
            <w:tcW w:w="1049" w:type="dxa"/>
            <w:tcBorders>
              <w:top w:val="single" w:sz="4" w:space="0" w:color="auto"/>
              <w:left w:val="single" w:sz="4" w:space="0" w:color="auto"/>
              <w:bottom w:val="single" w:sz="4" w:space="0" w:color="auto"/>
              <w:right w:val="single" w:sz="4" w:space="0" w:color="auto"/>
            </w:tcBorders>
            <w:vAlign w:val="bottom"/>
          </w:tcPr>
          <w:p w14:paraId="6674B3C9" w14:textId="21BDB81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6221045" w14:textId="581FD27D" w:rsidR="00D76914" w:rsidRPr="00D76914" w:rsidRDefault="00D76914" w:rsidP="00D76914"/>
        </w:tc>
      </w:tr>
      <w:tr w:rsidR="00D76914" w:rsidRPr="00D76914" w14:paraId="0842E383"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7CC72A9" w14:textId="77777777" w:rsidR="00D76914" w:rsidRPr="00D76914" w:rsidRDefault="00D76914" w:rsidP="00D76914">
            <w:r w:rsidRPr="00D76914">
              <w:t>41</w:t>
            </w:r>
          </w:p>
        </w:tc>
        <w:tc>
          <w:tcPr>
            <w:tcW w:w="983" w:type="dxa"/>
            <w:tcBorders>
              <w:top w:val="single" w:sz="4" w:space="0" w:color="auto"/>
              <w:left w:val="single" w:sz="4" w:space="0" w:color="auto"/>
              <w:bottom w:val="single" w:sz="4" w:space="0" w:color="auto"/>
              <w:right w:val="single" w:sz="4" w:space="0" w:color="auto"/>
            </w:tcBorders>
            <w:vAlign w:val="bottom"/>
          </w:tcPr>
          <w:p w14:paraId="2957B74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51FF31F" w14:textId="77777777" w:rsidR="00D76914" w:rsidRPr="00D76914" w:rsidRDefault="00D76914" w:rsidP="00D76914">
            <w:proofErr w:type="spellStart"/>
            <w:r w:rsidRPr="00D76914">
              <w:t>Bolerioza</w:t>
            </w:r>
            <w:proofErr w:type="spellEnd"/>
            <w:r w:rsidRPr="00D76914">
              <w:t xml:space="preserve">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55BEA030" w14:textId="77777777" w:rsidR="00D76914" w:rsidRPr="00D76914" w:rsidRDefault="00D76914" w:rsidP="00D76914">
            <w:r w:rsidRPr="00D76914">
              <w:t>150</w:t>
            </w:r>
          </w:p>
        </w:tc>
        <w:tc>
          <w:tcPr>
            <w:tcW w:w="1049" w:type="dxa"/>
            <w:tcBorders>
              <w:top w:val="single" w:sz="4" w:space="0" w:color="auto"/>
              <w:left w:val="single" w:sz="4" w:space="0" w:color="auto"/>
              <w:bottom w:val="single" w:sz="4" w:space="0" w:color="auto"/>
              <w:right w:val="single" w:sz="4" w:space="0" w:color="auto"/>
            </w:tcBorders>
            <w:vAlign w:val="bottom"/>
          </w:tcPr>
          <w:p w14:paraId="0D14268F" w14:textId="064B0E8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917FC9C" w14:textId="57DAF2F4" w:rsidR="00D76914" w:rsidRPr="00D76914" w:rsidRDefault="00D76914" w:rsidP="00D76914"/>
        </w:tc>
      </w:tr>
      <w:tr w:rsidR="00D76914" w:rsidRPr="00D76914" w14:paraId="5B2B9C9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91ECF37" w14:textId="77777777" w:rsidR="00D76914" w:rsidRPr="00D76914" w:rsidRDefault="00D76914" w:rsidP="00D76914">
            <w:r w:rsidRPr="00D76914">
              <w:t>42</w:t>
            </w:r>
          </w:p>
        </w:tc>
        <w:tc>
          <w:tcPr>
            <w:tcW w:w="983" w:type="dxa"/>
            <w:tcBorders>
              <w:top w:val="single" w:sz="4" w:space="0" w:color="auto"/>
              <w:left w:val="single" w:sz="4" w:space="0" w:color="auto"/>
              <w:bottom w:val="single" w:sz="4" w:space="0" w:color="auto"/>
              <w:right w:val="single" w:sz="4" w:space="0" w:color="auto"/>
            </w:tcBorders>
            <w:vAlign w:val="bottom"/>
          </w:tcPr>
          <w:p w14:paraId="7E00346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8E7B2A1" w14:textId="77777777" w:rsidR="00D76914" w:rsidRPr="00D76914" w:rsidRDefault="00D76914" w:rsidP="00D76914">
            <w:proofErr w:type="spellStart"/>
            <w:r w:rsidRPr="00D76914">
              <w:t>Bolerioza</w:t>
            </w:r>
            <w:proofErr w:type="spellEnd"/>
            <w:r w:rsidRPr="00D76914">
              <w:t xml:space="preserve"> </w:t>
            </w:r>
            <w:proofErr w:type="spellStart"/>
            <w:r w:rsidRPr="00D76914">
              <w:t>IgM</w:t>
            </w:r>
            <w:proofErr w:type="spellEnd"/>
            <w:r w:rsidRPr="00D76914">
              <w:t xml:space="preserve"> met. western - </w:t>
            </w:r>
            <w:proofErr w:type="spellStart"/>
            <w:r w:rsidRPr="00D76914">
              <w:t>blot</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1BBCA887" w14:textId="77777777" w:rsidR="00D76914" w:rsidRPr="00D76914" w:rsidRDefault="00D76914" w:rsidP="00D76914">
            <w:r w:rsidRPr="00D76914">
              <w:t>36</w:t>
            </w:r>
          </w:p>
        </w:tc>
        <w:tc>
          <w:tcPr>
            <w:tcW w:w="1049" w:type="dxa"/>
            <w:tcBorders>
              <w:top w:val="single" w:sz="4" w:space="0" w:color="auto"/>
              <w:left w:val="single" w:sz="4" w:space="0" w:color="auto"/>
              <w:bottom w:val="single" w:sz="4" w:space="0" w:color="auto"/>
              <w:right w:val="single" w:sz="4" w:space="0" w:color="auto"/>
            </w:tcBorders>
            <w:vAlign w:val="bottom"/>
          </w:tcPr>
          <w:p w14:paraId="2F99F4F2" w14:textId="0878831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056C0B4" w14:textId="05A769EA" w:rsidR="00D76914" w:rsidRPr="00D76914" w:rsidRDefault="00D76914" w:rsidP="00D76914"/>
        </w:tc>
      </w:tr>
      <w:tr w:rsidR="00D76914" w:rsidRPr="00D76914" w14:paraId="016635D7"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3235FF1" w14:textId="77777777" w:rsidR="00D76914" w:rsidRPr="00D76914" w:rsidRDefault="00D76914" w:rsidP="00D76914">
            <w:r w:rsidRPr="00D76914">
              <w:t>43</w:t>
            </w:r>
          </w:p>
        </w:tc>
        <w:tc>
          <w:tcPr>
            <w:tcW w:w="983" w:type="dxa"/>
            <w:tcBorders>
              <w:top w:val="single" w:sz="4" w:space="0" w:color="auto"/>
              <w:left w:val="single" w:sz="4" w:space="0" w:color="auto"/>
              <w:bottom w:val="single" w:sz="4" w:space="0" w:color="auto"/>
              <w:right w:val="single" w:sz="4" w:space="0" w:color="auto"/>
            </w:tcBorders>
            <w:vAlign w:val="bottom"/>
          </w:tcPr>
          <w:p w14:paraId="6F24698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2F15D19" w14:textId="77777777" w:rsidR="00D76914" w:rsidRPr="00D76914" w:rsidRDefault="00D76914" w:rsidP="00D76914">
            <w:r w:rsidRPr="00D76914">
              <w:t>CA 125</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08D6810" w14:textId="77777777" w:rsidR="00D76914" w:rsidRPr="00D76914" w:rsidRDefault="00D76914" w:rsidP="00D76914">
            <w:r w:rsidRPr="00D76914">
              <w:t>200</w:t>
            </w:r>
          </w:p>
        </w:tc>
        <w:tc>
          <w:tcPr>
            <w:tcW w:w="1049" w:type="dxa"/>
            <w:tcBorders>
              <w:top w:val="single" w:sz="4" w:space="0" w:color="auto"/>
              <w:left w:val="single" w:sz="4" w:space="0" w:color="auto"/>
              <w:bottom w:val="single" w:sz="4" w:space="0" w:color="auto"/>
              <w:right w:val="single" w:sz="4" w:space="0" w:color="auto"/>
            </w:tcBorders>
            <w:vAlign w:val="bottom"/>
          </w:tcPr>
          <w:p w14:paraId="2BDE21CE" w14:textId="411493F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3C39636" w14:textId="0296DF5F" w:rsidR="00D76914" w:rsidRPr="00D76914" w:rsidRDefault="00D76914" w:rsidP="00D76914"/>
        </w:tc>
      </w:tr>
      <w:tr w:rsidR="00D76914" w:rsidRPr="00D76914" w14:paraId="0746B29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92C30A1" w14:textId="77777777" w:rsidR="00D76914" w:rsidRPr="00D76914" w:rsidRDefault="00D76914" w:rsidP="00D76914">
            <w:r w:rsidRPr="00D76914">
              <w:t>44</w:t>
            </w:r>
          </w:p>
        </w:tc>
        <w:tc>
          <w:tcPr>
            <w:tcW w:w="983" w:type="dxa"/>
            <w:tcBorders>
              <w:top w:val="single" w:sz="4" w:space="0" w:color="auto"/>
              <w:left w:val="single" w:sz="4" w:space="0" w:color="auto"/>
              <w:bottom w:val="single" w:sz="4" w:space="0" w:color="auto"/>
              <w:right w:val="single" w:sz="4" w:space="0" w:color="auto"/>
            </w:tcBorders>
            <w:vAlign w:val="bottom"/>
          </w:tcPr>
          <w:p w14:paraId="3F525AD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572F06C" w14:textId="77777777" w:rsidR="00D76914" w:rsidRPr="00D76914" w:rsidRDefault="00D76914" w:rsidP="00D76914">
            <w:r w:rsidRPr="00D76914">
              <w:t>CA 15-3</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57E39AC" w14:textId="77777777" w:rsidR="00D76914" w:rsidRPr="00D76914" w:rsidRDefault="00D76914" w:rsidP="00D76914">
            <w:r w:rsidRPr="00D76914">
              <w:t>150</w:t>
            </w:r>
          </w:p>
        </w:tc>
        <w:tc>
          <w:tcPr>
            <w:tcW w:w="1049" w:type="dxa"/>
            <w:tcBorders>
              <w:top w:val="single" w:sz="4" w:space="0" w:color="auto"/>
              <w:left w:val="single" w:sz="4" w:space="0" w:color="auto"/>
              <w:bottom w:val="single" w:sz="4" w:space="0" w:color="auto"/>
              <w:right w:val="single" w:sz="4" w:space="0" w:color="auto"/>
            </w:tcBorders>
            <w:vAlign w:val="bottom"/>
          </w:tcPr>
          <w:p w14:paraId="46775E8A" w14:textId="4D7E76B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C72B2EA" w14:textId="7103FD2D" w:rsidR="00D76914" w:rsidRPr="00D76914" w:rsidRDefault="00D76914" w:rsidP="00D76914"/>
        </w:tc>
      </w:tr>
      <w:tr w:rsidR="00D76914" w:rsidRPr="00D76914" w14:paraId="52C4D4F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E3E4729" w14:textId="77777777" w:rsidR="00D76914" w:rsidRPr="00D76914" w:rsidRDefault="00D76914" w:rsidP="00D76914">
            <w:r w:rsidRPr="00D76914">
              <w:t>45</w:t>
            </w:r>
          </w:p>
        </w:tc>
        <w:tc>
          <w:tcPr>
            <w:tcW w:w="983" w:type="dxa"/>
            <w:tcBorders>
              <w:top w:val="single" w:sz="4" w:space="0" w:color="auto"/>
              <w:left w:val="single" w:sz="4" w:space="0" w:color="auto"/>
              <w:bottom w:val="single" w:sz="4" w:space="0" w:color="auto"/>
              <w:right w:val="single" w:sz="4" w:space="0" w:color="auto"/>
            </w:tcBorders>
            <w:vAlign w:val="bottom"/>
          </w:tcPr>
          <w:p w14:paraId="763CD6D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70B0C57" w14:textId="77777777" w:rsidR="00D76914" w:rsidRPr="00D76914" w:rsidRDefault="00D76914" w:rsidP="00D76914">
            <w:r w:rsidRPr="00D76914">
              <w:t>CA 19-9</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DE5206D" w14:textId="77777777" w:rsidR="00D76914" w:rsidRPr="00D76914" w:rsidRDefault="00D76914" w:rsidP="00D76914">
            <w:r w:rsidRPr="00D76914">
              <w:t>470</w:t>
            </w:r>
          </w:p>
        </w:tc>
        <w:tc>
          <w:tcPr>
            <w:tcW w:w="1049" w:type="dxa"/>
            <w:tcBorders>
              <w:top w:val="single" w:sz="4" w:space="0" w:color="auto"/>
              <w:left w:val="single" w:sz="4" w:space="0" w:color="auto"/>
              <w:bottom w:val="single" w:sz="4" w:space="0" w:color="auto"/>
              <w:right w:val="single" w:sz="4" w:space="0" w:color="auto"/>
            </w:tcBorders>
            <w:vAlign w:val="bottom"/>
          </w:tcPr>
          <w:p w14:paraId="7A19BFA0" w14:textId="079D964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8D948A6" w14:textId="42ED7937" w:rsidR="00D76914" w:rsidRPr="00D76914" w:rsidRDefault="00D76914" w:rsidP="00D76914"/>
        </w:tc>
      </w:tr>
      <w:tr w:rsidR="00D76914" w:rsidRPr="00D76914" w14:paraId="4A9942F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42A8DDF" w14:textId="77777777" w:rsidR="00D76914" w:rsidRPr="00D76914" w:rsidRDefault="00D76914" w:rsidP="00D76914">
            <w:r w:rsidRPr="00D76914">
              <w:t>46</w:t>
            </w:r>
          </w:p>
        </w:tc>
        <w:tc>
          <w:tcPr>
            <w:tcW w:w="983" w:type="dxa"/>
            <w:tcBorders>
              <w:top w:val="single" w:sz="4" w:space="0" w:color="auto"/>
              <w:left w:val="single" w:sz="4" w:space="0" w:color="auto"/>
              <w:bottom w:val="single" w:sz="4" w:space="0" w:color="auto"/>
              <w:right w:val="single" w:sz="4" w:space="0" w:color="auto"/>
            </w:tcBorders>
            <w:vAlign w:val="bottom"/>
          </w:tcPr>
          <w:p w14:paraId="4F91A02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0BA6AA3" w14:textId="77777777" w:rsidR="00D76914" w:rsidRPr="00D76914" w:rsidRDefault="00D76914" w:rsidP="00D76914">
            <w:r w:rsidRPr="00D76914">
              <w:t>CEA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A99C0F7" w14:textId="77777777" w:rsidR="00D76914" w:rsidRPr="00D76914" w:rsidRDefault="00D76914" w:rsidP="00D76914">
            <w:r w:rsidRPr="00D76914">
              <w:t>560</w:t>
            </w:r>
          </w:p>
        </w:tc>
        <w:tc>
          <w:tcPr>
            <w:tcW w:w="1049" w:type="dxa"/>
            <w:tcBorders>
              <w:top w:val="single" w:sz="4" w:space="0" w:color="auto"/>
              <w:left w:val="single" w:sz="4" w:space="0" w:color="auto"/>
              <w:bottom w:val="single" w:sz="4" w:space="0" w:color="auto"/>
              <w:right w:val="single" w:sz="4" w:space="0" w:color="auto"/>
            </w:tcBorders>
            <w:vAlign w:val="bottom"/>
          </w:tcPr>
          <w:p w14:paraId="678C7DB9" w14:textId="439B4AC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3C012AD" w14:textId="2B501B82" w:rsidR="00D76914" w:rsidRPr="00D76914" w:rsidRDefault="00D76914" w:rsidP="00D76914"/>
        </w:tc>
      </w:tr>
      <w:tr w:rsidR="00D76914" w:rsidRPr="00D76914" w14:paraId="1204017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4AB3946" w14:textId="77777777" w:rsidR="00D76914" w:rsidRPr="00D76914" w:rsidRDefault="00D76914" w:rsidP="00D76914">
            <w:r w:rsidRPr="00D76914">
              <w:t>47</w:t>
            </w:r>
          </w:p>
        </w:tc>
        <w:tc>
          <w:tcPr>
            <w:tcW w:w="983" w:type="dxa"/>
            <w:tcBorders>
              <w:top w:val="single" w:sz="4" w:space="0" w:color="auto"/>
              <w:left w:val="single" w:sz="4" w:space="0" w:color="auto"/>
              <w:bottom w:val="single" w:sz="4" w:space="0" w:color="auto"/>
              <w:right w:val="single" w:sz="4" w:space="0" w:color="auto"/>
            </w:tcBorders>
            <w:vAlign w:val="bottom"/>
          </w:tcPr>
          <w:p w14:paraId="67C1251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7B7FA14" w14:textId="77777777" w:rsidR="00D76914" w:rsidRPr="00D76914" w:rsidRDefault="00D76914" w:rsidP="00D76914">
            <w:r w:rsidRPr="00D76914">
              <w:t xml:space="preserve">Chlamydia </w:t>
            </w:r>
            <w:proofErr w:type="spellStart"/>
            <w:r w:rsidRPr="00D76914">
              <w:t>pneumoniae</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6801C999"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79FE7FF" w14:textId="378FBEF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C93ED51" w14:textId="09BCBA55" w:rsidR="00D76914" w:rsidRPr="00D76914" w:rsidRDefault="00D76914" w:rsidP="00D76914"/>
        </w:tc>
      </w:tr>
      <w:tr w:rsidR="00D76914" w:rsidRPr="00D76914" w14:paraId="1A1F345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EB7E454" w14:textId="77777777" w:rsidR="00D76914" w:rsidRPr="00D76914" w:rsidRDefault="00D76914" w:rsidP="00D76914">
            <w:r w:rsidRPr="00D76914">
              <w:t>48</w:t>
            </w:r>
          </w:p>
        </w:tc>
        <w:tc>
          <w:tcPr>
            <w:tcW w:w="983" w:type="dxa"/>
            <w:tcBorders>
              <w:top w:val="single" w:sz="4" w:space="0" w:color="auto"/>
              <w:left w:val="single" w:sz="4" w:space="0" w:color="auto"/>
              <w:bottom w:val="single" w:sz="4" w:space="0" w:color="auto"/>
              <w:right w:val="single" w:sz="4" w:space="0" w:color="auto"/>
            </w:tcBorders>
            <w:vAlign w:val="bottom"/>
          </w:tcPr>
          <w:p w14:paraId="2FBF3EA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6D3B28F" w14:textId="77777777" w:rsidR="00D76914" w:rsidRPr="00D76914" w:rsidRDefault="00D76914" w:rsidP="00D76914">
            <w:r w:rsidRPr="00D76914">
              <w:t xml:space="preserve">Chlamydia </w:t>
            </w:r>
            <w:proofErr w:type="spellStart"/>
            <w:r w:rsidRPr="00D76914">
              <w:t>pneumoniae</w:t>
            </w:r>
            <w:proofErr w:type="spellEnd"/>
            <w:r w:rsidRPr="00D76914">
              <w:t xml:space="preserve">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1275F7A3"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52A9D9F7" w14:textId="209D859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91BC9F2" w14:textId="2844F372" w:rsidR="00D76914" w:rsidRPr="00D76914" w:rsidRDefault="00D76914" w:rsidP="00D76914"/>
        </w:tc>
      </w:tr>
      <w:tr w:rsidR="00D76914" w:rsidRPr="00D76914" w14:paraId="4B1B532B" w14:textId="77777777" w:rsidTr="00BA0BF8">
        <w:trPr>
          <w:trHeight w:val="285"/>
        </w:trPr>
        <w:tc>
          <w:tcPr>
            <w:tcW w:w="675" w:type="dxa"/>
            <w:tcBorders>
              <w:top w:val="single" w:sz="4" w:space="0" w:color="auto"/>
              <w:left w:val="single" w:sz="4" w:space="0" w:color="auto"/>
              <w:bottom w:val="single" w:sz="4" w:space="0" w:color="auto"/>
              <w:right w:val="nil"/>
            </w:tcBorders>
          </w:tcPr>
          <w:p w14:paraId="3A289965" w14:textId="77777777" w:rsidR="00D76914" w:rsidRPr="00D76914" w:rsidRDefault="00D76914" w:rsidP="00D76914">
            <w:r w:rsidRPr="00D76914">
              <w:t>49</w:t>
            </w:r>
          </w:p>
        </w:tc>
        <w:tc>
          <w:tcPr>
            <w:tcW w:w="983" w:type="dxa"/>
            <w:tcBorders>
              <w:top w:val="single" w:sz="4" w:space="0" w:color="auto"/>
              <w:left w:val="single" w:sz="4" w:space="0" w:color="auto"/>
              <w:bottom w:val="single" w:sz="4" w:space="0" w:color="auto"/>
              <w:right w:val="single" w:sz="4" w:space="0" w:color="auto"/>
            </w:tcBorders>
            <w:vAlign w:val="bottom"/>
          </w:tcPr>
          <w:p w14:paraId="429187B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64105105" w14:textId="77777777" w:rsidR="00D76914" w:rsidRPr="00D76914" w:rsidRDefault="00D76914" w:rsidP="00D76914">
            <w:r w:rsidRPr="00D76914">
              <w:t xml:space="preserve">Chlamydia </w:t>
            </w:r>
            <w:proofErr w:type="spellStart"/>
            <w:r w:rsidRPr="00D76914">
              <w:t>trachomatis</w:t>
            </w:r>
            <w:proofErr w:type="spellEnd"/>
            <w:r w:rsidRPr="00D76914">
              <w:t xml:space="preserve"> </w:t>
            </w:r>
            <w:proofErr w:type="spellStart"/>
            <w:r w:rsidRPr="00D76914">
              <w:t>IgA</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610108FA"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7FC248B1" w14:textId="561B8BE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B6BA164" w14:textId="783C2877" w:rsidR="00D76914" w:rsidRPr="00D76914" w:rsidRDefault="00D76914" w:rsidP="00D76914"/>
        </w:tc>
      </w:tr>
      <w:tr w:rsidR="00D76914" w:rsidRPr="00D76914" w14:paraId="70FBFC2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2526A4A" w14:textId="77777777" w:rsidR="00D76914" w:rsidRPr="00D76914" w:rsidRDefault="00D76914" w:rsidP="00D76914">
            <w:r w:rsidRPr="00D76914">
              <w:t>50</w:t>
            </w:r>
          </w:p>
        </w:tc>
        <w:tc>
          <w:tcPr>
            <w:tcW w:w="983" w:type="dxa"/>
            <w:tcBorders>
              <w:top w:val="single" w:sz="4" w:space="0" w:color="auto"/>
              <w:left w:val="single" w:sz="4" w:space="0" w:color="auto"/>
              <w:bottom w:val="single" w:sz="4" w:space="0" w:color="auto"/>
              <w:right w:val="single" w:sz="4" w:space="0" w:color="auto"/>
            </w:tcBorders>
            <w:vAlign w:val="bottom"/>
          </w:tcPr>
          <w:p w14:paraId="5EC498A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7207384" w14:textId="77777777" w:rsidR="00D76914" w:rsidRPr="00D76914" w:rsidRDefault="00D76914" w:rsidP="00D76914">
            <w:r w:rsidRPr="00D76914">
              <w:t xml:space="preserve">Chlamydia </w:t>
            </w:r>
            <w:proofErr w:type="spellStart"/>
            <w:r w:rsidRPr="00D76914">
              <w:t>trachomatis</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2FC61AC" w14:textId="77777777" w:rsidR="00D76914" w:rsidRPr="00D76914" w:rsidRDefault="00D76914" w:rsidP="00D76914">
            <w:r w:rsidRPr="00D76914">
              <w:t>45</w:t>
            </w:r>
          </w:p>
        </w:tc>
        <w:tc>
          <w:tcPr>
            <w:tcW w:w="1049" w:type="dxa"/>
            <w:tcBorders>
              <w:top w:val="single" w:sz="4" w:space="0" w:color="auto"/>
              <w:left w:val="single" w:sz="4" w:space="0" w:color="auto"/>
              <w:bottom w:val="single" w:sz="4" w:space="0" w:color="auto"/>
              <w:right w:val="single" w:sz="4" w:space="0" w:color="auto"/>
            </w:tcBorders>
            <w:vAlign w:val="bottom"/>
          </w:tcPr>
          <w:p w14:paraId="573BF1B4" w14:textId="1491DF3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1B467B9" w14:textId="36E94515" w:rsidR="00D76914" w:rsidRPr="00D76914" w:rsidRDefault="00D76914" w:rsidP="00D76914"/>
        </w:tc>
      </w:tr>
      <w:tr w:rsidR="00D76914" w:rsidRPr="00D76914" w14:paraId="47E5D7F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E060745" w14:textId="77777777" w:rsidR="00D76914" w:rsidRPr="00D76914" w:rsidRDefault="00D76914" w:rsidP="00D76914">
            <w:r w:rsidRPr="00D76914">
              <w:t>51</w:t>
            </w:r>
          </w:p>
        </w:tc>
        <w:tc>
          <w:tcPr>
            <w:tcW w:w="983" w:type="dxa"/>
            <w:tcBorders>
              <w:top w:val="single" w:sz="4" w:space="0" w:color="auto"/>
              <w:left w:val="single" w:sz="4" w:space="0" w:color="auto"/>
              <w:bottom w:val="single" w:sz="4" w:space="0" w:color="auto"/>
              <w:right w:val="single" w:sz="4" w:space="0" w:color="auto"/>
            </w:tcBorders>
            <w:vAlign w:val="bottom"/>
          </w:tcPr>
          <w:p w14:paraId="1851891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B059CA4" w14:textId="77777777" w:rsidR="00D76914" w:rsidRPr="00D76914" w:rsidRDefault="00D76914" w:rsidP="00D76914">
            <w:r w:rsidRPr="00D76914">
              <w:t xml:space="preserve">Chlamydia </w:t>
            </w:r>
            <w:proofErr w:type="spellStart"/>
            <w:r w:rsidRPr="00D76914">
              <w:t>trachomatis</w:t>
            </w:r>
            <w:proofErr w:type="spellEnd"/>
            <w:r w:rsidRPr="00D76914">
              <w:t xml:space="preserve">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156EC28" w14:textId="77777777" w:rsidR="00D76914" w:rsidRPr="00D76914" w:rsidRDefault="00D76914" w:rsidP="00D76914">
            <w:r w:rsidRPr="00D76914">
              <w:t>60</w:t>
            </w:r>
          </w:p>
        </w:tc>
        <w:tc>
          <w:tcPr>
            <w:tcW w:w="1049" w:type="dxa"/>
            <w:tcBorders>
              <w:top w:val="single" w:sz="4" w:space="0" w:color="auto"/>
              <w:left w:val="single" w:sz="4" w:space="0" w:color="auto"/>
              <w:bottom w:val="single" w:sz="4" w:space="0" w:color="auto"/>
              <w:right w:val="single" w:sz="4" w:space="0" w:color="auto"/>
            </w:tcBorders>
            <w:vAlign w:val="bottom"/>
          </w:tcPr>
          <w:p w14:paraId="2EAEBDA8" w14:textId="3B2BDE5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0AEAB14" w14:textId="2E0C072E" w:rsidR="00D76914" w:rsidRPr="00D76914" w:rsidRDefault="00D76914" w:rsidP="00D76914"/>
        </w:tc>
      </w:tr>
      <w:tr w:rsidR="00D76914" w:rsidRPr="00D76914" w14:paraId="13B7115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79ACCF6" w14:textId="77777777" w:rsidR="00D76914" w:rsidRPr="00D76914" w:rsidRDefault="00D76914" w:rsidP="00D76914">
            <w:r w:rsidRPr="00D76914">
              <w:t>52</w:t>
            </w:r>
          </w:p>
        </w:tc>
        <w:tc>
          <w:tcPr>
            <w:tcW w:w="983" w:type="dxa"/>
            <w:tcBorders>
              <w:top w:val="single" w:sz="4" w:space="0" w:color="auto"/>
              <w:left w:val="single" w:sz="4" w:space="0" w:color="auto"/>
              <w:bottom w:val="single" w:sz="4" w:space="0" w:color="auto"/>
              <w:right w:val="single" w:sz="4" w:space="0" w:color="auto"/>
            </w:tcBorders>
            <w:vAlign w:val="bottom"/>
          </w:tcPr>
          <w:p w14:paraId="68B5E17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496915B" w14:textId="77777777" w:rsidR="00D76914" w:rsidRPr="00D76914" w:rsidRDefault="00D76914" w:rsidP="00D76914">
            <w:r w:rsidRPr="00D76914">
              <w:t>Chlorki</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F5319B7" w14:textId="77777777" w:rsidR="00D76914" w:rsidRPr="00D76914" w:rsidRDefault="00D76914" w:rsidP="00D76914">
            <w:r w:rsidRPr="00D76914">
              <w:t>120</w:t>
            </w:r>
          </w:p>
        </w:tc>
        <w:tc>
          <w:tcPr>
            <w:tcW w:w="1049" w:type="dxa"/>
            <w:tcBorders>
              <w:top w:val="single" w:sz="4" w:space="0" w:color="auto"/>
              <w:left w:val="single" w:sz="4" w:space="0" w:color="auto"/>
              <w:bottom w:val="single" w:sz="4" w:space="0" w:color="auto"/>
              <w:right w:val="single" w:sz="4" w:space="0" w:color="auto"/>
            </w:tcBorders>
            <w:vAlign w:val="bottom"/>
          </w:tcPr>
          <w:p w14:paraId="720E4A28" w14:textId="2BE6739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93FE814" w14:textId="1E7C2D4E" w:rsidR="00D76914" w:rsidRPr="00D76914" w:rsidRDefault="00D76914" w:rsidP="00D76914"/>
        </w:tc>
      </w:tr>
      <w:tr w:rsidR="00D76914" w:rsidRPr="00D76914" w14:paraId="4F723723"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12235A3" w14:textId="77777777" w:rsidR="00D76914" w:rsidRPr="00D76914" w:rsidRDefault="00D76914" w:rsidP="00D76914">
            <w:r w:rsidRPr="00D76914">
              <w:lastRenderedPageBreak/>
              <w:t>53</w:t>
            </w:r>
          </w:p>
        </w:tc>
        <w:tc>
          <w:tcPr>
            <w:tcW w:w="983" w:type="dxa"/>
            <w:tcBorders>
              <w:top w:val="single" w:sz="4" w:space="0" w:color="auto"/>
              <w:left w:val="single" w:sz="4" w:space="0" w:color="auto"/>
              <w:bottom w:val="single" w:sz="4" w:space="0" w:color="auto"/>
              <w:right w:val="single" w:sz="4" w:space="0" w:color="auto"/>
            </w:tcBorders>
            <w:vAlign w:val="bottom"/>
          </w:tcPr>
          <w:p w14:paraId="48709D0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3452EA0" w14:textId="77777777" w:rsidR="00D76914" w:rsidRPr="00D76914" w:rsidRDefault="00D76914" w:rsidP="00D76914">
            <w:r w:rsidRPr="00D76914">
              <w:t>Cholesterol całkowity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01A6720" w14:textId="77777777" w:rsidR="00D76914" w:rsidRPr="00D76914" w:rsidRDefault="00D76914" w:rsidP="00D76914">
            <w:r w:rsidRPr="00D76914">
              <w:t>900</w:t>
            </w:r>
          </w:p>
        </w:tc>
        <w:tc>
          <w:tcPr>
            <w:tcW w:w="1049" w:type="dxa"/>
            <w:tcBorders>
              <w:top w:val="single" w:sz="4" w:space="0" w:color="auto"/>
              <w:left w:val="single" w:sz="4" w:space="0" w:color="auto"/>
              <w:bottom w:val="single" w:sz="4" w:space="0" w:color="auto"/>
              <w:right w:val="single" w:sz="4" w:space="0" w:color="auto"/>
            </w:tcBorders>
            <w:vAlign w:val="bottom"/>
          </w:tcPr>
          <w:p w14:paraId="7FF2F689" w14:textId="1CE2C8A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6E8E3A7" w14:textId="726ACCDB" w:rsidR="00D76914" w:rsidRPr="00D76914" w:rsidRDefault="00D76914" w:rsidP="00D76914"/>
        </w:tc>
      </w:tr>
      <w:tr w:rsidR="00D76914" w:rsidRPr="00D76914" w14:paraId="167F81A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BBA1FC4" w14:textId="77777777" w:rsidR="00D76914" w:rsidRPr="00D76914" w:rsidRDefault="00D76914" w:rsidP="00D76914">
            <w:r w:rsidRPr="00D76914">
              <w:t>54</w:t>
            </w:r>
          </w:p>
        </w:tc>
        <w:tc>
          <w:tcPr>
            <w:tcW w:w="983" w:type="dxa"/>
            <w:tcBorders>
              <w:top w:val="single" w:sz="4" w:space="0" w:color="auto"/>
              <w:left w:val="single" w:sz="4" w:space="0" w:color="auto"/>
              <w:bottom w:val="single" w:sz="4" w:space="0" w:color="auto"/>
              <w:right w:val="single" w:sz="4" w:space="0" w:color="auto"/>
            </w:tcBorders>
            <w:vAlign w:val="bottom"/>
          </w:tcPr>
          <w:p w14:paraId="5E618B2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F25299E" w14:textId="77777777" w:rsidR="00D76914" w:rsidRPr="00D76914" w:rsidRDefault="00D76914" w:rsidP="00D76914">
            <w:r w:rsidRPr="00D76914">
              <w:t>Cholesterol LDL</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FBA7E4C"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208BF2AB" w14:textId="433874C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3E9416B" w14:textId="2AC0FE36" w:rsidR="00D76914" w:rsidRPr="00D76914" w:rsidRDefault="00D76914" w:rsidP="00D76914"/>
        </w:tc>
      </w:tr>
      <w:tr w:rsidR="00D76914" w:rsidRPr="00D76914" w14:paraId="2ED8D9A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49DF76D" w14:textId="77777777" w:rsidR="00D76914" w:rsidRPr="00D76914" w:rsidRDefault="00D76914" w:rsidP="00D76914">
            <w:r w:rsidRPr="00D76914">
              <w:t>55</w:t>
            </w:r>
          </w:p>
        </w:tc>
        <w:tc>
          <w:tcPr>
            <w:tcW w:w="983" w:type="dxa"/>
            <w:tcBorders>
              <w:top w:val="single" w:sz="4" w:space="0" w:color="auto"/>
              <w:left w:val="single" w:sz="4" w:space="0" w:color="auto"/>
              <w:bottom w:val="single" w:sz="4" w:space="0" w:color="auto"/>
              <w:right w:val="single" w:sz="4" w:space="0" w:color="auto"/>
            </w:tcBorders>
            <w:vAlign w:val="bottom"/>
          </w:tcPr>
          <w:p w14:paraId="2B29F1E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3330F6E" w14:textId="77777777" w:rsidR="00D76914" w:rsidRPr="00D76914" w:rsidRDefault="00D76914" w:rsidP="00D76914">
            <w:r w:rsidRPr="00D76914">
              <w:t>Cholesterol HDL</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8E3ABE0"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3145A411" w14:textId="67E5B6E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7B3FC09" w14:textId="48E5277F" w:rsidR="00D76914" w:rsidRPr="00D76914" w:rsidRDefault="00D76914" w:rsidP="00D76914"/>
        </w:tc>
      </w:tr>
      <w:tr w:rsidR="00D76914" w:rsidRPr="00D76914" w14:paraId="58A5075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021F910" w14:textId="77777777" w:rsidR="00D76914" w:rsidRPr="00D76914" w:rsidRDefault="00D76914" w:rsidP="00D76914">
            <w:r w:rsidRPr="00D76914">
              <w:t>56</w:t>
            </w:r>
          </w:p>
        </w:tc>
        <w:tc>
          <w:tcPr>
            <w:tcW w:w="983" w:type="dxa"/>
            <w:tcBorders>
              <w:top w:val="single" w:sz="4" w:space="0" w:color="auto"/>
              <w:left w:val="single" w:sz="4" w:space="0" w:color="auto"/>
              <w:bottom w:val="single" w:sz="4" w:space="0" w:color="auto"/>
              <w:right w:val="single" w:sz="4" w:space="0" w:color="auto"/>
            </w:tcBorders>
            <w:vAlign w:val="bottom"/>
          </w:tcPr>
          <w:p w14:paraId="425CB32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951BEEC" w14:textId="77777777" w:rsidR="00D76914" w:rsidRPr="00D76914" w:rsidRDefault="00D76914" w:rsidP="00D76914">
            <w:r w:rsidRPr="00D76914">
              <w:t>CK</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016692E" w14:textId="77777777" w:rsidR="00D76914" w:rsidRPr="00D76914" w:rsidRDefault="00D76914" w:rsidP="00D76914">
            <w:r w:rsidRPr="00D76914">
              <w:t>3000</w:t>
            </w:r>
          </w:p>
        </w:tc>
        <w:tc>
          <w:tcPr>
            <w:tcW w:w="1049" w:type="dxa"/>
            <w:tcBorders>
              <w:top w:val="single" w:sz="4" w:space="0" w:color="auto"/>
              <w:left w:val="single" w:sz="4" w:space="0" w:color="auto"/>
              <w:bottom w:val="single" w:sz="4" w:space="0" w:color="auto"/>
              <w:right w:val="single" w:sz="4" w:space="0" w:color="auto"/>
            </w:tcBorders>
            <w:vAlign w:val="bottom"/>
          </w:tcPr>
          <w:p w14:paraId="06CDF6E3" w14:textId="72A6EBB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6850888" w14:textId="1A2910BA" w:rsidR="00D76914" w:rsidRPr="00D76914" w:rsidRDefault="00D76914" w:rsidP="00D76914"/>
        </w:tc>
      </w:tr>
      <w:tr w:rsidR="00D76914" w:rsidRPr="00D76914" w14:paraId="39153B41" w14:textId="77777777" w:rsidTr="00BA0BF8">
        <w:trPr>
          <w:trHeight w:val="285"/>
        </w:trPr>
        <w:tc>
          <w:tcPr>
            <w:tcW w:w="675" w:type="dxa"/>
            <w:tcBorders>
              <w:top w:val="single" w:sz="4" w:space="0" w:color="auto"/>
              <w:left w:val="single" w:sz="4" w:space="0" w:color="auto"/>
              <w:bottom w:val="single" w:sz="4" w:space="0" w:color="auto"/>
              <w:right w:val="nil"/>
            </w:tcBorders>
          </w:tcPr>
          <w:p w14:paraId="4E18A9AB" w14:textId="77777777" w:rsidR="00D76914" w:rsidRPr="00D76914" w:rsidRDefault="00D76914" w:rsidP="00D76914">
            <w:r w:rsidRPr="00D76914">
              <w:t>57</w:t>
            </w:r>
          </w:p>
        </w:tc>
        <w:tc>
          <w:tcPr>
            <w:tcW w:w="983" w:type="dxa"/>
            <w:tcBorders>
              <w:top w:val="single" w:sz="4" w:space="0" w:color="auto"/>
              <w:left w:val="single" w:sz="4" w:space="0" w:color="auto"/>
              <w:bottom w:val="single" w:sz="4" w:space="0" w:color="auto"/>
              <w:right w:val="single" w:sz="4" w:space="0" w:color="auto"/>
            </w:tcBorders>
            <w:vAlign w:val="bottom"/>
          </w:tcPr>
          <w:p w14:paraId="2331DD0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AF89867" w14:textId="77777777" w:rsidR="00D76914" w:rsidRPr="00D76914" w:rsidRDefault="00D76914" w:rsidP="00D76914">
            <w:r w:rsidRPr="00D76914">
              <w:t>Cholinoesteraza</w:t>
            </w:r>
          </w:p>
        </w:tc>
        <w:tc>
          <w:tcPr>
            <w:tcW w:w="1523" w:type="dxa"/>
            <w:tcBorders>
              <w:top w:val="single" w:sz="4" w:space="0" w:color="auto"/>
              <w:left w:val="single" w:sz="4" w:space="0" w:color="auto"/>
              <w:bottom w:val="single" w:sz="4" w:space="0" w:color="auto"/>
              <w:right w:val="single" w:sz="4" w:space="0" w:color="auto"/>
            </w:tcBorders>
            <w:vAlign w:val="center"/>
          </w:tcPr>
          <w:p w14:paraId="3DFB78DE"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7358A121" w14:textId="08AD10D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A2A6FF1" w14:textId="34735E07" w:rsidR="00D76914" w:rsidRPr="00D76914" w:rsidRDefault="00D76914" w:rsidP="00D76914"/>
        </w:tc>
      </w:tr>
      <w:tr w:rsidR="00D76914" w:rsidRPr="00D76914" w14:paraId="79763C29" w14:textId="77777777" w:rsidTr="00BA0BF8">
        <w:trPr>
          <w:trHeight w:val="285"/>
        </w:trPr>
        <w:tc>
          <w:tcPr>
            <w:tcW w:w="675" w:type="dxa"/>
            <w:tcBorders>
              <w:top w:val="single" w:sz="4" w:space="0" w:color="auto"/>
              <w:left w:val="single" w:sz="4" w:space="0" w:color="auto"/>
              <w:bottom w:val="single" w:sz="4" w:space="0" w:color="auto"/>
              <w:right w:val="nil"/>
            </w:tcBorders>
          </w:tcPr>
          <w:p w14:paraId="7E8F0A1F" w14:textId="77777777" w:rsidR="00D76914" w:rsidRPr="00D76914" w:rsidRDefault="00D76914" w:rsidP="00D76914">
            <w:r w:rsidRPr="00D76914">
              <w:t>58</w:t>
            </w:r>
          </w:p>
        </w:tc>
        <w:tc>
          <w:tcPr>
            <w:tcW w:w="983" w:type="dxa"/>
            <w:tcBorders>
              <w:top w:val="single" w:sz="4" w:space="0" w:color="auto"/>
              <w:left w:val="single" w:sz="4" w:space="0" w:color="auto"/>
              <w:bottom w:val="single" w:sz="4" w:space="0" w:color="auto"/>
              <w:right w:val="single" w:sz="4" w:space="0" w:color="auto"/>
            </w:tcBorders>
            <w:vAlign w:val="bottom"/>
          </w:tcPr>
          <w:p w14:paraId="50843B7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7BEA86AB" w14:textId="77777777" w:rsidR="00D76914" w:rsidRPr="00D76914" w:rsidRDefault="00D76914" w:rsidP="00D76914">
            <w:proofErr w:type="spellStart"/>
            <w:r w:rsidRPr="00D76914">
              <w:t>Chromogranina</w:t>
            </w:r>
            <w:proofErr w:type="spellEnd"/>
            <w:r w:rsidRPr="00D76914">
              <w:t xml:space="preserve"> A</w:t>
            </w:r>
          </w:p>
        </w:tc>
        <w:tc>
          <w:tcPr>
            <w:tcW w:w="1523" w:type="dxa"/>
            <w:tcBorders>
              <w:top w:val="single" w:sz="4" w:space="0" w:color="auto"/>
              <w:left w:val="single" w:sz="4" w:space="0" w:color="auto"/>
              <w:bottom w:val="single" w:sz="4" w:space="0" w:color="auto"/>
              <w:right w:val="single" w:sz="4" w:space="0" w:color="auto"/>
            </w:tcBorders>
            <w:vAlign w:val="center"/>
          </w:tcPr>
          <w:p w14:paraId="6F3D35AB"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1A40E286" w14:textId="48EAFDB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63EFCD4" w14:textId="11BBECC1" w:rsidR="00D76914" w:rsidRPr="00D76914" w:rsidRDefault="00D76914" w:rsidP="00D76914"/>
        </w:tc>
      </w:tr>
      <w:tr w:rsidR="00D76914" w:rsidRPr="00D76914" w14:paraId="4BE69283" w14:textId="77777777" w:rsidTr="00BA0BF8">
        <w:trPr>
          <w:trHeight w:val="285"/>
        </w:trPr>
        <w:tc>
          <w:tcPr>
            <w:tcW w:w="675" w:type="dxa"/>
            <w:tcBorders>
              <w:top w:val="single" w:sz="4" w:space="0" w:color="auto"/>
              <w:left w:val="single" w:sz="4" w:space="0" w:color="auto"/>
              <w:bottom w:val="single" w:sz="4" w:space="0" w:color="auto"/>
              <w:right w:val="nil"/>
            </w:tcBorders>
          </w:tcPr>
          <w:p w14:paraId="47EEE75B" w14:textId="77777777" w:rsidR="00D76914" w:rsidRPr="00D76914" w:rsidRDefault="00D76914" w:rsidP="00D76914">
            <w:r w:rsidRPr="00D76914">
              <w:t>59</w:t>
            </w:r>
          </w:p>
        </w:tc>
        <w:tc>
          <w:tcPr>
            <w:tcW w:w="983" w:type="dxa"/>
            <w:tcBorders>
              <w:top w:val="single" w:sz="4" w:space="0" w:color="auto"/>
              <w:left w:val="single" w:sz="4" w:space="0" w:color="auto"/>
              <w:bottom w:val="single" w:sz="4" w:space="0" w:color="auto"/>
              <w:right w:val="single" w:sz="4" w:space="0" w:color="auto"/>
            </w:tcBorders>
            <w:vAlign w:val="bottom"/>
          </w:tcPr>
          <w:p w14:paraId="332E6EA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17576897" w14:textId="77777777" w:rsidR="00D76914" w:rsidRPr="00D76914" w:rsidRDefault="00D76914" w:rsidP="00D76914">
            <w:r w:rsidRPr="00D76914">
              <w:t>Choroba kociego pazura</w:t>
            </w:r>
          </w:p>
        </w:tc>
        <w:tc>
          <w:tcPr>
            <w:tcW w:w="1523" w:type="dxa"/>
            <w:tcBorders>
              <w:top w:val="single" w:sz="4" w:space="0" w:color="auto"/>
              <w:left w:val="single" w:sz="4" w:space="0" w:color="auto"/>
              <w:bottom w:val="single" w:sz="4" w:space="0" w:color="auto"/>
              <w:right w:val="single" w:sz="4" w:space="0" w:color="auto"/>
            </w:tcBorders>
            <w:vAlign w:val="center"/>
          </w:tcPr>
          <w:p w14:paraId="0F54289F"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AA72558" w14:textId="7A13769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95062AE" w14:textId="71766721" w:rsidR="00D76914" w:rsidRPr="00D76914" w:rsidRDefault="00D76914" w:rsidP="00D76914"/>
        </w:tc>
      </w:tr>
      <w:tr w:rsidR="00D76914" w:rsidRPr="00D76914" w14:paraId="2F677D9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78F9B9B" w14:textId="77777777" w:rsidR="00D76914" w:rsidRPr="00D76914" w:rsidRDefault="00D76914" w:rsidP="00D76914">
            <w:r w:rsidRPr="00D76914">
              <w:t>60</w:t>
            </w:r>
          </w:p>
        </w:tc>
        <w:tc>
          <w:tcPr>
            <w:tcW w:w="983" w:type="dxa"/>
            <w:tcBorders>
              <w:top w:val="single" w:sz="4" w:space="0" w:color="auto"/>
              <w:left w:val="single" w:sz="4" w:space="0" w:color="auto"/>
              <w:bottom w:val="single" w:sz="4" w:space="0" w:color="auto"/>
              <w:right w:val="single" w:sz="4" w:space="0" w:color="auto"/>
            </w:tcBorders>
            <w:vAlign w:val="bottom"/>
          </w:tcPr>
          <w:p w14:paraId="0B51785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F82F5E0" w14:textId="77777777" w:rsidR="00D76914" w:rsidRPr="00D76914" w:rsidRDefault="00D76914" w:rsidP="00D76914">
            <w:r w:rsidRPr="00D76914">
              <w:t>CK - MB, aktywność</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E1F82C4" w14:textId="77777777" w:rsidR="00D76914" w:rsidRPr="00D76914" w:rsidRDefault="00D76914" w:rsidP="00D76914">
            <w:r w:rsidRPr="00D76914">
              <w:t>3100</w:t>
            </w:r>
          </w:p>
        </w:tc>
        <w:tc>
          <w:tcPr>
            <w:tcW w:w="1049" w:type="dxa"/>
            <w:tcBorders>
              <w:top w:val="single" w:sz="4" w:space="0" w:color="auto"/>
              <w:left w:val="single" w:sz="4" w:space="0" w:color="auto"/>
              <w:bottom w:val="single" w:sz="4" w:space="0" w:color="auto"/>
              <w:right w:val="single" w:sz="4" w:space="0" w:color="auto"/>
            </w:tcBorders>
            <w:vAlign w:val="bottom"/>
          </w:tcPr>
          <w:p w14:paraId="49E884BA" w14:textId="57BA8D4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838A038" w14:textId="665F449D" w:rsidR="00D76914" w:rsidRPr="00D76914" w:rsidRDefault="00D76914" w:rsidP="00D76914"/>
        </w:tc>
      </w:tr>
      <w:tr w:rsidR="00D76914" w:rsidRPr="00D76914" w14:paraId="12CCEF5B"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0496CB6" w14:textId="77777777" w:rsidR="00D76914" w:rsidRPr="00D76914" w:rsidRDefault="00D76914" w:rsidP="00D76914">
            <w:r w:rsidRPr="00D76914">
              <w:t>61</w:t>
            </w:r>
          </w:p>
        </w:tc>
        <w:tc>
          <w:tcPr>
            <w:tcW w:w="983" w:type="dxa"/>
            <w:tcBorders>
              <w:top w:val="single" w:sz="4" w:space="0" w:color="auto"/>
              <w:left w:val="single" w:sz="4" w:space="0" w:color="auto"/>
              <w:bottom w:val="single" w:sz="4" w:space="0" w:color="auto"/>
              <w:right w:val="single" w:sz="4" w:space="0" w:color="auto"/>
            </w:tcBorders>
            <w:vAlign w:val="bottom"/>
          </w:tcPr>
          <w:p w14:paraId="0BDC42B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BF7E343" w14:textId="77777777" w:rsidR="00D76914" w:rsidRPr="00D76914" w:rsidRDefault="00D76914" w:rsidP="00D76914">
            <w:r w:rsidRPr="00D76914">
              <w:t xml:space="preserve">Clostridium </w:t>
            </w:r>
            <w:proofErr w:type="spellStart"/>
            <w:r w:rsidRPr="00D76914">
              <w:t>difficile</w:t>
            </w:r>
            <w:proofErr w:type="spellEnd"/>
            <w:r w:rsidRPr="00D76914">
              <w:t>, toksyna A/B w kale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FD63C16" w14:textId="77777777" w:rsidR="00D76914" w:rsidRPr="00D76914" w:rsidRDefault="00D76914" w:rsidP="00D76914">
            <w:r w:rsidRPr="00D76914">
              <w:t>350</w:t>
            </w:r>
          </w:p>
        </w:tc>
        <w:tc>
          <w:tcPr>
            <w:tcW w:w="1049" w:type="dxa"/>
            <w:tcBorders>
              <w:top w:val="single" w:sz="4" w:space="0" w:color="auto"/>
              <w:left w:val="single" w:sz="4" w:space="0" w:color="auto"/>
              <w:bottom w:val="single" w:sz="4" w:space="0" w:color="auto"/>
              <w:right w:val="single" w:sz="4" w:space="0" w:color="auto"/>
            </w:tcBorders>
            <w:vAlign w:val="bottom"/>
          </w:tcPr>
          <w:p w14:paraId="28CBDB0E" w14:textId="2AC9A1D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F9F715E" w14:textId="6FD81CF7" w:rsidR="00D76914" w:rsidRPr="00D76914" w:rsidRDefault="00D76914" w:rsidP="00D76914"/>
        </w:tc>
      </w:tr>
      <w:tr w:rsidR="00D76914" w:rsidRPr="00D76914" w14:paraId="4D2E1128" w14:textId="77777777" w:rsidTr="00BA0BF8">
        <w:trPr>
          <w:trHeight w:val="285"/>
        </w:trPr>
        <w:tc>
          <w:tcPr>
            <w:tcW w:w="675" w:type="dxa"/>
            <w:tcBorders>
              <w:top w:val="single" w:sz="4" w:space="0" w:color="auto"/>
              <w:left w:val="single" w:sz="4" w:space="0" w:color="auto"/>
              <w:bottom w:val="single" w:sz="4" w:space="0" w:color="auto"/>
              <w:right w:val="nil"/>
            </w:tcBorders>
          </w:tcPr>
          <w:p w14:paraId="5B071F1E" w14:textId="77777777" w:rsidR="00D76914" w:rsidRPr="00D76914" w:rsidRDefault="00D76914" w:rsidP="00D76914">
            <w:r w:rsidRPr="00D76914">
              <w:t>62</w:t>
            </w:r>
          </w:p>
        </w:tc>
        <w:tc>
          <w:tcPr>
            <w:tcW w:w="983" w:type="dxa"/>
            <w:tcBorders>
              <w:top w:val="single" w:sz="4" w:space="0" w:color="auto"/>
              <w:left w:val="single" w:sz="4" w:space="0" w:color="auto"/>
              <w:bottom w:val="single" w:sz="4" w:space="0" w:color="auto"/>
              <w:right w:val="single" w:sz="4" w:space="0" w:color="auto"/>
            </w:tcBorders>
            <w:vAlign w:val="bottom"/>
          </w:tcPr>
          <w:p w14:paraId="3B41B06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6219CFA3" w14:textId="77777777" w:rsidR="00D76914" w:rsidRPr="00D76914" w:rsidRDefault="00D76914" w:rsidP="00D76914">
            <w:r w:rsidRPr="00D76914">
              <w:t>Cl inhibitor, stężenie</w:t>
            </w:r>
          </w:p>
        </w:tc>
        <w:tc>
          <w:tcPr>
            <w:tcW w:w="1523" w:type="dxa"/>
            <w:tcBorders>
              <w:top w:val="single" w:sz="4" w:space="0" w:color="auto"/>
              <w:left w:val="single" w:sz="4" w:space="0" w:color="auto"/>
              <w:bottom w:val="single" w:sz="4" w:space="0" w:color="auto"/>
              <w:right w:val="single" w:sz="4" w:space="0" w:color="auto"/>
            </w:tcBorders>
            <w:vAlign w:val="center"/>
          </w:tcPr>
          <w:p w14:paraId="133F8718"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072E6642" w14:textId="1452D44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A15B0D8" w14:textId="50DC1914" w:rsidR="00D76914" w:rsidRPr="00D76914" w:rsidRDefault="00D76914" w:rsidP="00D76914"/>
        </w:tc>
      </w:tr>
      <w:tr w:rsidR="00D76914" w:rsidRPr="00D76914" w14:paraId="21BE23A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B54F854" w14:textId="77777777" w:rsidR="00D76914" w:rsidRPr="00D76914" w:rsidRDefault="00D76914" w:rsidP="00D76914">
            <w:r w:rsidRPr="00D76914">
              <w:t>63</w:t>
            </w:r>
          </w:p>
        </w:tc>
        <w:tc>
          <w:tcPr>
            <w:tcW w:w="983" w:type="dxa"/>
            <w:tcBorders>
              <w:top w:val="single" w:sz="4" w:space="0" w:color="auto"/>
              <w:left w:val="single" w:sz="4" w:space="0" w:color="auto"/>
              <w:bottom w:val="single" w:sz="4" w:space="0" w:color="auto"/>
              <w:right w:val="single" w:sz="4" w:space="0" w:color="auto"/>
            </w:tcBorders>
            <w:vAlign w:val="bottom"/>
          </w:tcPr>
          <w:p w14:paraId="05C7B5B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991EE7D" w14:textId="77777777" w:rsidR="00D76914" w:rsidRPr="00D76914" w:rsidRDefault="00D76914" w:rsidP="00D76914">
            <w:r w:rsidRPr="00D76914">
              <w:t>CMV (</w:t>
            </w:r>
            <w:proofErr w:type="spellStart"/>
            <w:r w:rsidRPr="00D76914">
              <w:t>Cytomegalovirus</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4E770B2C"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47F4880D" w14:textId="48A593F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B14383D" w14:textId="26BAFD18" w:rsidR="00D76914" w:rsidRPr="00D76914" w:rsidRDefault="00D76914" w:rsidP="00D76914"/>
        </w:tc>
      </w:tr>
      <w:tr w:rsidR="00D76914" w:rsidRPr="00D76914" w14:paraId="4037B8F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66A6695" w14:textId="77777777" w:rsidR="00D76914" w:rsidRPr="00D76914" w:rsidRDefault="00D76914" w:rsidP="00D76914">
            <w:r w:rsidRPr="00D76914">
              <w:t>64</w:t>
            </w:r>
          </w:p>
        </w:tc>
        <w:tc>
          <w:tcPr>
            <w:tcW w:w="983" w:type="dxa"/>
            <w:tcBorders>
              <w:top w:val="single" w:sz="4" w:space="0" w:color="auto"/>
              <w:left w:val="single" w:sz="4" w:space="0" w:color="auto"/>
              <w:bottom w:val="single" w:sz="4" w:space="0" w:color="auto"/>
              <w:right w:val="single" w:sz="4" w:space="0" w:color="auto"/>
            </w:tcBorders>
            <w:vAlign w:val="bottom"/>
          </w:tcPr>
          <w:p w14:paraId="0AEE1C5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C26157" w14:textId="77777777" w:rsidR="00D76914" w:rsidRPr="00D76914" w:rsidRDefault="00D76914" w:rsidP="00D76914">
            <w:r w:rsidRPr="00D76914">
              <w:t>CMV (</w:t>
            </w:r>
            <w:proofErr w:type="spellStart"/>
            <w:r w:rsidRPr="00D76914">
              <w:t>Cytomegalovirus</w:t>
            </w:r>
            <w:proofErr w:type="spellEnd"/>
            <w:r w:rsidRPr="00D76914">
              <w:t xml:space="preserve">)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1B1D2CBC"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4949F1F3" w14:textId="132A0FC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4D3E652" w14:textId="39B8A2C2" w:rsidR="00D76914" w:rsidRPr="00D76914" w:rsidRDefault="00D76914" w:rsidP="00D76914"/>
        </w:tc>
      </w:tr>
      <w:tr w:rsidR="00D76914" w:rsidRPr="00D76914" w14:paraId="23D2A11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4BFF27D" w14:textId="77777777" w:rsidR="00D76914" w:rsidRPr="00D76914" w:rsidRDefault="00D76914" w:rsidP="00D76914">
            <w:r w:rsidRPr="00D76914">
              <w:t>65</w:t>
            </w:r>
          </w:p>
        </w:tc>
        <w:tc>
          <w:tcPr>
            <w:tcW w:w="983" w:type="dxa"/>
            <w:tcBorders>
              <w:top w:val="single" w:sz="4" w:space="0" w:color="auto"/>
              <w:left w:val="single" w:sz="4" w:space="0" w:color="auto"/>
              <w:bottom w:val="single" w:sz="4" w:space="0" w:color="auto"/>
              <w:right w:val="single" w:sz="4" w:space="0" w:color="auto"/>
            </w:tcBorders>
            <w:vAlign w:val="bottom"/>
          </w:tcPr>
          <w:p w14:paraId="42C66A9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0F32F9D" w14:textId="77777777" w:rsidR="00D76914" w:rsidRPr="00D76914" w:rsidRDefault="00D76914" w:rsidP="00D76914">
            <w:r w:rsidRPr="00D76914">
              <w:t xml:space="preserve">CMV </w:t>
            </w:r>
            <w:proofErr w:type="spellStart"/>
            <w:r w:rsidRPr="00D76914">
              <w:t>JgG</w:t>
            </w:r>
            <w:proofErr w:type="spellEnd"/>
            <w:r w:rsidRPr="00D76914">
              <w:t xml:space="preserve">, </w:t>
            </w:r>
            <w:proofErr w:type="spellStart"/>
            <w:r w:rsidRPr="00D76914">
              <w:t>awidność</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1C768C4E" w14:textId="77777777" w:rsidR="00D76914" w:rsidRPr="00D76914" w:rsidRDefault="00D76914" w:rsidP="00D76914">
            <w:r w:rsidRPr="00D76914">
              <w:t>25</w:t>
            </w:r>
          </w:p>
        </w:tc>
        <w:tc>
          <w:tcPr>
            <w:tcW w:w="1049" w:type="dxa"/>
            <w:tcBorders>
              <w:top w:val="single" w:sz="4" w:space="0" w:color="auto"/>
              <w:left w:val="single" w:sz="4" w:space="0" w:color="auto"/>
              <w:bottom w:val="single" w:sz="4" w:space="0" w:color="auto"/>
              <w:right w:val="single" w:sz="4" w:space="0" w:color="auto"/>
            </w:tcBorders>
            <w:vAlign w:val="bottom"/>
          </w:tcPr>
          <w:p w14:paraId="0AF13FE4" w14:textId="4FAAE1E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42CC01A" w14:textId="7B48B168" w:rsidR="00D76914" w:rsidRPr="00D76914" w:rsidRDefault="00D76914" w:rsidP="00D76914"/>
        </w:tc>
      </w:tr>
      <w:tr w:rsidR="00D76914" w:rsidRPr="00D76914" w14:paraId="5199C9B7"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27A4ADD" w14:textId="77777777" w:rsidR="00D76914" w:rsidRPr="00D76914" w:rsidRDefault="00D76914" w:rsidP="00D76914">
            <w:r w:rsidRPr="00D76914">
              <w:t>66</w:t>
            </w:r>
          </w:p>
        </w:tc>
        <w:tc>
          <w:tcPr>
            <w:tcW w:w="983" w:type="dxa"/>
            <w:tcBorders>
              <w:top w:val="single" w:sz="4" w:space="0" w:color="auto"/>
              <w:left w:val="single" w:sz="4" w:space="0" w:color="auto"/>
              <w:bottom w:val="single" w:sz="4" w:space="0" w:color="auto"/>
              <w:right w:val="single" w:sz="4" w:space="0" w:color="auto"/>
            </w:tcBorders>
            <w:vAlign w:val="bottom"/>
          </w:tcPr>
          <w:p w14:paraId="0896EEE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1570B7A" w14:textId="77777777" w:rsidR="00D76914" w:rsidRPr="00D76914" w:rsidRDefault="00D76914" w:rsidP="00D76914">
            <w:r w:rsidRPr="00D76914">
              <w:t>C - peptyd</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36003B7" w14:textId="77777777" w:rsidR="00D76914" w:rsidRPr="00D76914" w:rsidRDefault="00D76914" w:rsidP="00D76914">
            <w:r w:rsidRPr="00D76914">
              <w:t>40</w:t>
            </w:r>
          </w:p>
        </w:tc>
        <w:tc>
          <w:tcPr>
            <w:tcW w:w="1049" w:type="dxa"/>
            <w:tcBorders>
              <w:top w:val="single" w:sz="4" w:space="0" w:color="auto"/>
              <w:left w:val="single" w:sz="4" w:space="0" w:color="auto"/>
              <w:bottom w:val="single" w:sz="4" w:space="0" w:color="auto"/>
              <w:right w:val="single" w:sz="4" w:space="0" w:color="auto"/>
            </w:tcBorders>
            <w:vAlign w:val="bottom"/>
          </w:tcPr>
          <w:p w14:paraId="357B4664" w14:textId="69A8909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5484C09" w14:textId="2ECAE72E" w:rsidR="00D76914" w:rsidRPr="00D76914" w:rsidRDefault="00D76914" w:rsidP="00D76914"/>
        </w:tc>
      </w:tr>
      <w:tr w:rsidR="00D76914" w:rsidRPr="00D76914" w14:paraId="700F2C3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3DC4028" w14:textId="77777777" w:rsidR="00D76914" w:rsidRPr="00D76914" w:rsidRDefault="00D76914" w:rsidP="00D76914">
            <w:r w:rsidRPr="00D76914">
              <w:t>67</w:t>
            </w:r>
          </w:p>
        </w:tc>
        <w:tc>
          <w:tcPr>
            <w:tcW w:w="983" w:type="dxa"/>
            <w:tcBorders>
              <w:top w:val="single" w:sz="4" w:space="0" w:color="auto"/>
              <w:left w:val="single" w:sz="4" w:space="0" w:color="auto"/>
              <w:bottom w:val="single" w:sz="4" w:space="0" w:color="auto"/>
              <w:right w:val="single" w:sz="4" w:space="0" w:color="auto"/>
            </w:tcBorders>
            <w:vAlign w:val="bottom"/>
          </w:tcPr>
          <w:p w14:paraId="03960DB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E99988D" w14:textId="77777777" w:rsidR="00D76914" w:rsidRPr="00D76914" w:rsidRDefault="00D76914" w:rsidP="00D76914">
            <w:r w:rsidRPr="00D76914">
              <w:t>CRP,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57E15FD" w14:textId="77777777" w:rsidR="00D76914" w:rsidRPr="00D76914" w:rsidRDefault="00D76914" w:rsidP="00D76914">
            <w:r w:rsidRPr="00D76914">
              <w:t>38600</w:t>
            </w:r>
          </w:p>
        </w:tc>
        <w:tc>
          <w:tcPr>
            <w:tcW w:w="1049" w:type="dxa"/>
            <w:tcBorders>
              <w:top w:val="single" w:sz="4" w:space="0" w:color="auto"/>
              <w:left w:val="single" w:sz="4" w:space="0" w:color="auto"/>
              <w:bottom w:val="single" w:sz="4" w:space="0" w:color="auto"/>
              <w:right w:val="single" w:sz="4" w:space="0" w:color="auto"/>
            </w:tcBorders>
            <w:vAlign w:val="bottom"/>
          </w:tcPr>
          <w:p w14:paraId="611E70A9" w14:textId="02BFC38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7D4F6DB" w14:textId="3913A80D" w:rsidR="00D76914" w:rsidRPr="00D76914" w:rsidRDefault="00D76914" w:rsidP="00D76914"/>
        </w:tc>
      </w:tr>
      <w:tr w:rsidR="00D76914" w:rsidRPr="00D76914" w14:paraId="57F1C8FF" w14:textId="77777777" w:rsidTr="00BA0BF8">
        <w:trPr>
          <w:trHeight w:val="285"/>
        </w:trPr>
        <w:tc>
          <w:tcPr>
            <w:tcW w:w="675" w:type="dxa"/>
            <w:tcBorders>
              <w:top w:val="single" w:sz="4" w:space="0" w:color="auto"/>
              <w:left w:val="single" w:sz="4" w:space="0" w:color="auto"/>
              <w:bottom w:val="single" w:sz="4" w:space="0" w:color="auto"/>
              <w:right w:val="nil"/>
            </w:tcBorders>
          </w:tcPr>
          <w:p w14:paraId="11210398" w14:textId="77777777" w:rsidR="00D76914" w:rsidRPr="00D76914" w:rsidRDefault="00D76914" w:rsidP="00D76914">
            <w:r w:rsidRPr="00D76914">
              <w:t>68</w:t>
            </w:r>
          </w:p>
        </w:tc>
        <w:tc>
          <w:tcPr>
            <w:tcW w:w="983" w:type="dxa"/>
            <w:tcBorders>
              <w:top w:val="single" w:sz="4" w:space="0" w:color="auto"/>
              <w:left w:val="single" w:sz="4" w:space="0" w:color="auto"/>
              <w:bottom w:val="single" w:sz="4" w:space="0" w:color="auto"/>
              <w:right w:val="single" w:sz="4" w:space="0" w:color="auto"/>
            </w:tcBorders>
            <w:vAlign w:val="bottom"/>
          </w:tcPr>
          <w:p w14:paraId="3A93933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A82A8C0" w14:textId="77777777" w:rsidR="00D76914" w:rsidRPr="00D76914" w:rsidRDefault="00D76914" w:rsidP="00D76914">
            <w:r w:rsidRPr="00D76914">
              <w:t>Cynk ilościowo</w:t>
            </w:r>
          </w:p>
        </w:tc>
        <w:tc>
          <w:tcPr>
            <w:tcW w:w="1523" w:type="dxa"/>
            <w:tcBorders>
              <w:top w:val="single" w:sz="4" w:space="0" w:color="auto"/>
              <w:left w:val="single" w:sz="4" w:space="0" w:color="auto"/>
              <w:bottom w:val="single" w:sz="4" w:space="0" w:color="auto"/>
              <w:right w:val="single" w:sz="4" w:space="0" w:color="auto"/>
            </w:tcBorders>
            <w:vAlign w:val="center"/>
          </w:tcPr>
          <w:p w14:paraId="1190A173"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748E6821" w14:textId="69466F4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63DB267" w14:textId="4222DA7B" w:rsidR="00D76914" w:rsidRPr="00D76914" w:rsidRDefault="00D76914" w:rsidP="00D76914"/>
        </w:tc>
      </w:tr>
      <w:tr w:rsidR="00D76914" w:rsidRPr="00D76914" w14:paraId="15F25EB6" w14:textId="77777777" w:rsidTr="00BA0BF8">
        <w:trPr>
          <w:trHeight w:val="285"/>
        </w:trPr>
        <w:tc>
          <w:tcPr>
            <w:tcW w:w="675" w:type="dxa"/>
            <w:tcBorders>
              <w:top w:val="single" w:sz="4" w:space="0" w:color="auto"/>
              <w:left w:val="single" w:sz="4" w:space="0" w:color="auto"/>
              <w:bottom w:val="single" w:sz="4" w:space="0" w:color="auto"/>
              <w:right w:val="nil"/>
            </w:tcBorders>
          </w:tcPr>
          <w:p w14:paraId="71B8C596" w14:textId="77777777" w:rsidR="00D76914" w:rsidRPr="00D76914" w:rsidRDefault="00D76914" w:rsidP="00D76914">
            <w:r w:rsidRPr="00D76914">
              <w:t>69</w:t>
            </w:r>
          </w:p>
        </w:tc>
        <w:tc>
          <w:tcPr>
            <w:tcW w:w="983" w:type="dxa"/>
            <w:tcBorders>
              <w:top w:val="single" w:sz="4" w:space="0" w:color="auto"/>
              <w:left w:val="single" w:sz="4" w:space="0" w:color="auto"/>
              <w:bottom w:val="single" w:sz="4" w:space="0" w:color="auto"/>
              <w:right w:val="single" w:sz="4" w:space="0" w:color="auto"/>
            </w:tcBorders>
            <w:vAlign w:val="bottom"/>
          </w:tcPr>
          <w:p w14:paraId="5880FB5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6737D99A" w14:textId="77777777" w:rsidR="00D76914" w:rsidRPr="00D76914" w:rsidRDefault="00D76914" w:rsidP="00D76914">
            <w:r w:rsidRPr="00D76914">
              <w:t>Cytologia cienkowarstwowa</w:t>
            </w:r>
          </w:p>
        </w:tc>
        <w:tc>
          <w:tcPr>
            <w:tcW w:w="1523" w:type="dxa"/>
            <w:tcBorders>
              <w:top w:val="single" w:sz="4" w:space="0" w:color="auto"/>
              <w:left w:val="single" w:sz="4" w:space="0" w:color="auto"/>
              <w:bottom w:val="single" w:sz="4" w:space="0" w:color="auto"/>
              <w:right w:val="single" w:sz="4" w:space="0" w:color="auto"/>
            </w:tcBorders>
            <w:vAlign w:val="center"/>
          </w:tcPr>
          <w:p w14:paraId="64A3D956" w14:textId="77777777" w:rsidR="00D76914" w:rsidRPr="00D76914" w:rsidRDefault="00D76914" w:rsidP="00D76914">
            <w:r w:rsidRPr="00D76914">
              <w:t>120</w:t>
            </w:r>
          </w:p>
        </w:tc>
        <w:tc>
          <w:tcPr>
            <w:tcW w:w="1049" w:type="dxa"/>
            <w:tcBorders>
              <w:top w:val="single" w:sz="4" w:space="0" w:color="auto"/>
              <w:left w:val="single" w:sz="4" w:space="0" w:color="auto"/>
              <w:bottom w:val="single" w:sz="4" w:space="0" w:color="auto"/>
              <w:right w:val="single" w:sz="4" w:space="0" w:color="auto"/>
            </w:tcBorders>
            <w:vAlign w:val="bottom"/>
          </w:tcPr>
          <w:p w14:paraId="7CD5A3C3" w14:textId="4E28A26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AF862C8" w14:textId="4E247FC4" w:rsidR="00D76914" w:rsidRPr="00D76914" w:rsidRDefault="00D76914" w:rsidP="00D76914"/>
        </w:tc>
      </w:tr>
      <w:tr w:rsidR="00D76914" w:rsidRPr="00D76914" w14:paraId="1989FAFA" w14:textId="77777777" w:rsidTr="00BA0BF8">
        <w:trPr>
          <w:trHeight w:val="285"/>
        </w:trPr>
        <w:tc>
          <w:tcPr>
            <w:tcW w:w="675" w:type="dxa"/>
            <w:tcBorders>
              <w:top w:val="single" w:sz="4" w:space="0" w:color="auto"/>
              <w:left w:val="single" w:sz="4" w:space="0" w:color="auto"/>
              <w:bottom w:val="single" w:sz="4" w:space="0" w:color="auto"/>
              <w:right w:val="nil"/>
            </w:tcBorders>
          </w:tcPr>
          <w:p w14:paraId="0E282D9C" w14:textId="77777777" w:rsidR="00D76914" w:rsidRPr="00D76914" w:rsidRDefault="00D76914" w:rsidP="00D76914">
            <w:r w:rsidRPr="00D76914">
              <w:t>70</w:t>
            </w:r>
          </w:p>
        </w:tc>
        <w:tc>
          <w:tcPr>
            <w:tcW w:w="983" w:type="dxa"/>
            <w:tcBorders>
              <w:top w:val="single" w:sz="4" w:space="0" w:color="auto"/>
              <w:left w:val="single" w:sz="4" w:space="0" w:color="auto"/>
              <w:bottom w:val="single" w:sz="4" w:space="0" w:color="auto"/>
              <w:right w:val="single" w:sz="4" w:space="0" w:color="auto"/>
            </w:tcBorders>
            <w:vAlign w:val="bottom"/>
          </w:tcPr>
          <w:p w14:paraId="366A63B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A7FECC6" w14:textId="77777777" w:rsidR="00D76914" w:rsidRPr="00D76914" w:rsidRDefault="00D76914" w:rsidP="00D76914">
            <w:r w:rsidRPr="00D76914">
              <w:t xml:space="preserve">Czynnik V </w:t>
            </w:r>
            <w:proofErr w:type="spellStart"/>
            <w:r w:rsidRPr="00D76914">
              <w:t>Leiden</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08AB2F7D"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A4993CC" w14:textId="07EC3E6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3B7B43A" w14:textId="0D2323EE" w:rsidR="00D76914" w:rsidRPr="00D76914" w:rsidRDefault="00D76914" w:rsidP="00D76914"/>
        </w:tc>
      </w:tr>
      <w:tr w:rsidR="00D76914" w:rsidRPr="00D76914" w14:paraId="7F0E3A5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D6DFD7E" w14:textId="77777777" w:rsidR="00D76914" w:rsidRPr="00D76914" w:rsidRDefault="00D76914" w:rsidP="00D76914">
            <w:r w:rsidRPr="00D76914">
              <w:t>71</w:t>
            </w:r>
          </w:p>
        </w:tc>
        <w:tc>
          <w:tcPr>
            <w:tcW w:w="983" w:type="dxa"/>
            <w:tcBorders>
              <w:top w:val="single" w:sz="4" w:space="0" w:color="auto"/>
              <w:left w:val="single" w:sz="4" w:space="0" w:color="auto"/>
              <w:bottom w:val="single" w:sz="4" w:space="0" w:color="auto"/>
              <w:right w:val="single" w:sz="4" w:space="0" w:color="auto"/>
            </w:tcBorders>
            <w:vAlign w:val="bottom"/>
          </w:tcPr>
          <w:p w14:paraId="5FA2BF3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18E5ECD" w14:textId="77777777" w:rsidR="00D76914" w:rsidRPr="00D76914" w:rsidRDefault="00D76914" w:rsidP="00D76914">
            <w:r w:rsidRPr="00D76914">
              <w:t>D - dimer,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DD78C54" w14:textId="77777777" w:rsidR="00D76914" w:rsidRPr="00D76914" w:rsidRDefault="00D76914" w:rsidP="00D76914">
            <w:r w:rsidRPr="00D76914">
              <w:t>8800</w:t>
            </w:r>
          </w:p>
        </w:tc>
        <w:tc>
          <w:tcPr>
            <w:tcW w:w="1049" w:type="dxa"/>
            <w:tcBorders>
              <w:top w:val="single" w:sz="4" w:space="0" w:color="auto"/>
              <w:left w:val="single" w:sz="4" w:space="0" w:color="auto"/>
              <w:bottom w:val="single" w:sz="4" w:space="0" w:color="auto"/>
              <w:right w:val="single" w:sz="4" w:space="0" w:color="auto"/>
            </w:tcBorders>
            <w:vAlign w:val="bottom"/>
          </w:tcPr>
          <w:p w14:paraId="612F52A6" w14:textId="083A6A2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F829154" w14:textId="18261683" w:rsidR="00D76914" w:rsidRPr="00D76914" w:rsidRDefault="00D76914" w:rsidP="00D76914"/>
        </w:tc>
      </w:tr>
      <w:tr w:rsidR="00D76914" w:rsidRPr="00D76914" w14:paraId="18E9D76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FE16BD4" w14:textId="77777777" w:rsidR="00D76914" w:rsidRPr="00D76914" w:rsidRDefault="00D76914" w:rsidP="00D76914">
            <w:r w:rsidRPr="00D76914">
              <w:t>72</w:t>
            </w:r>
          </w:p>
        </w:tc>
        <w:tc>
          <w:tcPr>
            <w:tcW w:w="983" w:type="dxa"/>
            <w:tcBorders>
              <w:top w:val="single" w:sz="4" w:space="0" w:color="auto"/>
              <w:left w:val="single" w:sz="4" w:space="0" w:color="auto"/>
              <w:bottom w:val="single" w:sz="4" w:space="0" w:color="auto"/>
              <w:right w:val="single" w:sz="4" w:space="0" w:color="auto"/>
            </w:tcBorders>
            <w:vAlign w:val="bottom"/>
          </w:tcPr>
          <w:p w14:paraId="65F29BD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750D880" w14:textId="77777777" w:rsidR="00D76914" w:rsidRPr="00D76914" w:rsidRDefault="00D76914" w:rsidP="00D76914">
            <w:r w:rsidRPr="00D76914">
              <w:t>Dehydrogenaza mleczanowa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38E8116" w14:textId="77777777" w:rsidR="00D76914" w:rsidRPr="00D76914" w:rsidRDefault="00D76914" w:rsidP="00D76914">
            <w:r w:rsidRPr="00D76914">
              <w:t>600</w:t>
            </w:r>
          </w:p>
        </w:tc>
        <w:tc>
          <w:tcPr>
            <w:tcW w:w="1049" w:type="dxa"/>
            <w:tcBorders>
              <w:top w:val="single" w:sz="4" w:space="0" w:color="auto"/>
              <w:left w:val="single" w:sz="4" w:space="0" w:color="auto"/>
              <w:bottom w:val="single" w:sz="4" w:space="0" w:color="auto"/>
              <w:right w:val="single" w:sz="4" w:space="0" w:color="auto"/>
            </w:tcBorders>
            <w:vAlign w:val="bottom"/>
          </w:tcPr>
          <w:p w14:paraId="6CFB19FB" w14:textId="4406DD0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820AF16" w14:textId="4B09A162" w:rsidR="00D76914" w:rsidRPr="00D76914" w:rsidRDefault="00D76914" w:rsidP="00D76914"/>
        </w:tc>
      </w:tr>
      <w:tr w:rsidR="00D76914" w:rsidRPr="00D76914" w14:paraId="28B66AA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DF9605C" w14:textId="77777777" w:rsidR="00D76914" w:rsidRPr="00D76914" w:rsidRDefault="00D76914" w:rsidP="00D76914">
            <w:r w:rsidRPr="00D76914">
              <w:t>73</w:t>
            </w:r>
          </w:p>
        </w:tc>
        <w:tc>
          <w:tcPr>
            <w:tcW w:w="983" w:type="dxa"/>
            <w:tcBorders>
              <w:top w:val="single" w:sz="4" w:space="0" w:color="auto"/>
              <w:left w:val="single" w:sz="4" w:space="0" w:color="auto"/>
              <w:bottom w:val="single" w:sz="4" w:space="0" w:color="auto"/>
              <w:right w:val="single" w:sz="4" w:space="0" w:color="auto"/>
            </w:tcBorders>
            <w:vAlign w:val="bottom"/>
          </w:tcPr>
          <w:p w14:paraId="42F2906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E997C61" w14:textId="77777777" w:rsidR="00D76914" w:rsidRPr="00D76914" w:rsidRDefault="00D76914" w:rsidP="00D76914">
            <w:r w:rsidRPr="00D76914">
              <w:t>DHEA - SO4</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1457659"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30D9F765" w14:textId="5659B88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4F4A6F9" w14:textId="4B81143A" w:rsidR="00D76914" w:rsidRPr="00D76914" w:rsidRDefault="00D76914" w:rsidP="00D76914"/>
        </w:tc>
      </w:tr>
      <w:tr w:rsidR="00D76914" w:rsidRPr="00D76914" w14:paraId="7B83670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926A4D1" w14:textId="77777777" w:rsidR="00D76914" w:rsidRPr="00D76914" w:rsidRDefault="00D76914" w:rsidP="00D76914">
            <w:r w:rsidRPr="00D76914">
              <w:t>74</w:t>
            </w:r>
          </w:p>
        </w:tc>
        <w:tc>
          <w:tcPr>
            <w:tcW w:w="983" w:type="dxa"/>
            <w:tcBorders>
              <w:top w:val="single" w:sz="4" w:space="0" w:color="auto"/>
              <w:left w:val="single" w:sz="4" w:space="0" w:color="auto"/>
              <w:bottom w:val="single" w:sz="4" w:space="0" w:color="auto"/>
              <w:right w:val="single" w:sz="4" w:space="0" w:color="auto"/>
            </w:tcBorders>
            <w:vAlign w:val="bottom"/>
          </w:tcPr>
          <w:p w14:paraId="5A8DD47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E1BF042" w14:textId="77777777" w:rsidR="00D76914" w:rsidRPr="00D76914" w:rsidRDefault="00D76914" w:rsidP="00D76914">
            <w:r w:rsidRPr="00D76914">
              <w:t>DHEA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0DCDB75"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13DBFC49" w14:textId="31F1D6E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96A3BC1" w14:textId="25CF247B" w:rsidR="00D76914" w:rsidRPr="00D76914" w:rsidRDefault="00D76914" w:rsidP="00D76914"/>
        </w:tc>
      </w:tr>
      <w:tr w:rsidR="00D76914" w:rsidRPr="00D76914" w14:paraId="2E10C45B" w14:textId="77777777" w:rsidTr="00BA0BF8">
        <w:trPr>
          <w:trHeight w:val="285"/>
        </w:trPr>
        <w:tc>
          <w:tcPr>
            <w:tcW w:w="675" w:type="dxa"/>
            <w:tcBorders>
              <w:top w:val="single" w:sz="4" w:space="0" w:color="auto"/>
              <w:left w:val="single" w:sz="4" w:space="0" w:color="auto"/>
              <w:bottom w:val="single" w:sz="4" w:space="0" w:color="auto"/>
              <w:right w:val="nil"/>
            </w:tcBorders>
          </w:tcPr>
          <w:p w14:paraId="7B136FFF" w14:textId="77777777" w:rsidR="00D76914" w:rsidRPr="00D76914" w:rsidRDefault="00D76914" w:rsidP="00D76914">
            <w:r w:rsidRPr="00D76914">
              <w:t>75</w:t>
            </w:r>
          </w:p>
        </w:tc>
        <w:tc>
          <w:tcPr>
            <w:tcW w:w="983" w:type="dxa"/>
            <w:tcBorders>
              <w:top w:val="single" w:sz="4" w:space="0" w:color="auto"/>
              <w:left w:val="single" w:sz="4" w:space="0" w:color="auto"/>
              <w:bottom w:val="single" w:sz="4" w:space="0" w:color="auto"/>
              <w:right w:val="single" w:sz="4" w:space="0" w:color="auto"/>
            </w:tcBorders>
            <w:vAlign w:val="bottom"/>
          </w:tcPr>
          <w:p w14:paraId="33BC735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FA275A6" w14:textId="77777777" w:rsidR="00D76914" w:rsidRPr="00D76914" w:rsidRDefault="00D76914" w:rsidP="00D76914">
            <w:r w:rsidRPr="00D76914">
              <w:t>Dopełniacz całkowita aktywnośćCH50</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6884A5A"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659951DC" w14:textId="1FD7FE6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5E645CE" w14:textId="16B7491E" w:rsidR="00D76914" w:rsidRPr="00D76914" w:rsidRDefault="00D76914" w:rsidP="00D76914"/>
        </w:tc>
      </w:tr>
      <w:tr w:rsidR="00D76914" w:rsidRPr="00D76914" w14:paraId="09B4260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449ACB3" w14:textId="77777777" w:rsidR="00D76914" w:rsidRPr="00D76914" w:rsidRDefault="00D76914" w:rsidP="00D76914">
            <w:r w:rsidRPr="00D76914">
              <w:t>76</w:t>
            </w:r>
          </w:p>
        </w:tc>
        <w:tc>
          <w:tcPr>
            <w:tcW w:w="983" w:type="dxa"/>
            <w:tcBorders>
              <w:top w:val="single" w:sz="4" w:space="0" w:color="auto"/>
              <w:left w:val="single" w:sz="4" w:space="0" w:color="auto"/>
              <w:bottom w:val="single" w:sz="4" w:space="0" w:color="auto"/>
              <w:right w:val="single" w:sz="4" w:space="0" w:color="auto"/>
            </w:tcBorders>
            <w:vAlign w:val="bottom"/>
          </w:tcPr>
          <w:p w14:paraId="2973407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57D1595" w14:textId="77777777" w:rsidR="00D76914" w:rsidRPr="00D76914" w:rsidRDefault="00D76914" w:rsidP="00D76914">
            <w:r w:rsidRPr="00D76914">
              <w:t>Dopełniacz, składowa C-3c</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AB1D4BC" w14:textId="77777777" w:rsidR="00D76914" w:rsidRPr="00D76914" w:rsidRDefault="00D76914" w:rsidP="00D76914">
            <w:r w:rsidRPr="00D76914">
              <w:t>250</w:t>
            </w:r>
          </w:p>
        </w:tc>
        <w:tc>
          <w:tcPr>
            <w:tcW w:w="1049" w:type="dxa"/>
            <w:tcBorders>
              <w:top w:val="single" w:sz="4" w:space="0" w:color="auto"/>
              <w:left w:val="single" w:sz="4" w:space="0" w:color="auto"/>
              <w:bottom w:val="single" w:sz="4" w:space="0" w:color="auto"/>
              <w:right w:val="single" w:sz="4" w:space="0" w:color="auto"/>
            </w:tcBorders>
            <w:vAlign w:val="bottom"/>
          </w:tcPr>
          <w:p w14:paraId="433B27CF" w14:textId="3C4795B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F72FF2C" w14:textId="107CD3DA" w:rsidR="00D76914" w:rsidRPr="00D76914" w:rsidRDefault="00D76914" w:rsidP="00D76914"/>
        </w:tc>
      </w:tr>
      <w:tr w:rsidR="00D76914" w:rsidRPr="00D76914" w14:paraId="5CB85C07"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F24D694" w14:textId="77777777" w:rsidR="00D76914" w:rsidRPr="00D76914" w:rsidRDefault="00D76914" w:rsidP="00D76914">
            <w:r w:rsidRPr="00D76914">
              <w:lastRenderedPageBreak/>
              <w:t>77</w:t>
            </w:r>
          </w:p>
        </w:tc>
        <w:tc>
          <w:tcPr>
            <w:tcW w:w="983" w:type="dxa"/>
            <w:tcBorders>
              <w:top w:val="single" w:sz="4" w:space="0" w:color="auto"/>
              <w:left w:val="single" w:sz="4" w:space="0" w:color="auto"/>
              <w:bottom w:val="single" w:sz="4" w:space="0" w:color="auto"/>
              <w:right w:val="single" w:sz="4" w:space="0" w:color="auto"/>
            </w:tcBorders>
            <w:vAlign w:val="bottom"/>
          </w:tcPr>
          <w:p w14:paraId="2348D06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B6F8A5C" w14:textId="77777777" w:rsidR="00D76914" w:rsidRPr="00D76914" w:rsidRDefault="00D76914" w:rsidP="00D76914">
            <w:r w:rsidRPr="00D76914">
              <w:t>Dopełniacz, składowa C-4</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11BB2D4" w14:textId="77777777" w:rsidR="00D76914" w:rsidRPr="00D76914" w:rsidRDefault="00D76914" w:rsidP="00D76914">
            <w:r w:rsidRPr="00D76914">
              <w:t>250</w:t>
            </w:r>
          </w:p>
        </w:tc>
        <w:tc>
          <w:tcPr>
            <w:tcW w:w="1049" w:type="dxa"/>
            <w:tcBorders>
              <w:top w:val="single" w:sz="4" w:space="0" w:color="auto"/>
              <w:left w:val="single" w:sz="4" w:space="0" w:color="auto"/>
              <w:bottom w:val="single" w:sz="4" w:space="0" w:color="auto"/>
              <w:right w:val="single" w:sz="4" w:space="0" w:color="auto"/>
            </w:tcBorders>
            <w:vAlign w:val="bottom"/>
          </w:tcPr>
          <w:p w14:paraId="5EA84CD3" w14:textId="2146DD8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998245F" w14:textId="2C068710" w:rsidR="00D76914" w:rsidRPr="00D76914" w:rsidRDefault="00D76914" w:rsidP="00D76914"/>
        </w:tc>
      </w:tr>
      <w:tr w:rsidR="00D76914" w:rsidRPr="00D76914" w14:paraId="3CDFC51E"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7AF5AC7" w14:textId="77777777" w:rsidR="00D76914" w:rsidRPr="00D76914" w:rsidRDefault="00D76914" w:rsidP="00D76914">
            <w:r w:rsidRPr="00D76914">
              <w:t>78</w:t>
            </w:r>
          </w:p>
        </w:tc>
        <w:tc>
          <w:tcPr>
            <w:tcW w:w="983" w:type="dxa"/>
            <w:tcBorders>
              <w:top w:val="single" w:sz="4" w:space="0" w:color="auto"/>
              <w:left w:val="single" w:sz="4" w:space="0" w:color="auto"/>
              <w:bottom w:val="single" w:sz="4" w:space="0" w:color="auto"/>
              <w:right w:val="single" w:sz="4" w:space="0" w:color="auto"/>
            </w:tcBorders>
            <w:vAlign w:val="bottom"/>
          </w:tcPr>
          <w:p w14:paraId="0D3A3CC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E3AE994" w14:textId="77777777" w:rsidR="00D76914" w:rsidRPr="00D76914" w:rsidRDefault="00D76914" w:rsidP="00D76914">
            <w:r w:rsidRPr="00D76914">
              <w:t xml:space="preserve">EBV (Epstein-Barr </w:t>
            </w:r>
            <w:proofErr w:type="spellStart"/>
            <w:r w:rsidRPr="00D76914">
              <w:t>virus</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051F7E3A" w14:textId="77777777" w:rsidR="00D76914" w:rsidRPr="00D76914" w:rsidRDefault="00D76914" w:rsidP="00D76914">
            <w:r w:rsidRPr="00D76914">
              <w:t>35</w:t>
            </w:r>
          </w:p>
        </w:tc>
        <w:tc>
          <w:tcPr>
            <w:tcW w:w="1049" w:type="dxa"/>
            <w:tcBorders>
              <w:top w:val="single" w:sz="4" w:space="0" w:color="auto"/>
              <w:left w:val="single" w:sz="4" w:space="0" w:color="auto"/>
              <w:bottom w:val="single" w:sz="4" w:space="0" w:color="auto"/>
              <w:right w:val="single" w:sz="4" w:space="0" w:color="auto"/>
            </w:tcBorders>
            <w:vAlign w:val="bottom"/>
          </w:tcPr>
          <w:p w14:paraId="243A3809" w14:textId="36AD544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8847740" w14:textId="117832FA" w:rsidR="00D76914" w:rsidRPr="00D76914" w:rsidRDefault="00D76914" w:rsidP="00D76914"/>
        </w:tc>
      </w:tr>
      <w:tr w:rsidR="00D76914" w:rsidRPr="00D76914" w14:paraId="7F8B9211"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F99D4D4" w14:textId="77777777" w:rsidR="00D76914" w:rsidRPr="00D76914" w:rsidRDefault="00D76914" w:rsidP="00D76914">
            <w:r w:rsidRPr="00D76914">
              <w:t>79</w:t>
            </w:r>
          </w:p>
        </w:tc>
        <w:tc>
          <w:tcPr>
            <w:tcW w:w="983" w:type="dxa"/>
            <w:tcBorders>
              <w:top w:val="single" w:sz="4" w:space="0" w:color="auto"/>
              <w:left w:val="single" w:sz="4" w:space="0" w:color="auto"/>
              <w:bottom w:val="single" w:sz="4" w:space="0" w:color="auto"/>
              <w:right w:val="single" w:sz="4" w:space="0" w:color="auto"/>
            </w:tcBorders>
            <w:vAlign w:val="bottom"/>
          </w:tcPr>
          <w:p w14:paraId="7B86CD6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D8333D8" w14:textId="77777777" w:rsidR="00D76914" w:rsidRPr="00D76914" w:rsidRDefault="00D76914" w:rsidP="00D76914">
            <w:r w:rsidRPr="00D76914">
              <w:t xml:space="preserve">EBV (Epstein-Barr </w:t>
            </w:r>
            <w:proofErr w:type="spellStart"/>
            <w:r w:rsidRPr="00D76914">
              <w:t>virus</w:t>
            </w:r>
            <w:proofErr w:type="spellEnd"/>
            <w:r w:rsidRPr="00D76914">
              <w:t xml:space="preserve">)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2D68EBAB" w14:textId="77777777" w:rsidR="00D76914" w:rsidRPr="00D76914" w:rsidRDefault="00D76914" w:rsidP="00D76914">
            <w:r w:rsidRPr="00D76914">
              <w:t>125</w:t>
            </w:r>
          </w:p>
        </w:tc>
        <w:tc>
          <w:tcPr>
            <w:tcW w:w="1049" w:type="dxa"/>
            <w:tcBorders>
              <w:top w:val="single" w:sz="4" w:space="0" w:color="auto"/>
              <w:left w:val="single" w:sz="4" w:space="0" w:color="auto"/>
              <w:bottom w:val="single" w:sz="4" w:space="0" w:color="auto"/>
              <w:right w:val="single" w:sz="4" w:space="0" w:color="auto"/>
            </w:tcBorders>
            <w:vAlign w:val="bottom"/>
          </w:tcPr>
          <w:p w14:paraId="2D25BEE3" w14:textId="3287895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C18D40C" w14:textId="4B486335" w:rsidR="00D76914" w:rsidRPr="00D76914" w:rsidRDefault="00D76914" w:rsidP="00D76914"/>
        </w:tc>
      </w:tr>
      <w:tr w:rsidR="00D76914" w:rsidRPr="00D76914" w14:paraId="32F9C93E" w14:textId="77777777" w:rsidTr="00BA0BF8">
        <w:trPr>
          <w:trHeight w:val="285"/>
        </w:trPr>
        <w:tc>
          <w:tcPr>
            <w:tcW w:w="675" w:type="dxa"/>
            <w:tcBorders>
              <w:top w:val="single" w:sz="4" w:space="0" w:color="auto"/>
              <w:left w:val="single" w:sz="4" w:space="0" w:color="auto"/>
              <w:bottom w:val="single" w:sz="4" w:space="0" w:color="auto"/>
              <w:right w:val="nil"/>
            </w:tcBorders>
          </w:tcPr>
          <w:p w14:paraId="286FA1D8" w14:textId="77777777" w:rsidR="00D76914" w:rsidRPr="00D76914" w:rsidRDefault="00D76914" w:rsidP="00D76914">
            <w:r w:rsidRPr="00D76914">
              <w:t>80</w:t>
            </w:r>
          </w:p>
        </w:tc>
        <w:tc>
          <w:tcPr>
            <w:tcW w:w="983" w:type="dxa"/>
            <w:tcBorders>
              <w:top w:val="single" w:sz="4" w:space="0" w:color="auto"/>
              <w:left w:val="single" w:sz="4" w:space="0" w:color="auto"/>
              <w:bottom w:val="single" w:sz="4" w:space="0" w:color="auto"/>
              <w:right w:val="single" w:sz="4" w:space="0" w:color="auto"/>
            </w:tcBorders>
          </w:tcPr>
          <w:p w14:paraId="5DA0A51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tcPr>
          <w:p w14:paraId="76EB854D" w14:textId="77777777" w:rsidR="00D76914" w:rsidRPr="00D76914" w:rsidRDefault="00D76914" w:rsidP="00D76914">
            <w:r w:rsidRPr="00D76914">
              <w:t xml:space="preserve">EBV DNA (Epstein-Barr </w:t>
            </w:r>
            <w:proofErr w:type="spellStart"/>
            <w:r w:rsidRPr="00D76914">
              <w:t>virus</w:t>
            </w:r>
            <w:proofErr w:type="spellEnd"/>
            <w:r w:rsidRPr="00D76914">
              <w:t>) ilościowo</w:t>
            </w:r>
          </w:p>
        </w:tc>
        <w:tc>
          <w:tcPr>
            <w:tcW w:w="1523" w:type="dxa"/>
            <w:tcBorders>
              <w:top w:val="single" w:sz="4" w:space="0" w:color="auto"/>
              <w:left w:val="single" w:sz="4" w:space="0" w:color="auto"/>
              <w:bottom w:val="single" w:sz="4" w:space="0" w:color="auto"/>
              <w:right w:val="single" w:sz="4" w:space="0" w:color="auto"/>
            </w:tcBorders>
          </w:tcPr>
          <w:p w14:paraId="4465E285"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tcPr>
          <w:p w14:paraId="13AFD26C" w14:textId="14AC2B5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tcPr>
          <w:p w14:paraId="5B28455C" w14:textId="3312BF8C" w:rsidR="00D76914" w:rsidRPr="00D76914" w:rsidRDefault="00D76914" w:rsidP="00D76914"/>
        </w:tc>
      </w:tr>
      <w:tr w:rsidR="00D76914" w:rsidRPr="00D76914" w14:paraId="0CB1C660" w14:textId="77777777" w:rsidTr="00BA0BF8">
        <w:trPr>
          <w:trHeight w:val="285"/>
        </w:trPr>
        <w:tc>
          <w:tcPr>
            <w:tcW w:w="675" w:type="dxa"/>
            <w:tcBorders>
              <w:top w:val="single" w:sz="4" w:space="0" w:color="auto"/>
              <w:left w:val="single" w:sz="4" w:space="0" w:color="auto"/>
              <w:bottom w:val="single" w:sz="4" w:space="0" w:color="auto"/>
              <w:right w:val="nil"/>
            </w:tcBorders>
          </w:tcPr>
          <w:p w14:paraId="33AA1BCD" w14:textId="77777777" w:rsidR="00D76914" w:rsidRPr="00D76914" w:rsidRDefault="00D76914" w:rsidP="00D76914">
            <w:r w:rsidRPr="00D76914">
              <w:t>81</w:t>
            </w:r>
          </w:p>
        </w:tc>
        <w:tc>
          <w:tcPr>
            <w:tcW w:w="983" w:type="dxa"/>
            <w:tcBorders>
              <w:top w:val="single" w:sz="4" w:space="0" w:color="auto"/>
              <w:left w:val="single" w:sz="4" w:space="0" w:color="auto"/>
              <w:bottom w:val="single" w:sz="4" w:space="0" w:color="auto"/>
              <w:right w:val="single" w:sz="4" w:space="0" w:color="auto"/>
            </w:tcBorders>
            <w:vAlign w:val="bottom"/>
          </w:tcPr>
          <w:p w14:paraId="1FF95DD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3C92D1AF" w14:textId="77777777" w:rsidR="00D76914" w:rsidRPr="00D76914" w:rsidRDefault="00D76914" w:rsidP="00D76914">
            <w:proofErr w:type="spellStart"/>
            <w:r w:rsidRPr="00D76914">
              <w:t>Elastaza</w:t>
            </w:r>
            <w:proofErr w:type="spellEnd"/>
            <w:r w:rsidRPr="00D76914">
              <w:t xml:space="preserve"> trzustkowa w kale</w:t>
            </w:r>
          </w:p>
        </w:tc>
        <w:tc>
          <w:tcPr>
            <w:tcW w:w="1523" w:type="dxa"/>
            <w:tcBorders>
              <w:top w:val="single" w:sz="4" w:space="0" w:color="auto"/>
              <w:left w:val="single" w:sz="4" w:space="0" w:color="auto"/>
              <w:bottom w:val="single" w:sz="4" w:space="0" w:color="auto"/>
              <w:right w:val="single" w:sz="4" w:space="0" w:color="auto"/>
            </w:tcBorders>
            <w:vAlign w:val="center"/>
          </w:tcPr>
          <w:p w14:paraId="6782FDB7"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74C38D6" w14:textId="6B68996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22D3E0A" w14:textId="714B28C9" w:rsidR="00D76914" w:rsidRPr="00D76914" w:rsidRDefault="00D76914" w:rsidP="00D76914"/>
        </w:tc>
      </w:tr>
      <w:tr w:rsidR="00D76914" w:rsidRPr="00D76914" w14:paraId="2C7A901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B1401F5" w14:textId="77777777" w:rsidR="00D76914" w:rsidRPr="00D76914" w:rsidRDefault="00D76914" w:rsidP="00D76914">
            <w:r w:rsidRPr="00D76914">
              <w:t>82</w:t>
            </w:r>
          </w:p>
        </w:tc>
        <w:tc>
          <w:tcPr>
            <w:tcW w:w="983" w:type="dxa"/>
            <w:tcBorders>
              <w:top w:val="single" w:sz="4" w:space="0" w:color="auto"/>
              <w:left w:val="single" w:sz="4" w:space="0" w:color="auto"/>
              <w:bottom w:val="single" w:sz="4" w:space="0" w:color="auto"/>
              <w:right w:val="single" w:sz="4" w:space="0" w:color="auto"/>
            </w:tcBorders>
            <w:vAlign w:val="bottom"/>
          </w:tcPr>
          <w:p w14:paraId="699BC68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81B2D0A" w14:textId="77777777" w:rsidR="00D76914" w:rsidRPr="00D76914" w:rsidRDefault="00D76914" w:rsidP="00D76914">
            <w:r w:rsidRPr="00D76914">
              <w:t>Elektrolity (Na, K)</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59B9ADE" w14:textId="77777777" w:rsidR="00D76914" w:rsidRPr="00D76914" w:rsidRDefault="00D76914" w:rsidP="00D76914">
            <w:r w:rsidRPr="00D76914">
              <w:t>49000</w:t>
            </w:r>
          </w:p>
        </w:tc>
        <w:tc>
          <w:tcPr>
            <w:tcW w:w="1049" w:type="dxa"/>
            <w:tcBorders>
              <w:top w:val="single" w:sz="4" w:space="0" w:color="auto"/>
              <w:left w:val="single" w:sz="4" w:space="0" w:color="auto"/>
              <w:bottom w:val="single" w:sz="4" w:space="0" w:color="auto"/>
              <w:right w:val="single" w:sz="4" w:space="0" w:color="auto"/>
            </w:tcBorders>
            <w:vAlign w:val="bottom"/>
          </w:tcPr>
          <w:p w14:paraId="1D91265E" w14:textId="0C62B1B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479B751" w14:textId="75A4B16E" w:rsidR="00D76914" w:rsidRPr="00D76914" w:rsidRDefault="00D76914" w:rsidP="00D76914"/>
        </w:tc>
      </w:tr>
      <w:tr w:rsidR="00D76914" w:rsidRPr="00D76914" w14:paraId="15358BC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4F6B13F" w14:textId="77777777" w:rsidR="00D76914" w:rsidRPr="00D76914" w:rsidRDefault="00D76914" w:rsidP="00D76914">
            <w:r w:rsidRPr="00D76914">
              <w:t>83</w:t>
            </w:r>
          </w:p>
        </w:tc>
        <w:tc>
          <w:tcPr>
            <w:tcW w:w="983" w:type="dxa"/>
            <w:tcBorders>
              <w:top w:val="single" w:sz="4" w:space="0" w:color="auto"/>
              <w:left w:val="single" w:sz="4" w:space="0" w:color="auto"/>
              <w:bottom w:val="single" w:sz="4" w:space="0" w:color="auto"/>
              <w:right w:val="single" w:sz="4" w:space="0" w:color="auto"/>
            </w:tcBorders>
            <w:vAlign w:val="bottom"/>
          </w:tcPr>
          <w:p w14:paraId="36FAB77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B5E557C" w14:textId="77777777" w:rsidR="00D76914" w:rsidRPr="00D76914" w:rsidRDefault="00D76914" w:rsidP="00D76914">
            <w:r w:rsidRPr="00D76914">
              <w:t>Estradiol</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D02416C" w14:textId="77777777" w:rsidR="00D76914" w:rsidRPr="00D76914" w:rsidRDefault="00D76914" w:rsidP="00D76914">
            <w:r w:rsidRPr="00D76914">
              <w:t>50</w:t>
            </w:r>
          </w:p>
        </w:tc>
        <w:tc>
          <w:tcPr>
            <w:tcW w:w="1049" w:type="dxa"/>
            <w:tcBorders>
              <w:top w:val="single" w:sz="4" w:space="0" w:color="auto"/>
              <w:left w:val="single" w:sz="4" w:space="0" w:color="auto"/>
              <w:bottom w:val="single" w:sz="4" w:space="0" w:color="auto"/>
              <w:right w:val="single" w:sz="4" w:space="0" w:color="auto"/>
            </w:tcBorders>
            <w:vAlign w:val="bottom"/>
          </w:tcPr>
          <w:p w14:paraId="5A94C218" w14:textId="4147AC2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7E70849" w14:textId="55A3AAAB" w:rsidR="00D76914" w:rsidRPr="00D76914" w:rsidRDefault="00D76914" w:rsidP="00D76914"/>
        </w:tc>
      </w:tr>
      <w:tr w:rsidR="00D76914" w:rsidRPr="00D76914" w14:paraId="12D9538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23FE7B2" w14:textId="77777777" w:rsidR="00D76914" w:rsidRPr="00D76914" w:rsidRDefault="00D76914" w:rsidP="00D76914">
            <w:r w:rsidRPr="00D76914">
              <w:t>84</w:t>
            </w:r>
          </w:p>
        </w:tc>
        <w:tc>
          <w:tcPr>
            <w:tcW w:w="983" w:type="dxa"/>
            <w:tcBorders>
              <w:top w:val="single" w:sz="4" w:space="0" w:color="auto"/>
              <w:left w:val="single" w:sz="4" w:space="0" w:color="auto"/>
              <w:bottom w:val="single" w:sz="4" w:space="0" w:color="auto"/>
              <w:right w:val="single" w:sz="4" w:space="0" w:color="auto"/>
            </w:tcBorders>
            <w:vAlign w:val="bottom"/>
          </w:tcPr>
          <w:p w14:paraId="28A87D6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2E03EF8" w14:textId="77777777" w:rsidR="00D76914" w:rsidRPr="00D76914" w:rsidRDefault="00D76914" w:rsidP="00D76914">
            <w:r w:rsidRPr="00D76914">
              <w:t>Etanol,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FDCACC6" w14:textId="77777777" w:rsidR="00D76914" w:rsidRPr="00D76914" w:rsidRDefault="00D76914" w:rsidP="00D76914">
            <w:r w:rsidRPr="00D76914">
              <w:t>2000</w:t>
            </w:r>
          </w:p>
        </w:tc>
        <w:tc>
          <w:tcPr>
            <w:tcW w:w="1049" w:type="dxa"/>
            <w:tcBorders>
              <w:top w:val="single" w:sz="4" w:space="0" w:color="auto"/>
              <w:left w:val="single" w:sz="4" w:space="0" w:color="auto"/>
              <w:bottom w:val="single" w:sz="4" w:space="0" w:color="auto"/>
              <w:right w:val="single" w:sz="4" w:space="0" w:color="auto"/>
            </w:tcBorders>
            <w:vAlign w:val="bottom"/>
          </w:tcPr>
          <w:p w14:paraId="5FDD0B5C" w14:textId="1524498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E09A3AF" w14:textId="02D7354C" w:rsidR="00D76914" w:rsidRPr="00D76914" w:rsidRDefault="00D76914" w:rsidP="00D76914"/>
        </w:tc>
      </w:tr>
      <w:tr w:rsidR="00D76914" w:rsidRPr="00D76914" w14:paraId="683266B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6674667" w14:textId="77777777" w:rsidR="00D76914" w:rsidRPr="00D76914" w:rsidRDefault="00D76914" w:rsidP="00D76914">
            <w:r w:rsidRPr="00D76914">
              <w:t>85</w:t>
            </w:r>
          </w:p>
        </w:tc>
        <w:tc>
          <w:tcPr>
            <w:tcW w:w="983" w:type="dxa"/>
            <w:tcBorders>
              <w:top w:val="single" w:sz="4" w:space="0" w:color="auto"/>
              <w:left w:val="single" w:sz="4" w:space="0" w:color="auto"/>
              <w:bottom w:val="single" w:sz="4" w:space="0" w:color="auto"/>
              <w:right w:val="single" w:sz="4" w:space="0" w:color="auto"/>
            </w:tcBorders>
            <w:vAlign w:val="bottom"/>
          </w:tcPr>
          <w:p w14:paraId="3304B2C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64AB868" w14:textId="77777777" w:rsidR="00D76914" w:rsidRPr="00D76914" w:rsidRDefault="00D76914" w:rsidP="00D76914">
            <w:r w:rsidRPr="00D76914">
              <w:t>Ferrytyna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B915842" w14:textId="77777777" w:rsidR="00D76914" w:rsidRPr="00D76914" w:rsidRDefault="00D76914" w:rsidP="00D76914">
            <w:r w:rsidRPr="00D76914">
              <w:t>440</w:t>
            </w:r>
          </w:p>
        </w:tc>
        <w:tc>
          <w:tcPr>
            <w:tcW w:w="1049" w:type="dxa"/>
            <w:tcBorders>
              <w:top w:val="single" w:sz="4" w:space="0" w:color="auto"/>
              <w:left w:val="single" w:sz="4" w:space="0" w:color="auto"/>
              <w:bottom w:val="single" w:sz="4" w:space="0" w:color="auto"/>
              <w:right w:val="single" w:sz="4" w:space="0" w:color="auto"/>
            </w:tcBorders>
            <w:vAlign w:val="bottom"/>
          </w:tcPr>
          <w:p w14:paraId="61F393B9" w14:textId="2C266EC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876FF71" w14:textId="5973CC5C" w:rsidR="00D76914" w:rsidRPr="00D76914" w:rsidRDefault="00D76914" w:rsidP="00D76914"/>
        </w:tc>
      </w:tr>
      <w:tr w:rsidR="00D76914" w:rsidRPr="00D76914" w14:paraId="0CB1A8DB"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09B846C" w14:textId="77777777" w:rsidR="00D76914" w:rsidRPr="00D76914" w:rsidRDefault="00D76914" w:rsidP="00D76914">
            <w:r w:rsidRPr="00D76914">
              <w:t>86</w:t>
            </w:r>
          </w:p>
        </w:tc>
        <w:tc>
          <w:tcPr>
            <w:tcW w:w="983" w:type="dxa"/>
            <w:tcBorders>
              <w:top w:val="single" w:sz="4" w:space="0" w:color="auto"/>
              <w:left w:val="single" w:sz="4" w:space="0" w:color="auto"/>
              <w:bottom w:val="single" w:sz="4" w:space="0" w:color="auto"/>
              <w:right w:val="single" w:sz="4" w:space="0" w:color="auto"/>
            </w:tcBorders>
            <w:vAlign w:val="bottom"/>
          </w:tcPr>
          <w:p w14:paraId="19340C7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CCDD90F" w14:textId="77777777" w:rsidR="00D76914" w:rsidRPr="00D76914" w:rsidRDefault="00D76914" w:rsidP="00D76914">
            <w:r w:rsidRPr="00D76914">
              <w:t>Fibrynogen</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00D1362" w14:textId="77777777" w:rsidR="00D76914" w:rsidRPr="00D76914" w:rsidRDefault="00D76914" w:rsidP="00D76914">
            <w:r w:rsidRPr="00D76914">
              <w:t>550</w:t>
            </w:r>
          </w:p>
        </w:tc>
        <w:tc>
          <w:tcPr>
            <w:tcW w:w="1049" w:type="dxa"/>
            <w:tcBorders>
              <w:top w:val="single" w:sz="4" w:space="0" w:color="auto"/>
              <w:left w:val="single" w:sz="4" w:space="0" w:color="auto"/>
              <w:bottom w:val="single" w:sz="4" w:space="0" w:color="auto"/>
              <w:right w:val="single" w:sz="4" w:space="0" w:color="auto"/>
            </w:tcBorders>
            <w:vAlign w:val="bottom"/>
          </w:tcPr>
          <w:p w14:paraId="10AD3EB1" w14:textId="3C882AB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14AC698" w14:textId="4A73D4FD" w:rsidR="00D76914" w:rsidRPr="00D76914" w:rsidRDefault="00D76914" w:rsidP="00D76914"/>
        </w:tc>
      </w:tr>
      <w:tr w:rsidR="00D76914" w:rsidRPr="00D76914" w14:paraId="4F35A36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6A78F96" w14:textId="77777777" w:rsidR="00D76914" w:rsidRPr="00D76914" w:rsidRDefault="00D76914" w:rsidP="00D76914">
            <w:r w:rsidRPr="00D76914">
              <w:t>87</w:t>
            </w:r>
          </w:p>
        </w:tc>
        <w:tc>
          <w:tcPr>
            <w:tcW w:w="983" w:type="dxa"/>
            <w:tcBorders>
              <w:top w:val="single" w:sz="4" w:space="0" w:color="auto"/>
              <w:left w:val="single" w:sz="4" w:space="0" w:color="auto"/>
              <w:bottom w:val="single" w:sz="4" w:space="0" w:color="auto"/>
              <w:right w:val="single" w:sz="4" w:space="0" w:color="auto"/>
            </w:tcBorders>
            <w:vAlign w:val="bottom"/>
          </w:tcPr>
          <w:p w14:paraId="353C1F8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E92FE39" w14:textId="77777777" w:rsidR="00D76914" w:rsidRPr="00D76914" w:rsidRDefault="00D76914" w:rsidP="00D76914">
            <w:r w:rsidRPr="00D76914">
              <w:t>Fosfataza kwaśna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82FABAB" w14:textId="77777777" w:rsidR="00D76914" w:rsidRPr="00D76914" w:rsidRDefault="00D76914" w:rsidP="00D76914">
            <w:r w:rsidRPr="00D76914">
              <w:t>15</w:t>
            </w:r>
          </w:p>
        </w:tc>
        <w:tc>
          <w:tcPr>
            <w:tcW w:w="1049" w:type="dxa"/>
            <w:tcBorders>
              <w:top w:val="single" w:sz="4" w:space="0" w:color="auto"/>
              <w:left w:val="single" w:sz="4" w:space="0" w:color="auto"/>
              <w:bottom w:val="single" w:sz="4" w:space="0" w:color="auto"/>
              <w:right w:val="single" w:sz="4" w:space="0" w:color="auto"/>
            </w:tcBorders>
            <w:vAlign w:val="bottom"/>
          </w:tcPr>
          <w:p w14:paraId="67D9AC97" w14:textId="4EDB626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4BF0528" w14:textId="58BED982" w:rsidR="00D76914" w:rsidRPr="00D76914" w:rsidRDefault="00D76914" w:rsidP="00D76914"/>
        </w:tc>
      </w:tr>
      <w:tr w:rsidR="00D76914" w:rsidRPr="00D76914" w14:paraId="5A355959" w14:textId="77777777" w:rsidTr="00BA0BF8">
        <w:trPr>
          <w:trHeight w:val="285"/>
        </w:trPr>
        <w:tc>
          <w:tcPr>
            <w:tcW w:w="675" w:type="dxa"/>
            <w:tcBorders>
              <w:top w:val="single" w:sz="4" w:space="0" w:color="auto"/>
              <w:left w:val="single" w:sz="4" w:space="0" w:color="auto"/>
              <w:bottom w:val="single" w:sz="4" w:space="0" w:color="auto"/>
              <w:right w:val="nil"/>
            </w:tcBorders>
          </w:tcPr>
          <w:p w14:paraId="57C97D87" w14:textId="77777777" w:rsidR="00D76914" w:rsidRPr="00D76914" w:rsidRDefault="00D76914" w:rsidP="00D76914">
            <w:r w:rsidRPr="00D76914">
              <w:t>88</w:t>
            </w:r>
          </w:p>
        </w:tc>
        <w:tc>
          <w:tcPr>
            <w:tcW w:w="983" w:type="dxa"/>
            <w:tcBorders>
              <w:top w:val="single" w:sz="4" w:space="0" w:color="auto"/>
              <w:left w:val="single" w:sz="4" w:space="0" w:color="auto"/>
              <w:bottom w:val="single" w:sz="4" w:space="0" w:color="auto"/>
              <w:right w:val="single" w:sz="4" w:space="0" w:color="auto"/>
            </w:tcBorders>
            <w:vAlign w:val="bottom"/>
          </w:tcPr>
          <w:p w14:paraId="67E1943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53FFB23C" w14:textId="77777777" w:rsidR="00D76914" w:rsidRPr="00D76914" w:rsidRDefault="00D76914" w:rsidP="00D76914">
            <w:r w:rsidRPr="00D76914">
              <w:t>Fosfataza kwaśna sterczowa</w:t>
            </w:r>
          </w:p>
        </w:tc>
        <w:tc>
          <w:tcPr>
            <w:tcW w:w="1523" w:type="dxa"/>
            <w:tcBorders>
              <w:top w:val="single" w:sz="4" w:space="0" w:color="auto"/>
              <w:left w:val="single" w:sz="4" w:space="0" w:color="auto"/>
              <w:bottom w:val="single" w:sz="4" w:space="0" w:color="auto"/>
              <w:right w:val="single" w:sz="4" w:space="0" w:color="auto"/>
            </w:tcBorders>
            <w:vAlign w:val="center"/>
          </w:tcPr>
          <w:p w14:paraId="136580BD"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38089D70" w14:textId="6C075A2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D8CB62B" w14:textId="2D982D62" w:rsidR="00D76914" w:rsidRPr="00D76914" w:rsidRDefault="00D76914" w:rsidP="00D76914"/>
        </w:tc>
      </w:tr>
      <w:tr w:rsidR="00D76914" w:rsidRPr="00D76914" w14:paraId="5971CC4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BB1A158" w14:textId="77777777" w:rsidR="00D76914" w:rsidRPr="00D76914" w:rsidRDefault="00D76914" w:rsidP="00D76914">
            <w:r w:rsidRPr="00D76914">
              <w:t>89</w:t>
            </w:r>
          </w:p>
        </w:tc>
        <w:tc>
          <w:tcPr>
            <w:tcW w:w="983" w:type="dxa"/>
            <w:tcBorders>
              <w:top w:val="single" w:sz="4" w:space="0" w:color="auto"/>
              <w:left w:val="single" w:sz="4" w:space="0" w:color="auto"/>
              <w:bottom w:val="single" w:sz="4" w:space="0" w:color="auto"/>
              <w:right w:val="single" w:sz="4" w:space="0" w:color="auto"/>
            </w:tcBorders>
            <w:vAlign w:val="bottom"/>
          </w:tcPr>
          <w:p w14:paraId="78878A0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2C71F50" w14:textId="77777777" w:rsidR="00D76914" w:rsidRPr="00D76914" w:rsidRDefault="00D76914" w:rsidP="00D76914">
            <w:r w:rsidRPr="00D76914">
              <w:t>Fosfataza zasadowa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C0901C7" w14:textId="77777777" w:rsidR="00D76914" w:rsidRPr="00D76914" w:rsidRDefault="00D76914" w:rsidP="00D76914">
            <w:r w:rsidRPr="00D76914">
              <w:t>980</w:t>
            </w:r>
          </w:p>
        </w:tc>
        <w:tc>
          <w:tcPr>
            <w:tcW w:w="1049" w:type="dxa"/>
            <w:tcBorders>
              <w:top w:val="single" w:sz="4" w:space="0" w:color="auto"/>
              <w:left w:val="single" w:sz="4" w:space="0" w:color="auto"/>
              <w:bottom w:val="single" w:sz="4" w:space="0" w:color="auto"/>
              <w:right w:val="single" w:sz="4" w:space="0" w:color="auto"/>
            </w:tcBorders>
            <w:vAlign w:val="bottom"/>
          </w:tcPr>
          <w:p w14:paraId="7095EE3C" w14:textId="711AD63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2E15474" w14:textId="4211CDC3" w:rsidR="00D76914" w:rsidRPr="00D76914" w:rsidRDefault="00D76914" w:rsidP="00D76914"/>
        </w:tc>
      </w:tr>
      <w:tr w:rsidR="00D76914" w:rsidRPr="00D76914" w14:paraId="17AF00C2" w14:textId="77777777" w:rsidTr="00BA0BF8">
        <w:trPr>
          <w:trHeight w:val="285"/>
        </w:trPr>
        <w:tc>
          <w:tcPr>
            <w:tcW w:w="675" w:type="dxa"/>
            <w:tcBorders>
              <w:top w:val="single" w:sz="4" w:space="0" w:color="auto"/>
              <w:left w:val="single" w:sz="4" w:space="0" w:color="auto"/>
              <w:bottom w:val="single" w:sz="4" w:space="0" w:color="auto"/>
              <w:right w:val="nil"/>
            </w:tcBorders>
          </w:tcPr>
          <w:p w14:paraId="7DB63CA4" w14:textId="77777777" w:rsidR="00D76914" w:rsidRPr="00D76914" w:rsidRDefault="00D76914" w:rsidP="00D76914">
            <w:r w:rsidRPr="00D76914">
              <w:t>90</w:t>
            </w:r>
          </w:p>
        </w:tc>
        <w:tc>
          <w:tcPr>
            <w:tcW w:w="983" w:type="dxa"/>
            <w:tcBorders>
              <w:top w:val="single" w:sz="4" w:space="0" w:color="auto"/>
              <w:left w:val="single" w:sz="4" w:space="0" w:color="auto"/>
              <w:bottom w:val="single" w:sz="4" w:space="0" w:color="auto"/>
              <w:right w:val="single" w:sz="4" w:space="0" w:color="auto"/>
            </w:tcBorders>
            <w:vAlign w:val="bottom"/>
          </w:tcPr>
          <w:p w14:paraId="53416E0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02674D6" w14:textId="77777777" w:rsidR="00D76914" w:rsidRPr="00D76914" w:rsidRDefault="00D76914" w:rsidP="00D76914">
            <w:r w:rsidRPr="00D76914">
              <w:t>Fosfataza zasadowa izoenzym kostny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E5CE001" w14:textId="77777777" w:rsidR="00D76914" w:rsidRPr="00D76914" w:rsidRDefault="00D76914" w:rsidP="00D76914">
            <w:r w:rsidRPr="00D76914">
              <w:t>9</w:t>
            </w:r>
          </w:p>
        </w:tc>
        <w:tc>
          <w:tcPr>
            <w:tcW w:w="1049" w:type="dxa"/>
            <w:tcBorders>
              <w:top w:val="single" w:sz="4" w:space="0" w:color="auto"/>
              <w:left w:val="single" w:sz="4" w:space="0" w:color="auto"/>
              <w:bottom w:val="single" w:sz="4" w:space="0" w:color="auto"/>
              <w:right w:val="single" w:sz="4" w:space="0" w:color="auto"/>
            </w:tcBorders>
            <w:vAlign w:val="bottom"/>
          </w:tcPr>
          <w:p w14:paraId="3C0A4AEC" w14:textId="2D719AC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1E9214A" w14:textId="400F7E6B" w:rsidR="00D76914" w:rsidRPr="00D76914" w:rsidRDefault="00D76914" w:rsidP="00D76914"/>
        </w:tc>
      </w:tr>
      <w:tr w:rsidR="00D76914" w:rsidRPr="00D76914" w14:paraId="3C14676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FBCC31B" w14:textId="77777777" w:rsidR="00D76914" w:rsidRPr="00D76914" w:rsidRDefault="00D76914" w:rsidP="00D76914">
            <w:r w:rsidRPr="00D76914">
              <w:t>91</w:t>
            </w:r>
          </w:p>
        </w:tc>
        <w:tc>
          <w:tcPr>
            <w:tcW w:w="983" w:type="dxa"/>
            <w:tcBorders>
              <w:top w:val="single" w:sz="4" w:space="0" w:color="auto"/>
              <w:left w:val="single" w:sz="4" w:space="0" w:color="auto"/>
              <w:bottom w:val="single" w:sz="4" w:space="0" w:color="auto"/>
              <w:right w:val="single" w:sz="4" w:space="0" w:color="auto"/>
            </w:tcBorders>
            <w:vAlign w:val="bottom"/>
          </w:tcPr>
          <w:p w14:paraId="7795B83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5C9659B" w14:textId="77777777" w:rsidR="00D76914" w:rsidRPr="00D76914" w:rsidRDefault="00D76914" w:rsidP="00D76914">
            <w:r w:rsidRPr="00D76914">
              <w:t>Fosfor nieorganiczny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A4BD1BC" w14:textId="77777777" w:rsidR="00D76914" w:rsidRPr="00D76914" w:rsidRDefault="00D76914" w:rsidP="00D76914">
            <w:r w:rsidRPr="00D76914">
              <w:t>380</w:t>
            </w:r>
          </w:p>
        </w:tc>
        <w:tc>
          <w:tcPr>
            <w:tcW w:w="1049" w:type="dxa"/>
            <w:tcBorders>
              <w:top w:val="single" w:sz="4" w:space="0" w:color="auto"/>
              <w:left w:val="single" w:sz="4" w:space="0" w:color="auto"/>
              <w:bottom w:val="single" w:sz="4" w:space="0" w:color="auto"/>
              <w:right w:val="single" w:sz="4" w:space="0" w:color="auto"/>
            </w:tcBorders>
            <w:vAlign w:val="bottom"/>
          </w:tcPr>
          <w:p w14:paraId="29B9FEC0" w14:textId="7A4B77D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F6EE357" w14:textId="3C41721C" w:rsidR="00D76914" w:rsidRPr="00D76914" w:rsidRDefault="00D76914" w:rsidP="00D76914"/>
        </w:tc>
      </w:tr>
      <w:tr w:rsidR="00D76914" w:rsidRPr="00D76914" w14:paraId="515E5131"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5CFE2B6" w14:textId="77777777" w:rsidR="00D76914" w:rsidRPr="00D76914" w:rsidRDefault="00D76914" w:rsidP="00D76914">
            <w:r w:rsidRPr="00D76914">
              <w:t>92</w:t>
            </w:r>
          </w:p>
        </w:tc>
        <w:tc>
          <w:tcPr>
            <w:tcW w:w="983" w:type="dxa"/>
            <w:tcBorders>
              <w:top w:val="single" w:sz="4" w:space="0" w:color="auto"/>
              <w:left w:val="single" w:sz="4" w:space="0" w:color="auto"/>
              <w:bottom w:val="single" w:sz="4" w:space="0" w:color="auto"/>
              <w:right w:val="single" w:sz="4" w:space="0" w:color="auto"/>
            </w:tcBorders>
            <w:vAlign w:val="bottom"/>
          </w:tcPr>
          <w:p w14:paraId="4339497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7C4430F" w14:textId="77777777" w:rsidR="00D76914" w:rsidRPr="00D76914" w:rsidRDefault="00D76914" w:rsidP="00D76914">
            <w:r w:rsidRPr="00D76914">
              <w:t>FSH</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F4D4E59"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23C37324" w14:textId="25E6AA8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C24F882" w14:textId="35C37184" w:rsidR="00D76914" w:rsidRPr="00D76914" w:rsidRDefault="00D76914" w:rsidP="00D76914"/>
        </w:tc>
      </w:tr>
      <w:tr w:rsidR="00D76914" w:rsidRPr="00D76914" w14:paraId="5910176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A5DA6F5" w14:textId="77777777" w:rsidR="00D76914" w:rsidRPr="00D76914" w:rsidRDefault="00D76914" w:rsidP="00D76914">
            <w:r w:rsidRPr="00D76914">
              <w:t>93</w:t>
            </w:r>
          </w:p>
        </w:tc>
        <w:tc>
          <w:tcPr>
            <w:tcW w:w="983" w:type="dxa"/>
            <w:tcBorders>
              <w:top w:val="single" w:sz="4" w:space="0" w:color="auto"/>
              <w:left w:val="single" w:sz="4" w:space="0" w:color="auto"/>
              <w:bottom w:val="single" w:sz="4" w:space="0" w:color="auto"/>
              <w:right w:val="single" w:sz="4" w:space="0" w:color="auto"/>
            </w:tcBorders>
            <w:vAlign w:val="bottom"/>
          </w:tcPr>
          <w:p w14:paraId="65DADCE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8591981" w14:textId="77777777" w:rsidR="00D76914" w:rsidRPr="00D76914" w:rsidRDefault="00D76914" w:rsidP="00D76914">
            <w:r w:rsidRPr="00D76914">
              <w:t>FT3</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D343B50" w14:textId="77777777" w:rsidR="00D76914" w:rsidRPr="00D76914" w:rsidRDefault="00D76914" w:rsidP="00D76914">
            <w:r w:rsidRPr="00D76914">
              <w:t>1200</w:t>
            </w:r>
          </w:p>
        </w:tc>
        <w:tc>
          <w:tcPr>
            <w:tcW w:w="1049" w:type="dxa"/>
            <w:tcBorders>
              <w:top w:val="single" w:sz="4" w:space="0" w:color="auto"/>
              <w:left w:val="single" w:sz="4" w:space="0" w:color="auto"/>
              <w:bottom w:val="single" w:sz="4" w:space="0" w:color="auto"/>
              <w:right w:val="single" w:sz="4" w:space="0" w:color="auto"/>
            </w:tcBorders>
            <w:vAlign w:val="bottom"/>
          </w:tcPr>
          <w:p w14:paraId="47D4308C" w14:textId="7937414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2574573" w14:textId="57CFA871" w:rsidR="00D76914" w:rsidRPr="00D76914" w:rsidRDefault="00D76914" w:rsidP="00D76914"/>
        </w:tc>
      </w:tr>
      <w:tr w:rsidR="00D76914" w:rsidRPr="00D76914" w14:paraId="3BBFFAF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95EC752" w14:textId="77777777" w:rsidR="00D76914" w:rsidRPr="00D76914" w:rsidRDefault="00D76914" w:rsidP="00D76914">
            <w:r w:rsidRPr="00D76914">
              <w:t>94</w:t>
            </w:r>
          </w:p>
        </w:tc>
        <w:tc>
          <w:tcPr>
            <w:tcW w:w="983" w:type="dxa"/>
            <w:tcBorders>
              <w:top w:val="single" w:sz="4" w:space="0" w:color="auto"/>
              <w:left w:val="single" w:sz="4" w:space="0" w:color="auto"/>
              <w:bottom w:val="single" w:sz="4" w:space="0" w:color="auto"/>
              <w:right w:val="single" w:sz="4" w:space="0" w:color="auto"/>
            </w:tcBorders>
            <w:vAlign w:val="bottom"/>
          </w:tcPr>
          <w:p w14:paraId="24118D2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05FD386" w14:textId="77777777" w:rsidR="00D76914" w:rsidRPr="00D76914" w:rsidRDefault="00D76914" w:rsidP="00D76914">
            <w:r w:rsidRPr="00D76914">
              <w:t>FT4</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7429FCA" w14:textId="77777777" w:rsidR="00D76914" w:rsidRPr="00D76914" w:rsidRDefault="00D76914" w:rsidP="00D76914">
            <w:r w:rsidRPr="00D76914">
              <w:t>2100</w:t>
            </w:r>
          </w:p>
        </w:tc>
        <w:tc>
          <w:tcPr>
            <w:tcW w:w="1049" w:type="dxa"/>
            <w:tcBorders>
              <w:top w:val="single" w:sz="4" w:space="0" w:color="auto"/>
              <w:left w:val="single" w:sz="4" w:space="0" w:color="auto"/>
              <w:bottom w:val="single" w:sz="4" w:space="0" w:color="auto"/>
              <w:right w:val="single" w:sz="4" w:space="0" w:color="auto"/>
            </w:tcBorders>
            <w:vAlign w:val="bottom"/>
          </w:tcPr>
          <w:p w14:paraId="21F8AF46" w14:textId="167DF54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C68CE52" w14:textId="547DCFB1" w:rsidR="00D76914" w:rsidRPr="00D76914" w:rsidRDefault="00D76914" w:rsidP="00D76914"/>
        </w:tc>
      </w:tr>
      <w:tr w:rsidR="00D76914" w:rsidRPr="00D76914" w14:paraId="62C4F78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F0C24D5" w14:textId="77777777" w:rsidR="00D76914" w:rsidRPr="00D76914" w:rsidRDefault="00D76914" w:rsidP="00D76914">
            <w:r w:rsidRPr="00D76914">
              <w:t>95</w:t>
            </w:r>
          </w:p>
        </w:tc>
        <w:tc>
          <w:tcPr>
            <w:tcW w:w="983" w:type="dxa"/>
            <w:tcBorders>
              <w:top w:val="single" w:sz="4" w:space="0" w:color="auto"/>
              <w:left w:val="single" w:sz="4" w:space="0" w:color="auto"/>
              <w:bottom w:val="single" w:sz="4" w:space="0" w:color="auto"/>
              <w:right w:val="single" w:sz="4" w:space="0" w:color="auto"/>
            </w:tcBorders>
            <w:vAlign w:val="bottom"/>
          </w:tcPr>
          <w:p w14:paraId="1FEDDB5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3038766" w14:textId="77777777" w:rsidR="00D76914" w:rsidRPr="00D76914" w:rsidRDefault="00D76914" w:rsidP="00D76914">
            <w:r w:rsidRPr="00D76914">
              <w:t>Gazometria podstawowa (</w:t>
            </w:r>
            <w:proofErr w:type="spellStart"/>
            <w:r w:rsidRPr="00D76914">
              <w:t>pH</w:t>
            </w:r>
            <w:proofErr w:type="spellEnd"/>
            <w:r w:rsidRPr="00D76914">
              <w:t>, pCO2, pO2)</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96E06C8" w14:textId="77777777" w:rsidR="00D76914" w:rsidRPr="00D76914" w:rsidRDefault="00D76914" w:rsidP="00D76914">
            <w:r w:rsidRPr="00D76914">
              <w:t>6000</w:t>
            </w:r>
          </w:p>
        </w:tc>
        <w:tc>
          <w:tcPr>
            <w:tcW w:w="1049" w:type="dxa"/>
            <w:tcBorders>
              <w:top w:val="single" w:sz="4" w:space="0" w:color="auto"/>
              <w:left w:val="single" w:sz="4" w:space="0" w:color="auto"/>
              <w:bottom w:val="single" w:sz="4" w:space="0" w:color="auto"/>
              <w:right w:val="single" w:sz="4" w:space="0" w:color="auto"/>
            </w:tcBorders>
            <w:vAlign w:val="bottom"/>
          </w:tcPr>
          <w:p w14:paraId="4D06FF60" w14:textId="3E8CFEE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07FD2C1" w14:textId="79958E91" w:rsidR="00D76914" w:rsidRPr="00D76914" w:rsidRDefault="00D76914" w:rsidP="00D76914"/>
        </w:tc>
      </w:tr>
      <w:tr w:rsidR="00D76914" w:rsidRPr="00D76914" w14:paraId="3C10937E"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958BF79" w14:textId="77777777" w:rsidR="00D76914" w:rsidRPr="00D76914" w:rsidRDefault="00D76914" w:rsidP="00D76914">
            <w:r w:rsidRPr="00D76914">
              <w:t>96</w:t>
            </w:r>
          </w:p>
        </w:tc>
        <w:tc>
          <w:tcPr>
            <w:tcW w:w="983" w:type="dxa"/>
            <w:tcBorders>
              <w:top w:val="single" w:sz="4" w:space="0" w:color="auto"/>
              <w:left w:val="single" w:sz="4" w:space="0" w:color="auto"/>
              <w:bottom w:val="single" w:sz="4" w:space="0" w:color="auto"/>
              <w:right w:val="single" w:sz="4" w:space="0" w:color="auto"/>
            </w:tcBorders>
            <w:vAlign w:val="bottom"/>
          </w:tcPr>
          <w:p w14:paraId="1CB65F1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B6B0944" w14:textId="77777777" w:rsidR="00D76914" w:rsidRPr="00D76914" w:rsidRDefault="00D76914" w:rsidP="00D76914">
            <w:r w:rsidRPr="00D76914">
              <w:t>Gastryna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44F3E9B"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1F21B666" w14:textId="421AE36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B5F24B8" w14:textId="798B45A3" w:rsidR="00D76914" w:rsidRPr="00D76914" w:rsidRDefault="00D76914" w:rsidP="00D76914"/>
        </w:tc>
      </w:tr>
      <w:tr w:rsidR="00D76914" w:rsidRPr="00D76914" w14:paraId="4C08C8C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2F70AEF" w14:textId="77777777" w:rsidR="00D76914" w:rsidRPr="00D76914" w:rsidRDefault="00D76914" w:rsidP="00D76914">
            <w:r w:rsidRPr="00D76914">
              <w:t>97</w:t>
            </w:r>
          </w:p>
        </w:tc>
        <w:tc>
          <w:tcPr>
            <w:tcW w:w="983" w:type="dxa"/>
            <w:tcBorders>
              <w:top w:val="single" w:sz="4" w:space="0" w:color="auto"/>
              <w:left w:val="single" w:sz="4" w:space="0" w:color="auto"/>
              <w:bottom w:val="single" w:sz="4" w:space="0" w:color="auto"/>
              <w:right w:val="single" w:sz="4" w:space="0" w:color="auto"/>
            </w:tcBorders>
            <w:vAlign w:val="bottom"/>
          </w:tcPr>
          <w:p w14:paraId="3A6B5B9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3A4EDB2" w14:textId="77777777" w:rsidR="00D76914" w:rsidRPr="00D76914" w:rsidRDefault="00D76914" w:rsidP="00D76914">
            <w:r w:rsidRPr="00D76914">
              <w:t>GGTP</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93F9098" w14:textId="77777777" w:rsidR="00D76914" w:rsidRPr="00D76914" w:rsidRDefault="00D76914" w:rsidP="00D76914">
            <w:r w:rsidRPr="00D76914">
              <w:t>1850</w:t>
            </w:r>
          </w:p>
        </w:tc>
        <w:tc>
          <w:tcPr>
            <w:tcW w:w="1049" w:type="dxa"/>
            <w:tcBorders>
              <w:top w:val="single" w:sz="4" w:space="0" w:color="auto"/>
              <w:left w:val="single" w:sz="4" w:space="0" w:color="auto"/>
              <w:bottom w:val="single" w:sz="4" w:space="0" w:color="auto"/>
              <w:right w:val="single" w:sz="4" w:space="0" w:color="auto"/>
            </w:tcBorders>
            <w:vAlign w:val="bottom"/>
          </w:tcPr>
          <w:p w14:paraId="069AE346" w14:textId="1C93460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F0DB5EA" w14:textId="6EFB6CE2" w:rsidR="00D76914" w:rsidRPr="00D76914" w:rsidRDefault="00D76914" w:rsidP="00D76914"/>
        </w:tc>
      </w:tr>
      <w:tr w:rsidR="00D76914" w:rsidRPr="00D76914" w14:paraId="19E8998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80B03AA" w14:textId="77777777" w:rsidR="00D76914" w:rsidRPr="00D76914" w:rsidRDefault="00D76914" w:rsidP="00D76914">
            <w:r w:rsidRPr="00D76914">
              <w:t>98</w:t>
            </w:r>
          </w:p>
        </w:tc>
        <w:tc>
          <w:tcPr>
            <w:tcW w:w="983" w:type="dxa"/>
            <w:tcBorders>
              <w:top w:val="single" w:sz="4" w:space="0" w:color="auto"/>
              <w:left w:val="single" w:sz="4" w:space="0" w:color="auto"/>
              <w:bottom w:val="single" w:sz="4" w:space="0" w:color="auto"/>
              <w:right w:val="single" w:sz="4" w:space="0" w:color="auto"/>
            </w:tcBorders>
            <w:vAlign w:val="bottom"/>
          </w:tcPr>
          <w:p w14:paraId="299838E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FCC76FF" w14:textId="77777777" w:rsidR="00D76914" w:rsidRPr="00D76914" w:rsidRDefault="00D76914" w:rsidP="00D76914">
            <w:r w:rsidRPr="00D76914">
              <w:t>Glukoza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1FDF67E" w14:textId="77777777" w:rsidR="00D76914" w:rsidRPr="00D76914" w:rsidRDefault="00D76914" w:rsidP="00D76914">
            <w:r w:rsidRPr="00D76914">
              <w:t>34000</w:t>
            </w:r>
          </w:p>
        </w:tc>
        <w:tc>
          <w:tcPr>
            <w:tcW w:w="1049" w:type="dxa"/>
            <w:tcBorders>
              <w:top w:val="single" w:sz="4" w:space="0" w:color="auto"/>
              <w:left w:val="single" w:sz="4" w:space="0" w:color="auto"/>
              <w:bottom w:val="single" w:sz="4" w:space="0" w:color="auto"/>
              <w:right w:val="single" w:sz="4" w:space="0" w:color="auto"/>
            </w:tcBorders>
            <w:vAlign w:val="bottom"/>
          </w:tcPr>
          <w:p w14:paraId="36E62228" w14:textId="58F16EC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5B91F0A" w14:textId="18BFC6D4" w:rsidR="00D76914" w:rsidRPr="00D76914" w:rsidRDefault="00D76914" w:rsidP="00D76914"/>
        </w:tc>
      </w:tr>
      <w:tr w:rsidR="00D76914" w:rsidRPr="00D76914" w14:paraId="706DE233"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B5784AD" w14:textId="77777777" w:rsidR="00D76914" w:rsidRPr="00D76914" w:rsidRDefault="00D76914" w:rsidP="00D76914">
            <w:r w:rsidRPr="00D76914">
              <w:t>99</w:t>
            </w:r>
          </w:p>
        </w:tc>
        <w:tc>
          <w:tcPr>
            <w:tcW w:w="983" w:type="dxa"/>
            <w:tcBorders>
              <w:top w:val="single" w:sz="4" w:space="0" w:color="auto"/>
              <w:left w:val="single" w:sz="4" w:space="0" w:color="auto"/>
              <w:bottom w:val="single" w:sz="4" w:space="0" w:color="auto"/>
              <w:right w:val="single" w:sz="4" w:space="0" w:color="auto"/>
            </w:tcBorders>
            <w:vAlign w:val="bottom"/>
          </w:tcPr>
          <w:p w14:paraId="37899B2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5119A0E" w14:textId="77777777" w:rsidR="00D76914" w:rsidRPr="00D76914" w:rsidRDefault="00D76914" w:rsidP="00D76914">
            <w:r w:rsidRPr="00D76914">
              <w:t>Grupa krwi</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F4FED17" w14:textId="77777777" w:rsidR="00D76914" w:rsidRPr="00D76914" w:rsidRDefault="00D76914" w:rsidP="00D76914">
            <w:r w:rsidRPr="00D76914">
              <w:t>3900</w:t>
            </w:r>
          </w:p>
        </w:tc>
        <w:tc>
          <w:tcPr>
            <w:tcW w:w="1049" w:type="dxa"/>
            <w:tcBorders>
              <w:top w:val="single" w:sz="4" w:space="0" w:color="auto"/>
              <w:left w:val="single" w:sz="4" w:space="0" w:color="auto"/>
              <w:bottom w:val="single" w:sz="4" w:space="0" w:color="auto"/>
              <w:right w:val="single" w:sz="4" w:space="0" w:color="auto"/>
            </w:tcBorders>
            <w:vAlign w:val="bottom"/>
          </w:tcPr>
          <w:p w14:paraId="38477BAC" w14:textId="4134918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9605A1D" w14:textId="103B843E" w:rsidR="00D76914" w:rsidRPr="00D76914" w:rsidRDefault="00D76914" w:rsidP="00D76914"/>
        </w:tc>
      </w:tr>
      <w:tr w:rsidR="00D76914" w:rsidRPr="00D76914" w14:paraId="540D356B" w14:textId="77777777" w:rsidTr="00BA0BF8">
        <w:trPr>
          <w:trHeight w:val="285"/>
        </w:trPr>
        <w:tc>
          <w:tcPr>
            <w:tcW w:w="675" w:type="dxa"/>
            <w:tcBorders>
              <w:top w:val="single" w:sz="4" w:space="0" w:color="auto"/>
              <w:left w:val="single" w:sz="4" w:space="0" w:color="auto"/>
              <w:bottom w:val="single" w:sz="4" w:space="0" w:color="auto"/>
              <w:right w:val="nil"/>
            </w:tcBorders>
          </w:tcPr>
          <w:p w14:paraId="428BAC4C" w14:textId="77777777" w:rsidR="00D76914" w:rsidRPr="00D76914" w:rsidRDefault="00D76914" w:rsidP="00D76914">
            <w:r w:rsidRPr="00D76914">
              <w:t>100</w:t>
            </w:r>
          </w:p>
        </w:tc>
        <w:tc>
          <w:tcPr>
            <w:tcW w:w="983" w:type="dxa"/>
            <w:tcBorders>
              <w:top w:val="single" w:sz="4" w:space="0" w:color="auto"/>
              <w:left w:val="single" w:sz="4" w:space="0" w:color="auto"/>
              <w:bottom w:val="single" w:sz="4" w:space="0" w:color="auto"/>
              <w:right w:val="single" w:sz="4" w:space="0" w:color="auto"/>
            </w:tcBorders>
            <w:vAlign w:val="bottom"/>
          </w:tcPr>
          <w:p w14:paraId="035DBD8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3E3B7B77" w14:textId="77777777" w:rsidR="00D76914" w:rsidRPr="00D76914" w:rsidRDefault="00D76914" w:rsidP="00D76914">
            <w:r w:rsidRPr="00D76914">
              <w:t>Gruźlica T-SPOT</w:t>
            </w:r>
          </w:p>
        </w:tc>
        <w:tc>
          <w:tcPr>
            <w:tcW w:w="1523" w:type="dxa"/>
            <w:tcBorders>
              <w:top w:val="single" w:sz="4" w:space="0" w:color="auto"/>
              <w:left w:val="single" w:sz="4" w:space="0" w:color="auto"/>
              <w:bottom w:val="single" w:sz="4" w:space="0" w:color="auto"/>
              <w:right w:val="single" w:sz="4" w:space="0" w:color="auto"/>
            </w:tcBorders>
            <w:vAlign w:val="center"/>
          </w:tcPr>
          <w:p w14:paraId="0AFC6544"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0FC59DCD" w14:textId="6057426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B436883" w14:textId="564CEE1A" w:rsidR="00D76914" w:rsidRPr="00D76914" w:rsidRDefault="00D76914" w:rsidP="00D76914"/>
        </w:tc>
      </w:tr>
      <w:tr w:rsidR="00D76914" w:rsidRPr="00D76914" w14:paraId="576256C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9C71CD2" w14:textId="77777777" w:rsidR="00D76914" w:rsidRPr="00D76914" w:rsidRDefault="00D76914" w:rsidP="00D76914">
            <w:r w:rsidRPr="00D76914">
              <w:lastRenderedPageBreak/>
              <w:t>101</w:t>
            </w:r>
          </w:p>
        </w:tc>
        <w:tc>
          <w:tcPr>
            <w:tcW w:w="983" w:type="dxa"/>
            <w:tcBorders>
              <w:top w:val="single" w:sz="4" w:space="0" w:color="auto"/>
              <w:left w:val="single" w:sz="4" w:space="0" w:color="auto"/>
              <w:bottom w:val="single" w:sz="4" w:space="0" w:color="auto"/>
              <w:right w:val="single" w:sz="4" w:space="0" w:color="auto"/>
            </w:tcBorders>
            <w:vAlign w:val="bottom"/>
          </w:tcPr>
          <w:p w14:paraId="06A95AB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A08E6D5" w14:textId="77777777" w:rsidR="00D76914" w:rsidRPr="00D76914" w:rsidRDefault="00D76914" w:rsidP="00D76914">
            <w:r w:rsidRPr="00D76914">
              <w:t>Grypa typ A i B antygeny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28C4B80" w14:textId="77777777" w:rsidR="00D76914" w:rsidRPr="00D76914" w:rsidRDefault="00D76914" w:rsidP="00D76914">
            <w:r w:rsidRPr="00D76914">
              <w:t>250</w:t>
            </w:r>
          </w:p>
        </w:tc>
        <w:tc>
          <w:tcPr>
            <w:tcW w:w="1049" w:type="dxa"/>
            <w:tcBorders>
              <w:top w:val="single" w:sz="4" w:space="0" w:color="auto"/>
              <w:left w:val="single" w:sz="4" w:space="0" w:color="auto"/>
              <w:bottom w:val="single" w:sz="4" w:space="0" w:color="auto"/>
              <w:right w:val="single" w:sz="4" w:space="0" w:color="auto"/>
            </w:tcBorders>
            <w:vAlign w:val="bottom"/>
          </w:tcPr>
          <w:p w14:paraId="4B394A56" w14:textId="0E9B0C9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FE5A11A" w14:textId="6D3DAB0E" w:rsidR="00D76914" w:rsidRPr="00D76914" w:rsidRDefault="00D76914" w:rsidP="00D76914"/>
        </w:tc>
      </w:tr>
      <w:tr w:rsidR="00D76914" w:rsidRPr="00D76914" w14:paraId="71DB8553"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2A9207B" w14:textId="77777777" w:rsidR="00D76914" w:rsidRPr="00D76914" w:rsidRDefault="00D76914" w:rsidP="00D76914">
            <w:r w:rsidRPr="00D76914">
              <w:t>102</w:t>
            </w:r>
          </w:p>
        </w:tc>
        <w:tc>
          <w:tcPr>
            <w:tcW w:w="983" w:type="dxa"/>
            <w:tcBorders>
              <w:top w:val="single" w:sz="4" w:space="0" w:color="auto"/>
              <w:left w:val="single" w:sz="4" w:space="0" w:color="auto"/>
              <w:bottom w:val="single" w:sz="4" w:space="0" w:color="auto"/>
              <w:right w:val="single" w:sz="4" w:space="0" w:color="auto"/>
            </w:tcBorders>
            <w:vAlign w:val="bottom"/>
          </w:tcPr>
          <w:p w14:paraId="5D50145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429C2B2" w14:textId="77777777" w:rsidR="00D76914" w:rsidRPr="00D76914" w:rsidRDefault="00D76914" w:rsidP="00D76914">
            <w:r w:rsidRPr="00D76914">
              <w:t xml:space="preserve">Giardia lamblia </w:t>
            </w:r>
            <w:proofErr w:type="spellStart"/>
            <w:r w:rsidRPr="00D76914">
              <w:t>IgM</w:t>
            </w:r>
            <w:proofErr w:type="spellEnd"/>
            <w:r w:rsidRPr="00D76914">
              <w:t xml:space="preserve"> i </w:t>
            </w:r>
            <w:proofErr w:type="spellStart"/>
            <w:r w:rsidRPr="00D76914">
              <w:t>IgG</w:t>
            </w:r>
            <w:proofErr w:type="spellEnd"/>
            <w:r w:rsidRPr="00D76914">
              <w:t xml:space="preserve"> w surowicy, </w:t>
            </w:r>
            <w:proofErr w:type="spellStart"/>
            <w:r w:rsidRPr="00D76914">
              <w:t>met,IIF</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311F0620"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0E3ABCD7" w14:textId="0B8A67F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E6B34F5" w14:textId="71D82182" w:rsidR="00D76914" w:rsidRPr="00D76914" w:rsidRDefault="00D76914" w:rsidP="00D76914"/>
        </w:tc>
      </w:tr>
      <w:tr w:rsidR="00D76914" w:rsidRPr="00D76914" w14:paraId="32F30958" w14:textId="77777777" w:rsidTr="00BA0BF8">
        <w:trPr>
          <w:trHeight w:val="285"/>
        </w:trPr>
        <w:tc>
          <w:tcPr>
            <w:tcW w:w="675" w:type="dxa"/>
            <w:tcBorders>
              <w:top w:val="single" w:sz="4" w:space="0" w:color="auto"/>
              <w:left w:val="single" w:sz="4" w:space="0" w:color="auto"/>
              <w:bottom w:val="single" w:sz="4" w:space="0" w:color="auto"/>
              <w:right w:val="nil"/>
            </w:tcBorders>
          </w:tcPr>
          <w:p w14:paraId="0D96B7C4" w14:textId="77777777" w:rsidR="00D76914" w:rsidRPr="00D76914" w:rsidRDefault="00D76914" w:rsidP="00D76914">
            <w:pPr>
              <w:rPr>
                <w:lang w:eastAsia="zh-CN"/>
              </w:rPr>
            </w:pPr>
            <w:r w:rsidRPr="00D76914">
              <w:t>103</w:t>
            </w:r>
          </w:p>
        </w:tc>
        <w:tc>
          <w:tcPr>
            <w:tcW w:w="983" w:type="dxa"/>
            <w:tcBorders>
              <w:top w:val="single" w:sz="4" w:space="0" w:color="auto"/>
              <w:left w:val="single" w:sz="4" w:space="0" w:color="auto"/>
              <w:bottom w:val="single" w:sz="4" w:space="0" w:color="auto"/>
              <w:right w:val="single" w:sz="4" w:space="0" w:color="auto"/>
            </w:tcBorders>
            <w:vAlign w:val="bottom"/>
          </w:tcPr>
          <w:p w14:paraId="6A14A25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34A57A31" w14:textId="77777777" w:rsidR="00D76914" w:rsidRPr="00D76914" w:rsidRDefault="00D76914" w:rsidP="00D76914">
            <w:r w:rsidRPr="00D76914">
              <w:t>Gruźlica (</w:t>
            </w:r>
            <w:proofErr w:type="spellStart"/>
            <w:r w:rsidRPr="00D76914">
              <w:t>Mycobacterium</w:t>
            </w:r>
            <w:proofErr w:type="spellEnd"/>
            <w:r w:rsidRPr="00D76914">
              <w:t xml:space="preserve"> </w:t>
            </w:r>
            <w:proofErr w:type="spellStart"/>
            <w:r w:rsidRPr="00D76914">
              <w:t>tubreculosis</w:t>
            </w:r>
            <w:proofErr w:type="spellEnd"/>
            <w:r w:rsidRPr="00D76914">
              <w:t xml:space="preserve"> </w:t>
            </w:r>
            <w:proofErr w:type="spellStart"/>
            <w:r w:rsidRPr="00D76914">
              <w:t>complex</w:t>
            </w:r>
            <w:proofErr w:type="spellEnd"/>
            <w:r w:rsidRPr="00D76914">
              <w:t xml:space="preserve">)DNA, z określ. wrażliwości na </w:t>
            </w:r>
            <w:proofErr w:type="spellStart"/>
            <w:r w:rsidRPr="00D76914">
              <w:t>rifampicynę</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4B4D6A50"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73F467F6" w14:textId="57C2822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2452D99" w14:textId="28A81D87" w:rsidR="00D76914" w:rsidRPr="00D76914" w:rsidRDefault="00D76914" w:rsidP="00D76914"/>
        </w:tc>
      </w:tr>
      <w:tr w:rsidR="00D76914" w:rsidRPr="00D76914" w14:paraId="17F5AA6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0BA48BE" w14:textId="77777777" w:rsidR="00D76914" w:rsidRPr="00D76914" w:rsidRDefault="00D76914" w:rsidP="00D76914">
            <w:r w:rsidRPr="00D76914">
              <w:t>104</w:t>
            </w:r>
          </w:p>
        </w:tc>
        <w:tc>
          <w:tcPr>
            <w:tcW w:w="983" w:type="dxa"/>
            <w:tcBorders>
              <w:top w:val="single" w:sz="4" w:space="0" w:color="auto"/>
              <w:left w:val="single" w:sz="4" w:space="0" w:color="auto"/>
              <w:bottom w:val="single" w:sz="4" w:space="0" w:color="auto"/>
              <w:right w:val="single" w:sz="4" w:space="0" w:color="auto"/>
            </w:tcBorders>
            <w:vAlign w:val="bottom"/>
          </w:tcPr>
          <w:p w14:paraId="75856E5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AE7378F" w14:textId="77777777" w:rsidR="00D76914" w:rsidRPr="00D76914" w:rsidRDefault="00D76914" w:rsidP="00D76914">
            <w:r w:rsidRPr="00D76914">
              <w:t>HAV przeciwciała całkowite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34B19BB"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6326D7EC" w14:textId="5612258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4367364" w14:textId="548192CB" w:rsidR="00D76914" w:rsidRPr="00D76914" w:rsidRDefault="00D76914" w:rsidP="00D76914"/>
        </w:tc>
      </w:tr>
      <w:tr w:rsidR="00D76914" w:rsidRPr="00D76914" w14:paraId="7AECE65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6981567" w14:textId="77777777" w:rsidR="00D76914" w:rsidRPr="00D76914" w:rsidRDefault="00D76914" w:rsidP="00D76914">
            <w:r w:rsidRPr="00D76914">
              <w:t>105</w:t>
            </w:r>
          </w:p>
        </w:tc>
        <w:tc>
          <w:tcPr>
            <w:tcW w:w="983" w:type="dxa"/>
            <w:tcBorders>
              <w:top w:val="single" w:sz="4" w:space="0" w:color="auto"/>
              <w:left w:val="single" w:sz="4" w:space="0" w:color="auto"/>
              <w:bottom w:val="single" w:sz="4" w:space="0" w:color="auto"/>
              <w:right w:val="single" w:sz="4" w:space="0" w:color="auto"/>
            </w:tcBorders>
            <w:vAlign w:val="bottom"/>
          </w:tcPr>
          <w:p w14:paraId="5379E94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6F75955" w14:textId="77777777" w:rsidR="00D76914" w:rsidRPr="00D76914" w:rsidRDefault="00D76914" w:rsidP="00D76914">
            <w:r w:rsidRPr="00D76914">
              <w:t xml:space="preserve">HAV przeciwciała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5A2AD41D" w14:textId="77777777" w:rsidR="00D76914" w:rsidRPr="00D76914" w:rsidRDefault="00D76914" w:rsidP="00D76914">
            <w:r w:rsidRPr="00D76914">
              <w:t>9</w:t>
            </w:r>
          </w:p>
        </w:tc>
        <w:tc>
          <w:tcPr>
            <w:tcW w:w="1049" w:type="dxa"/>
            <w:tcBorders>
              <w:top w:val="single" w:sz="4" w:space="0" w:color="auto"/>
              <w:left w:val="single" w:sz="4" w:space="0" w:color="auto"/>
              <w:bottom w:val="single" w:sz="4" w:space="0" w:color="auto"/>
              <w:right w:val="single" w:sz="4" w:space="0" w:color="auto"/>
            </w:tcBorders>
            <w:vAlign w:val="bottom"/>
          </w:tcPr>
          <w:p w14:paraId="38184C41" w14:textId="1135830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7322CC9" w14:textId="4CEF9F98" w:rsidR="00D76914" w:rsidRPr="00D76914" w:rsidRDefault="00D76914" w:rsidP="00D76914"/>
        </w:tc>
      </w:tr>
      <w:tr w:rsidR="00D76914" w:rsidRPr="00D76914" w14:paraId="3A3FA76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D4CC6AE" w14:textId="77777777" w:rsidR="00D76914" w:rsidRPr="00D76914" w:rsidRDefault="00D76914" w:rsidP="00D76914">
            <w:r w:rsidRPr="00D76914">
              <w:t>106</w:t>
            </w:r>
          </w:p>
        </w:tc>
        <w:tc>
          <w:tcPr>
            <w:tcW w:w="983" w:type="dxa"/>
            <w:tcBorders>
              <w:top w:val="single" w:sz="4" w:space="0" w:color="auto"/>
              <w:left w:val="single" w:sz="4" w:space="0" w:color="auto"/>
              <w:bottom w:val="single" w:sz="4" w:space="0" w:color="auto"/>
              <w:right w:val="single" w:sz="4" w:space="0" w:color="auto"/>
            </w:tcBorders>
            <w:vAlign w:val="bottom"/>
          </w:tcPr>
          <w:p w14:paraId="356EFAD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D991CA2" w14:textId="77777777" w:rsidR="00D76914" w:rsidRPr="00D76914" w:rsidRDefault="00D76914" w:rsidP="00D76914">
            <w:proofErr w:type="spellStart"/>
            <w:r w:rsidRPr="00D76914">
              <w:t>HBe</w:t>
            </w:r>
            <w:proofErr w:type="spellEnd"/>
            <w:r w:rsidRPr="00D76914">
              <w:t xml:space="preserve"> przeciwciała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5EC6497" w14:textId="77777777" w:rsidR="00D76914" w:rsidRPr="00D76914" w:rsidRDefault="00D76914" w:rsidP="00D76914">
            <w:r w:rsidRPr="00D76914">
              <w:t>8</w:t>
            </w:r>
          </w:p>
        </w:tc>
        <w:tc>
          <w:tcPr>
            <w:tcW w:w="1049" w:type="dxa"/>
            <w:tcBorders>
              <w:top w:val="single" w:sz="4" w:space="0" w:color="auto"/>
              <w:left w:val="single" w:sz="4" w:space="0" w:color="auto"/>
              <w:bottom w:val="single" w:sz="4" w:space="0" w:color="auto"/>
              <w:right w:val="single" w:sz="4" w:space="0" w:color="auto"/>
            </w:tcBorders>
            <w:vAlign w:val="bottom"/>
          </w:tcPr>
          <w:p w14:paraId="08DBEADF" w14:textId="332DFC7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7CE23C8" w14:textId="1FCA6915" w:rsidR="00D76914" w:rsidRPr="00D76914" w:rsidRDefault="00D76914" w:rsidP="00D76914"/>
        </w:tc>
      </w:tr>
      <w:tr w:rsidR="00D76914" w:rsidRPr="00D76914" w14:paraId="46AF8A5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7058B5C" w14:textId="77777777" w:rsidR="00D76914" w:rsidRPr="00D76914" w:rsidRDefault="00D76914" w:rsidP="00D76914">
            <w:r w:rsidRPr="00D76914">
              <w:t>107</w:t>
            </w:r>
          </w:p>
        </w:tc>
        <w:tc>
          <w:tcPr>
            <w:tcW w:w="983" w:type="dxa"/>
            <w:tcBorders>
              <w:top w:val="single" w:sz="4" w:space="0" w:color="auto"/>
              <w:left w:val="single" w:sz="4" w:space="0" w:color="auto"/>
              <w:bottom w:val="single" w:sz="4" w:space="0" w:color="auto"/>
              <w:right w:val="single" w:sz="4" w:space="0" w:color="auto"/>
            </w:tcBorders>
            <w:vAlign w:val="bottom"/>
          </w:tcPr>
          <w:p w14:paraId="6AC00EB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500F7C4" w14:textId="77777777" w:rsidR="00D76914" w:rsidRPr="00D76914" w:rsidRDefault="00D76914" w:rsidP="00D76914">
            <w:proofErr w:type="spellStart"/>
            <w:r w:rsidRPr="00D76914">
              <w:t>HBc</w:t>
            </w:r>
            <w:proofErr w:type="spellEnd"/>
            <w:r w:rsidRPr="00D76914">
              <w:t xml:space="preserve"> przeciwciała całkowite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12DF503" w14:textId="77777777" w:rsidR="00D76914" w:rsidRPr="00D76914" w:rsidRDefault="00D76914" w:rsidP="00D76914">
            <w:r w:rsidRPr="00D76914">
              <w:t>35</w:t>
            </w:r>
          </w:p>
        </w:tc>
        <w:tc>
          <w:tcPr>
            <w:tcW w:w="1049" w:type="dxa"/>
            <w:tcBorders>
              <w:top w:val="single" w:sz="4" w:space="0" w:color="auto"/>
              <w:left w:val="single" w:sz="4" w:space="0" w:color="auto"/>
              <w:bottom w:val="single" w:sz="4" w:space="0" w:color="auto"/>
              <w:right w:val="single" w:sz="4" w:space="0" w:color="auto"/>
            </w:tcBorders>
            <w:vAlign w:val="bottom"/>
          </w:tcPr>
          <w:p w14:paraId="0B1D79FE" w14:textId="063AE65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4DDA92B" w14:textId="1CA2E57B" w:rsidR="00D76914" w:rsidRPr="00D76914" w:rsidRDefault="00D76914" w:rsidP="00D76914"/>
        </w:tc>
      </w:tr>
      <w:tr w:rsidR="00D76914" w:rsidRPr="00D76914" w14:paraId="40A33F3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75A525D" w14:textId="77777777" w:rsidR="00D76914" w:rsidRPr="00D76914" w:rsidRDefault="00D76914" w:rsidP="00D76914">
            <w:r w:rsidRPr="00D76914">
              <w:t>108</w:t>
            </w:r>
          </w:p>
        </w:tc>
        <w:tc>
          <w:tcPr>
            <w:tcW w:w="983" w:type="dxa"/>
            <w:tcBorders>
              <w:top w:val="single" w:sz="4" w:space="0" w:color="auto"/>
              <w:left w:val="single" w:sz="4" w:space="0" w:color="auto"/>
              <w:bottom w:val="single" w:sz="4" w:space="0" w:color="auto"/>
              <w:right w:val="single" w:sz="4" w:space="0" w:color="auto"/>
            </w:tcBorders>
            <w:vAlign w:val="bottom"/>
          </w:tcPr>
          <w:p w14:paraId="3F16AD2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3FE66B2" w14:textId="77777777" w:rsidR="00D76914" w:rsidRPr="00D76914" w:rsidRDefault="00D76914" w:rsidP="00D76914">
            <w:proofErr w:type="spellStart"/>
            <w:r w:rsidRPr="00D76914">
              <w:t>HBs</w:t>
            </w:r>
            <w:proofErr w:type="spellEnd"/>
            <w:r w:rsidRPr="00D76914">
              <w:t xml:space="preserve"> antygen</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1B6A237" w14:textId="77777777" w:rsidR="00D76914" w:rsidRPr="00D76914" w:rsidRDefault="00D76914" w:rsidP="00D76914">
            <w:r w:rsidRPr="00D76914">
              <w:t>300</w:t>
            </w:r>
          </w:p>
        </w:tc>
        <w:tc>
          <w:tcPr>
            <w:tcW w:w="1049" w:type="dxa"/>
            <w:tcBorders>
              <w:top w:val="single" w:sz="4" w:space="0" w:color="auto"/>
              <w:left w:val="single" w:sz="4" w:space="0" w:color="auto"/>
              <w:bottom w:val="single" w:sz="4" w:space="0" w:color="auto"/>
              <w:right w:val="single" w:sz="4" w:space="0" w:color="auto"/>
            </w:tcBorders>
            <w:vAlign w:val="bottom"/>
          </w:tcPr>
          <w:p w14:paraId="4679F2DE" w14:textId="312B1DA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F671526" w14:textId="304A65AB" w:rsidR="00D76914" w:rsidRPr="00D76914" w:rsidRDefault="00D76914" w:rsidP="00D76914"/>
        </w:tc>
      </w:tr>
      <w:tr w:rsidR="00D76914" w:rsidRPr="00D76914" w14:paraId="78C946DE"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1BD678A" w14:textId="77777777" w:rsidR="00D76914" w:rsidRPr="00D76914" w:rsidRDefault="00D76914" w:rsidP="00D76914">
            <w:r w:rsidRPr="00D76914">
              <w:t>109</w:t>
            </w:r>
          </w:p>
        </w:tc>
        <w:tc>
          <w:tcPr>
            <w:tcW w:w="983" w:type="dxa"/>
            <w:tcBorders>
              <w:top w:val="single" w:sz="4" w:space="0" w:color="auto"/>
              <w:left w:val="single" w:sz="4" w:space="0" w:color="auto"/>
              <w:bottom w:val="single" w:sz="4" w:space="0" w:color="auto"/>
              <w:right w:val="single" w:sz="4" w:space="0" w:color="auto"/>
            </w:tcBorders>
            <w:vAlign w:val="bottom"/>
          </w:tcPr>
          <w:p w14:paraId="6A3A004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E2AB51C" w14:textId="77777777" w:rsidR="00D76914" w:rsidRPr="00D76914" w:rsidRDefault="00D76914" w:rsidP="00D76914">
            <w:proofErr w:type="spellStart"/>
            <w:r w:rsidRPr="00D76914">
              <w:t>HBs</w:t>
            </w:r>
            <w:proofErr w:type="spellEnd"/>
            <w:r w:rsidRPr="00D76914">
              <w:t xml:space="preserve"> przeciwciała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772C7EA" w14:textId="77777777" w:rsidR="00D76914" w:rsidRPr="00D76914" w:rsidRDefault="00D76914" w:rsidP="00D76914">
            <w:r w:rsidRPr="00D76914">
              <w:t>90</w:t>
            </w:r>
          </w:p>
        </w:tc>
        <w:tc>
          <w:tcPr>
            <w:tcW w:w="1049" w:type="dxa"/>
            <w:tcBorders>
              <w:top w:val="single" w:sz="4" w:space="0" w:color="auto"/>
              <w:left w:val="single" w:sz="4" w:space="0" w:color="auto"/>
              <w:bottom w:val="single" w:sz="4" w:space="0" w:color="auto"/>
              <w:right w:val="single" w:sz="4" w:space="0" w:color="auto"/>
            </w:tcBorders>
            <w:vAlign w:val="bottom"/>
          </w:tcPr>
          <w:p w14:paraId="696C468E" w14:textId="5E1C480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9DB9AA9" w14:textId="7E05457B" w:rsidR="00D76914" w:rsidRPr="00D76914" w:rsidRDefault="00D76914" w:rsidP="00D76914"/>
        </w:tc>
      </w:tr>
      <w:tr w:rsidR="00D76914" w:rsidRPr="00D76914" w14:paraId="1017C6C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CB0AE0E" w14:textId="77777777" w:rsidR="00D76914" w:rsidRPr="00D76914" w:rsidRDefault="00D76914" w:rsidP="00D76914">
            <w:r w:rsidRPr="00D76914">
              <w:t>110</w:t>
            </w:r>
          </w:p>
        </w:tc>
        <w:tc>
          <w:tcPr>
            <w:tcW w:w="983" w:type="dxa"/>
            <w:tcBorders>
              <w:top w:val="single" w:sz="4" w:space="0" w:color="auto"/>
              <w:left w:val="single" w:sz="4" w:space="0" w:color="auto"/>
              <w:bottom w:val="single" w:sz="4" w:space="0" w:color="auto"/>
              <w:right w:val="single" w:sz="4" w:space="0" w:color="auto"/>
            </w:tcBorders>
            <w:vAlign w:val="bottom"/>
          </w:tcPr>
          <w:p w14:paraId="01122F3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1AA52E8" w14:textId="77777777" w:rsidR="00D76914" w:rsidRPr="00D76914" w:rsidRDefault="00D76914" w:rsidP="00D76914">
            <w:r w:rsidRPr="00D76914">
              <w:t>HCG wolna podjednostka beta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E3B66C5"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77E28CC3" w14:textId="2B477E5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93EFA5E" w14:textId="67FE9D24" w:rsidR="00D76914" w:rsidRPr="00D76914" w:rsidRDefault="00D76914" w:rsidP="00D76914"/>
        </w:tc>
      </w:tr>
      <w:tr w:rsidR="00D76914" w:rsidRPr="00D76914" w14:paraId="4ECF1C7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B31D04D" w14:textId="77777777" w:rsidR="00D76914" w:rsidRPr="00D76914" w:rsidRDefault="00D76914" w:rsidP="00D76914">
            <w:r w:rsidRPr="00D76914">
              <w:t>111</w:t>
            </w:r>
          </w:p>
        </w:tc>
        <w:tc>
          <w:tcPr>
            <w:tcW w:w="983" w:type="dxa"/>
            <w:tcBorders>
              <w:top w:val="single" w:sz="4" w:space="0" w:color="auto"/>
              <w:left w:val="single" w:sz="4" w:space="0" w:color="auto"/>
              <w:bottom w:val="single" w:sz="4" w:space="0" w:color="auto"/>
              <w:right w:val="single" w:sz="4" w:space="0" w:color="auto"/>
            </w:tcBorders>
            <w:vAlign w:val="bottom"/>
          </w:tcPr>
          <w:p w14:paraId="41111E8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8CCBA98" w14:textId="77777777" w:rsidR="00D76914" w:rsidRPr="00D76914" w:rsidRDefault="00D76914" w:rsidP="00D76914">
            <w:r w:rsidRPr="00D76914">
              <w:t>HCV przeciwciała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11F30BB" w14:textId="77777777" w:rsidR="00D76914" w:rsidRPr="00D76914" w:rsidRDefault="00D76914" w:rsidP="00D76914">
            <w:r w:rsidRPr="00D76914">
              <w:t>2350</w:t>
            </w:r>
          </w:p>
        </w:tc>
        <w:tc>
          <w:tcPr>
            <w:tcW w:w="1049" w:type="dxa"/>
            <w:tcBorders>
              <w:top w:val="single" w:sz="4" w:space="0" w:color="auto"/>
              <w:left w:val="single" w:sz="4" w:space="0" w:color="auto"/>
              <w:bottom w:val="single" w:sz="4" w:space="0" w:color="auto"/>
              <w:right w:val="single" w:sz="4" w:space="0" w:color="auto"/>
            </w:tcBorders>
            <w:vAlign w:val="bottom"/>
          </w:tcPr>
          <w:p w14:paraId="549D7C21" w14:textId="70C59C0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8AFE41E" w14:textId="2DDF52B5" w:rsidR="00D76914" w:rsidRPr="00D76914" w:rsidRDefault="00D76914" w:rsidP="00D76914"/>
        </w:tc>
      </w:tr>
      <w:tr w:rsidR="00D76914" w:rsidRPr="00D76914" w14:paraId="42F3979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A845C64" w14:textId="77777777" w:rsidR="00D76914" w:rsidRPr="00D76914" w:rsidRDefault="00D76914" w:rsidP="00D76914">
            <w:r w:rsidRPr="00D76914">
              <w:t>112</w:t>
            </w:r>
          </w:p>
        </w:tc>
        <w:tc>
          <w:tcPr>
            <w:tcW w:w="983" w:type="dxa"/>
            <w:tcBorders>
              <w:top w:val="single" w:sz="4" w:space="0" w:color="auto"/>
              <w:left w:val="single" w:sz="4" w:space="0" w:color="auto"/>
              <w:bottom w:val="single" w:sz="4" w:space="0" w:color="auto"/>
              <w:right w:val="single" w:sz="4" w:space="0" w:color="auto"/>
            </w:tcBorders>
            <w:vAlign w:val="bottom"/>
          </w:tcPr>
          <w:p w14:paraId="42D973F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B43C74B" w14:textId="77777777" w:rsidR="00D76914" w:rsidRPr="00D76914" w:rsidRDefault="00D76914" w:rsidP="00D76914">
            <w:r w:rsidRPr="00D76914">
              <w:t xml:space="preserve">HCV RNA </w:t>
            </w:r>
            <w:proofErr w:type="spellStart"/>
            <w:r w:rsidRPr="00D76914">
              <w:t>met.real</w:t>
            </w:r>
            <w:proofErr w:type="spellEnd"/>
            <w:r w:rsidRPr="00D76914">
              <w:t xml:space="preserve"> </w:t>
            </w:r>
            <w:proofErr w:type="spellStart"/>
            <w:r w:rsidRPr="00D76914">
              <w:t>time</w:t>
            </w:r>
            <w:proofErr w:type="spellEnd"/>
            <w:r w:rsidRPr="00D76914">
              <w:t xml:space="preserve"> RT-PCR,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24150ED"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7ECA7547" w14:textId="6B74C16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8021530" w14:textId="52FE1EBD" w:rsidR="00D76914" w:rsidRPr="00D76914" w:rsidRDefault="00D76914" w:rsidP="00D76914"/>
        </w:tc>
      </w:tr>
      <w:tr w:rsidR="00D76914" w:rsidRPr="00D76914" w14:paraId="1FB0E075" w14:textId="77777777" w:rsidTr="00BA0BF8">
        <w:trPr>
          <w:trHeight w:val="285"/>
        </w:trPr>
        <w:tc>
          <w:tcPr>
            <w:tcW w:w="675" w:type="dxa"/>
            <w:tcBorders>
              <w:top w:val="single" w:sz="4" w:space="0" w:color="auto"/>
              <w:left w:val="single" w:sz="4" w:space="0" w:color="auto"/>
              <w:bottom w:val="single" w:sz="4" w:space="0" w:color="auto"/>
              <w:right w:val="nil"/>
            </w:tcBorders>
          </w:tcPr>
          <w:p w14:paraId="160B9529" w14:textId="77777777" w:rsidR="00D76914" w:rsidRPr="00D76914" w:rsidRDefault="00D76914" w:rsidP="00D76914">
            <w:r w:rsidRPr="00D76914">
              <w:t>113</w:t>
            </w:r>
          </w:p>
        </w:tc>
        <w:tc>
          <w:tcPr>
            <w:tcW w:w="983" w:type="dxa"/>
            <w:tcBorders>
              <w:top w:val="single" w:sz="4" w:space="0" w:color="auto"/>
              <w:left w:val="single" w:sz="4" w:space="0" w:color="auto"/>
              <w:bottom w:val="single" w:sz="4" w:space="0" w:color="auto"/>
              <w:right w:val="single" w:sz="4" w:space="0" w:color="auto"/>
            </w:tcBorders>
            <w:vAlign w:val="bottom"/>
          </w:tcPr>
          <w:p w14:paraId="556611C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7C59906" w14:textId="77777777" w:rsidR="00D76914" w:rsidRPr="00D76914" w:rsidRDefault="00D76914" w:rsidP="00D76914">
            <w:r w:rsidRPr="00D76914">
              <w:t xml:space="preserve">HCV RNA </w:t>
            </w:r>
            <w:proofErr w:type="spellStart"/>
            <w:r w:rsidRPr="00D76914">
              <w:t>met.real</w:t>
            </w:r>
            <w:proofErr w:type="spellEnd"/>
            <w:r w:rsidRPr="00D76914">
              <w:t xml:space="preserve"> </w:t>
            </w:r>
            <w:proofErr w:type="spellStart"/>
            <w:r w:rsidRPr="00D76914">
              <w:t>time</w:t>
            </w:r>
            <w:proofErr w:type="spellEnd"/>
            <w:r w:rsidRPr="00D76914">
              <w:t xml:space="preserve"> RT-PCR, jakościowo</w:t>
            </w:r>
          </w:p>
        </w:tc>
        <w:tc>
          <w:tcPr>
            <w:tcW w:w="1523" w:type="dxa"/>
            <w:tcBorders>
              <w:top w:val="single" w:sz="4" w:space="0" w:color="auto"/>
              <w:left w:val="single" w:sz="4" w:space="0" w:color="auto"/>
              <w:bottom w:val="single" w:sz="4" w:space="0" w:color="auto"/>
              <w:right w:val="single" w:sz="4" w:space="0" w:color="auto"/>
            </w:tcBorders>
            <w:vAlign w:val="center"/>
          </w:tcPr>
          <w:p w14:paraId="028C53D3"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5C78748E" w14:textId="792D13A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41C608E" w14:textId="79EE1784" w:rsidR="00D76914" w:rsidRPr="00D76914" w:rsidRDefault="00D76914" w:rsidP="00D76914"/>
        </w:tc>
      </w:tr>
      <w:tr w:rsidR="00D76914" w:rsidRPr="00D76914" w14:paraId="3B7A77EC" w14:textId="77777777" w:rsidTr="00BA0BF8">
        <w:trPr>
          <w:trHeight w:val="285"/>
        </w:trPr>
        <w:tc>
          <w:tcPr>
            <w:tcW w:w="675" w:type="dxa"/>
            <w:tcBorders>
              <w:top w:val="single" w:sz="4" w:space="0" w:color="auto"/>
              <w:left w:val="single" w:sz="4" w:space="0" w:color="auto"/>
              <w:bottom w:val="single" w:sz="4" w:space="0" w:color="auto"/>
              <w:right w:val="nil"/>
            </w:tcBorders>
          </w:tcPr>
          <w:p w14:paraId="5F9FBD2C" w14:textId="77777777" w:rsidR="00D76914" w:rsidRPr="00D76914" w:rsidRDefault="00D76914" w:rsidP="00D76914">
            <w:r w:rsidRPr="00D76914">
              <w:t>114</w:t>
            </w:r>
          </w:p>
        </w:tc>
        <w:tc>
          <w:tcPr>
            <w:tcW w:w="983" w:type="dxa"/>
            <w:tcBorders>
              <w:top w:val="single" w:sz="4" w:space="0" w:color="auto"/>
              <w:left w:val="single" w:sz="4" w:space="0" w:color="auto"/>
              <w:bottom w:val="single" w:sz="4" w:space="0" w:color="auto"/>
              <w:right w:val="single" w:sz="4" w:space="0" w:color="auto"/>
            </w:tcBorders>
            <w:vAlign w:val="bottom"/>
          </w:tcPr>
          <w:p w14:paraId="0E29249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B6C9183" w14:textId="77777777" w:rsidR="00D76914" w:rsidRPr="00D76914" w:rsidRDefault="00D76914" w:rsidP="00D76914">
            <w:r w:rsidRPr="00D76914">
              <w:t>HE4</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F172953"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66995414" w14:textId="5157587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33B7815" w14:textId="3E092182" w:rsidR="00D76914" w:rsidRPr="00D76914" w:rsidRDefault="00D76914" w:rsidP="00D76914"/>
        </w:tc>
      </w:tr>
      <w:tr w:rsidR="00D76914" w:rsidRPr="00D76914" w14:paraId="12F541A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4577EB6" w14:textId="77777777" w:rsidR="00D76914" w:rsidRPr="00D76914" w:rsidRDefault="00D76914" w:rsidP="00D76914">
            <w:r w:rsidRPr="00D76914">
              <w:t>115</w:t>
            </w:r>
          </w:p>
        </w:tc>
        <w:tc>
          <w:tcPr>
            <w:tcW w:w="983" w:type="dxa"/>
            <w:tcBorders>
              <w:top w:val="single" w:sz="4" w:space="0" w:color="auto"/>
              <w:left w:val="single" w:sz="4" w:space="0" w:color="auto"/>
              <w:bottom w:val="single" w:sz="4" w:space="0" w:color="auto"/>
              <w:right w:val="single" w:sz="4" w:space="0" w:color="auto"/>
            </w:tcBorders>
            <w:vAlign w:val="bottom"/>
          </w:tcPr>
          <w:p w14:paraId="0BA4EE2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1500B94" w14:textId="77777777" w:rsidR="00D76914" w:rsidRPr="00D76914" w:rsidRDefault="00D76914" w:rsidP="00D76914">
            <w:proofErr w:type="spellStart"/>
            <w:r w:rsidRPr="00D76914">
              <w:t>Helicobacter</w:t>
            </w:r>
            <w:proofErr w:type="spellEnd"/>
            <w:r w:rsidRPr="00D76914">
              <w:t xml:space="preserve"> </w:t>
            </w:r>
            <w:proofErr w:type="spellStart"/>
            <w:r w:rsidRPr="00D76914">
              <w:t>pylori</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06D91153"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507A477C" w14:textId="1EE997A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E1551EF" w14:textId="7F574A1F" w:rsidR="00D76914" w:rsidRPr="00D76914" w:rsidRDefault="00D76914" w:rsidP="00D76914"/>
        </w:tc>
      </w:tr>
      <w:tr w:rsidR="00D76914" w:rsidRPr="00D76914" w14:paraId="46BA795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5E35E15" w14:textId="77777777" w:rsidR="00D76914" w:rsidRPr="00D76914" w:rsidRDefault="00D76914" w:rsidP="00D76914">
            <w:r w:rsidRPr="00D76914">
              <w:t>116</w:t>
            </w:r>
          </w:p>
        </w:tc>
        <w:tc>
          <w:tcPr>
            <w:tcW w:w="983" w:type="dxa"/>
            <w:tcBorders>
              <w:top w:val="single" w:sz="4" w:space="0" w:color="auto"/>
              <w:left w:val="single" w:sz="4" w:space="0" w:color="auto"/>
              <w:bottom w:val="single" w:sz="4" w:space="0" w:color="auto"/>
              <w:right w:val="single" w:sz="4" w:space="0" w:color="auto"/>
            </w:tcBorders>
            <w:vAlign w:val="bottom"/>
          </w:tcPr>
          <w:p w14:paraId="5E9D25F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DC75D5C" w14:textId="77777777" w:rsidR="00D76914" w:rsidRPr="00D76914" w:rsidRDefault="00D76914" w:rsidP="00D76914">
            <w:proofErr w:type="spellStart"/>
            <w:r w:rsidRPr="00D76914">
              <w:t>Helicobacter</w:t>
            </w:r>
            <w:proofErr w:type="spellEnd"/>
            <w:r w:rsidRPr="00D76914">
              <w:t xml:space="preserve"> </w:t>
            </w:r>
            <w:proofErr w:type="spellStart"/>
            <w:r w:rsidRPr="00D76914">
              <w:t>pylori</w:t>
            </w:r>
            <w:proofErr w:type="spellEnd"/>
            <w:r w:rsidRPr="00D76914">
              <w:t xml:space="preserve"> w kale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4557553" w14:textId="77777777" w:rsidR="00D76914" w:rsidRPr="00D76914" w:rsidRDefault="00D76914" w:rsidP="00D76914">
            <w:r w:rsidRPr="00D76914">
              <w:t>330</w:t>
            </w:r>
          </w:p>
        </w:tc>
        <w:tc>
          <w:tcPr>
            <w:tcW w:w="1049" w:type="dxa"/>
            <w:tcBorders>
              <w:top w:val="single" w:sz="4" w:space="0" w:color="auto"/>
              <w:left w:val="single" w:sz="4" w:space="0" w:color="auto"/>
              <w:bottom w:val="single" w:sz="4" w:space="0" w:color="auto"/>
              <w:right w:val="single" w:sz="4" w:space="0" w:color="auto"/>
            </w:tcBorders>
            <w:vAlign w:val="bottom"/>
          </w:tcPr>
          <w:p w14:paraId="0D82E85E" w14:textId="2520BB6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2191152" w14:textId="52C3758E" w:rsidR="00D76914" w:rsidRPr="00D76914" w:rsidRDefault="00D76914" w:rsidP="00D76914"/>
        </w:tc>
      </w:tr>
      <w:tr w:rsidR="00D76914" w:rsidRPr="00D76914" w14:paraId="794571E7" w14:textId="77777777" w:rsidTr="00BA0BF8">
        <w:trPr>
          <w:trHeight w:val="285"/>
        </w:trPr>
        <w:tc>
          <w:tcPr>
            <w:tcW w:w="675" w:type="dxa"/>
            <w:tcBorders>
              <w:top w:val="single" w:sz="4" w:space="0" w:color="auto"/>
              <w:left w:val="single" w:sz="4" w:space="0" w:color="auto"/>
              <w:bottom w:val="single" w:sz="4" w:space="0" w:color="auto"/>
              <w:right w:val="nil"/>
            </w:tcBorders>
          </w:tcPr>
          <w:p w14:paraId="7ACCDC15" w14:textId="77777777" w:rsidR="00D76914" w:rsidRPr="00D76914" w:rsidRDefault="00D76914" w:rsidP="00D76914">
            <w:r w:rsidRPr="00D76914">
              <w:t>117</w:t>
            </w:r>
          </w:p>
        </w:tc>
        <w:tc>
          <w:tcPr>
            <w:tcW w:w="983" w:type="dxa"/>
            <w:tcBorders>
              <w:top w:val="single" w:sz="4" w:space="0" w:color="auto"/>
              <w:left w:val="single" w:sz="4" w:space="0" w:color="auto"/>
              <w:bottom w:val="single" w:sz="4" w:space="0" w:color="auto"/>
              <w:right w:val="single" w:sz="4" w:space="0" w:color="auto"/>
            </w:tcBorders>
            <w:vAlign w:val="bottom"/>
          </w:tcPr>
          <w:p w14:paraId="202412A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2EC88C8" w14:textId="77777777" w:rsidR="00D76914" w:rsidRPr="00D76914" w:rsidRDefault="00D76914" w:rsidP="00D76914">
            <w:proofErr w:type="spellStart"/>
            <w:r w:rsidRPr="00D76914">
              <w:t>Helicobacter</w:t>
            </w:r>
            <w:proofErr w:type="spellEnd"/>
            <w:r w:rsidRPr="00D76914">
              <w:t xml:space="preserve"> </w:t>
            </w:r>
            <w:proofErr w:type="spellStart"/>
            <w:r w:rsidRPr="00D76914">
              <w:t>pylori</w:t>
            </w:r>
            <w:proofErr w:type="spellEnd"/>
            <w:r w:rsidRPr="00D76914">
              <w:t xml:space="preserve"> w kale antygen</w:t>
            </w:r>
          </w:p>
        </w:tc>
        <w:tc>
          <w:tcPr>
            <w:tcW w:w="1523" w:type="dxa"/>
            <w:tcBorders>
              <w:top w:val="single" w:sz="4" w:space="0" w:color="auto"/>
              <w:left w:val="single" w:sz="4" w:space="0" w:color="auto"/>
              <w:bottom w:val="single" w:sz="4" w:space="0" w:color="auto"/>
              <w:right w:val="single" w:sz="4" w:space="0" w:color="auto"/>
            </w:tcBorders>
            <w:vAlign w:val="center"/>
          </w:tcPr>
          <w:p w14:paraId="67481AA6" w14:textId="77777777" w:rsidR="00D76914" w:rsidRPr="00D76914" w:rsidRDefault="00D76914" w:rsidP="00D76914">
            <w:r w:rsidRPr="00D76914">
              <w:t>35</w:t>
            </w:r>
          </w:p>
        </w:tc>
        <w:tc>
          <w:tcPr>
            <w:tcW w:w="1049" w:type="dxa"/>
            <w:tcBorders>
              <w:top w:val="single" w:sz="4" w:space="0" w:color="auto"/>
              <w:left w:val="single" w:sz="4" w:space="0" w:color="auto"/>
              <w:bottom w:val="single" w:sz="4" w:space="0" w:color="auto"/>
              <w:right w:val="single" w:sz="4" w:space="0" w:color="auto"/>
            </w:tcBorders>
            <w:vAlign w:val="bottom"/>
          </w:tcPr>
          <w:p w14:paraId="543342C5" w14:textId="73C17A3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D95720E" w14:textId="2F81B0D0" w:rsidR="00D76914" w:rsidRPr="00D76914" w:rsidRDefault="00D76914" w:rsidP="00D76914"/>
        </w:tc>
      </w:tr>
      <w:tr w:rsidR="00D76914" w:rsidRPr="00D76914" w14:paraId="50634F5E"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82F9D8E" w14:textId="77777777" w:rsidR="00D76914" w:rsidRPr="00D76914" w:rsidRDefault="00D76914" w:rsidP="00D76914">
            <w:r w:rsidRPr="00D76914">
              <w:t>118</w:t>
            </w:r>
          </w:p>
        </w:tc>
        <w:tc>
          <w:tcPr>
            <w:tcW w:w="983" w:type="dxa"/>
            <w:tcBorders>
              <w:top w:val="single" w:sz="4" w:space="0" w:color="auto"/>
              <w:left w:val="single" w:sz="4" w:space="0" w:color="auto"/>
              <w:bottom w:val="single" w:sz="4" w:space="0" w:color="auto"/>
              <w:right w:val="single" w:sz="4" w:space="0" w:color="auto"/>
            </w:tcBorders>
            <w:vAlign w:val="bottom"/>
          </w:tcPr>
          <w:p w14:paraId="55BC4D7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3F5ACD2" w14:textId="77777777" w:rsidR="00D76914" w:rsidRPr="00D76914" w:rsidRDefault="00D76914" w:rsidP="00D76914">
            <w:r w:rsidRPr="00D76914">
              <w:t xml:space="preserve">Hemoglobina </w:t>
            </w:r>
            <w:proofErr w:type="spellStart"/>
            <w:r w:rsidRPr="00D76914">
              <w:t>glikowana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2F3CA27" w14:textId="77777777" w:rsidR="00D76914" w:rsidRPr="00D76914" w:rsidRDefault="00D76914" w:rsidP="00D76914">
            <w:r w:rsidRPr="00D76914">
              <w:t>3000</w:t>
            </w:r>
          </w:p>
        </w:tc>
        <w:tc>
          <w:tcPr>
            <w:tcW w:w="1049" w:type="dxa"/>
            <w:tcBorders>
              <w:top w:val="single" w:sz="4" w:space="0" w:color="auto"/>
              <w:left w:val="single" w:sz="4" w:space="0" w:color="auto"/>
              <w:bottom w:val="single" w:sz="4" w:space="0" w:color="auto"/>
              <w:right w:val="single" w:sz="4" w:space="0" w:color="auto"/>
            </w:tcBorders>
            <w:vAlign w:val="bottom"/>
          </w:tcPr>
          <w:p w14:paraId="0D9F4085" w14:textId="607B559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17AD5A8" w14:textId="1D68E871" w:rsidR="00D76914" w:rsidRPr="00D76914" w:rsidRDefault="00D76914" w:rsidP="00D76914"/>
        </w:tc>
      </w:tr>
      <w:tr w:rsidR="00D76914" w:rsidRPr="00D76914" w14:paraId="649FA1D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CE8B1FA" w14:textId="77777777" w:rsidR="00D76914" w:rsidRPr="00D76914" w:rsidRDefault="00D76914" w:rsidP="00D76914">
            <w:r w:rsidRPr="00D76914">
              <w:t>119</w:t>
            </w:r>
          </w:p>
        </w:tc>
        <w:tc>
          <w:tcPr>
            <w:tcW w:w="983" w:type="dxa"/>
            <w:tcBorders>
              <w:top w:val="single" w:sz="4" w:space="0" w:color="auto"/>
              <w:left w:val="single" w:sz="4" w:space="0" w:color="auto"/>
              <w:bottom w:val="single" w:sz="4" w:space="0" w:color="auto"/>
              <w:right w:val="single" w:sz="4" w:space="0" w:color="auto"/>
            </w:tcBorders>
            <w:vAlign w:val="bottom"/>
          </w:tcPr>
          <w:p w14:paraId="56007BB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9708A6" w14:textId="77777777" w:rsidR="00D76914" w:rsidRPr="00D76914" w:rsidRDefault="00D76914" w:rsidP="00D76914">
            <w:r w:rsidRPr="00D76914">
              <w:t>HIV Ag/Ab (Combo)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C33BB19" w14:textId="77777777" w:rsidR="00D76914" w:rsidRPr="00D76914" w:rsidRDefault="00D76914" w:rsidP="00D76914">
            <w:r w:rsidRPr="00D76914">
              <w:t>400</w:t>
            </w:r>
          </w:p>
        </w:tc>
        <w:tc>
          <w:tcPr>
            <w:tcW w:w="1049" w:type="dxa"/>
            <w:tcBorders>
              <w:top w:val="single" w:sz="4" w:space="0" w:color="auto"/>
              <w:left w:val="single" w:sz="4" w:space="0" w:color="auto"/>
              <w:bottom w:val="single" w:sz="4" w:space="0" w:color="auto"/>
              <w:right w:val="single" w:sz="4" w:space="0" w:color="auto"/>
            </w:tcBorders>
            <w:vAlign w:val="bottom"/>
          </w:tcPr>
          <w:p w14:paraId="079D6C0D" w14:textId="7690781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D46EA84" w14:textId="5CA9F876" w:rsidR="00D76914" w:rsidRPr="00D76914" w:rsidRDefault="00D76914" w:rsidP="00D76914"/>
        </w:tc>
      </w:tr>
      <w:tr w:rsidR="00D76914" w:rsidRPr="00D76914" w14:paraId="277CB20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B10B7C7" w14:textId="77777777" w:rsidR="00D76914" w:rsidRPr="00D76914" w:rsidRDefault="00D76914" w:rsidP="00D76914">
            <w:r w:rsidRPr="00D76914">
              <w:t>120</w:t>
            </w:r>
          </w:p>
        </w:tc>
        <w:tc>
          <w:tcPr>
            <w:tcW w:w="983" w:type="dxa"/>
            <w:tcBorders>
              <w:top w:val="single" w:sz="4" w:space="0" w:color="auto"/>
              <w:left w:val="single" w:sz="4" w:space="0" w:color="auto"/>
              <w:bottom w:val="single" w:sz="4" w:space="0" w:color="auto"/>
              <w:right w:val="single" w:sz="4" w:space="0" w:color="auto"/>
            </w:tcBorders>
            <w:vAlign w:val="bottom"/>
          </w:tcPr>
          <w:p w14:paraId="2B67451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3D2E14B" w14:textId="77777777" w:rsidR="00D76914" w:rsidRPr="00D76914" w:rsidRDefault="00D76914" w:rsidP="00D76914">
            <w:r w:rsidRPr="00D76914">
              <w:t>HLA-B27</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C19D4D6" w14:textId="77777777" w:rsidR="00D76914" w:rsidRPr="00D76914" w:rsidRDefault="00D76914" w:rsidP="00D76914">
            <w:r w:rsidRPr="00D76914">
              <w:t>300</w:t>
            </w:r>
          </w:p>
        </w:tc>
        <w:tc>
          <w:tcPr>
            <w:tcW w:w="1049" w:type="dxa"/>
            <w:tcBorders>
              <w:top w:val="single" w:sz="4" w:space="0" w:color="auto"/>
              <w:left w:val="single" w:sz="4" w:space="0" w:color="auto"/>
              <w:bottom w:val="single" w:sz="4" w:space="0" w:color="auto"/>
              <w:right w:val="single" w:sz="4" w:space="0" w:color="auto"/>
            </w:tcBorders>
            <w:vAlign w:val="bottom"/>
          </w:tcPr>
          <w:p w14:paraId="4606E05F" w14:textId="1F5D226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0DA730F" w14:textId="7FADB6A8" w:rsidR="00D76914" w:rsidRPr="00D76914" w:rsidRDefault="00D76914" w:rsidP="00D76914"/>
        </w:tc>
      </w:tr>
      <w:tr w:rsidR="00D76914" w:rsidRPr="00D76914" w14:paraId="369DA3EC" w14:textId="77777777" w:rsidTr="00BA0BF8">
        <w:trPr>
          <w:trHeight w:val="285"/>
        </w:trPr>
        <w:tc>
          <w:tcPr>
            <w:tcW w:w="675" w:type="dxa"/>
            <w:tcBorders>
              <w:top w:val="single" w:sz="4" w:space="0" w:color="auto"/>
              <w:left w:val="single" w:sz="4" w:space="0" w:color="auto"/>
              <w:bottom w:val="single" w:sz="4" w:space="0" w:color="auto"/>
              <w:right w:val="nil"/>
            </w:tcBorders>
          </w:tcPr>
          <w:p w14:paraId="75C7B859" w14:textId="77777777" w:rsidR="00D76914" w:rsidRPr="00D76914" w:rsidRDefault="00D76914" w:rsidP="00D76914">
            <w:r w:rsidRPr="00D76914">
              <w:t>121</w:t>
            </w:r>
          </w:p>
        </w:tc>
        <w:tc>
          <w:tcPr>
            <w:tcW w:w="983" w:type="dxa"/>
            <w:tcBorders>
              <w:top w:val="single" w:sz="4" w:space="0" w:color="auto"/>
              <w:left w:val="single" w:sz="4" w:space="0" w:color="auto"/>
              <w:bottom w:val="single" w:sz="4" w:space="0" w:color="auto"/>
              <w:right w:val="single" w:sz="4" w:space="0" w:color="auto"/>
            </w:tcBorders>
            <w:vAlign w:val="bottom"/>
          </w:tcPr>
          <w:p w14:paraId="09F8127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0CE81FF1" w14:textId="77777777" w:rsidR="00D76914" w:rsidRPr="00D76914" w:rsidRDefault="00D76914" w:rsidP="00D76914">
            <w:r w:rsidRPr="00D76914">
              <w:t>HPV DNA HR,14 typów</w:t>
            </w:r>
          </w:p>
        </w:tc>
        <w:tc>
          <w:tcPr>
            <w:tcW w:w="1523" w:type="dxa"/>
            <w:tcBorders>
              <w:top w:val="single" w:sz="4" w:space="0" w:color="auto"/>
              <w:left w:val="single" w:sz="4" w:space="0" w:color="auto"/>
              <w:bottom w:val="single" w:sz="4" w:space="0" w:color="auto"/>
              <w:right w:val="single" w:sz="4" w:space="0" w:color="auto"/>
            </w:tcBorders>
            <w:vAlign w:val="center"/>
          </w:tcPr>
          <w:p w14:paraId="401E1E71" w14:textId="77777777" w:rsidR="00D76914" w:rsidRPr="00D76914" w:rsidRDefault="00D76914" w:rsidP="00D76914">
            <w:r w:rsidRPr="00D76914">
              <w:t>90</w:t>
            </w:r>
          </w:p>
        </w:tc>
        <w:tc>
          <w:tcPr>
            <w:tcW w:w="1049" w:type="dxa"/>
            <w:tcBorders>
              <w:top w:val="single" w:sz="4" w:space="0" w:color="auto"/>
              <w:left w:val="single" w:sz="4" w:space="0" w:color="auto"/>
              <w:bottom w:val="single" w:sz="4" w:space="0" w:color="auto"/>
              <w:right w:val="single" w:sz="4" w:space="0" w:color="auto"/>
            </w:tcBorders>
            <w:vAlign w:val="bottom"/>
          </w:tcPr>
          <w:p w14:paraId="5E82B03D" w14:textId="31A8726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6AFF02C" w14:textId="46454B89" w:rsidR="00D76914" w:rsidRPr="00D76914" w:rsidRDefault="00D76914" w:rsidP="00D76914"/>
        </w:tc>
      </w:tr>
      <w:tr w:rsidR="00D76914" w:rsidRPr="00D76914" w14:paraId="227676F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8A669B4" w14:textId="77777777" w:rsidR="00D76914" w:rsidRPr="00D76914" w:rsidRDefault="00D76914" w:rsidP="00D76914">
            <w:r w:rsidRPr="00D76914">
              <w:t>122</w:t>
            </w:r>
          </w:p>
        </w:tc>
        <w:tc>
          <w:tcPr>
            <w:tcW w:w="983" w:type="dxa"/>
            <w:tcBorders>
              <w:top w:val="single" w:sz="4" w:space="0" w:color="auto"/>
              <w:left w:val="single" w:sz="4" w:space="0" w:color="auto"/>
              <w:bottom w:val="single" w:sz="4" w:space="0" w:color="auto"/>
              <w:right w:val="single" w:sz="4" w:space="0" w:color="auto"/>
            </w:tcBorders>
            <w:vAlign w:val="bottom"/>
          </w:tcPr>
          <w:p w14:paraId="0331F77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EF00266" w14:textId="77777777" w:rsidR="00D76914" w:rsidRPr="00D76914" w:rsidRDefault="00D76914" w:rsidP="00D76914">
            <w:proofErr w:type="spellStart"/>
            <w:r w:rsidRPr="00D76914">
              <w:t>Homocysteina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4898DF4B"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2BBB21BB" w14:textId="263A3EA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509C279" w14:textId="6B6F8E06" w:rsidR="00D76914" w:rsidRPr="00D76914" w:rsidRDefault="00D76914" w:rsidP="00D76914"/>
        </w:tc>
      </w:tr>
      <w:tr w:rsidR="00D76914" w:rsidRPr="00D76914" w14:paraId="7EFC99E8" w14:textId="77777777" w:rsidTr="00BA0BF8">
        <w:trPr>
          <w:trHeight w:val="285"/>
        </w:trPr>
        <w:tc>
          <w:tcPr>
            <w:tcW w:w="675" w:type="dxa"/>
            <w:tcBorders>
              <w:top w:val="single" w:sz="4" w:space="0" w:color="auto"/>
              <w:left w:val="single" w:sz="4" w:space="0" w:color="auto"/>
              <w:bottom w:val="single" w:sz="4" w:space="0" w:color="auto"/>
              <w:right w:val="nil"/>
            </w:tcBorders>
          </w:tcPr>
          <w:p w14:paraId="35BFE2B7" w14:textId="77777777" w:rsidR="00D76914" w:rsidRPr="00D76914" w:rsidRDefault="00D76914" w:rsidP="00D76914">
            <w:r w:rsidRPr="00D76914">
              <w:t>123</w:t>
            </w:r>
          </w:p>
        </w:tc>
        <w:tc>
          <w:tcPr>
            <w:tcW w:w="983" w:type="dxa"/>
            <w:tcBorders>
              <w:top w:val="single" w:sz="4" w:space="0" w:color="auto"/>
              <w:left w:val="single" w:sz="4" w:space="0" w:color="auto"/>
              <w:bottom w:val="single" w:sz="4" w:space="0" w:color="auto"/>
              <w:right w:val="single" w:sz="4" w:space="0" w:color="auto"/>
            </w:tcBorders>
            <w:vAlign w:val="bottom"/>
          </w:tcPr>
          <w:p w14:paraId="1D69444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A6DEBD4" w14:textId="77777777" w:rsidR="00D76914" w:rsidRPr="00D76914" w:rsidRDefault="00D76914" w:rsidP="00D76914">
            <w:r w:rsidRPr="00D76914">
              <w:t>17-hydroksyprogesteron</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5FD0427"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2695015E" w14:textId="23814C1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D624BA4" w14:textId="32516254" w:rsidR="00D76914" w:rsidRPr="00D76914" w:rsidRDefault="00D76914" w:rsidP="00D76914"/>
        </w:tc>
      </w:tr>
      <w:tr w:rsidR="00D76914" w:rsidRPr="00D76914" w14:paraId="72A5C21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BA9567D" w14:textId="77777777" w:rsidR="00D76914" w:rsidRPr="00D76914" w:rsidRDefault="00D76914" w:rsidP="00D76914">
            <w:r w:rsidRPr="00D76914">
              <w:lastRenderedPageBreak/>
              <w:t>124</w:t>
            </w:r>
          </w:p>
        </w:tc>
        <w:tc>
          <w:tcPr>
            <w:tcW w:w="983" w:type="dxa"/>
            <w:tcBorders>
              <w:top w:val="single" w:sz="4" w:space="0" w:color="auto"/>
              <w:left w:val="single" w:sz="4" w:space="0" w:color="auto"/>
              <w:bottom w:val="single" w:sz="4" w:space="0" w:color="auto"/>
              <w:right w:val="single" w:sz="4" w:space="0" w:color="auto"/>
            </w:tcBorders>
            <w:vAlign w:val="bottom"/>
          </w:tcPr>
          <w:p w14:paraId="6A67C0F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962AF7B" w14:textId="77777777" w:rsidR="00D76914" w:rsidRPr="00D76914" w:rsidRDefault="00D76914" w:rsidP="00D76914">
            <w:proofErr w:type="spellStart"/>
            <w:r w:rsidRPr="00D76914">
              <w:t>IgA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49F2BCCD"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0041EA61" w14:textId="7736050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BC93FE9" w14:textId="40457F29" w:rsidR="00D76914" w:rsidRPr="00D76914" w:rsidRDefault="00D76914" w:rsidP="00D76914"/>
        </w:tc>
      </w:tr>
      <w:tr w:rsidR="00D76914" w:rsidRPr="00D76914" w14:paraId="28E95AD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C139231" w14:textId="77777777" w:rsidR="00D76914" w:rsidRPr="00D76914" w:rsidRDefault="00D76914" w:rsidP="00D76914">
            <w:r w:rsidRPr="00D76914">
              <w:t>125</w:t>
            </w:r>
          </w:p>
        </w:tc>
        <w:tc>
          <w:tcPr>
            <w:tcW w:w="983" w:type="dxa"/>
            <w:tcBorders>
              <w:top w:val="single" w:sz="4" w:space="0" w:color="auto"/>
              <w:left w:val="single" w:sz="4" w:space="0" w:color="auto"/>
              <w:bottom w:val="single" w:sz="4" w:space="0" w:color="auto"/>
              <w:right w:val="single" w:sz="4" w:space="0" w:color="auto"/>
            </w:tcBorders>
            <w:vAlign w:val="bottom"/>
          </w:tcPr>
          <w:p w14:paraId="75DC57A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11BE3E2" w14:textId="77777777" w:rsidR="00D76914" w:rsidRPr="00D76914" w:rsidRDefault="00D76914" w:rsidP="00D76914">
            <w:r w:rsidRPr="00D76914">
              <w:t>Insulina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60227BF" w14:textId="77777777" w:rsidR="00D76914" w:rsidRPr="00D76914" w:rsidRDefault="00D76914" w:rsidP="00D76914">
            <w:r w:rsidRPr="00D76914">
              <w:t>15</w:t>
            </w:r>
          </w:p>
        </w:tc>
        <w:tc>
          <w:tcPr>
            <w:tcW w:w="1049" w:type="dxa"/>
            <w:tcBorders>
              <w:top w:val="single" w:sz="4" w:space="0" w:color="auto"/>
              <w:left w:val="single" w:sz="4" w:space="0" w:color="auto"/>
              <w:bottom w:val="single" w:sz="4" w:space="0" w:color="auto"/>
              <w:right w:val="single" w:sz="4" w:space="0" w:color="auto"/>
            </w:tcBorders>
            <w:vAlign w:val="bottom"/>
          </w:tcPr>
          <w:p w14:paraId="5BBBB1A3" w14:textId="6E6BFFE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A9A9F98" w14:textId="452C28ED" w:rsidR="00D76914" w:rsidRPr="00D76914" w:rsidRDefault="00D76914" w:rsidP="00D76914"/>
        </w:tc>
      </w:tr>
      <w:tr w:rsidR="00D76914" w:rsidRPr="00D76914" w14:paraId="18EDEE1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B4ED508" w14:textId="77777777" w:rsidR="00D76914" w:rsidRPr="00D76914" w:rsidRDefault="00D76914" w:rsidP="00D76914">
            <w:r w:rsidRPr="00D76914">
              <w:t>126</w:t>
            </w:r>
          </w:p>
        </w:tc>
        <w:tc>
          <w:tcPr>
            <w:tcW w:w="983" w:type="dxa"/>
            <w:tcBorders>
              <w:top w:val="single" w:sz="4" w:space="0" w:color="auto"/>
              <w:left w:val="single" w:sz="4" w:space="0" w:color="auto"/>
              <w:bottom w:val="single" w:sz="4" w:space="0" w:color="auto"/>
              <w:right w:val="single" w:sz="4" w:space="0" w:color="auto"/>
            </w:tcBorders>
            <w:vAlign w:val="bottom"/>
          </w:tcPr>
          <w:p w14:paraId="3A4F4F1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F9A5EF5" w14:textId="77777777" w:rsidR="00D76914" w:rsidRPr="00D76914" w:rsidRDefault="00D76914" w:rsidP="00D76914">
            <w:r w:rsidRPr="00D76914">
              <w:t>Insulina po obciążeniu</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0398D8F"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2AF87567" w14:textId="04F6D7B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8BCAAB7" w14:textId="4A2AEE8E" w:rsidR="00D76914" w:rsidRPr="00D76914" w:rsidRDefault="00D76914" w:rsidP="00D76914"/>
        </w:tc>
      </w:tr>
      <w:tr w:rsidR="00D76914" w:rsidRPr="00D76914" w14:paraId="68C76A3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AD3F0B9" w14:textId="77777777" w:rsidR="00D76914" w:rsidRPr="00D76914" w:rsidRDefault="00D76914" w:rsidP="00D76914">
            <w:r w:rsidRPr="00D76914">
              <w:t>127</w:t>
            </w:r>
          </w:p>
        </w:tc>
        <w:tc>
          <w:tcPr>
            <w:tcW w:w="983" w:type="dxa"/>
            <w:tcBorders>
              <w:top w:val="single" w:sz="4" w:space="0" w:color="auto"/>
              <w:left w:val="single" w:sz="4" w:space="0" w:color="auto"/>
              <w:bottom w:val="single" w:sz="4" w:space="0" w:color="auto"/>
              <w:right w:val="single" w:sz="4" w:space="0" w:color="auto"/>
            </w:tcBorders>
            <w:vAlign w:val="bottom"/>
          </w:tcPr>
          <w:p w14:paraId="2FC6D98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A93CE4E" w14:textId="77777777" w:rsidR="00D76914" w:rsidRPr="00D76914" w:rsidRDefault="00D76914" w:rsidP="00D76914">
            <w:proofErr w:type="spellStart"/>
            <w:r w:rsidRPr="00D76914">
              <w:t>IgE</w:t>
            </w:r>
            <w:proofErr w:type="spellEnd"/>
            <w:r w:rsidRPr="00D76914">
              <w:t xml:space="preserve"> całkowite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35E845E" w14:textId="77777777" w:rsidR="00D76914" w:rsidRPr="00D76914" w:rsidRDefault="00D76914" w:rsidP="00D76914">
            <w:r w:rsidRPr="00D76914">
              <w:t>120</w:t>
            </w:r>
          </w:p>
        </w:tc>
        <w:tc>
          <w:tcPr>
            <w:tcW w:w="1049" w:type="dxa"/>
            <w:tcBorders>
              <w:top w:val="single" w:sz="4" w:space="0" w:color="auto"/>
              <w:left w:val="single" w:sz="4" w:space="0" w:color="auto"/>
              <w:bottom w:val="single" w:sz="4" w:space="0" w:color="auto"/>
              <w:right w:val="single" w:sz="4" w:space="0" w:color="auto"/>
            </w:tcBorders>
            <w:vAlign w:val="bottom"/>
          </w:tcPr>
          <w:p w14:paraId="2C08D1B5" w14:textId="0CBF409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961D223" w14:textId="201E5712" w:rsidR="00D76914" w:rsidRPr="00D76914" w:rsidRDefault="00D76914" w:rsidP="00D76914"/>
        </w:tc>
      </w:tr>
      <w:tr w:rsidR="00D76914" w:rsidRPr="00D76914" w14:paraId="66F3FB3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541E611" w14:textId="77777777" w:rsidR="00D76914" w:rsidRPr="00D76914" w:rsidRDefault="00D76914" w:rsidP="00D76914">
            <w:r w:rsidRPr="00D76914">
              <w:t>128</w:t>
            </w:r>
          </w:p>
        </w:tc>
        <w:tc>
          <w:tcPr>
            <w:tcW w:w="983" w:type="dxa"/>
            <w:tcBorders>
              <w:top w:val="single" w:sz="4" w:space="0" w:color="auto"/>
              <w:left w:val="single" w:sz="4" w:space="0" w:color="auto"/>
              <w:bottom w:val="single" w:sz="4" w:space="0" w:color="auto"/>
              <w:right w:val="single" w:sz="4" w:space="0" w:color="auto"/>
            </w:tcBorders>
            <w:vAlign w:val="bottom"/>
          </w:tcPr>
          <w:p w14:paraId="0C23F53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A830D0E" w14:textId="77777777" w:rsidR="00D76914" w:rsidRPr="00D76914" w:rsidRDefault="00D76914" w:rsidP="00D76914">
            <w:proofErr w:type="spellStart"/>
            <w:r w:rsidRPr="00D76914">
              <w:t>IgE</w:t>
            </w:r>
            <w:proofErr w:type="spellEnd"/>
            <w:r w:rsidRPr="00D76914">
              <w:t xml:space="preserve"> sp. K82- </w:t>
            </w:r>
            <w:proofErr w:type="spellStart"/>
            <w:r w:rsidRPr="00D76914">
              <w:t>latex</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098B643"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2D9522ED" w14:textId="44D8CE7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D6997DE" w14:textId="46FF226F" w:rsidR="00D76914" w:rsidRPr="00D76914" w:rsidRDefault="00D76914" w:rsidP="00D76914"/>
        </w:tc>
      </w:tr>
      <w:tr w:rsidR="00D76914" w:rsidRPr="00D76914" w14:paraId="17D9C0E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8F91F1C" w14:textId="77777777" w:rsidR="00D76914" w:rsidRPr="00D76914" w:rsidRDefault="00D76914" w:rsidP="00D76914">
            <w:r w:rsidRPr="00D76914">
              <w:t>129</w:t>
            </w:r>
          </w:p>
        </w:tc>
        <w:tc>
          <w:tcPr>
            <w:tcW w:w="983" w:type="dxa"/>
            <w:tcBorders>
              <w:top w:val="single" w:sz="4" w:space="0" w:color="auto"/>
              <w:left w:val="single" w:sz="4" w:space="0" w:color="auto"/>
              <w:bottom w:val="single" w:sz="4" w:space="0" w:color="auto"/>
              <w:right w:val="single" w:sz="4" w:space="0" w:color="auto"/>
            </w:tcBorders>
            <w:vAlign w:val="bottom"/>
          </w:tcPr>
          <w:p w14:paraId="482B3C8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DBCF7B5" w14:textId="77777777" w:rsidR="00D76914" w:rsidRPr="00D76914" w:rsidRDefault="00D76914" w:rsidP="00D76914">
            <w:proofErr w:type="spellStart"/>
            <w:r w:rsidRPr="00D76914">
              <w:t>IgE</w:t>
            </w:r>
            <w:proofErr w:type="spellEnd"/>
            <w:r w:rsidRPr="00D76914">
              <w:t xml:space="preserve"> sp. F79- gluten</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577A23D"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997BC94" w14:textId="4C74C84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D2A3901" w14:textId="37331B1D" w:rsidR="00D76914" w:rsidRPr="00D76914" w:rsidRDefault="00D76914" w:rsidP="00D76914"/>
        </w:tc>
      </w:tr>
      <w:tr w:rsidR="00D76914" w:rsidRPr="00D76914" w14:paraId="294476A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7C9C964" w14:textId="77777777" w:rsidR="00D76914" w:rsidRPr="00D76914" w:rsidRDefault="00D76914" w:rsidP="00D76914">
            <w:r w:rsidRPr="00D76914">
              <w:t>130</w:t>
            </w:r>
          </w:p>
        </w:tc>
        <w:tc>
          <w:tcPr>
            <w:tcW w:w="983" w:type="dxa"/>
            <w:tcBorders>
              <w:top w:val="single" w:sz="4" w:space="0" w:color="auto"/>
              <w:left w:val="single" w:sz="4" w:space="0" w:color="auto"/>
              <w:bottom w:val="single" w:sz="4" w:space="0" w:color="auto"/>
              <w:right w:val="single" w:sz="4" w:space="0" w:color="auto"/>
            </w:tcBorders>
            <w:vAlign w:val="bottom"/>
          </w:tcPr>
          <w:p w14:paraId="333FBDA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F5B4540" w14:textId="77777777" w:rsidR="00D76914" w:rsidRPr="00D76914" w:rsidRDefault="00D76914" w:rsidP="00D76914">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5B7C67B7"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4EA3AB8D" w14:textId="330F65F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7F9126A" w14:textId="3EA3F589" w:rsidR="00D76914" w:rsidRPr="00D76914" w:rsidRDefault="00D76914" w:rsidP="00D76914"/>
        </w:tc>
      </w:tr>
      <w:tr w:rsidR="00D76914" w:rsidRPr="00D76914" w14:paraId="5A3E191B"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289A297" w14:textId="77777777" w:rsidR="00D76914" w:rsidRPr="00D76914" w:rsidRDefault="00D76914" w:rsidP="00D76914">
            <w:r w:rsidRPr="00D76914">
              <w:t>131</w:t>
            </w:r>
          </w:p>
        </w:tc>
        <w:tc>
          <w:tcPr>
            <w:tcW w:w="983" w:type="dxa"/>
            <w:tcBorders>
              <w:top w:val="single" w:sz="4" w:space="0" w:color="auto"/>
              <w:left w:val="single" w:sz="4" w:space="0" w:color="auto"/>
              <w:bottom w:val="single" w:sz="4" w:space="0" w:color="auto"/>
              <w:right w:val="single" w:sz="4" w:space="0" w:color="auto"/>
            </w:tcBorders>
            <w:vAlign w:val="bottom"/>
          </w:tcPr>
          <w:p w14:paraId="352F493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219361F" w14:textId="77777777" w:rsidR="00D76914" w:rsidRPr="00D76914" w:rsidRDefault="00D76914" w:rsidP="00D76914">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4C3E2D5C"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085F040F" w14:textId="70C8268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02B5A90" w14:textId="497AC270" w:rsidR="00D76914" w:rsidRPr="00D76914" w:rsidRDefault="00D76914" w:rsidP="00D76914"/>
        </w:tc>
      </w:tr>
      <w:tr w:rsidR="00D76914" w:rsidRPr="00D76914" w14:paraId="2FB35AD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B561600" w14:textId="77777777" w:rsidR="00D76914" w:rsidRPr="00D76914" w:rsidRDefault="00D76914" w:rsidP="00D76914">
            <w:r w:rsidRPr="00D76914">
              <w:t>132</w:t>
            </w:r>
          </w:p>
        </w:tc>
        <w:tc>
          <w:tcPr>
            <w:tcW w:w="983" w:type="dxa"/>
            <w:tcBorders>
              <w:top w:val="single" w:sz="4" w:space="0" w:color="auto"/>
              <w:left w:val="single" w:sz="4" w:space="0" w:color="auto"/>
              <w:bottom w:val="single" w:sz="4" w:space="0" w:color="auto"/>
              <w:right w:val="single" w:sz="4" w:space="0" w:color="auto"/>
            </w:tcBorders>
            <w:vAlign w:val="bottom"/>
          </w:tcPr>
          <w:p w14:paraId="5096B4C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0A1E14D" w14:textId="77777777" w:rsidR="00D76914" w:rsidRPr="00D76914" w:rsidRDefault="00D76914" w:rsidP="00D76914">
            <w:proofErr w:type="spellStart"/>
            <w:r w:rsidRPr="00D76914">
              <w:t>IgG</w:t>
            </w:r>
            <w:proofErr w:type="spellEnd"/>
            <w:r w:rsidRPr="00D76914">
              <w:t xml:space="preserve"> 4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D4D2ADB" w14:textId="77777777" w:rsidR="00D76914" w:rsidRPr="00D76914" w:rsidRDefault="00D76914" w:rsidP="00D76914">
            <w:r w:rsidRPr="00D76914">
              <w:t>4</w:t>
            </w:r>
          </w:p>
        </w:tc>
        <w:tc>
          <w:tcPr>
            <w:tcW w:w="1049" w:type="dxa"/>
            <w:tcBorders>
              <w:top w:val="single" w:sz="4" w:space="0" w:color="auto"/>
              <w:left w:val="single" w:sz="4" w:space="0" w:color="auto"/>
              <w:bottom w:val="single" w:sz="4" w:space="0" w:color="auto"/>
              <w:right w:val="single" w:sz="4" w:space="0" w:color="auto"/>
            </w:tcBorders>
            <w:vAlign w:val="bottom"/>
          </w:tcPr>
          <w:p w14:paraId="3471CBE8" w14:textId="6C5C2F6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CA84D8A" w14:textId="058221ED" w:rsidR="00D76914" w:rsidRPr="00D76914" w:rsidRDefault="00D76914" w:rsidP="00D76914"/>
        </w:tc>
      </w:tr>
      <w:tr w:rsidR="00D76914" w:rsidRPr="00D76914" w14:paraId="24589AC1" w14:textId="77777777" w:rsidTr="00BA0BF8">
        <w:trPr>
          <w:trHeight w:val="285"/>
        </w:trPr>
        <w:tc>
          <w:tcPr>
            <w:tcW w:w="675" w:type="dxa"/>
            <w:tcBorders>
              <w:top w:val="single" w:sz="4" w:space="0" w:color="auto"/>
              <w:left w:val="single" w:sz="4" w:space="0" w:color="auto"/>
              <w:bottom w:val="single" w:sz="4" w:space="0" w:color="auto"/>
              <w:right w:val="nil"/>
            </w:tcBorders>
          </w:tcPr>
          <w:p w14:paraId="0EB083F6" w14:textId="77777777" w:rsidR="00D76914" w:rsidRPr="00D76914" w:rsidRDefault="00D76914" w:rsidP="00D76914">
            <w:r w:rsidRPr="00D76914">
              <w:t>133</w:t>
            </w:r>
          </w:p>
        </w:tc>
        <w:tc>
          <w:tcPr>
            <w:tcW w:w="983" w:type="dxa"/>
            <w:tcBorders>
              <w:top w:val="single" w:sz="4" w:space="0" w:color="auto"/>
              <w:left w:val="single" w:sz="4" w:space="0" w:color="auto"/>
              <w:bottom w:val="single" w:sz="4" w:space="0" w:color="auto"/>
              <w:right w:val="single" w:sz="4" w:space="0" w:color="auto"/>
            </w:tcBorders>
            <w:vAlign w:val="bottom"/>
          </w:tcPr>
          <w:p w14:paraId="24C31B0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F0D141" w14:textId="77777777" w:rsidR="00D76914" w:rsidRPr="00D76914" w:rsidRDefault="00D76914" w:rsidP="00D76914">
            <w:r w:rsidRPr="00D76914">
              <w:t>INR (koagulologia)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098922B" w14:textId="77777777" w:rsidR="00D76914" w:rsidRPr="00D76914" w:rsidRDefault="00D76914" w:rsidP="00D76914">
            <w:r w:rsidRPr="00D76914">
              <w:t>16000</w:t>
            </w:r>
          </w:p>
        </w:tc>
        <w:tc>
          <w:tcPr>
            <w:tcW w:w="1049" w:type="dxa"/>
            <w:tcBorders>
              <w:top w:val="single" w:sz="4" w:space="0" w:color="auto"/>
              <w:left w:val="single" w:sz="4" w:space="0" w:color="auto"/>
              <w:bottom w:val="single" w:sz="4" w:space="0" w:color="auto"/>
              <w:right w:val="single" w:sz="4" w:space="0" w:color="auto"/>
            </w:tcBorders>
            <w:vAlign w:val="bottom"/>
          </w:tcPr>
          <w:p w14:paraId="482C304C" w14:textId="2793660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245A1AF" w14:textId="5CBCD0E9" w:rsidR="00D76914" w:rsidRPr="00D76914" w:rsidRDefault="00D76914" w:rsidP="00D76914"/>
        </w:tc>
      </w:tr>
      <w:tr w:rsidR="00D76914" w:rsidRPr="00D76914" w14:paraId="594B4327"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635B254" w14:textId="77777777" w:rsidR="00D76914" w:rsidRPr="00D76914" w:rsidRDefault="00D76914" w:rsidP="00D76914">
            <w:r w:rsidRPr="00D76914">
              <w:t>134</w:t>
            </w:r>
          </w:p>
        </w:tc>
        <w:tc>
          <w:tcPr>
            <w:tcW w:w="983" w:type="dxa"/>
            <w:tcBorders>
              <w:top w:val="single" w:sz="4" w:space="0" w:color="auto"/>
              <w:left w:val="single" w:sz="4" w:space="0" w:color="auto"/>
              <w:bottom w:val="single" w:sz="4" w:space="0" w:color="auto"/>
              <w:right w:val="single" w:sz="4" w:space="0" w:color="auto"/>
            </w:tcBorders>
            <w:vAlign w:val="bottom"/>
          </w:tcPr>
          <w:p w14:paraId="0507470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33C19BB" w14:textId="77777777" w:rsidR="00D76914" w:rsidRPr="00D76914" w:rsidRDefault="00D76914" w:rsidP="00D76914">
            <w:r w:rsidRPr="00D76914">
              <w:t xml:space="preserve">Immunoglobuliny </w:t>
            </w:r>
            <w:proofErr w:type="spellStart"/>
            <w:r w:rsidRPr="00D76914">
              <w:t>IgG</w:t>
            </w:r>
            <w:proofErr w:type="spellEnd"/>
            <w:r w:rsidRPr="00D76914">
              <w:t xml:space="preserve">, </w:t>
            </w:r>
            <w:proofErr w:type="spellStart"/>
            <w:r w:rsidRPr="00D76914">
              <w:t>IgM</w:t>
            </w:r>
            <w:proofErr w:type="spellEnd"/>
            <w:r w:rsidRPr="00D76914">
              <w:t xml:space="preserve">, </w:t>
            </w:r>
            <w:proofErr w:type="spellStart"/>
            <w:r w:rsidRPr="00D76914">
              <w:t>IgA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33B3D408"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14D9FA1F" w14:textId="798EBD2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95D3F1F" w14:textId="52A75C5A" w:rsidR="00D76914" w:rsidRPr="00D76914" w:rsidRDefault="00D76914" w:rsidP="00D76914"/>
        </w:tc>
      </w:tr>
      <w:tr w:rsidR="00D76914" w:rsidRPr="00D76914" w14:paraId="0F1B464D" w14:textId="77777777" w:rsidTr="00BA0BF8">
        <w:trPr>
          <w:trHeight w:val="285"/>
        </w:trPr>
        <w:tc>
          <w:tcPr>
            <w:tcW w:w="675" w:type="dxa"/>
            <w:tcBorders>
              <w:top w:val="single" w:sz="4" w:space="0" w:color="auto"/>
              <w:left w:val="single" w:sz="4" w:space="0" w:color="auto"/>
              <w:bottom w:val="single" w:sz="4" w:space="0" w:color="auto"/>
              <w:right w:val="nil"/>
            </w:tcBorders>
          </w:tcPr>
          <w:p w14:paraId="375C2688" w14:textId="77777777" w:rsidR="00D76914" w:rsidRPr="00D76914" w:rsidRDefault="00D76914" w:rsidP="00D76914">
            <w:r w:rsidRPr="00D76914">
              <w:t>135</w:t>
            </w:r>
          </w:p>
        </w:tc>
        <w:tc>
          <w:tcPr>
            <w:tcW w:w="983" w:type="dxa"/>
            <w:tcBorders>
              <w:top w:val="single" w:sz="4" w:space="0" w:color="auto"/>
              <w:left w:val="single" w:sz="4" w:space="0" w:color="auto"/>
              <w:bottom w:val="single" w:sz="4" w:space="0" w:color="auto"/>
              <w:right w:val="single" w:sz="4" w:space="0" w:color="auto"/>
            </w:tcBorders>
            <w:vAlign w:val="bottom"/>
          </w:tcPr>
          <w:p w14:paraId="653EF07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3A9B125E" w14:textId="77777777" w:rsidR="00D76914" w:rsidRPr="00D76914" w:rsidRDefault="00D76914" w:rsidP="00D76914">
            <w:proofErr w:type="spellStart"/>
            <w:r w:rsidRPr="00D76914">
              <w:t>Immunofiksacja</w:t>
            </w:r>
            <w:proofErr w:type="spellEnd"/>
            <w:r w:rsidRPr="00D76914">
              <w:t xml:space="preserve"> ( A, G, </w:t>
            </w:r>
            <w:proofErr w:type="spellStart"/>
            <w:r w:rsidRPr="00D76914">
              <w:t>M,kap,lam</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tcPr>
          <w:p w14:paraId="6A1C6887" w14:textId="77777777" w:rsidR="00D76914" w:rsidRPr="00D76914" w:rsidRDefault="00D76914" w:rsidP="00D76914">
            <w:r w:rsidRPr="00D76914">
              <w:t>460</w:t>
            </w:r>
          </w:p>
        </w:tc>
        <w:tc>
          <w:tcPr>
            <w:tcW w:w="1049" w:type="dxa"/>
            <w:tcBorders>
              <w:top w:val="single" w:sz="4" w:space="0" w:color="auto"/>
              <w:left w:val="single" w:sz="4" w:space="0" w:color="auto"/>
              <w:bottom w:val="single" w:sz="4" w:space="0" w:color="auto"/>
              <w:right w:val="single" w:sz="4" w:space="0" w:color="auto"/>
            </w:tcBorders>
            <w:vAlign w:val="bottom"/>
          </w:tcPr>
          <w:p w14:paraId="5EE2EEB7" w14:textId="73FADCC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2ECBCFE" w14:textId="79F3A776" w:rsidR="00D76914" w:rsidRPr="00D76914" w:rsidRDefault="00D76914" w:rsidP="00D76914"/>
        </w:tc>
      </w:tr>
      <w:tr w:rsidR="00D76914" w:rsidRPr="00D76914" w14:paraId="0598782E" w14:textId="77777777" w:rsidTr="00BA0BF8">
        <w:trPr>
          <w:trHeight w:val="285"/>
        </w:trPr>
        <w:tc>
          <w:tcPr>
            <w:tcW w:w="675" w:type="dxa"/>
            <w:tcBorders>
              <w:top w:val="single" w:sz="4" w:space="0" w:color="auto"/>
              <w:left w:val="single" w:sz="4" w:space="0" w:color="auto"/>
              <w:bottom w:val="single" w:sz="4" w:space="0" w:color="auto"/>
              <w:right w:val="nil"/>
            </w:tcBorders>
          </w:tcPr>
          <w:p w14:paraId="2464AC46" w14:textId="77777777" w:rsidR="00D76914" w:rsidRPr="00D76914" w:rsidRDefault="00D76914" w:rsidP="00D76914">
            <w:r w:rsidRPr="00D76914">
              <w:t>136</w:t>
            </w:r>
          </w:p>
        </w:tc>
        <w:tc>
          <w:tcPr>
            <w:tcW w:w="983" w:type="dxa"/>
            <w:tcBorders>
              <w:top w:val="single" w:sz="4" w:space="0" w:color="auto"/>
              <w:left w:val="single" w:sz="4" w:space="0" w:color="auto"/>
              <w:bottom w:val="single" w:sz="4" w:space="0" w:color="auto"/>
              <w:right w:val="single" w:sz="4" w:space="0" w:color="auto"/>
            </w:tcBorders>
            <w:vAlign w:val="bottom"/>
          </w:tcPr>
          <w:p w14:paraId="4531CB0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2469DF7" w14:textId="77777777" w:rsidR="00D76914" w:rsidRPr="00D76914" w:rsidRDefault="00D76914" w:rsidP="00D76914">
            <w:proofErr w:type="spellStart"/>
            <w:r w:rsidRPr="00D76914">
              <w:t>Immunofiksacja</w:t>
            </w:r>
            <w:proofErr w:type="spellEnd"/>
            <w:r w:rsidRPr="00D76914">
              <w:t xml:space="preserve">(  A, G, </w:t>
            </w:r>
            <w:proofErr w:type="spellStart"/>
            <w:r w:rsidRPr="00D76914">
              <w:t>M,kap,lam</w:t>
            </w:r>
            <w:proofErr w:type="spellEnd"/>
            <w:r w:rsidRPr="00D76914">
              <w:t>) w moczu</w:t>
            </w:r>
          </w:p>
        </w:tc>
        <w:tc>
          <w:tcPr>
            <w:tcW w:w="1523" w:type="dxa"/>
            <w:tcBorders>
              <w:top w:val="single" w:sz="4" w:space="0" w:color="auto"/>
              <w:left w:val="single" w:sz="4" w:space="0" w:color="auto"/>
              <w:bottom w:val="single" w:sz="4" w:space="0" w:color="auto"/>
              <w:right w:val="single" w:sz="4" w:space="0" w:color="auto"/>
            </w:tcBorders>
            <w:vAlign w:val="center"/>
          </w:tcPr>
          <w:p w14:paraId="0A26DF15"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1048CDA6" w14:textId="136C417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4060270" w14:textId="3B1960B5" w:rsidR="00D76914" w:rsidRPr="00D76914" w:rsidRDefault="00D76914" w:rsidP="00D76914"/>
        </w:tc>
      </w:tr>
      <w:tr w:rsidR="00D76914" w:rsidRPr="00D76914" w14:paraId="6815AE41" w14:textId="77777777" w:rsidTr="00BA0BF8">
        <w:trPr>
          <w:trHeight w:val="285"/>
        </w:trPr>
        <w:tc>
          <w:tcPr>
            <w:tcW w:w="675" w:type="dxa"/>
            <w:tcBorders>
              <w:top w:val="single" w:sz="4" w:space="0" w:color="auto"/>
              <w:left w:val="single" w:sz="4" w:space="0" w:color="auto"/>
              <w:bottom w:val="single" w:sz="4" w:space="0" w:color="auto"/>
              <w:right w:val="nil"/>
            </w:tcBorders>
          </w:tcPr>
          <w:p w14:paraId="454728FE" w14:textId="77777777" w:rsidR="00D76914" w:rsidRPr="00D76914" w:rsidRDefault="00D76914" w:rsidP="00D76914">
            <w:r w:rsidRPr="00D76914">
              <w:t>137</w:t>
            </w:r>
          </w:p>
        </w:tc>
        <w:tc>
          <w:tcPr>
            <w:tcW w:w="983" w:type="dxa"/>
            <w:tcBorders>
              <w:top w:val="single" w:sz="4" w:space="0" w:color="auto"/>
              <w:left w:val="single" w:sz="4" w:space="0" w:color="auto"/>
              <w:bottom w:val="single" w:sz="4" w:space="0" w:color="auto"/>
              <w:right w:val="single" w:sz="4" w:space="0" w:color="auto"/>
            </w:tcBorders>
            <w:vAlign w:val="bottom"/>
          </w:tcPr>
          <w:p w14:paraId="55FC7F8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2B51D0F" w14:textId="77777777" w:rsidR="00D76914" w:rsidRPr="00D76914" w:rsidRDefault="00D76914" w:rsidP="00D76914">
            <w:r w:rsidRPr="00D76914">
              <w:t>Interleukina 6</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9289913" w14:textId="77777777" w:rsidR="00D76914" w:rsidRPr="00D76914" w:rsidRDefault="00D76914" w:rsidP="00D76914">
            <w:r w:rsidRPr="00D76914">
              <w:t>50</w:t>
            </w:r>
          </w:p>
        </w:tc>
        <w:tc>
          <w:tcPr>
            <w:tcW w:w="1049" w:type="dxa"/>
            <w:tcBorders>
              <w:top w:val="single" w:sz="4" w:space="0" w:color="auto"/>
              <w:left w:val="single" w:sz="4" w:space="0" w:color="auto"/>
              <w:bottom w:val="single" w:sz="4" w:space="0" w:color="auto"/>
              <w:right w:val="single" w:sz="4" w:space="0" w:color="auto"/>
            </w:tcBorders>
            <w:vAlign w:val="bottom"/>
          </w:tcPr>
          <w:p w14:paraId="75853275" w14:textId="26FEB55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1EDBA6D" w14:textId="579FC2BD" w:rsidR="00D76914" w:rsidRPr="00D76914" w:rsidRDefault="00D76914" w:rsidP="00D76914"/>
        </w:tc>
      </w:tr>
      <w:tr w:rsidR="00D76914" w:rsidRPr="00D76914" w14:paraId="32BDAF48" w14:textId="77777777" w:rsidTr="00BA0BF8">
        <w:trPr>
          <w:trHeight w:val="285"/>
        </w:trPr>
        <w:tc>
          <w:tcPr>
            <w:tcW w:w="675" w:type="dxa"/>
            <w:tcBorders>
              <w:top w:val="single" w:sz="4" w:space="0" w:color="auto"/>
              <w:left w:val="single" w:sz="4" w:space="0" w:color="auto"/>
              <w:bottom w:val="single" w:sz="4" w:space="0" w:color="auto"/>
              <w:right w:val="nil"/>
            </w:tcBorders>
          </w:tcPr>
          <w:p w14:paraId="22CAD878" w14:textId="77777777" w:rsidR="00D76914" w:rsidRPr="00D76914" w:rsidRDefault="00D76914" w:rsidP="00D76914">
            <w:r w:rsidRPr="00D76914">
              <w:t>138</w:t>
            </w:r>
          </w:p>
        </w:tc>
        <w:tc>
          <w:tcPr>
            <w:tcW w:w="983" w:type="dxa"/>
            <w:tcBorders>
              <w:top w:val="single" w:sz="4" w:space="0" w:color="auto"/>
              <w:left w:val="single" w:sz="4" w:space="0" w:color="auto"/>
              <w:bottom w:val="single" w:sz="4" w:space="0" w:color="auto"/>
              <w:right w:val="single" w:sz="4" w:space="0" w:color="auto"/>
            </w:tcBorders>
            <w:vAlign w:val="bottom"/>
          </w:tcPr>
          <w:p w14:paraId="5ADF39C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0B94EE1" w14:textId="77777777" w:rsidR="00D76914" w:rsidRPr="00D76914" w:rsidRDefault="00D76914" w:rsidP="00D76914">
            <w:r w:rsidRPr="00D76914">
              <w:t>Kalcytonina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013ECAD"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376B61A5" w14:textId="147F749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D8DC4A5" w14:textId="78A7ADB9" w:rsidR="00D76914" w:rsidRPr="00D76914" w:rsidRDefault="00D76914" w:rsidP="00D76914"/>
        </w:tc>
      </w:tr>
      <w:tr w:rsidR="00D76914" w:rsidRPr="00D76914" w14:paraId="1F2266F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1FA1F9E" w14:textId="77777777" w:rsidR="00D76914" w:rsidRPr="00D76914" w:rsidRDefault="00D76914" w:rsidP="00D76914">
            <w:r w:rsidRPr="00D76914">
              <w:t>139</w:t>
            </w:r>
          </w:p>
        </w:tc>
        <w:tc>
          <w:tcPr>
            <w:tcW w:w="983" w:type="dxa"/>
            <w:tcBorders>
              <w:top w:val="single" w:sz="4" w:space="0" w:color="auto"/>
              <w:left w:val="single" w:sz="4" w:space="0" w:color="auto"/>
              <w:bottom w:val="single" w:sz="4" w:space="0" w:color="auto"/>
              <w:right w:val="single" w:sz="4" w:space="0" w:color="auto"/>
            </w:tcBorders>
            <w:vAlign w:val="bottom"/>
          </w:tcPr>
          <w:p w14:paraId="639BCEA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53F033" w14:textId="77777777" w:rsidR="00D76914" w:rsidRPr="00D76914" w:rsidRDefault="00D76914" w:rsidP="00D76914">
            <w:r w:rsidRPr="00D76914">
              <w:t>Kał - badanie ogólne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E32C752"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4D1552C1" w14:textId="53C0843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6149845" w14:textId="237F98B9" w:rsidR="00D76914" w:rsidRPr="00D76914" w:rsidRDefault="00D76914" w:rsidP="00D76914"/>
        </w:tc>
      </w:tr>
      <w:tr w:rsidR="00D76914" w:rsidRPr="00D76914" w14:paraId="028AD071"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5D4A152" w14:textId="77777777" w:rsidR="00D76914" w:rsidRPr="00D76914" w:rsidRDefault="00D76914" w:rsidP="00D76914">
            <w:r w:rsidRPr="00D76914">
              <w:t>140</w:t>
            </w:r>
          </w:p>
        </w:tc>
        <w:tc>
          <w:tcPr>
            <w:tcW w:w="983" w:type="dxa"/>
            <w:tcBorders>
              <w:top w:val="single" w:sz="4" w:space="0" w:color="auto"/>
              <w:left w:val="single" w:sz="4" w:space="0" w:color="auto"/>
              <w:bottom w:val="single" w:sz="4" w:space="0" w:color="auto"/>
              <w:right w:val="single" w:sz="4" w:space="0" w:color="auto"/>
            </w:tcBorders>
            <w:vAlign w:val="bottom"/>
          </w:tcPr>
          <w:p w14:paraId="493D71D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54662DC" w14:textId="77777777" w:rsidR="00D76914" w:rsidRPr="00D76914" w:rsidRDefault="00D76914" w:rsidP="00D76914">
            <w:r w:rsidRPr="00D76914">
              <w:t>Kał - G. lamblia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84B6C84"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508EA838" w14:textId="1B9E506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BD842E4" w14:textId="7112BD1B" w:rsidR="00D76914" w:rsidRPr="00D76914" w:rsidRDefault="00D76914" w:rsidP="00D76914"/>
        </w:tc>
      </w:tr>
      <w:tr w:rsidR="00D76914" w:rsidRPr="00D76914" w14:paraId="24CEC10E"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26B2797" w14:textId="77777777" w:rsidR="00D76914" w:rsidRPr="00D76914" w:rsidRDefault="00D76914" w:rsidP="00D76914">
            <w:r w:rsidRPr="00D76914">
              <w:t>141</w:t>
            </w:r>
          </w:p>
        </w:tc>
        <w:tc>
          <w:tcPr>
            <w:tcW w:w="983" w:type="dxa"/>
            <w:tcBorders>
              <w:top w:val="single" w:sz="4" w:space="0" w:color="auto"/>
              <w:left w:val="single" w:sz="4" w:space="0" w:color="auto"/>
              <w:bottom w:val="single" w:sz="4" w:space="0" w:color="auto"/>
              <w:right w:val="single" w:sz="4" w:space="0" w:color="auto"/>
            </w:tcBorders>
            <w:vAlign w:val="bottom"/>
          </w:tcPr>
          <w:p w14:paraId="03DA899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1DD96D5" w14:textId="77777777" w:rsidR="00D76914" w:rsidRPr="00D76914" w:rsidRDefault="00D76914" w:rsidP="00D76914">
            <w:r w:rsidRPr="00D76914">
              <w:t>Kał - krew utajona (bez diety)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CF06AEE" w14:textId="77777777" w:rsidR="00D76914" w:rsidRPr="00D76914" w:rsidRDefault="00D76914" w:rsidP="00D76914">
            <w:r w:rsidRPr="00D76914">
              <w:t>900</w:t>
            </w:r>
          </w:p>
        </w:tc>
        <w:tc>
          <w:tcPr>
            <w:tcW w:w="1049" w:type="dxa"/>
            <w:tcBorders>
              <w:top w:val="single" w:sz="4" w:space="0" w:color="auto"/>
              <w:left w:val="single" w:sz="4" w:space="0" w:color="auto"/>
              <w:bottom w:val="single" w:sz="4" w:space="0" w:color="auto"/>
              <w:right w:val="single" w:sz="4" w:space="0" w:color="auto"/>
            </w:tcBorders>
            <w:vAlign w:val="bottom"/>
          </w:tcPr>
          <w:p w14:paraId="0E43088D" w14:textId="76EDB51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CABC5C4" w14:textId="1848E5A3" w:rsidR="00D76914" w:rsidRPr="00D76914" w:rsidRDefault="00D76914" w:rsidP="00D76914"/>
        </w:tc>
      </w:tr>
      <w:tr w:rsidR="00D76914" w:rsidRPr="00D76914" w14:paraId="4867169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AD0E930" w14:textId="77777777" w:rsidR="00D76914" w:rsidRPr="00D76914" w:rsidRDefault="00D76914" w:rsidP="00D76914">
            <w:r w:rsidRPr="00D76914">
              <w:t>142</w:t>
            </w:r>
          </w:p>
        </w:tc>
        <w:tc>
          <w:tcPr>
            <w:tcW w:w="983" w:type="dxa"/>
            <w:tcBorders>
              <w:top w:val="single" w:sz="4" w:space="0" w:color="auto"/>
              <w:left w:val="single" w:sz="4" w:space="0" w:color="auto"/>
              <w:bottom w:val="single" w:sz="4" w:space="0" w:color="auto"/>
              <w:right w:val="single" w:sz="4" w:space="0" w:color="auto"/>
            </w:tcBorders>
            <w:vAlign w:val="bottom"/>
          </w:tcPr>
          <w:p w14:paraId="2B8EABA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B5B2D7C" w14:textId="77777777" w:rsidR="00D76914" w:rsidRPr="00D76914" w:rsidRDefault="00D76914" w:rsidP="00D76914">
            <w:r w:rsidRPr="00D76914">
              <w:t xml:space="preserve">Kał - pasożyty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3ECBA67" w14:textId="77777777" w:rsidR="00D76914" w:rsidRPr="00D76914" w:rsidRDefault="00D76914" w:rsidP="00D76914">
            <w:r w:rsidRPr="00D76914">
              <w:t>900</w:t>
            </w:r>
          </w:p>
        </w:tc>
        <w:tc>
          <w:tcPr>
            <w:tcW w:w="1049" w:type="dxa"/>
            <w:tcBorders>
              <w:top w:val="single" w:sz="4" w:space="0" w:color="auto"/>
              <w:left w:val="single" w:sz="4" w:space="0" w:color="auto"/>
              <w:bottom w:val="single" w:sz="4" w:space="0" w:color="auto"/>
              <w:right w:val="single" w:sz="4" w:space="0" w:color="auto"/>
            </w:tcBorders>
            <w:vAlign w:val="bottom"/>
          </w:tcPr>
          <w:p w14:paraId="7BB7B869" w14:textId="3F9E4D3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22AA0C9" w14:textId="3B008C68" w:rsidR="00D76914" w:rsidRPr="00D76914" w:rsidRDefault="00D76914" w:rsidP="00D76914"/>
        </w:tc>
      </w:tr>
      <w:tr w:rsidR="00D76914" w:rsidRPr="00D76914" w14:paraId="793AD7C2" w14:textId="77777777" w:rsidTr="00BA0BF8">
        <w:trPr>
          <w:trHeight w:val="727"/>
        </w:trPr>
        <w:tc>
          <w:tcPr>
            <w:tcW w:w="675" w:type="dxa"/>
            <w:tcBorders>
              <w:top w:val="single" w:sz="4" w:space="0" w:color="auto"/>
              <w:left w:val="single" w:sz="4" w:space="0" w:color="auto"/>
              <w:right w:val="nil"/>
            </w:tcBorders>
          </w:tcPr>
          <w:p w14:paraId="35DB4579" w14:textId="77777777" w:rsidR="00D76914" w:rsidRPr="00D76914" w:rsidRDefault="00D76914" w:rsidP="00D76914">
            <w:r w:rsidRPr="00D76914">
              <w:t>143</w:t>
            </w:r>
          </w:p>
        </w:tc>
        <w:tc>
          <w:tcPr>
            <w:tcW w:w="983" w:type="dxa"/>
            <w:tcBorders>
              <w:top w:val="single" w:sz="4" w:space="0" w:color="auto"/>
              <w:left w:val="single" w:sz="4" w:space="0" w:color="auto"/>
              <w:right w:val="single" w:sz="4" w:space="0" w:color="auto"/>
            </w:tcBorders>
            <w:vAlign w:val="bottom"/>
          </w:tcPr>
          <w:p w14:paraId="380514E4" w14:textId="77777777" w:rsidR="00D76914" w:rsidRPr="00D76914" w:rsidRDefault="00D76914" w:rsidP="00D76914"/>
        </w:tc>
        <w:tc>
          <w:tcPr>
            <w:tcW w:w="4513" w:type="dxa"/>
            <w:tcBorders>
              <w:top w:val="single" w:sz="4" w:space="0" w:color="auto"/>
              <w:left w:val="single" w:sz="4" w:space="0" w:color="auto"/>
              <w:right w:val="single" w:sz="4" w:space="0" w:color="auto"/>
            </w:tcBorders>
            <w:vAlign w:val="center"/>
          </w:tcPr>
          <w:p w14:paraId="35FF31D1" w14:textId="77777777" w:rsidR="00D76914" w:rsidRPr="00D76914" w:rsidRDefault="00D76914" w:rsidP="00D76914">
            <w:r w:rsidRPr="00D76914">
              <w:t>Kał – rota, adenowirusy</w:t>
            </w:r>
          </w:p>
        </w:tc>
        <w:tc>
          <w:tcPr>
            <w:tcW w:w="1523" w:type="dxa"/>
            <w:tcBorders>
              <w:top w:val="single" w:sz="4" w:space="0" w:color="auto"/>
              <w:left w:val="single" w:sz="4" w:space="0" w:color="auto"/>
              <w:right w:val="single" w:sz="4" w:space="0" w:color="auto"/>
            </w:tcBorders>
            <w:vAlign w:val="center"/>
          </w:tcPr>
          <w:p w14:paraId="1A26E13D" w14:textId="77777777" w:rsidR="00D76914" w:rsidRPr="00D76914" w:rsidRDefault="00D76914" w:rsidP="00D76914">
            <w:r w:rsidRPr="00D76914">
              <w:t>370</w:t>
            </w:r>
          </w:p>
        </w:tc>
        <w:tc>
          <w:tcPr>
            <w:tcW w:w="1049" w:type="dxa"/>
            <w:tcBorders>
              <w:top w:val="single" w:sz="4" w:space="0" w:color="auto"/>
              <w:left w:val="single" w:sz="4" w:space="0" w:color="auto"/>
              <w:right w:val="single" w:sz="4" w:space="0" w:color="auto"/>
            </w:tcBorders>
            <w:vAlign w:val="bottom"/>
          </w:tcPr>
          <w:p w14:paraId="609BB17B" w14:textId="37044CBC" w:rsidR="00D76914" w:rsidRPr="00D76914" w:rsidRDefault="00D76914" w:rsidP="00D76914"/>
        </w:tc>
        <w:tc>
          <w:tcPr>
            <w:tcW w:w="1412" w:type="dxa"/>
            <w:tcBorders>
              <w:top w:val="single" w:sz="4" w:space="0" w:color="auto"/>
              <w:left w:val="single" w:sz="4" w:space="0" w:color="auto"/>
              <w:right w:val="single" w:sz="4" w:space="0" w:color="auto"/>
            </w:tcBorders>
            <w:vAlign w:val="bottom"/>
          </w:tcPr>
          <w:p w14:paraId="4FF4B118" w14:textId="1F174FE5" w:rsidR="00D76914" w:rsidRPr="00D76914" w:rsidRDefault="00D76914" w:rsidP="00D76914"/>
        </w:tc>
      </w:tr>
      <w:tr w:rsidR="00D76914" w:rsidRPr="00D76914" w14:paraId="5D9ECC45" w14:textId="77777777" w:rsidTr="00797A51">
        <w:trPr>
          <w:trHeight w:val="607"/>
        </w:trPr>
        <w:tc>
          <w:tcPr>
            <w:tcW w:w="675" w:type="dxa"/>
            <w:tcBorders>
              <w:top w:val="single" w:sz="4" w:space="0" w:color="auto"/>
              <w:left w:val="single" w:sz="4" w:space="0" w:color="auto"/>
              <w:right w:val="nil"/>
            </w:tcBorders>
            <w:hideMark/>
          </w:tcPr>
          <w:p w14:paraId="617418D9" w14:textId="77777777" w:rsidR="00D76914" w:rsidRPr="00D76914" w:rsidRDefault="00D76914" w:rsidP="00D76914">
            <w:r w:rsidRPr="00D76914">
              <w:t>144</w:t>
            </w:r>
          </w:p>
          <w:p w14:paraId="3DEA21E9" w14:textId="77777777" w:rsidR="00D76914" w:rsidRPr="00D76914" w:rsidRDefault="00D76914" w:rsidP="00D76914"/>
          <w:p w14:paraId="5A23C2C2" w14:textId="77777777" w:rsidR="00D76914" w:rsidRPr="00D76914" w:rsidRDefault="00D76914" w:rsidP="00D76914"/>
        </w:tc>
        <w:tc>
          <w:tcPr>
            <w:tcW w:w="983" w:type="dxa"/>
            <w:tcBorders>
              <w:top w:val="single" w:sz="4" w:space="0" w:color="auto"/>
              <w:left w:val="single" w:sz="4" w:space="0" w:color="auto"/>
              <w:right w:val="single" w:sz="4" w:space="0" w:color="auto"/>
            </w:tcBorders>
            <w:vAlign w:val="bottom"/>
          </w:tcPr>
          <w:p w14:paraId="28F36186" w14:textId="77777777" w:rsidR="00D76914" w:rsidRPr="00D76914" w:rsidRDefault="00D76914" w:rsidP="00D76914"/>
        </w:tc>
        <w:tc>
          <w:tcPr>
            <w:tcW w:w="4513" w:type="dxa"/>
            <w:tcBorders>
              <w:top w:val="single" w:sz="4" w:space="0" w:color="auto"/>
              <w:left w:val="single" w:sz="4" w:space="0" w:color="auto"/>
              <w:right w:val="single" w:sz="4" w:space="0" w:color="auto"/>
            </w:tcBorders>
            <w:vAlign w:val="center"/>
            <w:hideMark/>
          </w:tcPr>
          <w:p w14:paraId="094E3679" w14:textId="552CC453" w:rsidR="00797A51" w:rsidRPr="00D76914" w:rsidRDefault="00D76914" w:rsidP="00D76914">
            <w:r w:rsidRPr="00D76914">
              <w:t xml:space="preserve">Kał – </w:t>
            </w:r>
            <w:proofErr w:type="spellStart"/>
            <w:r w:rsidRPr="00D76914">
              <w:t>norowirusy</w:t>
            </w:r>
            <w:proofErr w:type="spellEnd"/>
          </w:p>
        </w:tc>
        <w:tc>
          <w:tcPr>
            <w:tcW w:w="1523" w:type="dxa"/>
            <w:tcBorders>
              <w:top w:val="single" w:sz="4" w:space="0" w:color="auto"/>
              <w:left w:val="single" w:sz="4" w:space="0" w:color="auto"/>
              <w:right w:val="single" w:sz="4" w:space="0" w:color="auto"/>
            </w:tcBorders>
            <w:vAlign w:val="center"/>
            <w:hideMark/>
          </w:tcPr>
          <w:p w14:paraId="188C7635" w14:textId="77777777" w:rsidR="00D76914" w:rsidRPr="00D76914" w:rsidRDefault="00D76914" w:rsidP="00D76914">
            <w:r w:rsidRPr="00D76914">
              <w:t>10</w:t>
            </w:r>
          </w:p>
        </w:tc>
        <w:tc>
          <w:tcPr>
            <w:tcW w:w="1049" w:type="dxa"/>
            <w:tcBorders>
              <w:top w:val="single" w:sz="4" w:space="0" w:color="auto"/>
              <w:left w:val="single" w:sz="4" w:space="0" w:color="auto"/>
              <w:right w:val="single" w:sz="4" w:space="0" w:color="auto"/>
            </w:tcBorders>
            <w:vAlign w:val="bottom"/>
          </w:tcPr>
          <w:p w14:paraId="5F9F9636" w14:textId="0641E37C" w:rsidR="00D76914" w:rsidRPr="00D76914" w:rsidRDefault="00D76914" w:rsidP="00D76914"/>
        </w:tc>
        <w:tc>
          <w:tcPr>
            <w:tcW w:w="1412" w:type="dxa"/>
            <w:tcBorders>
              <w:top w:val="single" w:sz="4" w:space="0" w:color="auto"/>
              <w:left w:val="single" w:sz="4" w:space="0" w:color="auto"/>
              <w:right w:val="single" w:sz="4" w:space="0" w:color="auto"/>
            </w:tcBorders>
            <w:vAlign w:val="bottom"/>
          </w:tcPr>
          <w:p w14:paraId="08526FFC" w14:textId="5C60BD10" w:rsidR="00D76914" w:rsidRPr="00D76914" w:rsidRDefault="00D76914" w:rsidP="00D76914"/>
        </w:tc>
      </w:tr>
      <w:tr w:rsidR="00D76914" w:rsidRPr="00D76914" w14:paraId="4D24DDA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00F55F9" w14:textId="77777777" w:rsidR="00D76914" w:rsidRPr="00D76914" w:rsidRDefault="00D76914" w:rsidP="00D76914">
            <w:r w:rsidRPr="00D76914">
              <w:t>145</w:t>
            </w:r>
          </w:p>
        </w:tc>
        <w:tc>
          <w:tcPr>
            <w:tcW w:w="983" w:type="dxa"/>
            <w:tcBorders>
              <w:top w:val="single" w:sz="4" w:space="0" w:color="auto"/>
              <w:left w:val="single" w:sz="4" w:space="0" w:color="auto"/>
              <w:bottom w:val="single" w:sz="4" w:space="0" w:color="auto"/>
              <w:right w:val="single" w:sz="4" w:space="0" w:color="auto"/>
            </w:tcBorders>
            <w:vAlign w:val="bottom"/>
          </w:tcPr>
          <w:p w14:paraId="5762024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5FF43CC" w14:textId="77777777" w:rsidR="00D76914" w:rsidRPr="00D76914" w:rsidRDefault="00D76914" w:rsidP="00D76914">
            <w:r w:rsidRPr="00D76914">
              <w:t>Kał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CD8E4AB"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77C93BC0" w14:textId="28C0C94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E062776" w14:textId="254CA0DF" w:rsidR="00D76914" w:rsidRPr="00D76914" w:rsidRDefault="00D76914" w:rsidP="00D76914"/>
        </w:tc>
      </w:tr>
      <w:tr w:rsidR="00D76914" w:rsidRPr="00D76914" w14:paraId="0646CB5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A58B015" w14:textId="77777777" w:rsidR="00D76914" w:rsidRPr="00D76914" w:rsidRDefault="00D76914" w:rsidP="00D76914">
            <w:r w:rsidRPr="00D76914">
              <w:t>146</w:t>
            </w:r>
          </w:p>
        </w:tc>
        <w:tc>
          <w:tcPr>
            <w:tcW w:w="983" w:type="dxa"/>
            <w:tcBorders>
              <w:top w:val="single" w:sz="4" w:space="0" w:color="auto"/>
              <w:left w:val="single" w:sz="4" w:space="0" w:color="auto"/>
              <w:bottom w:val="single" w:sz="4" w:space="0" w:color="auto"/>
              <w:right w:val="single" w:sz="4" w:space="0" w:color="auto"/>
            </w:tcBorders>
            <w:vAlign w:val="bottom"/>
          </w:tcPr>
          <w:p w14:paraId="5767C9A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3AF0193" w14:textId="77777777" w:rsidR="00D76914" w:rsidRPr="00D76914" w:rsidRDefault="00D76914" w:rsidP="00D76914">
            <w:r w:rsidRPr="00D76914">
              <w:t xml:space="preserve">Kał w kierunku </w:t>
            </w:r>
            <w:proofErr w:type="spellStart"/>
            <w:r w:rsidRPr="00D76914">
              <w:t>Campylobacter</w:t>
            </w:r>
            <w:proofErr w:type="spellEnd"/>
            <w:r w:rsidRPr="00D76914">
              <w:t>, /</w:t>
            </w:r>
            <w:proofErr w:type="spellStart"/>
            <w:r w:rsidRPr="00D76914">
              <w:t>Yersinia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2BDC474F"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3CA8728C" w14:textId="06F5F88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53F3E53" w14:textId="07C46395" w:rsidR="00D76914" w:rsidRPr="00D76914" w:rsidRDefault="00D76914" w:rsidP="00D76914"/>
        </w:tc>
      </w:tr>
      <w:tr w:rsidR="00D76914" w:rsidRPr="00D76914" w14:paraId="3DC11E2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4F3DCF6" w14:textId="77777777" w:rsidR="00D76914" w:rsidRPr="00D76914" w:rsidRDefault="00D76914" w:rsidP="00D76914">
            <w:r w:rsidRPr="00D76914">
              <w:lastRenderedPageBreak/>
              <w:t>147</w:t>
            </w:r>
          </w:p>
        </w:tc>
        <w:tc>
          <w:tcPr>
            <w:tcW w:w="983" w:type="dxa"/>
            <w:tcBorders>
              <w:top w:val="single" w:sz="4" w:space="0" w:color="auto"/>
              <w:left w:val="single" w:sz="4" w:space="0" w:color="auto"/>
              <w:bottom w:val="single" w:sz="4" w:space="0" w:color="auto"/>
              <w:right w:val="single" w:sz="4" w:space="0" w:color="auto"/>
            </w:tcBorders>
            <w:vAlign w:val="bottom"/>
          </w:tcPr>
          <w:p w14:paraId="7A70BC1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1EC4EFD" w14:textId="77777777" w:rsidR="00D76914" w:rsidRPr="00D76914" w:rsidRDefault="00D76914" w:rsidP="00D76914">
            <w:proofErr w:type="spellStart"/>
            <w:r w:rsidRPr="00D76914">
              <w:t>Kalprotektyna</w:t>
            </w:r>
            <w:proofErr w:type="spellEnd"/>
            <w:r w:rsidRPr="00D76914">
              <w:t xml:space="preserve"> w kale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19F2656"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018E96B3" w14:textId="142CF31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6380267" w14:textId="0B6A306A" w:rsidR="00D76914" w:rsidRPr="00D76914" w:rsidRDefault="00D76914" w:rsidP="00D76914"/>
        </w:tc>
      </w:tr>
      <w:tr w:rsidR="00D76914" w:rsidRPr="00D76914" w14:paraId="002926D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4AEC9AF" w14:textId="77777777" w:rsidR="00D76914" w:rsidRPr="00D76914" w:rsidRDefault="00D76914" w:rsidP="00D76914">
            <w:r w:rsidRPr="00D76914">
              <w:t>148</w:t>
            </w:r>
          </w:p>
        </w:tc>
        <w:tc>
          <w:tcPr>
            <w:tcW w:w="983" w:type="dxa"/>
            <w:tcBorders>
              <w:top w:val="single" w:sz="4" w:space="0" w:color="auto"/>
              <w:left w:val="single" w:sz="4" w:space="0" w:color="auto"/>
              <w:bottom w:val="single" w:sz="4" w:space="0" w:color="auto"/>
              <w:right w:val="single" w:sz="4" w:space="0" w:color="auto"/>
            </w:tcBorders>
            <w:vAlign w:val="bottom"/>
          </w:tcPr>
          <w:p w14:paraId="307C20A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4FD9DF5" w14:textId="77777777" w:rsidR="00D76914" w:rsidRPr="00D76914" w:rsidRDefault="00D76914" w:rsidP="00D76914">
            <w:r w:rsidRPr="00D76914">
              <w:t>Karboksyhemoglobina,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0A17A13"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3DD4FBFA" w14:textId="1B75A5E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ED36DD4" w14:textId="70D33EE8" w:rsidR="00D76914" w:rsidRPr="00D76914" w:rsidRDefault="00D76914" w:rsidP="00D76914"/>
        </w:tc>
      </w:tr>
      <w:tr w:rsidR="00D76914" w:rsidRPr="00D76914" w14:paraId="7FC988AB"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5C41B96" w14:textId="77777777" w:rsidR="00D76914" w:rsidRPr="00D76914" w:rsidRDefault="00D76914" w:rsidP="00D76914">
            <w:r w:rsidRPr="00D76914">
              <w:t>149</w:t>
            </w:r>
          </w:p>
        </w:tc>
        <w:tc>
          <w:tcPr>
            <w:tcW w:w="983" w:type="dxa"/>
            <w:tcBorders>
              <w:top w:val="single" w:sz="4" w:space="0" w:color="auto"/>
              <w:left w:val="single" w:sz="4" w:space="0" w:color="auto"/>
              <w:bottom w:val="single" w:sz="4" w:space="0" w:color="auto"/>
              <w:right w:val="single" w:sz="4" w:space="0" w:color="auto"/>
            </w:tcBorders>
            <w:vAlign w:val="bottom"/>
          </w:tcPr>
          <w:p w14:paraId="0F6331A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745B3C" w14:textId="77777777" w:rsidR="00D76914" w:rsidRPr="00D76914" w:rsidRDefault="00D76914" w:rsidP="00D76914">
            <w:r w:rsidRPr="00D76914">
              <w:t xml:space="preserve">Kiła ( </w:t>
            </w:r>
            <w:proofErr w:type="spellStart"/>
            <w:r w:rsidRPr="00D76914">
              <w:t>Treponema</w:t>
            </w:r>
            <w:proofErr w:type="spellEnd"/>
            <w:r w:rsidRPr="00D76914">
              <w:t xml:space="preserve"> </w:t>
            </w:r>
            <w:proofErr w:type="spellStart"/>
            <w:r w:rsidRPr="00D76914">
              <w:t>palidum</w:t>
            </w:r>
            <w:proofErr w:type="spellEnd"/>
            <w:r w:rsidRPr="00D76914">
              <w:t>), testy potwierdzenia</w:t>
            </w:r>
            <w:r w:rsidRPr="00D76914">
              <w:br/>
              <w:t xml:space="preserve"> ( FTA, TPHA, VDRL, FTA, ABS)</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9DCF3E5" w14:textId="77777777" w:rsidR="00D76914" w:rsidRPr="00D76914" w:rsidRDefault="00D76914" w:rsidP="00D76914">
            <w:r w:rsidRPr="00D76914">
              <w:t>15</w:t>
            </w:r>
          </w:p>
        </w:tc>
        <w:tc>
          <w:tcPr>
            <w:tcW w:w="1049" w:type="dxa"/>
            <w:tcBorders>
              <w:top w:val="single" w:sz="4" w:space="0" w:color="auto"/>
              <w:left w:val="single" w:sz="4" w:space="0" w:color="auto"/>
              <w:bottom w:val="single" w:sz="4" w:space="0" w:color="auto"/>
              <w:right w:val="single" w:sz="4" w:space="0" w:color="auto"/>
            </w:tcBorders>
            <w:vAlign w:val="bottom"/>
          </w:tcPr>
          <w:p w14:paraId="5C8595FF" w14:textId="03D00D6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BD83081" w14:textId="73213D98" w:rsidR="00D76914" w:rsidRPr="00D76914" w:rsidRDefault="00D76914" w:rsidP="00D76914"/>
        </w:tc>
      </w:tr>
      <w:tr w:rsidR="00D76914" w:rsidRPr="00D76914" w14:paraId="0E13FE27"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18D1715" w14:textId="77777777" w:rsidR="00D76914" w:rsidRPr="00D76914" w:rsidRDefault="00D76914" w:rsidP="00D76914">
            <w:r w:rsidRPr="00D76914">
              <w:t>150</w:t>
            </w:r>
          </w:p>
        </w:tc>
        <w:tc>
          <w:tcPr>
            <w:tcW w:w="983" w:type="dxa"/>
            <w:tcBorders>
              <w:top w:val="single" w:sz="4" w:space="0" w:color="auto"/>
              <w:left w:val="single" w:sz="4" w:space="0" w:color="auto"/>
              <w:bottom w:val="single" w:sz="4" w:space="0" w:color="auto"/>
              <w:right w:val="single" w:sz="4" w:space="0" w:color="auto"/>
            </w:tcBorders>
            <w:vAlign w:val="bottom"/>
          </w:tcPr>
          <w:p w14:paraId="4CBB705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DD1D994" w14:textId="77777777" w:rsidR="00D76914" w:rsidRPr="00D76914" w:rsidRDefault="00D76914" w:rsidP="00D76914">
            <w:r w:rsidRPr="00D76914">
              <w:t xml:space="preserve">Kiła ( przeciwciała </w:t>
            </w:r>
            <w:proofErr w:type="spellStart"/>
            <w:r w:rsidRPr="00D76914">
              <w:t>IgG</w:t>
            </w:r>
            <w:proofErr w:type="spellEnd"/>
            <w:r w:rsidRPr="00D76914">
              <w:t>/</w:t>
            </w:r>
            <w:proofErr w:type="spellStart"/>
            <w:r w:rsidRPr="00D76914">
              <w:t>IgM</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694D50A" w14:textId="77777777" w:rsidR="00D76914" w:rsidRPr="00D76914" w:rsidRDefault="00D76914" w:rsidP="00D76914">
            <w:r w:rsidRPr="00D76914">
              <w:t>240</w:t>
            </w:r>
          </w:p>
        </w:tc>
        <w:tc>
          <w:tcPr>
            <w:tcW w:w="1049" w:type="dxa"/>
            <w:tcBorders>
              <w:top w:val="single" w:sz="4" w:space="0" w:color="auto"/>
              <w:left w:val="single" w:sz="4" w:space="0" w:color="auto"/>
              <w:bottom w:val="single" w:sz="4" w:space="0" w:color="auto"/>
              <w:right w:val="single" w:sz="4" w:space="0" w:color="auto"/>
            </w:tcBorders>
            <w:vAlign w:val="bottom"/>
          </w:tcPr>
          <w:p w14:paraId="16BDA50C" w14:textId="5F9EF96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4716A9F" w14:textId="5D44DF09" w:rsidR="00D76914" w:rsidRPr="00D76914" w:rsidRDefault="00D76914" w:rsidP="00D76914"/>
        </w:tc>
      </w:tr>
      <w:tr w:rsidR="00D76914" w:rsidRPr="00D76914" w14:paraId="6D4FC63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009CDF9" w14:textId="77777777" w:rsidR="00D76914" w:rsidRPr="00D76914" w:rsidRDefault="00D76914" w:rsidP="00D76914">
            <w:r w:rsidRPr="00D76914">
              <w:t>151</w:t>
            </w:r>
          </w:p>
        </w:tc>
        <w:tc>
          <w:tcPr>
            <w:tcW w:w="983" w:type="dxa"/>
            <w:tcBorders>
              <w:top w:val="single" w:sz="4" w:space="0" w:color="auto"/>
              <w:left w:val="single" w:sz="4" w:space="0" w:color="auto"/>
              <w:bottom w:val="single" w:sz="4" w:space="0" w:color="auto"/>
              <w:right w:val="single" w:sz="4" w:space="0" w:color="auto"/>
            </w:tcBorders>
            <w:vAlign w:val="bottom"/>
          </w:tcPr>
          <w:p w14:paraId="032F9EF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4F1B3C8" w14:textId="77777777" w:rsidR="00D76914" w:rsidRPr="00D76914" w:rsidRDefault="00D76914" w:rsidP="00D76914">
            <w:r w:rsidRPr="00D76914">
              <w:t>Kortyzol</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78AE1E3" w14:textId="77777777" w:rsidR="00D76914" w:rsidRPr="00D76914" w:rsidRDefault="00D76914" w:rsidP="00D76914">
            <w:r w:rsidRPr="00D76914">
              <w:t>25</w:t>
            </w:r>
          </w:p>
        </w:tc>
        <w:tc>
          <w:tcPr>
            <w:tcW w:w="1049" w:type="dxa"/>
            <w:tcBorders>
              <w:top w:val="single" w:sz="4" w:space="0" w:color="auto"/>
              <w:left w:val="single" w:sz="4" w:space="0" w:color="auto"/>
              <w:bottom w:val="single" w:sz="4" w:space="0" w:color="auto"/>
              <w:right w:val="single" w:sz="4" w:space="0" w:color="auto"/>
            </w:tcBorders>
            <w:vAlign w:val="bottom"/>
          </w:tcPr>
          <w:p w14:paraId="0608B755" w14:textId="040CDA2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76DE0A5" w14:textId="362D4EFC" w:rsidR="00D76914" w:rsidRPr="00D76914" w:rsidRDefault="00D76914" w:rsidP="00D76914"/>
        </w:tc>
      </w:tr>
      <w:tr w:rsidR="00D76914" w:rsidRPr="00D76914" w14:paraId="354BB961"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8745FF6" w14:textId="77777777" w:rsidR="00D76914" w:rsidRPr="00D76914" w:rsidRDefault="00D76914" w:rsidP="00D76914">
            <w:r w:rsidRPr="00D76914">
              <w:t>152</w:t>
            </w:r>
          </w:p>
        </w:tc>
        <w:tc>
          <w:tcPr>
            <w:tcW w:w="983" w:type="dxa"/>
            <w:tcBorders>
              <w:top w:val="single" w:sz="4" w:space="0" w:color="auto"/>
              <w:left w:val="single" w:sz="4" w:space="0" w:color="auto"/>
              <w:bottom w:val="single" w:sz="4" w:space="0" w:color="auto"/>
              <w:right w:val="single" w:sz="4" w:space="0" w:color="auto"/>
            </w:tcBorders>
            <w:vAlign w:val="bottom"/>
          </w:tcPr>
          <w:p w14:paraId="13921F8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7D082F7" w14:textId="77777777" w:rsidR="00D76914" w:rsidRPr="00D76914" w:rsidRDefault="00D76914" w:rsidP="00D76914">
            <w:r w:rsidRPr="00D76914">
              <w:t>Kreatynina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53D2069" w14:textId="77777777" w:rsidR="00D76914" w:rsidRPr="00D76914" w:rsidRDefault="00D76914" w:rsidP="00D76914">
            <w:r w:rsidRPr="00D76914">
              <w:t>47300</w:t>
            </w:r>
          </w:p>
        </w:tc>
        <w:tc>
          <w:tcPr>
            <w:tcW w:w="1049" w:type="dxa"/>
            <w:tcBorders>
              <w:top w:val="single" w:sz="4" w:space="0" w:color="auto"/>
              <w:left w:val="single" w:sz="4" w:space="0" w:color="auto"/>
              <w:bottom w:val="single" w:sz="4" w:space="0" w:color="auto"/>
              <w:right w:val="single" w:sz="4" w:space="0" w:color="auto"/>
            </w:tcBorders>
            <w:vAlign w:val="bottom"/>
          </w:tcPr>
          <w:p w14:paraId="55113E73" w14:textId="6644213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195A79C" w14:textId="3AEE6276" w:rsidR="00D76914" w:rsidRPr="00D76914" w:rsidRDefault="00D76914" w:rsidP="00D76914"/>
        </w:tc>
      </w:tr>
      <w:tr w:rsidR="00D76914" w:rsidRPr="00D76914" w14:paraId="2E6C927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5139070" w14:textId="77777777" w:rsidR="00D76914" w:rsidRPr="00D76914" w:rsidRDefault="00D76914" w:rsidP="00D76914">
            <w:r w:rsidRPr="00D76914">
              <w:t>153</w:t>
            </w:r>
          </w:p>
        </w:tc>
        <w:tc>
          <w:tcPr>
            <w:tcW w:w="983" w:type="dxa"/>
            <w:tcBorders>
              <w:top w:val="single" w:sz="4" w:space="0" w:color="auto"/>
              <w:left w:val="single" w:sz="4" w:space="0" w:color="auto"/>
              <w:bottom w:val="single" w:sz="4" w:space="0" w:color="auto"/>
              <w:right w:val="single" w:sz="4" w:space="0" w:color="auto"/>
            </w:tcBorders>
            <w:vAlign w:val="bottom"/>
          </w:tcPr>
          <w:p w14:paraId="4A98D62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45B87BA" w14:textId="77777777" w:rsidR="00D76914" w:rsidRPr="00D76914" w:rsidRDefault="00D76914" w:rsidP="00D76914">
            <w:r w:rsidRPr="00D76914">
              <w:t>Krew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672DF4F" w14:textId="77777777" w:rsidR="00D76914" w:rsidRPr="00D76914" w:rsidRDefault="00D76914" w:rsidP="00D76914">
            <w:r w:rsidRPr="00D76914">
              <w:t>800</w:t>
            </w:r>
          </w:p>
        </w:tc>
        <w:tc>
          <w:tcPr>
            <w:tcW w:w="1049" w:type="dxa"/>
            <w:tcBorders>
              <w:top w:val="single" w:sz="4" w:space="0" w:color="auto"/>
              <w:left w:val="single" w:sz="4" w:space="0" w:color="auto"/>
              <w:bottom w:val="single" w:sz="4" w:space="0" w:color="auto"/>
              <w:right w:val="single" w:sz="4" w:space="0" w:color="auto"/>
            </w:tcBorders>
            <w:vAlign w:val="bottom"/>
          </w:tcPr>
          <w:p w14:paraId="1FEDB364" w14:textId="77F5C87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D07C70F" w14:textId="35FAFB38" w:rsidR="00D76914" w:rsidRPr="00D76914" w:rsidRDefault="00D76914" w:rsidP="00D76914"/>
        </w:tc>
      </w:tr>
      <w:tr w:rsidR="00D76914" w:rsidRPr="00D76914" w14:paraId="2526D05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63AECF8" w14:textId="77777777" w:rsidR="00D76914" w:rsidRPr="00D76914" w:rsidRDefault="00D76914" w:rsidP="00D76914">
            <w:r w:rsidRPr="00D76914">
              <w:t>154</w:t>
            </w:r>
          </w:p>
        </w:tc>
        <w:tc>
          <w:tcPr>
            <w:tcW w:w="983" w:type="dxa"/>
            <w:tcBorders>
              <w:top w:val="single" w:sz="4" w:space="0" w:color="auto"/>
              <w:left w:val="single" w:sz="4" w:space="0" w:color="auto"/>
              <w:bottom w:val="single" w:sz="4" w:space="0" w:color="auto"/>
              <w:right w:val="single" w:sz="4" w:space="0" w:color="auto"/>
            </w:tcBorders>
            <w:vAlign w:val="bottom"/>
          </w:tcPr>
          <w:p w14:paraId="6DA1997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8A67D7" w14:textId="77777777" w:rsidR="00D76914" w:rsidRPr="00D76914" w:rsidRDefault="00D76914" w:rsidP="00D76914">
            <w:r w:rsidRPr="00D76914">
              <w:t>Krew posiew beztlenowy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7BE80B1" w14:textId="77777777" w:rsidR="00D76914" w:rsidRPr="00D76914" w:rsidRDefault="00D76914" w:rsidP="00D76914">
            <w:r w:rsidRPr="00D76914">
              <w:t>800</w:t>
            </w:r>
          </w:p>
        </w:tc>
        <w:tc>
          <w:tcPr>
            <w:tcW w:w="1049" w:type="dxa"/>
            <w:tcBorders>
              <w:top w:val="single" w:sz="4" w:space="0" w:color="auto"/>
              <w:left w:val="single" w:sz="4" w:space="0" w:color="auto"/>
              <w:bottom w:val="single" w:sz="4" w:space="0" w:color="auto"/>
              <w:right w:val="single" w:sz="4" w:space="0" w:color="auto"/>
            </w:tcBorders>
            <w:vAlign w:val="bottom"/>
          </w:tcPr>
          <w:p w14:paraId="225BDB32" w14:textId="6D48B22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8F4DF49" w14:textId="709E527C" w:rsidR="00D76914" w:rsidRPr="00D76914" w:rsidRDefault="00D76914" w:rsidP="00D76914"/>
        </w:tc>
      </w:tr>
      <w:tr w:rsidR="00D76914" w:rsidRPr="00D76914" w14:paraId="7237D8C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D140EEB" w14:textId="77777777" w:rsidR="00D76914" w:rsidRPr="00D76914" w:rsidRDefault="00D76914" w:rsidP="00D76914">
            <w:r w:rsidRPr="00D76914">
              <w:t>155</w:t>
            </w:r>
          </w:p>
        </w:tc>
        <w:tc>
          <w:tcPr>
            <w:tcW w:w="983" w:type="dxa"/>
            <w:tcBorders>
              <w:top w:val="single" w:sz="4" w:space="0" w:color="auto"/>
              <w:left w:val="single" w:sz="4" w:space="0" w:color="auto"/>
              <w:bottom w:val="single" w:sz="4" w:space="0" w:color="auto"/>
              <w:right w:val="single" w:sz="4" w:space="0" w:color="auto"/>
            </w:tcBorders>
            <w:vAlign w:val="bottom"/>
          </w:tcPr>
          <w:p w14:paraId="658D41B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71FA681" w14:textId="77777777" w:rsidR="00D76914" w:rsidRPr="00D76914" w:rsidRDefault="00D76914" w:rsidP="00D76914">
            <w:r w:rsidRPr="00D76914">
              <w:t>Krew pediatryczna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443A192" w14:textId="77777777" w:rsidR="00D76914" w:rsidRPr="00D76914" w:rsidRDefault="00D76914" w:rsidP="00D76914">
            <w:r w:rsidRPr="00D76914">
              <w:t>8</w:t>
            </w:r>
          </w:p>
        </w:tc>
        <w:tc>
          <w:tcPr>
            <w:tcW w:w="1049" w:type="dxa"/>
            <w:tcBorders>
              <w:top w:val="single" w:sz="4" w:space="0" w:color="auto"/>
              <w:left w:val="single" w:sz="4" w:space="0" w:color="auto"/>
              <w:bottom w:val="single" w:sz="4" w:space="0" w:color="auto"/>
              <w:right w:val="single" w:sz="4" w:space="0" w:color="auto"/>
            </w:tcBorders>
            <w:vAlign w:val="bottom"/>
          </w:tcPr>
          <w:p w14:paraId="019A1783" w14:textId="610FCB6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F84BC48" w14:textId="5F761022" w:rsidR="00D76914" w:rsidRPr="00D76914" w:rsidRDefault="00D76914" w:rsidP="00D76914"/>
        </w:tc>
      </w:tr>
      <w:tr w:rsidR="00D76914" w:rsidRPr="00D76914" w14:paraId="5E3F8153"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383CEE6" w14:textId="77777777" w:rsidR="00D76914" w:rsidRPr="00D76914" w:rsidRDefault="00D76914" w:rsidP="00D76914">
            <w:r w:rsidRPr="00D76914">
              <w:t>156</w:t>
            </w:r>
          </w:p>
        </w:tc>
        <w:tc>
          <w:tcPr>
            <w:tcW w:w="983" w:type="dxa"/>
            <w:tcBorders>
              <w:top w:val="single" w:sz="4" w:space="0" w:color="auto"/>
              <w:left w:val="single" w:sz="4" w:space="0" w:color="auto"/>
              <w:bottom w:val="single" w:sz="4" w:space="0" w:color="auto"/>
              <w:right w:val="single" w:sz="4" w:space="0" w:color="auto"/>
            </w:tcBorders>
            <w:vAlign w:val="bottom"/>
          </w:tcPr>
          <w:p w14:paraId="52A5412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8C1F2E0" w14:textId="77777777" w:rsidR="00D76914" w:rsidRPr="00D76914" w:rsidRDefault="00D76914" w:rsidP="00D76914">
            <w:proofErr w:type="spellStart"/>
            <w:r w:rsidRPr="00D76914">
              <w:t>Krioglobuliny</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338F5690" w14:textId="77777777" w:rsidR="00D76914" w:rsidRPr="00D76914" w:rsidRDefault="00D76914" w:rsidP="00D76914">
            <w:r w:rsidRPr="00D76914">
              <w:t>150</w:t>
            </w:r>
          </w:p>
        </w:tc>
        <w:tc>
          <w:tcPr>
            <w:tcW w:w="1049" w:type="dxa"/>
            <w:tcBorders>
              <w:top w:val="single" w:sz="4" w:space="0" w:color="auto"/>
              <w:left w:val="single" w:sz="4" w:space="0" w:color="auto"/>
              <w:bottom w:val="single" w:sz="4" w:space="0" w:color="auto"/>
              <w:right w:val="single" w:sz="4" w:space="0" w:color="auto"/>
            </w:tcBorders>
            <w:vAlign w:val="bottom"/>
          </w:tcPr>
          <w:p w14:paraId="1CF8AE54" w14:textId="7756C1C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B448218" w14:textId="0C20B4C5" w:rsidR="00D76914" w:rsidRPr="00D76914" w:rsidRDefault="00D76914" w:rsidP="00D76914"/>
        </w:tc>
      </w:tr>
      <w:tr w:rsidR="00D76914" w:rsidRPr="00D76914" w14:paraId="182194C1"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551263E" w14:textId="77777777" w:rsidR="00D76914" w:rsidRPr="00D76914" w:rsidRDefault="00D76914" w:rsidP="00D76914">
            <w:r w:rsidRPr="00D76914">
              <w:t>157</w:t>
            </w:r>
          </w:p>
        </w:tc>
        <w:tc>
          <w:tcPr>
            <w:tcW w:w="983" w:type="dxa"/>
            <w:tcBorders>
              <w:top w:val="single" w:sz="4" w:space="0" w:color="auto"/>
              <w:left w:val="single" w:sz="4" w:space="0" w:color="auto"/>
              <w:bottom w:val="single" w:sz="4" w:space="0" w:color="auto"/>
              <w:right w:val="single" w:sz="4" w:space="0" w:color="auto"/>
            </w:tcBorders>
            <w:vAlign w:val="bottom"/>
          </w:tcPr>
          <w:p w14:paraId="5534F13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178D65" w14:textId="77777777" w:rsidR="00D76914" w:rsidRPr="00D76914" w:rsidRDefault="00D76914" w:rsidP="00D76914">
            <w:r w:rsidRPr="00D76914">
              <w:t>Krztusiec (</w:t>
            </w:r>
            <w:proofErr w:type="spellStart"/>
            <w:r w:rsidRPr="00D76914">
              <w:t>Bordetella</w:t>
            </w:r>
            <w:proofErr w:type="spellEnd"/>
            <w:r w:rsidRPr="00D76914">
              <w:t xml:space="preserve"> </w:t>
            </w:r>
            <w:proofErr w:type="spellStart"/>
            <w:r w:rsidRPr="00D76914">
              <w:t>pertussis</w:t>
            </w:r>
            <w:proofErr w:type="spellEnd"/>
            <w:r w:rsidRPr="00D76914">
              <w:t xml:space="preserve">) </w:t>
            </w:r>
            <w:proofErr w:type="spellStart"/>
            <w:r w:rsidRPr="00D76914">
              <w:t>IgA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01984C8A"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4ABCEC86" w14:textId="0CF447D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CCAB8D5" w14:textId="1275197D" w:rsidR="00D76914" w:rsidRPr="00D76914" w:rsidRDefault="00D76914" w:rsidP="00D76914"/>
        </w:tc>
      </w:tr>
      <w:tr w:rsidR="00D76914" w:rsidRPr="00D76914" w14:paraId="264DE69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B546DA1" w14:textId="77777777" w:rsidR="00D76914" w:rsidRPr="00D76914" w:rsidRDefault="00D76914" w:rsidP="00D76914">
            <w:r w:rsidRPr="00D76914">
              <w:t>158</w:t>
            </w:r>
          </w:p>
        </w:tc>
        <w:tc>
          <w:tcPr>
            <w:tcW w:w="983" w:type="dxa"/>
            <w:tcBorders>
              <w:top w:val="single" w:sz="4" w:space="0" w:color="auto"/>
              <w:left w:val="single" w:sz="4" w:space="0" w:color="auto"/>
              <w:bottom w:val="single" w:sz="4" w:space="0" w:color="auto"/>
              <w:right w:val="single" w:sz="4" w:space="0" w:color="auto"/>
            </w:tcBorders>
            <w:vAlign w:val="bottom"/>
          </w:tcPr>
          <w:p w14:paraId="50FE983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221A6C8" w14:textId="77777777" w:rsidR="00D76914" w:rsidRPr="00D76914" w:rsidRDefault="00D76914" w:rsidP="00D76914">
            <w:r w:rsidRPr="00D76914">
              <w:t>Krztusiec (</w:t>
            </w:r>
            <w:proofErr w:type="spellStart"/>
            <w:r w:rsidRPr="00D76914">
              <w:t>IgM</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00820B8"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02DC196D" w14:textId="3B80E88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0C81156" w14:textId="315F9918" w:rsidR="00D76914" w:rsidRPr="00D76914" w:rsidRDefault="00D76914" w:rsidP="00D76914"/>
        </w:tc>
      </w:tr>
      <w:tr w:rsidR="00D76914" w:rsidRPr="00D76914" w14:paraId="4685047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592F663" w14:textId="77777777" w:rsidR="00D76914" w:rsidRPr="00D76914" w:rsidRDefault="00D76914" w:rsidP="00D76914">
            <w:r w:rsidRPr="00D76914">
              <w:t>159</w:t>
            </w:r>
          </w:p>
        </w:tc>
        <w:tc>
          <w:tcPr>
            <w:tcW w:w="983" w:type="dxa"/>
            <w:tcBorders>
              <w:top w:val="single" w:sz="4" w:space="0" w:color="auto"/>
              <w:left w:val="single" w:sz="4" w:space="0" w:color="auto"/>
              <w:bottom w:val="single" w:sz="4" w:space="0" w:color="auto"/>
              <w:right w:val="single" w:sz="4" w:space="0" w:color="auto"/>
            </w:tcBorders>
            <w:vAlign w:val="bottom"/>
          </w:tcPr>
          <w:p w14:paraId="4202DFC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35078EB" w14:textId="77777777" w:rsidR="00D76914" w:rsidRPr="00D76914" w:rsidRDefault="00D76914" w:rsidP="00D76914">
            <w:r w:rsidRPr="00D76914">
              <w:t>Kwas foliowy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13B80C0" w14:textId="77777777" w:rsidR="00D76914" w:rsidRPr="00D76914" w:rsidRDefault="00D76914" w:rsidP="00D76914">
            <w:r w:rsidRPr="00D76914">
              <w:t>1300</w:t>
            </w:r>
          </w:p>
        </w:tc>
        <w:tc>
          <w:tcPr>
            <w:tcW w:w="1049" w:type="dxa"/>
            <w:tcBorders>
              <w:top w:val="single" w:sz="4" w:space="0" w:color="auto"/>
              <w:left w:val="single" w:sz="4" w:space="0" w:color="auto"/>
              <w:bottom w:val="single" w:sz="4" w:space="0" w:color="auto"/>
              <w:right w:val="single" w:sz="4" w:space="0" w:color="auto"/>
            </w:tcBorders>
            <w:vAlign w:val="bottom"/>
          </w:tcPr>
          <w:p w14:paraId="22C71421" w14:textId="5B65C02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A5C0051" w14:textId="295496AC" w:rsidR="00D76914" w:rsidRPr="00D76914" w:rsidRDefault="00D76914" w:rsidP="00D76914"/>
        </w:tc>
      </w:tr>
      <w:tr w:rsidR="00D76914" w:rsidRPr="00D76914" w14:paraId="5F829FF8" w14:textId="77777777" w:rsidTr="00BA0BF8">
        <w:trPr>
          <w:trHeight w:val="285"/>
        </w:trPr>
        <w:tc>
          <w:tcPr>
            <w:tcW w:w="675" w:type="dxa"/>
            <w:tcBorders>
              <w:top w:val="single" w:sz="4" w:space="0" w:color="auto"/>
              <w:left w:val="single" w:sz="4" w:space="0" w:color="auto"/>
              <w:bottom w:val="single" w:sz="4" w:space="0" w:color="auto"/>
              <w:right w:val="nil"/>
            </w:tcBorders>
          </w:tcPr>
          <w:p w14:paraId="7808DEF5" w14:textId="77777777" w:rsidR="00D76914" w:rsidRPr="00D76914" w:rsidRDefault="00D76914" w:rsidP="00D76914">
            <w:r w:rsidRPr="00D76914">
              <w:t>160</w:t>
            </w:r>
          </w:p>
        </w:tc>
        <w:tc>
          <w:tcPr>
            <w:tcW w:w="983" w:type="dxa"/>
            <w:tcBorders>
              <w:top w:val="single" w:sz="4" w:space="0" w:color="auto"/>
              <w:left w:val="single" w:sz="4" w:space="0" w:color="auto"/>
              <w:bottom w:val="single" w:sz="4" w:space="0" w:color="auto"/>
              <w:right w:val="single" w:sz="4" w:space="0" w:color="auto"/>
            </w:tcBorders>
            <w:vAlign w:val="bottom"/>
          </w:tcPr>
          <w:p w14:paraId="075E50C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84D6178" w14:textId="77777777" w:rsidR="00D76914" w:rsidRPr="00D76914" w:rsidRDefault="00D76914" w:rsidP="00D76914">
            <w:r w:rsidRPr="00D76914">
              <w:t>Kwas 5-hudroksyindolooctowy</w:t>
            </w:r>
          </w:p>
        </w:tc>
        <w:tc>
          <w:tcPr>
            <w:tcW w:w="1523" w:type="dxa"/>
            <w:tcBorders>
              <w:top w:val="single" w:sz="4" w:space="0" w:color="auto"/>
              <w:left w:val="single" w:sz="4" w:space="0" w:color="auto"/>
              <w:bottom w:val="single" w:sz="4" w:space="0" w:color="auto"/>
              <w:right w:val="single" w:sz="4" w:space="0" w:color="auto"/>
            </w:tcBorders>
            <w:vAlign w:val="center"/>
          </w:tcPr>
          <w:p w14:paraId="5BA11282"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4D4FDDDE" w14:textId="580146F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BFF62EC" w14:textId="2D250766" w:rsidR="00D76914" w:rsidRPr="00D76914" w:rsidRDefault="00D76914" w:rsidP="00D76914"/>
        </w:tc>
      </w:tr>
      <w:tr w:rsidR="00D76914" w:rsidRPr="00D76914" w14:paraId="510F17F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13FDBB0" w14:textId="77777777" w:rsidR="00D76914" w:rsidRPr="00D76914" w:rsidRDefault="00D76914" w:rsidP="00D76914">
            <w:r w:rsidRPr="00D76914">
              <w:t>161</w:t>
            </w:r>
          </w:p>
        </w:tc>
        <w:tc>
          <w:tcPr>
            <w:tcW w:w="983" w:type="dxa"/>
            <w:tcBorders>
              <w:top w:val="single" w:sz="4" w:space="0" w:color="auto"/>
              <w:left w:val="single" w:sz="4" w:space="0" w:color="auto"/>
              <w:bottom w:val="single" w:sz="4" w:space="0" w:color="auto"/>
              <w:right w:val="single" w:sz="4" w:space="0" w:color="auto"/>
            </w:tcBorders>
            <w:vAlign w:val="bottom"/>
          </w:tcPr>
          <w:p w14:paraId="79DBCCA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047C53E" w14:textId="77777777" w:rsidR="00D76914" w:rsidRPr="00D76914" w:rsidRDefault="00D76914" w:rsidP="00D76914">
            <w:r w:rsidRPr="00D76914">
              <w:t>Kwas moczowy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C669E95" w14:textId="77777777" w:rsidR="00D76914" w:rsidRPr="00D76914" w:rsidRDefault="00D76914" w:rsidP="00D76914">
            <w:r w:rsidRPr="00D76914">
              <w:t>8400</w:t>
            </w:r>
          </w:p>
        </w:tc>
        <w:tc>
          <w:tcPr>
            <w:tcW w:w="1049" w:type="dxa"/>
            <w:tcBorders>
              <w:top w:val="single" w:sz="4" w:space="0" w:color="auto"/>
              <w:left w:val="single" w:sz="4" w:space="0" w:color="auto"/>
              <w:bottom w:val="single" w:sz="4" w:space="0" w:color="auto"/>
              <w:right w:val="single" w:sz="4" w:space="0" w:color="auto"/>
            </w:tcBorders>
            <w:vAlign w:val="bottom"/>
          </w:tcPr>
          <w:p w14:paraId="67DEA9C5" w14:textId="308C40A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423EB84" w14:textId="00998F67" w:rsidR="00D76914" w:rsidRPr="00D76914" w:rsidRDefault="00D76914" w:rsidP="00D76914"/>
        </w:tc>
      </w:tr>
      <w:tr w:rsidR="00D76914" w:rsidRPr="00D76914" w14:paraId="23D59C4D" w14:textId="77777777" w:rsidTr="00BA0BF8">
        <w:trPr>
          <w:trHeight w:val="285"/>
        </w:trPr>
        <w:tc>
          <w:tcPr>
            <w:tcW w:w="675" w:type="dxa"/>
            <w:tcBorders>
              <w:top w:val="single" w:sz="4" w:space="0" w:color="auto"/>
              <w:left w:val="single" w:sz="4" w:space="0" w:color="auto"/>
              <w:bottom w:val="single" w:sz="4" w:space="0" w:color="auto"/>
              <w:right w:val="nil"/>
            </w:tcBorders>
          </w:tcPr>
          <w:p w14:paraId="4B167575" w14:textId="77777777" w:rsidR="00D76914" w:rsidRPr="00D76914" w:rsidRDefault="00D76914" w:rsidP="00D76914">
            <w:r w:rsidRPr="00D76914">
              <w:t>162</w:t>
            </w:r>
          </w:p>
        </w:tc>
        <w:tc>
          <w:tcPr>
            <w:tcW w:w="983" w:type="dxa"/>
            <w:tcBorders>
              <w:top w:val="single" w:sz="4" w:space="0" w:color="auto"/>
              <w:left w:val="single" w:sz="4" w:space="0" w:color="auto"/>
              <w:bottom w:val="single" w:sz="4" w:space="0" w:color="auto"/>
              <w:right w:val="single" w:sz="4" w:space="0" w:color="auto"/>
            </w:tcBorders>
            <w:vAlign w:val="bottom"/>
          </w:tcPr>
          <w:p w14:paraId="37A4DB7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A84A638" w14:textId="77777777" w:rsidR="00D76914" w:rsidRPr="00D76914" w:rsidRDefault="00D76914" w:rsidP="00D76914">
            <w:r w:rsidRPr="00D76914">
              <w:t>Kwas walproinowy, ilościowo</w:t>
            </w:r>
          </w:p>
        </w:tc>
        <w:tc>
          <w:tcPr>
            <w:tcW w:w="1523" w:type="dxa"/>
            <w:tcBorders>
              <w:top w:val="single" w:sz="4" w:space="0" w:color="auto"/>
              <w:left w:val="single" w:sz="4" w:space="0" w:color="auto"/>
              <w:bottom w:val="single" w:sz="4" w:space="0" w:color="auto"/>
              <w:right w:val="single" w:sz="4" w:space="0" w:color="auto"/>
            </w:tcBorders>
            <w:vAlign w:val="center"/>
          </w:tcPr>
          <w:p w14:paraId="5DE99672"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653D8707" w14:textId="0F9A30F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471FBCD" w14:textId="1E1F1080" w:rsidR="00D76914" w:rsidRPr="00D76914" w:rsidRDefault="00D76914" w:rsidP="00D76914"/>
        </w:tc>
      </w:tr>
      <w:tr w:rsidR="00D76914" w:rsidRPr="00D76914" w14:paraId="60E108F5" w14:textId="77777777" w:rsidTr="00BA0BF8">
        <w:trPr>
          <w:trHeight w:val="285"/>
        </w:trPr>
        <w:tc>
          <w:tcPr>
            <w:tcW w:w="675" w:type="dxa"/>
            <w:tcBorders>
              <w:top w:val="single" w:sz="4" w:space="0" w:color="auto"/>
              <w:left w:val="single" w:sz="4" w:space="0" w:color="auto"/>
              <w:bottom w:val="single" w:sz="4" w:space="0" w:color="auto"/>
              <w:right w:val="nil"/>
            </w:tcBorders>
          </w:tcPr>
          <w:p w14:paraId="54D9EB9F" w14:textId="77777777" w:rsidR="00D76914" w:rsidRPr="00D76914" w:rsidRDefault="00D76914" w:rsidP="00D76914">
            <w:r w:rsidRPr="00D76914">
              <w:t>163</w:t>
            </w:r>
          </w:p>
        </w:tc>
        <w:tc>
          <w:tcPr>
            <w:tcW w:w="983" w:type="dxa"/>
            <w:tcBorders>
              <w:top w:val="single" w:sz="4" w:space="0" w:color="auto"/>
              <w:left w:val="single" w:sz="4" w:space="0" w:color="auto"/>
              <w:bottom w:val="single" w:sz="4" w:space="0" w:color="auto"/>
              <w:right w:val="single" w:sz="4" w:space="0" w:color="auto"/>
            </w:tcBorders>
            <w:vAlign w:val="bottom"/>
          </w:tcPr>
          <w:p w14:paraId="47310EB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00DBDFF" w14:textId="77777777" w:rsidR="00D76914" w:rsidRPr="00D76914" w:rsidRDefault="00D76914" w:rsidP="00D76914">
            <w:r w:rsidRPr="00D76914">
              <w:t xml:space="preserve">Kwasy żółciowe całkowite, ilościowo </w:t>
            </w:r>
          </w:p>
        </w:tc>
        <w:tc>
          <w:tcPr>
            <w:tcW w:w="1523" w:type="dxa"/>
            <w:tcBorders>
              <w:top w:val="single" w:sz="4" w:space="0" w:color="auto"/>
              <w:left w:val="single" w:sz="4" w:space="0" w:color="auto"/>
              <w:bottom w:val="single" w:sz="4" w:space="0" w:color="auto"/>
              <w:right w:val="single" w:sz="4" w:space="0" w:color="auto"/>
            </w:tcBorders>
            <w:vAlign w:val="center"/>
          </w:tcPr>
          <w:p w14:paraId="6A3EB8B9"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0341904A" w14:textId="28C8CD2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5491CC3" w14:textId="11E53EA0" w:rsidR="00D76914" w:rsidRPr="00D76914" w:rsidRDefault="00D76914" w:rsidP="00D76914"/>
        </w:tc>
      </w:tr>
      <w:tr w:rsidR="00D76914" w:rsidRPr="00D76914" w14:paraId="067A9A05" w14:textId="77777777" w:rsidTr="00BA0BF8">
        <w:trPr>
          <w:trHeight w:val="285"/>
        </w:trPr>
        <w:tc>
          <w:tcPr>
            <w:tcW w:w="675" w:type="dxa"/>
            <w:tcBorders>
              <w:top w:val="single" w:sz="4" w:space="0" w:color="auto"/>
              <w:left w:val="single" w:sz="4" w:space="0" w:color="auto"/>
              <w:bottom w:val="single" w:sz="4" w:space="0" w:color="auto"/>
              <w:right w:val="nil"/>
            </w:tcBorders>
          </w:tcPr>
          <w:p w14:paraId="34217E9B" w14:textId="77777777" w:rsidR="00D76914" w:rsidRPr="00D76914" w:rsidRDefault="00D76914" w:rsidP="00D76914">
            <w:r w:rsidRPr="00D76914">
              <w:t>164</w:t>
            </w:r>
          </w:p>
        </w:tc>
        <w:tc>
          <w:tcPr>
            <w:tcW w:w="983" w:type="dxa"/>
            <w:tcBorders>
              <w:top w:val="single" w:sz="4" w:space="0" w:color="auto"/>
              <w:left w:val="single" w:sz="4" w:space="0" w:color="auto"/>
              <w:bottom w:val="single" w:sz="4" w:space="0" w:color="auto"/>
              <w:right w:val="single" w:sz="4" w:space="0" w:color="auto"/>
            </w:tcBorders>
            <w:vAlign w:val="bottom"/>
          </w:tcPr>
          <w:p w14:paraId="0402C22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8DFDEDC" w14:textId="77777777" w:rsidR="00D76914" w:rsidRPr="00D76914" w:rsidRDefault="00D76914" w:rsidP="00D76914">
            <w:proofErr w:type="spellStart"/>
            <w:r w:rsidRPr="00D76914">
              <w:t>Legionella</w:t>
            </w:r>
            <w:proofErr w:type="spellEnd"/>
            <w:r w:rsidRPr="00D76914">
              <w:t xml:space="preserve"> </w:t>
            </w:r>
            <w:proofErr w:type="spellStart"/>
            <w:r w:rsidRPr="00D76914">
              <w:t>pneumophila,antygen</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3F7585B3" w14:textId="77777777" w:rsidR="00D76914" w:rsidRPr="00D76914" w:rsidRDefault="00D76914" w:rsidP="00D76914">
            <w:r w:rsidRPr="00D76914">
              <w:t>15</w:t>
            </w:r>
          </w:p>
        </w:tc>
        <w:tc>
          <w:tcPr>
            <w:tcW w:w="1049" w:type="dxa"/>
            <w:tcBorders>
              <w:top w:val="single" w:sz="4" w:space="0" w:color="auto"/>
              <w:left w:val="single" w:sz="4" w:space="0" w:color="auto"/>
              <w:bottom w:val="single" w:sz="4" w:space="0" w:color="auto"/>
              <w:right w:val="single" w:sz="4" w:space="0" w:color="auto"/>
            </w:tcBorders>
            <w:vAlign w:val="bottom"/>
          </w:tcPr>
          <w:p w14:paraId="1A96ED89" w14:textId="3A74120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B235B84" w14:textId="22A03D45" w:rsidR="00D76914" w:rsidRPr="00D76914" w:rsidRDefault="00D76914" w:rsidP="00D76914"/>
        </w:tc>
      </w:tr>
      <w:tr w:rsidR="00D76914" w:rsidRPr="00D76914" w14:paraId="0477BA2E"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87354BC" w14:textId="77777777" w:rsidR="00D76914" w:rsidRPr="00D76914" w:rsidRDefault="00D76914" w:rsidP="00D76914">
            <w:r w:rsidRPr="00D76914">
              <w:t>165</w:t>
            </w:r>
          </w:p>
        </w:tc>
        <w:tc>
          <w:tcPr>
            <w:tcW w:w="983" w:type="dxa"/>
            <w:tcBorders>
              <w:top w:val="single" w:sz="4" w:space="0" w:color="auto"/>
              <w:left w:val="single" w:sz="4" w:space="0" w:color="auto"/>
              <w:bottom w:val="single" w:sz="4" w:space="0" w:color="auto"/>
              <w:right w:val="single" w:sz="4" w:space="0" w:color="auto"/>
            </w:tcBorders>
            <w:vAlign w:val="bottom"/>
          </w:tcPr>
          <w:p w14:paraId="6B867C7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16309ED" w14:textId="77777777" w:rsidR="00D76914" w:rsidRPr="00D76914" w:rsidRDefault="00D76914" w:rsidP="00D76914">
            <w:r w:rsidRPr="00D76914">
              <w:t>Leukocytoza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F809140"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32514162" w14:textId="1500F7E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2460D43" w14:textId="785B3BEE" w:rsidR="00D76914" w:rsidRPr="00D76914" w:rsidRDefault="00D76914" w:rsidP="00D76914"/>
        </w:tc>
      </w:tr>
      <w:tr w:rsidR="00D76914" w:rsidRPr="00D76914" w14:paraId="64431DB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02E2D7D" w14:textId="77777777" w:rsidR="00D76914" w:rsidRPr="00D76914" w:rsidRDefault="00D76914" w:rsidP="00D76914">
            <w:r w:rsidRPr="00D76914">
              <w:t>166</w:t>
            </w:r>
          </w:p>
        </w:tc>
        <w:tc>
          <w:tcPr>
            <w:tcW w:w="983" w:type="dxa"/>
            <w:tcBorders>
              <w:top w:val="single" w:sz="4" w:space="0" w:color="auto"/>
              <w:left w:val="single" w:sz="4" w:space="0" w:color="auto"/>
              <w:bottom w:val="single" w:sz="4" w:space="0" w:color="auto"/>
              <w:right w:val="single" w:sz="4" w:space="0" w:color="auto"/>
            </w:tcBorders>
            <w:vAlign w:val="bottom"/>
          </w:tcPr>
          <w:p w14:paraId="0693BF6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D234FC0" w14:textId="77777777" w:rsidR="00D76914" w:rsidRPr="00D76914" w:rsidRDefault="00D76914" w:rsidP="00D76914">
            <w:r w:rsidRPr="00D76914">
              <w:t>LH</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EB765D4"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5CCA716C" w14:textId="6133ABC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D6E1C5E" w14:textId="4A74A69D" w:rsidR="00D76914" w:rsidRPr="00D76914" w:rsidRDefault="00D76914" w:rsidP="00D76914"/>
        </w:tc>
      </w:tr>
      <w:tr w:rsidR="00D76914" w:rsidRPr="00D76914" w14:paraId="6789E92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DD7A79B" w14:textId="77777777" w:rsidR="00D76914" w:rsidRPr="00D76914" w:rsidRDefault="00D76914" w:rsidP="00D76914">
            <w:r w:rsidRPr="00D76914">
              <w:t>167</w:t>
            </w:r>
          </w:p>
        </w:tc>
        <w:tc>
          <w:tcPr>
            <w:tcW w:w="983" w:type="dxa"/>
            <w:tcBorders>
              <w:top w:val="single" w:sz="4" w:space="0" w:color="auto"/>
              <w:left w:val="single" w:sz="4" w:space="0" w:color="auto"/>
              <w:bottom w:val="single" w:sz="4" w:space="0" w:color="auto"/>
              <w:right w:val="single" w:sz="4" w:space="0" w:color="auto"/>
            </w:tcBorders>
            <w:vAlign w:val="bottom"/>
          </w:tcPr>
          <w:p w14:paraId="5545D30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2BCA434" w14:textId="77777777" w:rsidR="00D76914" w:rsidRPr="00D76914" w:rsidRDefault="00D76914" w:rsidP="00D76914">
            <w:r w:rsidRPr="00D76914">
              <w:t>Lipaza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9F44CBC" w14:textId="77777777" w:rsidR="00D76914" w:rsidRPr="00D76914" w:rsidRDefault="00D76914" w:rsidP="00D76914">
            <w:r w:rsidRPr="00D76914">
              <w:t>300</w:t>
            </w:r>
          </w:p>
        </w:tc>
        <w:tc>
          <w:tcPr>
            <w:tcW w:w="1049" w:type="dxa"/>
            <w:tcBorders>
              <w:top w:val="single" w:sz="4" w:space="0" w:color="auto"/>
              <w:left w:val="single" w:sz="4" w:space="0" w:color="auto"/>
              <w:bottom w:val="single" w:sz="4" w:space="0" w:color="auto"/>
              <w:right w:val="single" w:sz="4" w:space="0" w:color="auto"/>
            </w:tcBorders>
            <w:vAlign w:val="bottom"/>
          </w:tcPr>
          <w:p w14:paraId="3C30AD3A" w14:textId="16515D4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272573F" w14:textId="7828C0DB" w:rsidR="00D76914" w:rsidRPr="00D76914" w:rsidRDefault="00D76914" w:rsidP="00D76914"/>
        </w:tc>
      </w:tr>
      <w:tr w:rsidR="00D76914" w:rsidRPr="00D76914" w14:paraId="09F57E21"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0C31C4B" w14:textId="77777777" w:rsidR="00D76914" w:rsidRPr="00D76914" w:rsidRDefault="00D76914" w:rsidP="00D76914">
            <w:r w:rsidRPr="00D76914">
              <w:t>168</w:t>
            </w:r>
          </w:p>
        </w:tc>
        <w:tc>
          <w:tcPr>
            <w:tcW w:w="983" w:type="dxa"/>
            <w:tcBorders>
              <w:top w:val="single" w:sz="4" w:space="0" w:color="auto"/>
              <w:left w:val="single" w:sz="4" w:space="0" w:color="auto"/>
              <w:bottom w:val="single" w:sz="4" w:space="0" w:color="auto"/>
              <w:right w:val="single" w:sz="4" w:space="0" w:color="auto"/>
            </w:tcBorders>
            <w:vAlign w:val="bottom"/>
          </w:tcPr>
          <w:p w14:paraId="482144E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F5C7190" w14:textId="77777777" w:rsidR="00D76914" w:rsidRPr="00D76914" w:rsidRDefault="00D76914" w:rsidP="00D76914">
            <w:proofErr w:type="spellStart"/>
            <w:r w:rsidRPr="00D76914">
              <w:t>Lipidogram</w:t>
            </w:r>
            <w:proofErr w:type="spellEnd"/>
            <w:r w:rsidRPr="00D76914">
              <w:t xml:space="preserve"> (CHOL, HDL, LDL, TG)</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87D6486" w14:textId="77777777" w:rsidR="00D76914" w:rsidRPr="00D76914" w:rsidRDefault="00D76914" w:rsidP="00D76914">
            <w:r w:rsidRPr="00D76914">
              <w:t>10000</w:t>
            </w:r>
          </w:p>
        </w:tc>
        <w:tc>
          <w:tcPr>
            <w:tcW w:w="1049" w:type="dxa"/>
            <w:tcBorders>
              <w:top w:val="single" w:sz="4" w:space="0" w:color="auto"/>
              <w:left w:val="single" w:sz="4" w:space="0" w:color="auto"/>
              <w:bottom w:val="single" w:sz="4" w:space="0" w:color="auto"/>
              <w:right w:val="single" w:sz="4" w:space="0" w:color="auto"/>
            </w:tcBorders>
            <w:vAlign w:val="bottom"/>
          </w:tcPr>
          <w:p w14:paraId="5D863FE5" w14:textId="31C8966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24E1E85" w14:textId="4E7B7A02" w:rsidR="00D76914" w:rsidRPr="00D76914" w:rsidRDefault="00D76914" w:rsidP="00D76914"/>
        </w:tc>
      </w:tr>
      <w:tr w:rsidR="00D76914" w:rsidRPr="00D76914" w14:paraId="1000D1E7" w14:textId="77777777" w:rsidTr="00BA0BF8">
        <w:trPr>
          <w:trHeight w:val="285"/>
        </w:trPr>
        <w:tc>
          <w:tcPr>
            <w:tcW w:w="675" w:type="dxa"/>
            <w:tcBorders>
              <w:top w:val="single" w:sz="4" w:space="0" w:color="auto"/>
              <w:left w:val="single" w:sz="4" w:space="0" w:color="auto"/>
              <w:bottom w:val="single" w:sz="4" w:space="0" w:color="auto"/>
              <w:right w:val="nil"/>
            </w:tcBorders>
          </w:tcPr>
          <w:p w14:paraId="29F4791B" w14:textId="77777777" w:rsidR="00D76914" w:rsidRPr="00D76914" w:rsidRDefault="00D76914" w:rsidP="00D76914">
            <w:r w:rsidRPr="00D76914">
              <w:t>169</w:t>
            </w:r>
          </w:p>
        </w:tc>
        <w:tc>
          <w:tcPr>
            <w:tcW w:w="983" w:type="dxa"/>
            <w:tcBorders>
              <w:top w:val="single" w:sz="4" w:space="0" w:color="auto"/>
              <w:left w:val="single" w:sz="4" w:space="0" w:color="auto"/>
              <w:bottom w:val="single" w:sz="4" w:space="0" w:color="auto"/>
              <w:right w:val="single" w:sz="4" w:space="0" w:color="auto"/>
            </w:tcBorders>
            <w:vAlign w:val="bottom"/>
          </w:tcPr>
          <w:p w14:paraId="22D6C55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45E2CBC" w14:textId="77777777" w:rsidR="00D76914" w:rsidRPr="00D76914" w:rsidRDefault="00D76914" w:rsidP="00D76914">
            <w:proofErr w:type="spellStart"/>
            <w:r w:rsidRPr="00D76914">
              <w:t>Lipoproteina</w:t>
            </w:r>
            <w:proofErr w:type="spellEnd"/>
            <w:r w:rsidRPr="00D76914">
              <w:t xml:space="preserve"> </w:t>
            </w:r>
            <w:proofErr w:type="spellStart"/>
            <w:r w:rsidRPr="00D76914">
              <w:t>Lp</w:t>
            </w:r>
            <w:proofErr w:type="spellEnd"/>
            <w:r w:rsidRPr="00D76914">
              <w:t>(a)</w:t>
            </w:r>
          </w:p>
        </w:tc>
        <w:tc>
          <w:tcPr>
            <w:tcW w:w="1523" w:type="dxa"/>
            <w:tcBorders>
              <w:top w:val="single" w:sz="4" w:space="0" w:color="auto"/>
              <w:left w:val="single" w:sz="4" w:space="0" w:color="auto"/>
              <w:bottom w:val="single" w:sz="4" w:space="0" w:color="auto"/>
              <w:right w:val="single" w:sz="4" w:space="0" w:color="auto"/>
            </w:tcBorders>
            <w:vAlign w:val="center"/>
          </w:tcPr>
          <w:p w14:paraId="4BE6DD02"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72B97A77" w14:textId="773DF00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09C1C91" w14:textId="720480A8" w:rsidR="00D76914" w:rsidRPr="00D76914" w:rsidRDefault="00D76914" w:rsidP="00D76914"/>
        </w:tc>
      </w:tr>
      <w:tr w:rsidR="00D76914" w:rsidRPr="00D76914" w14:paraId="519D6A65" w14:textId="77777777" w:rsidTr="00BA0BF8">
        <w:trPr>
          <w:trHeight w:val="285"/>
        </w:trPr>
        <w:tc>
          <w:tcPr>
            <w:tcW w:w="675" w:type="dxa"/>
            <w:tcBorders>
              <w:top w:val="single" w:sz="4" w:space="0" w:color="auto"/>
              <w:left w:val="single" w:sz="4" w:space="0" w:color="auto"/>
              <w:bottom w:val="single" w:sz="4" w:space="0" w:color="auto"/>
              <w:right w:val="nil"/>
            </w:tcBorders>
          </w:tcPr>
          <w:p w14:paraId="0A813BA0" w14:textId="77777777" w:rsidR="00D76914" w:rsidRPr="00D76914" w:rsidRDefault="00D76914" w:rsidP="00D76914">
            <w:r w:rsidRPr="00D76914">
              <w:t>170</w:t>
            </w:r>
          </w:p>
        </w:tc>
        <w:tc>
          <w:tcPr>
            <w:tcW w:w="983" w:type="dxa"/>
            <w:tcBorders>
              <w:top w:val="single" w:sz="4" w:space="0" w:color="auto"/>
              <w:left w:val="single" w:sz="4" w:space="0" w:color="auto"/>
              <w:bottom w:val="single" w:sz="4" w:space="0" w:color="auto"/>
              <w:right w:val="single" w:sz="4" w:space="0" w:color="auto"/>
            </w:tcBorders>
            <w:vAlign w:val="bottom"/>
          </w:tcPr>
          <w:p w14:paraId="1AD91F2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168CCD39" w14:textId="77777777" w:rsidR="00D76914" w:rsidRPr="00D76914" w:rsidRDefault="00D76914" w:rsidP="00D76914">
            <w:r w:rsidRPr="00D76914">
              <w:t>łuszczyca</w:t>
            </w:r>
          </w:p>
        </w:tc>
        <w:tc>
          <w:tcPr>
            <w:tcW w:w="1523" w:type="dxa"/>
            <w:tcBorders>
              <w:top w:val="single" w:sz="4" w:space="0" w:color="auto"/>
              <w:left w:val="single" w:sz="4" w:space="0" w:color="auto"/>
              <w:bottom w:val="single" w:sz="4" w:space="0" w:color="auto"/>
              <w:right w:val="single" w:sz="4" w:space="0" w:color="auto"/>
            </w:tcBorders>
            <w:vAlign w:val="center"/>
          </w:tcPr>
          <w:p w14:paraId="32A9C412"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35D3C181" w14:textId="1E2F741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7B338F9" w14:textId="1D84C3DD" w:rsidR="00D76914" w:rsidRPr="00D76914" w:rsidRDefault="00D76914" w:rsidP="00D76914"/>
        </w:tc>
      </w:tr>
      <w:tr w:rsidR="00D76914" w:rsidRPr="00D76914" w14:paraId="73D5275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F07788A" w14:textId="77777777" w:rsidR="00D76914" w:rsidRPr="00D76914" w:rsidRDefault="00D76914" w:rsidP="00D76914">
            <w:r w:rsidRPr="00D76914">
              <w:lastRenderedPageBreak/>
              <w:t>171</w:t>
            </w:r>
          </w:p>
        </w:tc>
        <w:tc>
          <w:tcPr>
            <w:tcW w:w="983" w:type="dxa"/>
            <w:tcBorders>
              <w:top w:val="single" w:sz="4" w:space="0" w:color="auto"/>
              <w:left w:val="single" w:sz="4" w:space="0" w:color="auto"/>
              <w:bottom w:val="single" w:sz="4" w:space="0" w:color="auto"/>
              <w:right w:val="single" w:sz="4" w:space="0" w:color="auto"/>
            </w:tcBorders>
            <w:vAlign w:val="bottom"/>
          </w:tcPr>
          <w:p w14:paraId="7CA8036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4983667" w14:textId="77777777" w:rsidR="00D76914" w:rsidRPr="00D76914" w:rsidRDefault="00D76914" w:rsidP="00D76914">
            <w:r w:rsidRPr="00D76914">
              <w:t>Magnez</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E6BE41C" w14:textId="77777777" w:rsidR="00D76914" w:rsidRPr="00D76914" w:rsidRDefault="00D76914" w:rsidP="00D76914">
            <w:r w:rsidRPr="00D76914">
              <w:t>420</w:t>
            </w:r>
          </w:p>
        </w:tc>
        <w:tc>
          <w:tcPr>
            <w:tcW w:w="1049" w:type="dxa"/>
            <w:tcBorders>
              <w:top w:val="single" w:sz="4" w:space="0" w:color="auto"/>
              <w:left w:val="single" w:sz="4" w:space="0" w:color="auto"/>
              <w:bottom w:val="single" w:sz="4" w:space="0" w:color="auto"/>
              <w:right w:val="single" w:sz="4" w:space="0" w:color="auto"/>
            </w:tcBorders>
            <w:vAlign w:val="bottom"/>
          </w:tcPr>
          <w:p w14:paraId="3C1AE615" w14:textId="095AA94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EF97A49" w14:textId="761D319A" w:rsidR="00D76914" w:rsidRPr="00D76914" w:rsidRDefault="00D76914" w:rsidP="00D76914"/>
        </w:tc>
      </w:tr>
      <w:tr w:rsidR="00D76914" w:rsidRPr="00D76914" w14:paraId="60BBF3D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354543B" w14:textId="77777777" w:rsidR="00D76914" w:rsidRPr="00D76914" w:rsidRDefault="00D76914" w:rsidP="00D76914">
            <w:r w:rsidRPr="00D76914">
              <w:t>172</w:t>
            </w:r>
          </w:p>
        </w:tc>
        <w:tc>
          <w:tcPr>
            <w:tcW w:w="983" w:type="dxa"/>
            <w:tcBorders>
              <w:top w:val="single" w:sz="4" w:space="0" w:color="auto"/>
              <w:left w:val="single" w:sz="4" w:space="0" w:color="auto"/>
              <w:bottom w:val="single" w:sz="4" w:space="0" w:color="auto"/>
              <w:right w:val="single" w:sz="4" w:space="0" w:color="auto"/>
            </w:tcBorders>
            <w:vAlign w:val="bottom"/>
          </w:tcPr>
          <w:p w14:paraId="65304AD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8B46ADC" w14:textId="77777777" w:rsidR="00D76914" w:rsidRPr="00D76914" w:rsidRDefault="00D76914" w:rsidP="00D76914">
            <w:r w:rsidRPr="00D76914">
              <w:t>Materiał śródoperacyjny (</w:t>
            </w:r>
            <w:proofErr w:type="spellStart"/>
            <w:r w:rsidRPr="00D76914">
              <w:t>bad</w:t>
            </w:r>
            <w:proofErr w:type="spellEnd"/>
            <w:r w:rsidRPr="00D76914">
              <w:t xml:space="preserve">. </w:t>
            </w:r>
            <w:proofErr w:type="spellStart"/>
            <w:r w:rsidRPr="00D76914">
              <w:t>Bakt</w:t>
            </w:r>
            <w:proofErr w:type="spellEnd"/>
            <w:r w:rsidRPr="00D76914">
              <w:t>, tlenowe i beztlenowe)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C742F59"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6049305D" w14:textId="2C9A10D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2D1411D" w14:textId="5904EA36" w:rsidR="00D76914" w:rsidRPr="00D76914" w:rsidRDefault="00D76914" w:rsidP="00D76914"/>
        </w:tc>
      </w:tr>
      <w:tr w:rsidR="00D76914" w:rsidRPr="00D76914" w14:paraId="12C4BE84" w14:textId="77777777" w:rsidTr="00BA0BF8">
        <w:trPr>
          <w:trHeight w:val="285"/>
        </w:trPr>
        <w:tc>
          <w:tcPr>
            <w:tcW w:w="675" w:type="dxa"/>
            <w:tcBorders>
              <w:top w:val="single" w:sz="4" w:space="0" w:color="auto"/>
              <w:left w:val="single" w:sz="4" w:space="0" w:color="auto"/>
              <w:bottom w:val="single" w:sz="4" w:space="0" w:color="auto"/>
              <w:right w:val="nil"/>
            </w:tcBorders>
          </w:tcPr>
          <w:p w14:paraId="258748B8" w14:textId="77777777" w:rsidR="00D76914" w:rsidRPr="00D76914" w:rsidRDefault="00D76914" w:rsidP="00D76914">
            <w:r w:rsidRPr="00D76914">
              <w:t>173</w:t>
            </w:r>
          </w:p>
        </w:tc>
        <w:tc>
          <w:tcPr>
            <w:tcW w:w="983" w:type="dxa"/>
            <w:tcBorders>
              <w:top w:val="single" w:sz="4" w:space="0" w:color="auto"/>
              <w:left w:val="single" w:sz="4" w:space="0" w:color="auto"/>
              <w:bottom w:val="single" w:sz="4" w:space="0" w:color="auto"/>
              <w:right w:val="single" w:sz="4" w:space="0" w:color="auto"/>
            </w:tcBorders>
            <w:vAlign w:val="bottom"/>
          </w:tcPr>
          <w:p w14:paraId="51FD6FB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2B4AF02" w14:textId="77777777" w:rsidR="00D76914" w:rsidRPr="00D76914" w:rsidRDefault="00D76914" w:rsidP="00D76914">
            <w:proofErr w:type="spellStart"/>
            <w:r w:rsidRPr="00D76914">
              <w:t>Metoksykatecholaminy</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68AA912D"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7290670E" w14:textId="2D846E7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8CE70A9" w14:textId="2DAC345F" w:rsidR="00D76914" w:rsidRPr="00D76914" w:rsidRDefault="00D76914" w:rsidP="00D76914"/>
        </w:tc>
      </w:tr>
      <w:tr w:rsidR="00D76914" w:rsidRPr="00D76914" w14:paraId="2740E4EF" w14:textId="77777777" w:rsidTr="00BA0BF8">
        <w:trPr>
          <w:trHeight w:val="285"/>
        </w:trPr>
        <w:tc>
          <w:tcPr>
            <w:tcW w:w="675" w:type="dxa"/>
            <w:tcBorders>
              <w:top w:val="single" w:sz="4" w:space="0" w:color="auto"/>
              <w:left w:val="single" w:sz="4" w:space="0" w:color="auto"/>
              <w:bottom w:val="single" w:sz="4" w:space="0" w:color="auto"/>
              <w:right w:val="nil"/>
            </w:tcBorders>
          </w:tcPr>
          <w:p w14:paraId="20CD8D7F" w14:textId="77777777" w:rsidR="00D76914" w:rsidRPr="00D76914" w:rsidRDefault="00D76914" w:rsidP="00D76914">
            <w:r w:rsidRPr="00D76914">
              <w:t>174</w:t>
            </w:r>
          </w:p>
        </w:tc>
        <w:tc>
          <w:tcPr>
            <w:tcW w:w="983" w:type="dxa"/>
            <w:tcBorders>
              <w:top w:val="single" w:sz="4" w:space="0" w:color="auto"/>
              <w:left w:val="single" w:sz="4" w:space="0" w:color="auto"/>
              <w:bottom w:val="single" w:sz="4" w:space="0" w:color="auto"/>
              <w:right w:val="single" w:sz="4" w:space="0" w:color="auto"/>
            </w:tcBorders>
            <w:vAlign w:val="bottom"/>
          </w:tcPr>
          <w:p w14:paraId="08B9F5D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6117FAA3" w14:textId="77777777" w:rsidR="00D76914" w:rsidRPr="00D76914" w:rsidRDefault="00D76914" w:rsidP="00D76914">
            <w:r w:rsidRPr="00D76914">
              <w:t>Miedź ilościowo</w:t>
            </w:r>
          </w:p>
        </w:tc>
        <w:tc>
          <w:tcPr>
            <w:tcW w:w="1523" w:type="dxa"/>
            <w:tcBorders>
              <w:top w:val="single" w:sz="4" w:space="0" w:color="auto"/>
              <w:left w:val="single" w:sz="4" w:space="0" w:color="auto"/>
              <w:bottom w:val="single" w:sz="4" w:space="0" w:color="auto"/>
              <w:right w:val="single" w:sz="4" w:space="0" w:color="auto"/>
            </w:tcBorders>
            <w:vAlign w:val="center"/>
          </w:tcPr>
          <w:p w14:paraId="6FF72364"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7715ADE8" w14:textId="4C8F39E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5BDA3C8" w14:textId="4261ECDD" w:rsidR="00D76914" w:rsidRPr="00D76914" w:rsidRDefault="00D76914" w:rsidP="00D76914"/>
        </w:tc>
      </w:tr>
      <w:tr w:rsidR="00D76914" w:rsidRPr="00D76914" w14:paraId="2B735AB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F9B5DEB" w14:textId="77777777" w:rsidR="00D76914" w:rsidRPr="00D76914" w:rsidRDefault="00D76914" w:rsidP="00D76914">
            <w:r w:rsidRPr="00D76914">
              <w:t>175</w:t>
            </w:r>
          </w:p>
        </w:tc>
        <w:tc>
          <w:tcPr>
            <w:tcW w:w="983" w:type="dxa"/>
            <w:tcBorders>
              <w:top w:val="single" w:sz="4" w:space="0" w:color="auto"/>
              <w:left w:val="single" w:sz="4" w:space="0" w:color="auto"/>
              <w:bottom w:val="single" w:sz="4" w:space="0" w:color="auto"/>
              <w:right w:val="single" w:sz="4" w:space="0" w:color="auto"/>
            </w:tcBorders>
            <w:vAlign w:val="bottom"/>
          </w:tcPr>
          <w:p w14:paraId="066EE9F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811C034" w14:textId="77777777" w:rsidR="00D76914" w:rsidRPr="00D76914" w:rsidRDefault="00D76914" w:rsidP="00D76914">
            <w:r w:rsidRPr="00D76914">
              <w:t>Mielogram</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C077C30"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1633E321" w14:textId="4C3A1B3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F9D2A79" w14:textId="41C8B7A5" w:rsidR="00D76914" w:rsidRPr="00D76914" w:rsidRDefault="00D76914" w:rsidP="00D76914"/>
        </w:tc>
      </w:tr>
      <w:tr w:rsidR="00D76914" w:rsidRPr="00D76914" w14:paraId="3A18EF7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36C1ADE" w14:textId="77777777" w:rsidR="00D76914" w:rsidRPr="00D76914" w:rsidRDefault="00D76914" w:rsidP="00D76914">
            <w:r w:rsidRPr="00D76914">
              <w:t>176</w:t>
            </w:r>
          </w:p>
        </w:tc>
        <w:tc>
          <w:tcPr>
            <w:tcW w:w="983" w:type="dxa"/>
            <w:tcBorders>
              <w:top w:val="single" w:sz="4" w:space="0" w:color="auto"/>
              <w:left w:val="single" w:sz="4" w:space="0" w:color="auto"/>
              <w:bottom w:val="single" w:sz="4" w:space="0" w:color="auto"/>
              <w:right w:val="single" w:sz="4" w:space="0" w:color="auto"/>
            </w:tcBorders>
            <w:vAlign w:val="bottom"/>
          </w:tcPr>
          <w:p w14:paraId="654F57D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FE9BEDB" w14:textId="77777777" w:rsidR="00D76914" w:rsidRPr="00D76914" w:rsidRDefault="00D76914" w:rsidP="00D76914">
            <w:r w:rsidRPr="00D76914">
              <w:t>Mleczany,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54B92AE" w14:textId="77777777" w:rsidR="00D76914" w:rsidRPr="00D76914" w:rsidRDefault="00D76914" w:rsidP="00D76914">
            <w:r w:rsidRPr="00D76914">
              <w:t>15</w:t>
            </w:r>
          </w:p>
        </w:tc>
        <w:tc>
          <w:tcPr>
            <w:tcW w:w="1049" w:type="dxa"/>
            <w:tcBorders>
              <w:top w:val="single" w:sz="4" w:space="0" w:color="auto"/>
              <w:left w:val="single" w:sz="4" w:space="0" w:color="auto"/>
              <w:bottom w:val="single" w:sz="4" w:space="0" w:color="auto"/>
              <w:right w:val="single" w:sz="4" w:space="0" w:color="auto"/>
            </w:tcBorders>
            <w:vAlign w:val="bottom"/>
          </w:tcPr>
          <w:p w14:paraId="2F46DCC0" w14:textId="6C330AD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C8F8CCA" w14:textId="7D3479C0" w:rsidR="00D76914" w:rsidRPr="00D76914" w:rsidRDefault="00D76914" w:rsidP="00D76914"/>
        </w:tc>
      </w:tr>
      <w:tr w:rsidR="00D76914" w:rsidRPr="00D76914" w14:paraId="0866532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9A73FAE" w14:textId="77777777" w:rsidR="00D76914" w:rsidRPr="00D76914" w:rsidRDefault="00D76914" w:rsidP="00D76914">
            <w:r w:rsidRPr="00D76914">
              <w:t>177</w:t>
            </w:r>
          </w:p>
        </w:tc>
        <w:tc>
          <w:tcPr>
            <w:tcW w:w="983" w:type="dxa"/>
            <w:tcBorders>
              <w:top w:val="single" w:sz="4" w:space="0" w:color="auto"/>
              <w:left w:val="single" w:sz="4" w:space="0" w:color="auto"/>
              <w:bottom w:val="single" w:sz="4" w:space="0" w:color="auto"/>
              <w:right w:val="single" w:sz="4" w:space="0" w:color="auto"/>
            </w:tcBorders>
            <w:vAlign w:val="bottom"/>
          </w:tcPr>
          <w:p w14:paraId="5042F0C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31C7BE1" w14:textId="77777777" w:rsidR="00D76914" w:rsidRPr="00D76914" w:rsidRDefault="00D76914" w:rsidP="00D76914">
            <w:r w:rsidRPr="00D76914">
              <w:t>Mocz - badanie ogólne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6C9424C" w14:textId="77777777" w:rsidR="00D76914" w:rsidRPr="00D76914" w:rsidRDefault="00D76914" w:rsidP="00D76914">
            <w:r w:rsidRPr="00D76914">
              <w:t>28000</w:t>
            </w:r>
          </w:p>
        </w:tc>
        <w:tc>
          <w:tcPr>
            <w:tcW w:w="1049" w:type="dxa"/>
            <w:tcBorders>
              <w:top w:val="single" w:sz="4" w:space="0" w:color="auto"/>
              <w:left w:val="single" w:sz="4" w:space="0" w:color="auto"/>
              <w:bottom w:val="single" w:sz="4" w:space="0" w:color="auto"/>
              <w:right w:val="single" w:sz="4" w:space="0" w:color="auto"/>
            </w:tcBorders>
            <w:vAlign w:val="bottom"/>
          </w:tcPr>
          <w:p w14:paraId="52015C76" w14:textId="00FB5F2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9450891" w14:textId="612FC73D" w:rsidR="00D76914" w:rsidRPr="00D76914" w:rsidRDefault="00D76914" w:rsidP="00D76914"/>
        </w:tc>
      </w:tr>
      <w:tr w:rsidR="00D76914" w:rsidRPr="00D76914" w14:paraId="36F842C2" w14:textId="77777777" w:rsidTr="00BA0BF8">
        <w:trPr>
          <w:trHeight w:val="285"/>
        </w:trPr>
        <w:tc>
          <w:tcPr>
            <w:tcW w:w="675" w:type="dxa"/>
            <w:tcBorders>
              <w:top w:val="single" w:sz="4" w:space="0" w:color="auto"/>
              <w:left w:val="single" w:sz="4" w:space="0" w:color="auto"/>
              <w:bottom w:val="single" w:sz="4" w:space="0" w:color="auto"/>
              <w:right w:val="nil"/>
            </w:tcBorders>
          </w:tcPr>
          <w:p w14:paraId="5890ED03" w14:textId="77777777" w:rsidR="00D76914" w:rsidRPr="00D76914" w:rsidRDefault="00D76914" w:rsidP="00D76914">
            <w:r w:rsidRPr="00D76914">
              <w:t>178</w:t>
            </w:r>
          </w:p>
        </w:tc>
        <w:tc>
          <w:tcPr>
            <w:tcW w:w="983" w:type="dxa"/>
            <w:tcBorders>
              <w:top w:val="single" w:sz="4" w:space="0" w:color="auto"/>
              <w:left w:val="single" w:sz="4" w:space="0" w:color="auto"/>
              <w:bottom w:val="single" w:sz="4" w:space="0" w:color="auto"/>
              <w:right w:val="single" w:sz="4" w:space="0" w:color="auto"/>
            </w:tcBorders>
            <w:vAlign w:val="bottom"/>
          </w:tcPr>
          <w:p w14:paraId="4AE170D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5B3DA40" w14:textId="77777777" w:rsidR="00D76914" w:rsidRPr="00D76914" w:rsidRDefault="00D76914" w:rsidP="00D76914">
            <w:r w:rsidRPr="00D76914">
              <w:t>Mocz badanie osadu</w:t>
            </w:r>
          </w:p>
        </w:tc>
        <w:tc>
          <w:tcPr>
            <w:tcW w:w="1523" w:type="dxa"/>
            <w:tcBorders>
              <w:top w:val="single" w:sz="4" w:space="0" w:color="auto"/>
              <w:left w:val="single" w:sz="4" w:space="0" w:color="auto"/>
              <w:bottom w:val="single" w:sz="4" w:space="0" w:color="auto"/>
              <w:right w:val="single" w:sz="4" w:space="0" w:color="auto"/>
            </w:tcBorders>
            <w:vAlign w:val="center"/>
          </w:tcPr>
          <w:p w14:paraId="1FC8AEC8" w14:textId="77777777" w:rsidR="00D76914" w:rsidRPr="00D76914" w:rsidRDefault="00D76914" w:rsidP="00D76914">
            <w:r w:rsidRPr="00D76914">
              <w:t>27000</w:t>
            </w:r>
          </w:p>
        </w:tc>
        <w:tc>
          <w:tcPr>
            <w:tcW w:w="1049" w:type="dxa"/>
            <w:tcBorders>
              <w:top w:val="single" w:sz="4" w:space="0" w:color="auto"/>
              <w:left w:val="single" w:sz="4" w:space="0" w:color="auto"/>
              <w:bottom w:val="single" w:sz="4" w:space="0" w:color="auto"/>
              <w:right w:val="single" w:sz="4" w:space="0" w:color="auto"/>
            </w:tcBorders>
            <w:vAlign w:val="bottom"/>
          </w:tcPr>
          <w:p w14:paraId="70E5E6DA" w14:textId="467F306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ED61BE0" w14:textId="18704D84" w:rsidR="00D76914" w:rsidRPr="00D76914" w:rsidRDefault="00D76914" w:rsidP="00D76914"/>
        </w:tc>
      </w:tr>
      <w:tr w:rsidR="00D76914" w:rsidRPr="00D76914" w14:paraId="545FC58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D25D2E8" w14:textId="77777777" w:rsidR="00D76914" w:rsidRPr="00D76914" w:rsidRDefault="00D76914" w:rsidP="00D76914">
            <w:r w:rsidRPr="00D76914">
              <w:t>179</w:t>
            </w:r>
          </w:p>
        </w:tc>
        <w:tc>
          <w:tcPr>
            <w:tcW w:w="983" w:type="dxa"/>
            <w:tcBorders>
              <w:top w:val="single" w:sz="4" w:space="0" w:color="auto"/>
              <w:left w:val="single" w:sz="4" w:space="0" w:color="auto"/>
              <w:bottom w:val="single" w:sz="4" w:space="0" w:color="auto"/>
              <w:right w:val="single" w:sz="4" w:space="0" w:color="auto"/>
            </w:tcBorders>
            <w:vAlign w:val="bottom"/>
          </w:tcPr>
          <w:p w14:paraId="5F19049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DD20DDD" w14:textId="77777777" w:rsidR="00D76914" w:rsidRPr="00D76914" w:rsidRDefault="00D76914" w:rsidP="00D76914">
            <w:r w:rsidRPr="00D76914">
              <w:t>Mocz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E6ABE89" w14:textId="77777777" w:rsidR="00D76914" w:rsidRPr="00D76914" w:rsidRDefault="00D76914" w:rsidP="00D76914">
            <w:r w:rsidRPr="00D76914">
              <w:t>3000</w:t>
            </w:r>
          </w:p>
        </w:tc>
        <w:tc>
          <w:tcPr>
            <w:tcW w:w="1049" w:type="dxa"/>
            <w:tcBorders>
              <w:top w:val="single" w:sz="4" w:space="0" w:color="auto"/>
              <w:left w:val="single" w:sz="4" w:space="0" w:color="auto"/>
              <w:bottom w:val="single" w:sz="4" w:space="0" w:color="auto"/>
              <w:right w:val="single" w:sz="4" w:space="0" w:color="auto"/>
            </w:tcBorders>
            <w:vAlign w:val="bottom"/>
          </w:tcPr>
          <w:p w14:paraId="401C7326" w14:textId="538AB92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E7A496E" w14:textId="275A7016" w:rsidR="00D76914" w:rsidRPr="00D76914" w:rsidRDefault="00D76914" w:rsidP="00D76914"/>
        </w:tc>
      </w:tr>
      <w:tr w:rsidR="00D76914" w:rsidRPr="00D76914" w14:paraId="570F646E"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92960DF" w14:textId="77777777" w:rsidR="00D76914" w:rsidRPr="00D76914" w:rsidRDefault="00D76914" w:rsidP="00D76914">
            <w:r w:rsidRPr="00D76914">
              <w:t>180</w:t>
            </w:r>
          </w:p>
        </w:tc>
        <w:tc>
          <w:tcPr>
            <w:tcW w:w="983" w:type="dxa"/>
            <w:tcBorders>
              <w:top w:val="single" w:sz="4" w:space="0" w:color="auto"/>
              <w:left w:val="single" w:sz="4" w:space="0" w:color="auto"/>
              <w:bottom w:val="single" w:sz="4" w:space="0" w:color="auto"/>
              <w:right w:val="single" w:sz="4" w:space="0" w:color="auto"/>
            </w:tcBorders>
            <w:vAlign w:val="bottom"/>
          </w:tcPr>
          <w:p w14:paraId="437637E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94AB018" w14:textId="77777777" w:rsidR="00D76914" w:rsidRPr="00D76914" w:rsidRDefault="00D76914" w:rsidP="00D76914">
            <w:r w:rsidRPr="00D76914">
              <w:t>Mocznik</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1525E23" w14:textId="77777777" w:rsidR="00D76914" w:rsidRPr="00D76914" w:rsidRDefault="00D76914" w:rsidP="00D76914">
            <w:r w:rsidRPr="00D76914">
              <w:t>22500</w:t>
            </w:r>
          </w:p>
        </w:tc>
        <w:tc>
          <w:tcPr>
            <w:tcW w:w="1049" w:type="dxa"/>
            <w:tcBorders>
              <w:top w:val="single" w:sz="4" w:space="0" w:color="auto"/>
              <w:left w:val="single" w:sz="4" w:space="0" w:color="auto"/>
              <w:bottom w:val="single" w:sz="4" w:space="0" w:color="auto"/>
              <w:right w:val="single" w:sz="4" w:space="0" w:color="auto"/>
            </w:tcBorders>
            <w:vAlign w:val="bottom"/>
          </w:tcPr>
          <w:p w14:paraId="3FF24140" w14:textId="0BED2F9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BBE1A9A" w14:textId="254745FD" w:rsidR="00D76914" w:rsidRPr="00D76914" w:rsidRDefault="00D76914" w:rsidP="00D76914"/>
        </w:tc>
      </w:tr>
      <w:tr w:rsidR="00D76914" w:rsidRPr="00D76914" w14:paraId="000DF13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48CABAD" w14:textId="77777777" w:rsidR="00D76914" w:rsidRPr="00D76914" w:rsidRDefault="00D76914" w:rsidP="00D76914">
            <w:r w:rsidRPr="00D76914">
              <w:t>181</w:t>
            </w:r>
          </w:p>
        </w:tc>
        <w:tc>
          <w:tcPr>
            <w:tcW w:w="983" w:type="dxa"/>
            <w:tcBorders>
              <w:top w:val="single" w:sz="4" w:space="0" w:color="auto"/>
              <w:left w:val="single" w:sz="4" w:space="0" w:color="auto"/>
              <w:bottom w:val="single" w:sz="4" w:space="0" w:color="auto"/>
              <w:right w:val="single" w:sz="4" w:space="0" w:color="auto"/>
            </w:tcBorders>
            <w:vAlign w:val="bottom"/>
          </w:tcPr>
          <w:p w14:paraId="23A2CBE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7758F19" w14:textId="77777777" w:rsidR="00D76914" w:rsidRPr="00D76914" w:rsidRDefault="00D76914" w:rsidP="00D76914">
            <w:r w:rsidRPr="00D76914">
              <w:t>Mononukleoza zakaźna, jakościowo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3FF89AD"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6D517249" w14:textId="63335E4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89A3C73" w14:textId="3A54D31A" w:rsidR="00D76914" w:rsidRPr="00D76914" w:rsidRDefault="00D76914" w:rsidP="00D76914"/>
        </w:tc>
      </w:tr>
      <w:tr w:rsidR="00D76914" w:rsidRPr="00D76914" w14:paraId="73C90E87"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1EB212C" w14:textId="77777777" w:rsidR="00D76914" w:rsidRPr="00D76914" w:rsidRDefault="00D76914" w:rsidP="00D76914">
            <w:r w:rsidRPr="00D76914">
              <w:t>182</w:t>
            </w:r>
          </w:p>
        </w:tc>
        <w:tc>
          <w:tcPr>
            <w:tcW w:w="983" w:type="dxa"/>
            <w:tcBorders>
              <w:top w:val="single" w:sz="4" w:space="0" w:color="auto"/>
              <w:left w:val="single" w:sz="4" w:space="0" w:color="auto"/>
              <w:bottom w:val="single" w:sz="4" w:space="0" w:color="auto"/>
              <w:right w:val="single" w:sz="4" w:space="0" w:color="auto"/>
            </w:tcBorders>
            <w:vAlign w:val="bottom"/>
          </w:tcPr>
          <w:p w14:paraId="2464613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9F14B80" w14:textId="77777777" w:rsidR="00D76914" w:rsidRPr="00D76914" w:rsidRDefault="00D76914" w:rsidP="00D76914">
            <w:r w:rsidRPr="00D76914">
              <w:t>Morfologia krwi (pełna)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8EA37E7" w14:textId="77777777" w:rsidR="00D76914" w:rsidRPr="00D76914" w:rsidRDefault="00D76914" w:rsidP="00D76914">
            <w:r w:rsidRPr="00D76914">
              <w:t>53000</w:t>
            </w:r>
          </w:p>
        </w:tc>
        <w:tc>
          <w:tcPr>
            <w:tcW w:w="1049" w:type="dxa"/>
            <w:tcBorders>
              <w:top w:val="single" w:sz="4" w:space="0" w:color="auto"/>
              <w:left w:val="single" w:sz="4" w:space="0" w:color="auto"/>
              <w:bottom w:val="single" w:sz="4" w:space="0" w:color="auto"/>
              <w:right w:val="single" w:sz="4" w:space="0" w:color="auto"/>
            </w:tcBorders>
            <w:vAlign w:val="bottom"/>
          </w:tcPr>
          <w:p w14:paraId="4C6F80EB" w14:textId="51BC7EE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CB195B4" w14:textId="44B43E07" w:rsidR="00D76914" w:rsidRPr="00D76914" w:rsidRDefault="00D76914" w:rsidP="00D76914"/>
        </w:tc>
      </w:tr>
      <w:tr w:rsidR="00D76914" w:rsidRPr="00D76914" w14:paraId="0ADC74D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33F3FDE" w14:textId="77777777" w:rsidR="00D76914" w:rsidRPr="00D76914" w:rsidRDefault="00D76914" w:rsidP="00D76914">
            <w:r w:rsidRPr="00D76914">
              <w:t>183</w:t>
            </w:r>
          </w:p>
        </w:tc>
        <w:tc>
          <w:tcPr>
            <w:tcW w:w="983" w:type="dxa"/>
            <w:tcBorders>
              <w:top w:val="single" w:sz="4" w:space="0" w:color="auto"/>
              <w:left w:val="single" w:sz="4" w:space="0" w:color="auto"/>
              <w:bottom w:val="single" w:sz="4" w:space="0" w:color="auto"/>
              <w:right w:val="single" w:sz="4" w:space="0" w:color="auto"/>
            </w:tcBorders>
            <w:vAlign w:val="bottom"/>
          </w:tcPr>
          <w:p w14:paraId="2C81CDA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ABAC395" w14:textId="77777777" w:rsidR="00D76914" w:rsidRPr="00D76914" w:rsidRDefault="00D76914" w:rsidP="00D76914">
            <w:r w:rsidRPr="00D76914">
              <w:t>Morfologia krwi (podstawowa)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9EDDBAF" w14:textId="77777777" w:rsidR="00D76914" w:rsidRPr="00D76914" w:rsidRDefault="00D76914" w:rsidP="00D76914">
            <w:r w:rsidRPr="00D76914">
              <w:t>3800</w:t>
            </w:r>
          </w:p>
        </w:tc>
        <w:tc>
          <w:tcPr>
            <w:tcW w:w="1049" w:type="dxa"/>
            <w:tcBorders>
              <w:top w:val="single" w:sz="4" w:space="0" w:color="auto"/>
              <w:left w:val="single" w:sz="4" w:space="0" w:color="auto"/>
              <w:bottom w:val="single" w:sz="4" w:space="0" w:color="auto"/>
              <w:right w:val="single" w:sz="4" w:space="0" w:color="auto"/>
            </w:tcBorders>
            <w:vAlign w:val="bottom"/>
          </w:tcPr>
          <w:p w14:paraId="75119705" w14:textId="475CBD5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EDBA1D6" w14:textId="4BD82AD0" w:rsidR="00D76914" w:rsidRPr="00D76914" w:rsidRDefault="00D76914" w:rsidP="00D76914"/>
        </w:tc>
      </w:tr>
      <w:tr w:rsidR="00D76914" w:rsidRPr="00D76914" w14:paraId="7FD58404" w14:textId="77777777" w:rsidTr="00BA0BF8">
        <w:trPr>
          <w:trHeight w:val="285"/>
        </w:trPr>
        <w:tc>
          <w:tcPr>
            <w:tcW w:w="675" w:type="dxa"/>
            <w:tcBorders>
              <w:top w:val="single" w:sz="4" w:space="0" w:color="auto"/>
              <w:left w:val="single" w:sz="4" w:space="0" w:color="auto"/>
              <w:bottom w:val="single" w:sz="4" w:space="0" w:color="auto"/>
              <w:right w:val="nil"/>
            </w:tcBorders>
          </w:tcPr>
          <w:p w14:paraId="467C5897" w14:textId="77777777" w:rsidR="00D76914" w:rsidRPr="00D76914" w:rsidRDefault="00D76914" w:rsidP="00D76914">
            <w:r w:rsidRPr="00D76914">
              <w:t>184</w:t>
            </w:r>
          </w:p>
        </w:tc>
        <w:tc>
          <w:tcPr>
            <w:tcW w:w="983" w:type="dxa"/>
            <w:tcBorders>
              <w:top w:val="single" w:sz="4" w:space="0" w:color="auto"/>
              <w:left w:val="single" w:sz="4" w:space="0" w:color="auto"/>
              <w:bottom w:val="single" w:sz="4" w:space="0" w:color="auto"/>
              <w:right w:val="single" w:sz="4" w:space="0" w:color="auto"/>
            </w:tcBorders>
            <w:vAlign w:val="bottom"/>
          </w:tcPr>
          <w:p w14:paraId="2B5F80E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09E20FC5" w14:textId="77777777" w:rsidR="00D76914" w:rsidRPr="00D76914" w:rsidRDefault="00D76914" w:rsidP="00D76914">
            <w:r w:rsidRPr="00D76914">
              <w:t>Mutacja 20210 G-A genu protrombiny</w:t>
            </w:r>
          </w:p>
        </w:tc>
        <w:tc>
          <w:tcPr>
            <w:tcW w:w="1523" w:type="dxa"/>
            <w:tcBorders>
              <w:top w:val="single" w:sz="4" w:space="0" w:color="auto"/>
              <w:left w:val="single" w:sz="4" w:space="0" w:color="auto"/>
              <w:bottom w:val="single" w:sz="4" w:space="0" w:color="auto"/>
              <w:right w:val="single" w:sz="4" w:space="0" w:color="auto"/>
            </w:tcBorders>
            <w:vAlign w:val="center"/>
          </w:tcPr>
          <w:p w14:paraId="40839BDC"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13FF0F9B" w14:textId="7D3404D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B066821" w14:textId="3EEF4B99" w:rsidR="00D76914" w:rsidRPr="00D76914" w:rsidRDefault="00D76914" w:rsidP="00D76914"/>
        </w:tc>
      </w:tr>
      <w:tr w:rsidR="00D76914" w:rsidRPr="00D76914" w14:paraId="0E271656" w14:textId="77777777" w:rsidTr="00BA0BF8">
        <w:trPr>
          <w:trHeight w:val="430"/>
        </w:trPr>
        <w:tc>
          <w:tcPr>
            <w:tcW w:w="675" w:type="dxa"/>
            <w:tcBorders>
              <w:top w:val="single" w:sz="4" w:space="0" w:color="auto"/>
              <w:left w:val="single" w:sz="4" w:space="0" w:color="auto"/>
              <w:bottom w:val="single" w:sz="4" w:space="0" w:color="auto"/>
              <w:right w:val="nil"/>
            </w:tcBorders>
            <w:hideMark/>
          </w:tcPr>
          <w:p w14:paraId="3D3678FA" w14:textId="77777777" w:rsidR="00D76914" w:rsidRPr="00D76914" w:rsidRDefault="00D76914" w:rsidP="00D76914">
            <w:r w:rsidRPr="00D76914">
              <w:t>185</w:t>
            </w:r>
          </w:p>
        </w:tc>
        <w:tc>
          <w:tcPr>
            <w:tcW w:w="983" w:type="dxa"/>
            <w:tcBorders>
              <w:top w:val="single" w:sz="4" w:space="0" w:color="auto"/>
              <w:left w:val="single" w:sz="4" w:space="0" w:color="auto"/>
              <w:bottom w:val="single" w:sz="4" w:space="0" w:color="auto"/>
              <w:right w:val="single" w:sz="4" w:space="0" w:color="auto"/>
            </w:tcBorders>
            <w:vAlign w:val="bottom"/>
          </w:tcPr>
          <w:p w14:paraId="6DCBDB7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0AF83D4" w14:textId="77777777" w:rsidR="00D76914" w:rsidRPr="00D76914" w:rsidRDefault="00D76914" w:rsidP="00D76914">
            <w:proofErr w:type="spellStart"/>
            <w:r w:rsidRPr="00D76914">
              <w:t>Mycoplasma</w:t>
            </w:r>
            <w:proofErr w:type="spellEnd"/>
            <w:r w:rsidRPr="00D76914">
              <w:t xml:space="preserve"> </w:t>
            </w:r>
            <w:proofErr w:type="spellStart"/>
            <w:r w:rsidRPr="00D76914">
              <w:t>pneumoniae</w:t>
            </w:r>
            <w:proofErr w:type="spellEnd"/>
            <w:r w:rsidRPr="00D76914">
              <w:t xml:space="preserve"> - test przesiewowy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86131F6" w14:textId="77777777" w:rsidR="00D76914" w:rsidRPr="00D76914" w:rsidRDefault="00D76914" w:rsidP="00D76914">
            <w:r w:rsidRPr="00D76914">
              <w:t>150</w:t>
            </w:r>
          </w:p>
        </w:tc>
        <w:tc>
          <w:tcPr>
            <w:tcW w:w="1049" w:type="dxa"/>
            <w:tcBorders>
              <w:top w:val="single" w:sz="4" w:space="0" w:color="auto"/>
              <w:left w:val="single" w:sz="4" w:space="0" w:color="auto"/>
              <w:bottom w:val="single" w:sz="4" w:space="0" w:color="auto"/>
              <w:right w:val="single" w:sz="4" w:space="0" w:color="auto"/>
            </w:tcBorders>
            <w:vAlign w:val="bottom"/>
          </w:tcPr>
          <w:p w14:paraId="33C66AF5" w14:textId="4FAAD19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E020282" w14:textId="6738A40A" w:rsidR="00D76914" w:rsidRPr="00D76914" w:rsidRDefault="00D76914" w:rsidP="00D76914"/>
        </w:tc>
      </w:tr>
      <w:tr w:rsidR="00D76914" w:rsidRPr="00D76914" w14:paraId="433E0E36" w14:textId="77777777" w:rsidTr="00BA0BF8">
        <w:trPr>
          <w:trHeight w:val="285"/>
        </w:trPr>
        <w:tc>
          <w:tcPr>
            <w:tcW w:w="675" w:type="dxa"/>
            <w:tcBorders>
              <w:top w:val="single" w:sz="4" w:space="0" w:color="auto"/>
              <w:left w:val="single" w:sz="4" w:space="0" w:color="auto"/>
              <w:bottom w:val="single" w:sz="4" w:space="0" w:color="auto"/>
              <w:right w:val="nil"/>
            </w:tcBorders>
          </w:tcPr>
          <w:p w14:paraId="0C90A44E" w14:textId="77777777" w:rsidR="00D76914" w:rsidRPr="00D76914" w:rsidRDefault="00D76914" w:rsidP="00D76914">
            <w:r w:rsidRPr="00D76914">
              <w:t>186</w:t>
            </w:r>
          </w:p>
        </w:tc>
        <w:tc>
          <w:tcPr>
            <w:tcW w:w="983" w:type="dxa"/>
            <w:tcBorders>
              <w:top w:val="single" w:sz="4" w:space="0" w:color="auto"/>
              <w:left w:val="single" w:sz="4" w:space="0" w:color="auto"/>
              <w:bottom w:val="single" w:sz="4" w:space="0" w:color="auto"/>
              <w:right w:val="single" w:sz="4" w:space="0" w:color="auto"/>
            </w:tcBorders>
            <w:vAlign w:val="bottom"/>
          </w:tcPr>
          <w:p w14:paraId="23FC0D9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17A3329A" w14:textId="77777777" w:rsidR="00D76914" w:rsidRPr="00D76914" w:rsidRDefault="00D76914" w:rsidP="00D76914">
            <w:proofErr w:type="spellStart"/>
            <w:r w:rsidRPr="00D76914">
              <w:t>Mycoplasma</w:t>
            </w:r>
            <w:proofErr w:type="spellEnd"/>
            <w:r w:rsidRPr="00D76914">
              <w:t xml:space="preserve"> </w:t>
            </w:r>
            <w:proofErr w:type="spellStart"/>
            <w:r w:rsidRPr="00D76914">
              <w:t>pneumoniae</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6AD90D5E"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3E2BDAB" w14:textId="4CF7C00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C931FF6" w14:textId="02FA0753" w:rsidR="00D76914" w:rsidRPr="00D76914" w:rsidRDefault="00D76914" w:rsidP="00D76914"/>
        </w:tc>
      </w:tr>
      <w:tr w:rsidR="00D76914" w:rsidRPr="00D76914" w14:paraId="5F15693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EB41265" w14:textId="77777777" w:rsidR="00D76914" w:rsidRPr="00D76914" w:rsidRDefault="00D76914" w:rsidP="00D76914">
            <w:r w:rsidRPr="00D76914">
              <w:t>187</w:t>
            </w:r>
          </w:p>
        </w:tc>
        <w:tc>
          <w:tcPr>
            <w:tcW w:w="983" w:type="dxa"/>
            <w:tcBorders>
              <w:top w:val="single" w:sz="4" w:space="0" w:color="auto"/>
              <w:left w:val="single" w:sz="4" w:space="0" w:color="auto"/>
              <w:bottom w:val="single" w:sz="4" w:space="0" w:color="auto"/>
              <w:right w:val="single" w:sz="4" w:space="0" w:color="auto"/>
            </w:tcBorders>
            <w:vAlign w:val="bottom"/>
          </w:tcPr>
          <w:p w14:paraId="1D32924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8232CC6" w14:textId="77777777" w:rsidR="00D76914" w:rsidRPr="00D76914" w:rsidRDefault="00D76914" w:rsidP="00D76914">
            <w:proofErr w:type="spellStart"/>
            <w:r w:rsidRPr="00D76914">
              <w:t>Mycoplasma</w:t>
            </w:r>
            <w:proofErr w:type="spellEnd"/>
            <w:r w:rsidRPr="00D76914">
              <w:t xml:space="preserve"> </w:t>
            </w:r>
            <w:proofErr w:type="spellStart"/>
            <w:r w:rsidRPr="00D76914">
              <w:t>pneumoniae</w:t>
            </w:r>
            <w:proofErr w:type="spellEnd"/>
            <w:r w:rsidRPr="00D76914">
              <w:t xml:space="preserve">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3879867D" w14:textId="77777777" w:rsidR="00D76914" w:rsidRPr="00D76914" w:rsidRDefault="00D76914" w:rsidP="00D76914">
            <w:r w:rsidRPr="00D76914">
              <w:t>130</w:t>
            </w:r>
          </w:p>
        </w:tc>
        <w:tc>
          <w:tcPr>
            <w:tcW w:w="1049" w:type="dxa"/>
            <w:tcBorders>
              <w:top w:val="single" w:sz="4" w:space="0" w:color="auto"/>
              <w:left w:val="single" w:sz="4" w:space="0" w:color="auto"/>
              <w:bottom w:val="single" w:sz="4" w:space="0" w:color="auto"/>
              <w:right w:val="single" w:sz="4" w:space="0" w:color="auto"/>
            </w:tcBorders>
            <w:vAlign w:val="bottom"/>
          </w:tcPr>
          <w:p w14:paraId="29294C18" w14:textId="578E0A2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058F0AA" w14:textId="7F2893EB" w:rsidR="00D76914" w:rsidRPr="00D76914" w:rsidRDefault="00D76914" w:rsidP="00D76914"/>
        </w:tc>
      </w:tr>
      <w:tr w:rsidR="00D76914" w:rsidRPr="00D76914" w14:paraId="62426B19" w14:textId="77777777" w:rsidTr="00BA0BF8">
        <w:trPr>
          <w:trHeight w:val="285"/>
        </w:trPr>
        <w:tc>
          <w:tcPr>
            <w:tcW w:w="675" w:type="dxa"/>
            <w:tcBorders>
              <w:top w:val="single" w:sz="4" w:space="0" w:color="auto"/>
              <w:left w:val="single" w:sz="4" w:space="0" w:color="auto"/>
              <w:bottom w:val="single" w:sz="4" w:space="0" w:color="auto"/>
              <w:right w:val="nil"/>
            </w:tcBorders>
          </w:tcPr>
          <w:p w14:paraId="537283C7" w14:textId="77777777" w:rsidR="00D76914" w:rsidRPr="00D76914" w:rsidRDefault="00D76914" w:rsidP="00D76914">
            <w:r w:rsidRPr="00D76914">
              <w:t>188</w:t>
            </w:r>
          </w:p>
        </w:tc>
        <w:tc>
          <w:tcPr>
            <w:tcW w:w="983" w:type="dxa"/>
            <w:tcBorders>
              <w:top w:val="single" w:sz="4" w:space="0" w:color="auto"/>
              <w:left w:val="single" w:sz="4" w:space="0" w:color="auto"/>
              <w:bottom w:val="single" w:sz="4" w:space="0" w:color="auto"/>
              <w:right w:val="single" w:sz="4" w:space="0" w:color="auto"/>
            </w:tcBorders>
            <w:vAlign w:val="bottom"/>
          </w:tcPr>
          <w:p w14:paraId="6B363B7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1A950E38" w14:textId="77777777" w:rsidR="00D76914" w:rsidRPr="00D76914" w:rsidRDefault="00D76914" w:rsidP="00D76914">
            <w:proofErr w:type="spellStart"/>
            <w:r w:rsidRPr="00D76914">
              <w:t>Mykogram</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634F2BB8"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6F4D2694" w14:textId="1AA0D14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DCDFBD1" w14:textId="52BF9415" w:rsidR="00D76914" w:rsidRPr="00D76914" w:rsidRDefault="00D76914" w:rsidP="00D76914"/>
        </w:tc>
      </w:tr>
      <w:tr w:rsidR="00D76914" w:rsidRPr="00D76914" w14:paraId="131E6D1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91386C2" w14:textId="77777777" w:rsidR="00D76914" w:rsidRPr="00D76914" w:rsidRDefault="00D76914" w:rsidP="00D76914">
            <w:r w:rsidRPr="00D76914">
              <w:t>189</w:t>
            </w:r>
          </w:p>
        </w:tc>
        <w:tc>
          <w:tcPr>
            <w:tcW w:w="983" w:type="dxa"/>
            <w:tcBorders>
              <w:top w:val="single" w:sz="4" w:space="0" w:color="auto"/>
              <w:left w:val="single" w:sz="4" w:space="0" w:color="auto"/>
              <w:bottom w:val="single" w:sz="4" w:space="0" w:color="auto"/>
              <w:right w:val="single" w:sz="4" w:space="0" w:color="auto"/>
            </w:tcBorders>
            <w:vAlign w:val="bottom"/>
          </w:tcPr>
          <w:p w14:paraId="6D2590C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530D785" w14:textId="77777777" w:rsidR="00D76914" w:rsidRPr="00D76914" w:rsidRDefault="00D76914" w:rsidP="00D76914">
            <w:r w:rsidRPr="00D76914">
              <w:t>NT pro-BNP</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DC8FB6F" w14:textId="77777777" w:rsidR="00D76914" w:rsidRPr="00D76914" w:rsidRDefault="00D76914" w:rsidP="00D76914">
            <w:r w:rsidRPr="00D76914">
              <w:t>270</w:t>
            </w:r>
          </w:p>
        </w:tc>
        <w:tc>
          <w:tcPr>
            <w:tcW w:w="1049" w:type="dxa"/>
            <w:tcBorders>
              <w:top w:val="single" w:sz="4" w:space="0" w:color="auto"/>
              <w:left w:val="single" w:sz="4" w:space="0" w:color="auto"/>
              <w:bottom w:val="single" w:sz="4" w:space="0" w:color="auto"/>
              <w:right w:val="single" w:sz="4" w:space="0" w:color="auto"/>
            </w:tcBorders>
            <w:vAlign w:val="bottom"/>
          </w:tcPr>
          <w:p w14:paraId="32629D4D" w14:textId="26888C7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C3973DC" w14:textId="5F81B9F9" w:rsidR="00D76914" w:rsidRPr="00D76914" w:rsidRDefault="00D76914" w:rsidP="00D76914"/>
        </w:tc>
      </w:tr>
      <w:tr w:rsidR="00D76914" w:rsidRPr="00D76914" w14:paraId="08641463"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14B6DE9" w14:textId="77777777" w:rsidR="00D76914" w:rsidRPr="00D76914" w:rsidRDefault="00D76914" w:rsidP="00D76914">
            <w:r w:rsidRPr="00D76914">
              <w:t>190</w:t>
            </w:r>
          </w:p>
        </w:tc>
        <w:tc>
          <w:tcPr>
            <w:tcW w:w="983" w:type="dxa"/>
            <w:tcBorders>
              <w:top w:val="single" w:sz="4" w:space="0" w:color="auto"/>
              <w:left w:val="single" w:sz="4" w:space="0" w:color="auto"/>
              <w:bottom w:val="single" w:sz="4" w:space="0" w:color="auto"/>
              <w:right w:val="single" w:sz="4" w:space="0" w:color="auto"/>
            </w:tcBorders>
            <w:vAlign w:val="bottom"/>
          </w:tcPr>
          <w:p w14:paraId="15C44EB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70CE933" w14:textId="77777777" w:rsidR="00D76914" w:rsidRPr="00D76914" w:rsidRDefault="00D76914" w:rsidP="00D76914">
            <w:r w:rsidRPr="00D76914">
              <w:t>Narkotyki panel w moczu, jakościowo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55B02C6"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7F863713" w14:textId="3AD3F79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AFBC93D" w14:textId="0EC87242" w:rsidR="00D76914" w:rsidRPr="00D76914" w:rsidRDefault="00D76914" w:rsidP="00D76914"/>
        </w:tc>
      </w:tr>
      <w:tr w:rsidR="00D76914" w:rsidRPr="00D76914" w14:paraId="6516A10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26ECAAC" w14:textId="77777777" w:rsidR="00D76914" w:rsidRPr="00D76914" w:rsidRDefault="00D76914" w:rsidP="00D76914">
            <w:r w:rsidRPr="00D76914">
              <w:t>191</w:t>
            </w:r>
          </w:p>
        </w:tc>
        <w:tc>
          <w:tcPr>
            <w:tcW w:w="983" w:type="dxa"/>
            <w:tcBorders>
              <w:top w:val="single" w:sz="4" w:space="0" w:color="auto"/>
              <w:left w:val="single" w:sz="4" w:space="0" w:color="auto"/>
              <w:bottom w:val="single" w:sz="4" w:space="0" w:color="auto"/>
              <w:right w:val="single" w:sz="4" w:space="0" w:color="auto"/>
            </w:tcBorders>
            <w:vAlign w:val="bottom"/>
          </w:tcPr>
          <w:p w14:paraId="6F61DE8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8A1F9A6" w14:textId="77777777" w:rsidR="00D76914" w:rsidRPr="00D76914" w:rsidRDefault="00D76914" w:rsidP="00D76914">
            <w:r w:rsidRPr="00D76914">
              <w:t>OB.</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8F30663" w14:textId="77777777" w:rsidR="00D76914" w:rsidRPr="00D76914" w:rsidRDefault="00D76914" w:rsidP="00D76914">
            <w:r w:rsidRPr="00D76914">
              <w:t>12000</w:t>
            </w:r>
          </w:p>
        </w:tc>
        <w:tc>
          <w:tcPr>
            <w:tcW w:w="1049" w:type="dxa"/>
            <w:tcBorders>
              <w:top w:val="single" w:sz="4" w:space="0" w:color="auto"/>
              <w:left w:val="single" w:sz="4" w:space="0" w:color="auto"/>
              <w:bottom w:val="single" w:sz="4" w:space="0" w:color="auto"/>
              <w:right w:val="single" w:sz="4" w:space="0" w:color="auto"/>
            </w:tcBorders>
            <w:vAlign w:val="bottom"/>
          </w:tcPr>
          <w:p w14:paraId="3E48B678" w14:textId="70CD21E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68CDD68" w14:textId="6992A863" w:rsidR="00D76914" w:rsidRPr="00D76914" w:rsidRDefault="00D76914" w:rsidP="00D76914"/>
        </w:tc>
      </w:tr>
      <w:tr w:rsidR="00D76914" w:rsidRPr="00D76914" w14:paraId="11FF7C8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02C062C" w14:textId="77777777" w:rsidR="00D76914" w:rsidRPr="00D76914" w:rsidRDefault="00D76914" w:rsidP="00D76914">
            <w:r w:rsidRPr="00D76914">
              <w:t>192</w:t>
            </w:r>
          </w:p>
        </w:tc>
        <w:tc>
          <w:tcPr>
            <w:tcW w:w="983" w:type="dxa"/>
            <w:tcBorders>
              <w:top w:val="single" w:sz="4" w:space="0" w:color="auto"/>
              <w:left w:val="single" w:sz="4" w:space="0" w:color="auto"/>
              <w:bottom w:val="single" w:sz="4" w:space="0" w:color="auto"/>
              <w:right w:val="single" w:sz="4" w:space="0" w:color="auto"/>
            </w:tcBorders>
            <w:vAlign w:val="bottom"/>
          </w:tcPr>
          <w:p w14:paraId="23F5992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0015ED6" w14:textId="77777777" w:rsidR="00D76914" w:rsidRPr="00D76914" w:rsidRDefault="00D76914" w:rsidP="00D76914">
            <w:r w:rsidRPr="00D76914">
              <w:t xml:space="preserve">Odczyn </w:t>
            </w:r>
            <w:proofErr w:type="spellStart"/>
            <w:r w:rsidRPr="00D76914">
              <w:t>Waalera</w:t>
            </w:r>
            <w:proofErr w:type="spellEnd"/>
            <w:r w:rsidRPr="00D76914">
              <w:t xml:space="preserve"> - </w:t>
            </w:r>
            <w:proofErr w:type="spellStart"/>
            <w:r w:rsidRPr="00D76914">
              <w:t>Rosego</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6FA00045"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683750AC" w14:textId="0CB6882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D1ECF32" w14:textId="3A52C571" w:rsidR="00D76914" w:rsidRPr="00D76914" w:rsidRDefault="00D76914" w:rsidP="00D76914"/>
        </w:tc>
      </w:tr>
      <w:tr w:rsidR="00D76914" w:rsidRPr="00D76914" w14:paraId="1F07591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159B000" w14:textId="77777777" w:rsidR="00D76914" w:rsidRPr="00D76914" w:rsidRDefault="00D76914" w:rsidP="00D76914">
            <w:r w:rsidRPr="00D76914">
              <w:t>193</w:t>
            </w:r>
          </w:p>
        </w:tc>
        <w:tc>
          <w:tcPr>
            <w:tcW w:w="983" w:type="dxa"/>
            <w:tcBorders>
              <w:top w:val="single" w:sz="4" w:space="0" w:color="auto"/>
              <w:left w:val="single" w:sz="4" w:space="0" w:color="auto"/>
              <w:bottom w:val="single" w:sz="4" w:space="0" w:color="auto"/>
              <w:right w:val="single" w:sz="4" w:space="0" w:color="auto"/>
            </w:tcBorders>
            <w:vAlign w:val="bottom"/>
          </w:tcPr>
          <w:p w14:paraId="38C198C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60E437C" w14:textId="77777777" w:rsidR="00D76914" w:rsidRPr="00D76914" w:rsidRDefault="00D76914" w:rsidP="00D76914">
            <w:r w:rsidRPr="00D76914">
              <w:t xml:space="preserve">Odra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1C3FD34D" w14:textId="77777777" w:rsidR="00D76914" w:rsidRPr="00D76914" w:rsidRDefault="00D76914" w:rsidP="00D76914">
            <w:r w:rsidRPr="00D76914">
              <w:t>4</w:t>
            </w:r>
          </w:p>
        </w:tc>
        <w:tc>
          <w:tcPr>
            <w:tcW w:w="1049" w:type="dxa"/>
            <w:tcBorders>
              <w:top w:val="single" w:sz="4" w:space="0" w:color="auto"/>
              <w:left w:val="single" w:sz="4" w:space="0" w:color="auto"/>
              <w:bottom w:val="single" w:sz="4" w:space="0" w:color="auto"/>
              <w:right w:val="single" w:sz="4" w:space="0" w:color="auto"/>
            </w:tcBorders>
            <w:vAlign w:val="bottom"/>
          </w:tcPr>
          <w:p w14:paraId="5799F023" w14:textId="5192FD9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79E4D46" w14:textId="146D53F9" w:rsidR="00D76914" w:rsidRPr="00D76914" w:rsidRDefault="00D76914" w:rsidP="00D76914"/>
        </w:tc>
      </w:tr>
      <w:tr w:rsidR="00D76914" w:rsidRPr="00D76914" w14:paraId="76A99A5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7F2697A" w14:textId="77777777" w:rsidR="00D76914" w:rsidRPr="00D76914" w:rsidRDefault="00D76914" w:rsidP="00D76914">
            <w:r w:rsidRPr="00D76914">
              <w:t>194</w:t>
            </w:r>
          </w:p>
        </w:tc>
        <w:tc>
          <w:tcPr>
            <w:tcW w:w="983" w:type="dxa"/>
            <w:tcBorders>
              <w:top w:val="single" w:sz="4" w:space="0" w:color="auto"/>
              <w:left w:val="single" w:sz="4" w:space="0" w:color="auto"/>
              <w:bottom w:val="single" w:sz="4" w:space="0" w:color="auto"/>
              <w:right w:val="single" w:sz="4" w:space="0" w:color="auto"/>
            </w:tcBorders>
            <w:vAlign w:val="bottom"/>
          </w:tcPr>
          <w:p w14:paraId="29C5532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213ACF4" w14:textId="77777777" w:rsidR="00D76914" w:rsidRPr="00D76914" w:rsidRDefault="00D76914" w:rsidP="00D76914">
            <w:r w:rsidRPr="00D76914">
              <w:t>Owsiki (wymaz parazytologiczny)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7DEBF72"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576331BC" w14:textId="0F1667A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377D16A" w14:textId="413B3BB8" w:rsidR="00D76914" w:rsidRPr="00D76914" w:rsidRDefault="00D76914" w:rsidP="00D76914"/>
        </w:tc>
      </w:tr>
      <w:tr w:rsidR="00D76914" w:rsidRPr="00D76914" w14:paraId="4B2AF5F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393A6DE" w14:textId="77777777" w:rsidR="00D76914" w:rsidRPr="00D76914" w:rsidRDefault="00D76914" w:rsidP="00D76914">
            <w:r w:rsidRPr="00D76914">
              <w:lastRenderedPageBreak/>
              <w:t>195</w:t>
            </w:r>
          </w:p>
        </w:tc>
        <w:tc>
          <w:tcPr>
            <w:tcW w:w="983" w:type="dxa"/>
            <w:tcBorders>
              <w:top w:val="single" w:sz="4" w:space="0" w:color="auto"/>
              <w:left w:val="single" w:sz="4" w:space="0" w:color="auto"/>
              <w:bottom w:val="single" w:sz="4" w:space="0" w:color="auto"/>
              <w:right w:val="single" w:sz="4" w:space="0" w:color="auto"/>
            </w:tcBorders>
            <w:vAlign w:val="bottom"/>
          </w:tcPr>
          <w:p w14:paraId="32757EC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08D2986" w14:textId="77777777" w:rsidR="00D76914" w:rsidRPr="00D76914" w:rsidRDefault="00D76914" w:rsidP="00D76914">
            <w:r w:rsidRPr="00D76914">
              <w:t xml:space="preserve">OGTT w ciąży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27EF158" w14:textId="77777777" w:rsidR="00D76914" w:rsidRPr="00D76914" w:rsidRDefault="00D76914" w:rsidP="00D76914">
            <w:r w:rsidRPr="00D76914">
              <w:t>70</w:t>
            </w:r>
          </w:p>
        </w:tc>
        <w:tc>
          <w:tcPr>
            <w:tcW w:w="1049" w:type="dxa"/>
            <w:tcBorders>
              <w:top w:val="single" w:sz="4" w:space="0" w:color="auto"/>
              <w:left w:val="single" w:sz="4" w:space="0" w:color="auto"/>
              <w:bottom w:val="single" w:sz="4" w:space="0" w:color="auto"/>
              <w:right w:val="single" w:sz="4" w:space="0" w:color="auto"/>
            </w:tcBorders>
            <w:vAlign w:val="bottom"/>
          </w:tcPr>
          <w:p w14:paraId="7AFD7383" w14:textId="186EC78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84571C8" w14:textId="6CE95D08" w:rsidR="00D76914" w:rsidRPr="00D76914" w:rsidRDefault="00D76914" w:rsidP="00D76914"/>
        </w:tc>
      </w:tr>
      <w:tr w:rsidR="00D76914" w:rsidRPr="00D76914" w14:paraId="4C4B58D4" w14:textId="77777777" w:rsidTr="00BA0BF8">
        <w:trPr>
          <w:trHeight w:val="285"/>
        </w:trPr>
        <w:tc>
          <w:tcPr>
            <w:tcW w:w="675" w:type="dxa"/>
            <w:tcBorders>
              <w:top w:val="single" w:sz="4" w:space="0" w:color="auto"/>
              <w:left w:val="single" w:sz="4" w:space="0" w:color="auto"/>
              <w:bottom w:val="single" w:sz="4" w:space="0" w:color="auto"/>
              <w:right w:val="nil"/>
            </w:tcBorders>
          </w:tcPr>
          <w:p w14:paraId="4A2B3603" w14:textId="77777777" w:rsidR="00D76914" w:rsidRPr="00D76914" w:rsidRDefault="00D76914" w:rsidP="00D76914">
            <w:r w:rsidRPr="00D76914">
              <w:t>196</w:t>
            </w:r>
          </w:p>
        </w:tc>
        <w:tc>
          <w:tcPr>
            <w:tcW w:w="983" w:type="dxa"/>
            <w:tcBorders>
              <w:top w:val="single" w:sz="4" w:space="0" w:color="auto"/>
              <w:left w:val="single" w:sz="4" w:space="0" w:color="auto"/>
              <w:bottom w:val="single" w:sz="4" w:space="0" w:color="auto"/>
              <w:right w:val="single" w:sz="4" w:space="0" w:color="auto"/>
            </w:tcBorders>
            <w:vAlign w:val="bottom"/>
          </w:tcPr>
          <w:p w14:paraId="76C3E1C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53B9CDE9" w14:textId="77777777" w:rsidR="00D76914" w:rsidRPr="00D76914" w:rsidRDefault="00D76914" w:rsidP="00D76914">
            <w:r w:rsidRPr="00D76914">
              <w:t>Panel alergenów - mieszany</w:t>
            </w:r>
          </w:p>
        </w:tc>
        <w:tc>
          <w:tcPr>
            <w:tcW w:w="1523" w:type="dxa"/>
            <w:tcBorders>
              <w:top w:val="single" w:sz="4" w:space="0" w:color="auto"/>
              <w:left w:val="single" w:sz="4" w:space="0" w:color="auto"/>
              <w:bottom w:val="single" w:sz="4" w:space="0" w:color="auto"/>
              <w:right w:val="single" w:sz="4" w:space="0" w:color="auto"/>
            </w:tcBorders>
            <w:vAlign w:val="center"/>
          </w:tcPr>
          <w:p w14:paraId="1A1D4115"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6F568982" w14:textId="3A04F77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5E639FC" w14:textId="4FA2F7B0" w:rsidR="00D76914" w:rsidRPr="00D76914" w:rsidRDefault="00D76914" w:rsidP="00D76914"/>
        </w:tc>
      </w:tr>
      <w:tr w:rsidR="00D76914" w:rsidRPr="00D76914" w14:paraId="16EA82F1" w14:textId="77777777" w:rsidTr="00BA0BF8">
        <w:trPr>
          <w:trHeight w:val="285"/>
        </w:trPr>
        <w:tc>
          <w:tcPr>
            <w:tcW w:w="675" w:type="dxa"/>
            <w:tcBorders>
              <w:top w:val="single" w:sz="4" w:space="0" w:color="auto"/>
              <w:left w:val="single" w:sz="4" w:space="0" w:color="auto"/>
              <w:bottom w:val="single" w:sz="4" w:space="0" w:color="auto"/>
              <w:right w:val="nil"/>
            </w:tcBorders>
          </w:tcPr>
          <w:p w14:paraId="019BA685" w14:textId="77777777" w:rsidR="00D76914" w:rsidRPr="00D76914" w:rsidRDefault="00D76914" w:rsidP="00D76914">
            <w:r w:rsidRPr="00D76914">
              <w:t>197</w:t>
            </w:r>
          </w:p>
        </w:tc>
        <w:tc>
          <w:tcPr>
            <w:tcW w:w="983" w:type="dxa"/>
            <w:tcBorders>
              <w:top w:val="single" w:sz="4" w:space="0" w:color="auto"/>
              <w:left w:val="single" w:sz="4" w:space="0" w:color="auto"/>
              <w:bottom w:val="single" w:sz="4" w:space="0" w:color="auto"/>
              <w:right w:val="single" w:sz="4" w:space="0" w:color="auto"/>
            </w:tcBorders>
            <w:vAlign w:val="bottom"/>
          </w:tcPr>
          <w:p w14:paraId="4B4FE63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533F20F9" w14:textId="77777777" w:rsidR="00D76914" w:rsidRPr="00D76914" w:rsidRDefault="00D76914" w:rsidP="00D76914">
            <w:r w:rsidRPr="00D76914">
              <w:t>Panel alergenów pokarmowych</w:t>
            </w:r>
          </w:p>
        </w:tc>
        <w:tc>
          <w:tcPr>
            <w:tcW w:w="1523" w:type="dxa"/>
            <w:tcBorders>
              <w:top w:val="single" w:sz="4" w:space="0" w:color="auto"/>
              <w:left w:val="single" w:sz="4" w:space="0" w:color="auto"/>
              <w:bottom w:val="single" w:sz="4" w:space="0" w:color="auto"/>
              <w:right w:val="single" w:sz="4" w:space="0" w:color="auto"/>
            </w:tcBorders>
            <w:vAlign w:val="center"/>
          </w:tcPr>
          <w:p w14:paraId="37E0CBB8"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45F434D3" w14:textId="6B96C34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49B5A78" w14:textId="6241C2DC" w:rsidR="00D76914" w:rsidRPr="00D76914" w:rsidRDefault="00D76914" w:rsidP="00D76914"/>
        </w:tc>
      </w:tr>
      <w:tr w:rsidR="00D76914" w:rsidRPr="00D76914" w14:paraId="01CC0321" w14:textId="77777777" w:rsidTr="00BA0BF8">
        <w:trPr>
          <w:trHeight w:val="285"/>
        </w:trPr>
        <w:tc>
          <w:tcPr>
            <w:tcW w:w="675" w:type="dxa"/>
            <w:tcBorders>
              <w:top w:val="single" w:sz="4" w:space="0" w:color="auto"/>
              <w:left w:val="single" w:sz="4" w:space="0" w:color="auto"/>
              <w:bottom w:val="single" w:sz="4" w:space="0" w:color="auto"/>
              <w:right w:val="nil"/>
            </w:tcBorders>
          </w:tcPr>
          <w:p w14:paraId="3DAE06C2" w14:textId="77777777" w:rsidR="00D76914" w:rsidRPr="00D76914" w:rsidRDefault="00D76914" w:rsidP="00D76914">
            <w:r w:rsidRPr="00D76914">
              <w:t>198</w:t>
            </w:r>
          </w:p>
        </w:tc>
        <w:tc>
          <w:tcPr>
            <w:tcW w:w="983" w:type="dxa"/>
            <w:tcBorders>
              <w:top w:val="single" w:sz="4" w:space="0" w:color="auto"/>
              <w:left w:val="single" w:sz="4" w:space="0" w:color="auto"/>
              <w:bottom w:val="single" w:sz="4" w:space="0" w:color="auto"/>
              <w:right w:val="single" w:sz="4" w:space="0" w:color="auto"/>
            </w:tcBorders>
            <w:vAlign w:val="bottom"/>
          </w:tcPr>
          <w:p w14:paraId="5846049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112ACC9B" w14:textId="77777777" w:rsidR="00D76914" w:rsidRPr="00D76914" w:rsidRDefault="00D76914" w:rsidP="00D76914">
            <w:r w:rsidRPr="00D76914">
              <w:t>Panel alergenów oddechowych</w:t>
            </w:r>
          </w:p>
        </w:tc>
        <w:tc>
          <w:tcPr>
            <w:tcW w:w="1523" w:type="dxa"/>
            <w:tcBorders>
              <w:top w:val="single" w:sz="4" w:space="0" w:color="auto"/>
              <w:left w:val="single" w:sz="4" w:space="0" w:color="auto"/>
              <w:bottom w:val="single" w:sz="4" w:space="0" w:color="auto"/>
              <w:right w:val="single" w:sz="4" w:space="0" w:color="auto"/>
            </w:tcBorders>
            <w:vAlign w:val="center"/>
          </w:tcPr>
          <w:p w14:paraId="31F80F2E"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146B2C62" w14:textId="11CF8C3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E9268D1" w14:textId="0FDD5F52" w:rsidR="00D76914" w:rsidRPr="00D76914" w:rsidRDefault="00D76914" w:rsidP="00D76914"/>
        </w:tc>
      </w:tr>
      <w:tr w:rsidR="00D76914" w:rsidRPr="00D76914" w14:paraId="608A190B"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AA0BD5E" w14:textId="77777777" w:rsidR="00D76914" w:rsidRPr="00D76914" w:rsidRDefault="00D76914" w:rsidP="00D76914">
            <w:r w:rsidRPr="00D76914">
              <w:t>199</w:t>
            </w:r>
          </w:p>
        </w:tc>
        <w:tc>
          <w:tcPr>
            <w:tcW w:w="983" w:type="dxa"/>
            <w:tcBorders>
              <w:top w:val="single" w:sz="4" w:space="0" w:color="auto"/>
              <w:left w:val="single" w:sz="4" w:space="0" w:color="auto"/>
              <w:bottom w:val="single" w:sz="4" w:space="0" w:color="auto"/>
              <w:right w:val="single" w:sz="4" w:space="0" w:color="auto"/>
            </w:tcBorders>
            <w:vAlign w:val="bottom"/>
          </w:tcPr>
          <w:p w14:paraId="538D715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4426EFC" w14:textId="77777777" w:rsidR="00D76914" w:rsidRPr="00D76914" w:rsidRDefault="00D76914" w:rsidP="00D76914">
            <w:r w:rsidRPr="00D76914">
              <w:t>Panel wątrobowy pełny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3A8C0A5" w14:textId="77777777" w:rsidR="00D76914" w:rsidRPr="00D76914" w:rsidRDefault="00D76914" w:rsidP="00D76914">
            <w:r w:rsidRPr="00D76914">
              <w:t>25</w:t>
            </w:r>
          </w:p>
        </w:tc>
        <w:tc>
          <w:tcPr>
            <w:tcW w:w="1049" w:type="dxa"/>
            <w:tcBorders>
              <w:top w:val="single" w:sz="4" w:space="0" w:color="auto"/>
              <w:left w:val="single" w:sz="4" w:space="0" w:color="auto"/>
              <w:bottom w:val="single" w:sz="4" w:space="0" w:color="auto"/>
              <w:right w:val="single" w:sz="4" w:space="0" w:color="auto"/>
            </w:tcBorders>
            <w:vAlign w:val="bottom"/>
          </w:tcPr>
          <w:p w14:paraId="6BF34099" w14:textId="6ECAF57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E02126F" w14:textId="3A9E87C2" w:rsidR="00D76914" w:rsidRPr="00D76914" w:rsidRDefault="00D76914" w:rsidP="00D76914"/>
        </w:tc>
      </w:tr>
      <w:tr w:rsidR="00D76914" w:rsidRPr="00D76914" w14:paraId="72C1E6E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CEFAA6A" w14:textId="77777777" w:rsidR="00D76914" w:rsidRPr="00D76914" w:rsidRDefault="00D76914" w:rsidP="00D76914">
            <w:r w:rsidRPr="00D76914">
              <w:t>200</w:t>
            </w:r>
          </w:p>
        </w:tc>
        <w:tc>
          <w:tcPr>
            <w:tcW w:w="983" w:type="dxa"/>
            <w:tcBorders>
              <w:top w:val="single" w:sz="4" w:space="0" w:color="auto"/>
              <w:left w:val="single" w:sz="4" w:space="0" w:color="auto"/>
              <w:bottom w:val="single" w:sz="4" w:space="0" w:color="auto"/>
              <w:right w:val="single" w:sz="4" w:space="0" w:color="auto"/>
            </w:tcBorders>
            <w:vAlign w:val="bottom"/>
          </w:tcPr>
          <w:p w14:paraId="0169822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7B38768" w14:textId="77777777" w:rsidR="00D76914" w:rsidRPr="00D76914" w:rsidRDefault="00D76914" w:rsidP="00D76914">
            <w:r w:rsidRPr="00D76914">
              <w:t xml:space="preserve">Panel wątrobowy specjalistyczny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D5E8E2D"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3F814125" w14:textId="7B36D35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CACF863" w14:textId="16FCF686" w:rsidR="00D76914" w:rsidRPr="00D76914" w:rsidRDefault="00D76914" w:rsidP="00D76914"/>
        </w:tc>
      </w:tr>
      <w:tr w:rsidR="00D76914" w:rsidRPr="00D76914" w14:paraId="6C4DB94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3C3E5D7" w14:textId="77777777" w:rsidR="00D76914" w:rsidRPr="00D76914" w:rsidRDefault="00D76914" w:rsidP="00D76914">
            <w:r w:rsidRPr="00D76914">
              <w:t>201</w:t>
            </w:r>
          </w:p>
        </w:tc>
        <w:tc>
          <w:tcPr>
            <w:tcW w:w="983" w:type="dxa"/>
            <w:tcBorders>
              <w:top w:val="single" w:sz="4" w:space="0" w:color="auto"/>
              <w:left w:val="single" w:sz="4" w:space="0" w:color="auto"/>
              <w:bottom w:val="single" w:sz="4" w:space="0" w:color="auto"/>
              <w:right w:val="single" w:sz="4" w:space="0" w:color="auto"/>
            </w:tcBorders>
            <w:vAlign w:val="bottom"/>
          </w:tcPr>
          <w:p w14:paraId="5D552C5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791F6A5" w14:textId="77777777" w:rsidR="00D76914" w:rsidRPr="00D76914" w:rsidRDefault="00D76914" w:rsidP="00D76914">
            <w:r w:rsidRPr="00D76914">
              <w:t>Parathormon</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5AFDBE7" w14:textId="77777777" w:rsidR="00D76914" w:rsidRPr="00D76914" w:rsidRDefault="00D76914" w:rsidP="00D76914">
            <w:r w:rsidRPr="00D76914">
              <w:t>60</w:t>
            </w:r>
          </w:p>
        </w:tc>
        <w:tc>
          <w:tcPr>
            <w:tcW w:w="1049" w:type="dxa"/>
            <w:tcBorders>
              <w:top w:val="single" w:sz="4" w:space="0" w:color="auto"/>
              <w:left w:val="single" w:sz="4" w:space="0" w:color="auto"/>
              <w:bottom w:val="single" w:sz="4" w:space="0" w:color="auto"/>
              <w:right w:val="single" w:sz="4" w:space="0" w:color="auto"/>
            </w:tcBorders>
            <w:vAlign w:val="bottom"/>
          </w:tcPr>
          <w:p w14:paraId="6693FD17" w14:textId="0156314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66142D5" w14:textId="018A27A8" w:rsidR="00D76914" w:rsidRPr="00D76914" w:rsidRDefault="00D76914" w:rsidP="00D76914"/>
        </w:tc>
      </w:tr>
      <w:tr w:rsidR="00D76914" w:rsidRPr="00D76914" w14:paraId="59960A52" w14:textId="77777777" w:rsidTr="00BA0BF8">
        <w:trPr>
          <w:trHeight w:val="285"/>
        </w:trPr>
        <w:tc>
          <w:tcPr>
            <w:tcW w:w="675" w:type="dxa"/>
            <w:tcBorders>
              <w:top w:val="single" w:sz="4" w:space="0" w:color="auto"/>
              <w:left w:val="single" w:sz="4" w:space="0" w:color="auto"/>
              <w:bottom w:val="single" w:sz="4" w:space="0" w:color="auto"/>
              <w:right w:val="nil"/>
            </w:tcBorders>
          </w:tcPr>
          <w:p w14:paraId="7CCA833B" w14:textId="77777777" w:rsidR="00D76914" w:rsidRPr="00D76914" w:rsidRDefault="00D76914" w:rsidP="00D76914">
            <w:r w:rsidRPr="00D76914">
              <w:t>202</w:t>
            </w:r>
          </w:p>
        </w:tc>
        <w:tc>
          <w:tcPr>
            <w:tcW w:w="983" w:type="dxa"/>
            <w:tcBorders>
              <w:top w:val="single" w:sz="4" w:space="0" w:color="auto"/>
              <w:left w:val="single" w:sz="4" w:space="0" w:color="auto"/>
              <w:bottom w:val="single" w:sz="4" w:space="0" w:color="auto"/>
              <w:right w:val="single" w:sz="4" w:space="0" w:color="auto"/>
            </w:tcBorders>
            <w:vAlign w:val="bottom"/>
          </w:tcPr>
          <w:p w14:paraId="00195A8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67B3D79E" w14:textId="77777777" w:rsidR="00D76914" w:rsidRPr="00D76914" w:rsidRDefault="00D76914" w:rsidP="00D76914">
            <w:proofErr w:type="spellStart"/>
            <w:r w:rsidRPr="00D76914">
              <w:t>Parvowirus</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7963C707"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03D73DF9" w14:textId="0686A3E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371389E" w14:textId="2C201B9E" w:rsidR="00D76914" w:rsidRPr="00D76914" w:rsidRDefault="00D76914" w:rsidP="00D76914"/>
        </w:tc>
      </w:tr>
      <w:tr w:rsidR="00D76914" w:rsidRPr="00D76914" w14:paraId="723FE63D" w14:textId="77777777" w:rsidTr="00BA0BF8">
        <w:trPr>
          <w:trHeight w:val="285"/>
        </w:trPr>
        <w:tc>
          <w:tcPr>
            <w:tcW w:w="675" w:type="dxa"/>
            <w:tcBorders>
              <w:top w:val="single" w:sz="4" w:space="0" w:color="auto"/>
              <w:left w:val="single" w:sz="4" w:space="0" w:color="auto"/>
              <w:bottom w:val="single" w:sz="4" w:space="0" w:color="auto"/>
              <w:right w:val="nil"/>
            </w:tcBorders>
          </w:tcPr>
          <w:p w14:paraId="6C16CE9E" w14:textId="77777777" w:rsidR="00D76914" w:rsidRPr="00D76914" w:rsidRDefault="00D76914" w:rsidP="00D76914">
            <w:r w:rsidRPr="00D76914">
              <w:t>203</w:t>
            </w:r>
          </w:p>
        </w:tc>
        <w:tc>
          <w:tcPr>
            <w:tcW w:w="983" w:type="dxa"/>
            <w:tcBorders>
              <w:top w:val="single" w:sz="4" w:space="0" w:color="auto"/>
              <w:left w:val="single" w:sz="4" w:space="0" w:color="auto"/>
              <w:bottom w:val="single" w:sz="4" w:space="0" w:color="auto"/>
              <w:right w:val="single" w:sz="4" w:space="0" w:color="auto"/>
            </w:tcBorders>
            <w:vAlign w:val="bottom"/>
          </w:tcPr>
          <w:p w14:paraId="420173A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CBE3850" w14:textId="77777777" w:rsidR="00D76914" w:rsidRPr="00D76914" w:rsidRDefault="00D76914" w:rsidP="00D76914">
            <w:proofErr w:type="spellStart"/>
            <w:r w:rsidRPr="00D76914">
              <w:t>Parvowirus</w:t>
            </w:r>
            <w:proofErr w:type="spellEnd"/>
            <w:r w:rsidRPr="00D76914">
              <w:t xml:space="preserve"> Ig M</w:t>
            </w:r>
          </w:p>
        </w:tc>
        <w:tc>
          <w:tcPr>
            <w:tcW w:w="1523" w:type="dxa"/>
            <w:tcBorders>
              <w:top w:val="single" w:sz="4" w:space="0" w:color="auto"/>
              <w:left w:val="single" w:sz="4" w:space="0" w:color="auto"/>
              <w:bottom w:val="single" w:sz="4" w:space="0" w:color="auto"/>
              <w:right w:val="single" w:sz="4" w:space="0" w:color="auto"/>
            </w:tcBorders>
            <w:vAlign w:val="center"/>
          </w:tcPr>
          <w:p w14:paraId="388337D2"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1D013634" w14:textId="764A2F1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289243C" w14:textId="66D05018" w:rsidR="00D76914" w:rsidRPr="00D76914" w:rsidRDefault="00D76914" w:rsidP="00D76914"/>
        </w:tc>
      </w:tr>
      <w:tr w:rsidR="00D76914" w:rsidRPr="00D76914" w14:paraId="42101C0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870A733" w14:textId="77777777" w:rsidR="00D76914" w:rsidRPr="00D76914" w:rsidRDefault="00D76914" w:rsidP="00D76914">
            <w:r w:rsidRPr="00D76914">
              <w:t>204</w:t>
            </w:r>
          </w:p>
        </w:tc>
        <w:tc>
          <w:tcPr>
            <w:tcW w:w="983" w:type="dxa"/>
            <w:tcBorders>
              <w:top w:val="single" w:sz="4" w:space="0" w:color="auto"/>
              <w:left w:val="single" w:sz="4" w:space="0" w:color="auto"/>
              <w:bottom w:val="single" w:sz="4" w:space="0" w:color="auto"/>
              <w:right w:val="single" w:sz="4" w:space="0" w:color="auto"/>
            </w:tcBorders>
            <w:vAlign w:val="bottom"/>
          </w:tcPr>
          <w:p w14:paraId="34CB1EE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F6C5EEC" w14:textId="77777777" w:rsidR="00D76914" w:rsidRPr="00D76914" w:rsidRDefault="00D76914" w:rsidP="00D76914">
            <w:r w:rsidRPr="00D76914">
              <w:t xml:space="preserve">P/c. odpornościowe (dawniej t. </w:t>
            </w:r>
            <w:proofErr w:type="spellStart"/>
            <w:r w:rsidRPr="00D76914">
              <w:t>Coombsa</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B8284FD" w14:textId="77777777" w:rsidR="00D76914" w:rsidRPr="00D76914" w:rsidRDefault="00D76914" w:rsidP="00D76914">
            <w:r w:rsidRPr="00D76914">
              <w:t>60</w:t>
            </w:r>
          </w:p>
        </w:tc>
        <w:tc>
          <w:tcPr>
            <w:tcW w:w="1049" w:type="dxa"/>
            <w:tcBorders>
              <w:top w:val="single" w:sz="4" w:space="0" w:color="auto"/>
              <w:left w:val="single" w:sz="4" w:space="0" w:color="auto"/>
              <w:bottom w:val="single" w:sz="4" w:space="0" w:color="auto"/>
              <w:right w:val="single" w:sz="4" w:space="0" w:color="auto"/>
            </w:tcBorders>
            <w:vAlign w:val="bottom"/>
          </w:tcPr>
          <w:p w14:paraId="49349E20" w14:textId="16C19CD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2A2FEA8" w14:textId="609D89F0" w:rsidR="00D76914" w:rsidRPr="00D76914" w:rsidRDefault="00D76914" w:rsidP="00D76914"/>
        </w:tc>
      </w:tr>
      <w:tr w:rsidR="00D76914" w:rsidRPr="00D76914" w14:paraId="1A37FF10" w14:textId="77777777" w:rsidTr="00BA0BF8">
        <w:trPr>
          <w:trHeight w:val="285"/>
        </w:trPr>
        <w:tc>
          <w:tcPr>
            <w:tcW w:w="675" w:type="dxa"/>
            <w:tcBorders>
              <w:top w:val="single" w:sz="4" w:space="0" w:color="auto"/>
              <w:left w:val="single" w:sz="4" w:space="0" w:color="auto"/>
              <w:bottom w:val="single" w:sz="4" w:space="0" w:color="auto"/>
              <w:right w:val="nil"/>
            </w:tcBorders>
          </w:tcPr>
          <w:p w14:paraId="7F0FAD01" w14:textId="77777777" w:rsidR="00D76914" w:rsidRPr="00D76914" w:rsidRDefault="00D76914" w:rsidP="00D76914">
            <w:r w:rsidRPr="00D76914">
              <w:t>205</w:t>
            </w:r>
          </w:p>
        </w:tc>
        <w:tc>
          <w:tcPr>
            <w:tcW w:w="983" w:type="dxa"/>
            <w:tcBorders>
              <w:top w:val="single" w:sz="4" w:space="0" w:color="auto"/>
              <w:left w:val="single" w:sz="4" w:space="0" w:color="auto"/>
              <w:bottom w:val="single" w:sz="4" w:space="0" w:color="auto"/>
              <w:right w:val="single" w:sz="4" w:space="0" w:color="auto"/>
            </w:tcBorders>
            <w:vAlign w:val="bottom"/>
          </w:tcPr>
          <w:p w14:paraId="176CF14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970280C" w14:textId="77777777" w:rsidR="00D76914" w:rsidRPr="00D76914" w:rsidRDefault="00D76914" w:rsidP="00D76914">
            <w:r w:rsidRPr="00D76914">
              <w:t>P/c o. receptorom acetylocholiny</w:t>
            </w:r>
          </w:p>
        </w:tc>
        <w:tc>
          <w:tcPr>
            <w:tcW w:w="1523" w:type="dxa"/>
            <w:tcBorders>
              <w:top w:val="single" w:sz="4" w:space="0" w:color="auto"/>
              <w:left w:val="single" w:sz="4" w:space="0" w:color="auto"/>
              <w:bottom w:val="single" w:sz="4" w:space="0" w:color="auto"/>
              <w:right w:val="single" w:sz="4" w:space="0" w:color="auto"/>
            </w:tcBorders>
            <w:vAlign w:val="center"/>
          </w:tcPr>
          <w:p w14:paraId="6EBD419A"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6D8AAAB4" w14:textId="1CAAF07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BC39BAC" w14:textId="64D7276B" w:rsidR="00D76914" w:rsidRPr="00D76914" w:rsidRDefault="00D76914" w:rsidP="00D76914"/>
        </w:tc>
      </w:tr>
      <w:tr w:rsidR="00D76914" w:rsidRPr="00D76914" w14:paraId="45D2063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140B9BD" w14:textId="77777777" w:rsidR="00D76914" w:rsidRPr="00D76914" w:rsidRDefault="00D76914" w:rsidP="00D76914">
            <w:r w:rsidRPr="00D76914">
              <w:t>206</w:t>
            </w:r>
          </w:p>
        </w:tc>
        <w:tc>
          <w:tcPr>
            <w:tcW w:w="983" w:type="dxa"/>
            <w:tcBorders>
              <w:top w:val="single" w:sz="4" w:space="0" w:color="auto"/>
              <w:left w:val="single" w:sz="4" w:space="0" w:color="auto"/>
              <w:bottom w:val="single" w:sz="4" w:space="0" w:color="auto"/>
              <w:right w:val="single" w:sz="4" w:space="0" w:color="auto"/>
            </w:tcBorders>
            <w:vAlign w:val="bottom"/>
          </w:tcPr>
          <w:p w14:paraId="5B2278F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486F4B1" w14:textId="77777777" w:rsidR="00D76914" w:rsidRPr="00D76914" w:rsidRDefault="00D76914" w:rsidP="00D76914">
            <w:r w:rsidRPr="00D76914">
              <w:t>P/c. p. antygenom cytoplazmy neutrofilów ANCA (</w:t>
            </w:r>
            <w:proofErr w:type="spellStart"/>
            <w:r w:rsidRPr="00D76914">
              <w:t>pANCA</w:t>
            </w:r>
            <w:proofErr w:type="spellEnd"/>
            <w:r w:rsidRPr="00D76914">
              <w:t xml:space="preserve"> i </w:t>
            </w:r>
            <w:proofErr w:type="spellStart"/>
            <w:r w:rsidRPr="00D76914">
              <w:t>cANCA</w:t>
            </w:r>
            <w:proofErr w:type="spellEnd"/>
            <w:r w:rsidRPr="00D76914">
              <w:t>) met. IIF</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8661226" w14:textId="77777777" w:rsidR="00D76914" w:rsidRPr="00D76914" w:rsidRDefault="00D76914" w:rsidP="00D76914">
            <w:r w:rsidRPr="00D76914">
              <w:t>40</w:t>
            </w:r>
          </w:p>
        </w:tc>
        <w:tc>
          <w:tcPr>
            <w:tcW w:w="1049" w:type="dxa"/>
            <w:tcBorders>
              <w:top w:val="single" w:sz="4" w:space="0" w:color="auto"/>
              <w:left w:val="single" w:sz="4" w:space="0" w:color="auto"/>
              <w:bottom w:val="single" w:sz="4" w:space="0" w:color="auto"/>
              <w:right w:val="single" w:sz="4" w:space="0" w:color="auto"/>
            </w:tcBorders>
            <w:vAlign w:val="bottom"/>
          </w:tcPr>
          <w:p w14:paraId="5ED33291" w14:textId="5F4929F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747BAB1" w14:textId="2D102431" w:rsidR="00D76914" w:rsidRPr="00D76914" w:rsidRDefault="00D76914" w:rsidP="00D76914"/>
        </w:tc>
      </w:tr>
      <w:tr w:rsidR="00D76914" w:rsidRPr="00D76914" w14:paraId="369197A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5457E18" w14:textId="77777777" w:rsidR="00D76914" w:rsidRPr="00D76914" w:rsidRDefault="00D76914" w:rsidP="00D76914">
            <w:r w:rsidRPr="00D76914">
              <w:t>207</w:t>
            </w:r>
          </w:p>
        </w:tc>
        <w:tc>
          <w:tcPr>
            <w:tcW w:w="983" w:type="dxa"/>
            <w:tcBorders>
              <w:top w:val="single" w:sz="4" w:space="0" w:color="auto"/>
              <w:left w:val="single" w:sz="4" w:space="0" w:color="auto"/>
              <w:bottom w:val="single" w:sz="4" w:space="0" w:color="auto"/>
              <w:right w:val="single" w:sz="4" w:space="0" w:color="auto"/>
            </w:tcBorders>
            <w:vAlign w:val="bottom"/>
          </w:tcPr>
          <w:p w14:paraId="760319D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0030CA4" w14:textId="77777777" w:rsidR="00D76914" w:rsidRPr="00D76914" w:rsidRDefault="00D76914" w:rsidP="00D76914">
            <w:r w:rsidRPr="00D76914">
              <w:t xml:space="preserve">P/c. p. czynnikowi wew. </w:t>
            </w:r>
            <w:proofErr w:type="spellStart"/>
            <w:r w:rsidRPr="00D76914">
              <w:t>Castle,a</w:t>
            </w:r>
            <w:proofErr w:type="spellEnd"/>
            <w:r w:rsidRPr="00D76914">
              <w:t xml:space="preserve"> i kom. Okładzinowym żołądka met. IIF</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008F0FB" w14:textId="77777777" w:rsidR="00D76914" w:rsidRPr="00D76914" w:rsidRDefault="00D76914" w:rsidP="00D76914">
            <w:r w:rsidRPr="00D76914">
              <w:t>15</w:t>
            </w:r>
          </w:p>
        </w:tc>
        <w:tc>
          <w:tcPr>
            <w:tcW w:w="1049" w:type="dxa"/>
            <w:tcBorders>
              <w:top w:val="single" w:sz="4" w:space="0" w:color="auto"/>
              <w:left w:val="single" w:sz="4" w:space="0" w:color="auto"/>
              <w:bottom w:val="single" w:sz="4" w:space="0" w:color="auto"/>
              <w:right w:val="single" w:sz="4" w:space="0" w:color="auto"/>
            </w:tcBorders>
            <w:vAlign w:val="bottom"/>
          </w:tcPr>
          <w:p w14:paraId="32119B56" w14:textId="14DCC5F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880F706" w14:textId="74A3ACFB" w:rsidR="00D76914" w:rsidRPr="00D76914" w:rsidRDefault="00D76914" w:rsidP="00D76914"/>
        </w:tc>
      </w:tr>
      <w:tr w:rsidR="00D76914" w:rsidRPr="00D76914" w14:paraId="09B9D87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A734F17" w14:textId="77777777" w:rsidR="00D76914" w:rsidRPr="00D76914" w:rsidRDefault="00D76914" w:rsidP="00D76914">
            <w:r w:rsidRPr="00D76914">
              <w:t>208</w:t>
            </w:r>
          </w:p>
        </w:tc>
        <w:tc>
          <w:tcPr>
            <w:tcW w:w="983" w:type="dxa"/>
            <w:tcBorders>
              <w:top w:val="single" w:sz="4" w:space="0" w:color="auto"/>
              <w:left w:val="single" w:sz="4" w:space="0" w:color="auto"/>
              <w:bottom w:val="single" w:sz="4" w:space="0" w:color="auto"/>
              <w:right w:val="single" w:sz="4" w:space="0" w:color="auto"/>
            </w:tcBorders>
            <w:vAlign w:val="bottom"/>
          </w:tcPr>
          <w:p w14:paraId="04ADD70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C1F3828" w14:textId="77777777" w:rsidR="00D76914" w:rsidRPr="00D76914" w:rsidRDefault="00D76914" w:rsidP="00D76914">
            <w:r w:rsidRPr="00D76914">
              <w:t xml:space="preserve">P/c. p beta-2-glikoproteinie I w kl. </w:t>
            </w:r>
            <w:proofErr w:type="spellStart"/>
            <w:r w:rsidRPr="00D76914">
              <w:t>IgG</w:t>
            </w:r>
            <w:proofErr w:type="spellEnd"/>
            <w:r w:rsidRPr="00D76914">
              <w:t xml:space="preserve"> i </w:t>
            </w:r>
            <w:proofErr w:type="spellStart"/>
            <w:r w:rsidRPr="00D76914">
              <w:t>IgM</w:t>
            </w:r>
            <w:proofErr w:type="spellEnd"/>
            <w:r w:rsidRPr="00D76914">
              <w:t xml:space="preserve"> (łącznie)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4BA1FBC"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23605AE5" w14:textId="3ED4B68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28BD6BD" w14:textId="46301CFB" w:rsidR="00D76914" w:rsidRPr="00D76914" w:rsidRDefault="00D76914" w:rsidP="00D76914"/>
        </w:tc>
      </w:tr>
      <w:tr w:rsidR="00D76914" w:rsidRPr="00D76914" w14:paraId="7858F337" w14:textId="77777777" w:rsidTr="00BA0BF8">
        <w:trPr>
          <w:trHeight w:val="285"/>
        </w:trPr>
        <w:tc>
          <w:tcPr>
            <w:tcW w:w="675" w:type="dxa"/>
            <w:tcBorders>
              <w:top w:val="single" w:sz="4" w:space="0" w:color="auto"/>
              <w:left w:val="single" w:sz="4" w:space="0" w:color="auto"/>
              <w:bottom w:val="single" w:sz="4" w:space="0" w:color="auto"/>
              <w:right w:val="nil"/>
            </w:tcBorders>
          </w:tcPr>
          <w:p w14:paraId="39B14157" w14:textId="77777777" w:rsidR="00D76914" w:rsidRPr="00D76914" w:rsidRDefault="00D76914" w:rsidP="00D76914">
            <w:r w:rsidRPr="00D76914">
              <w:t>209</w:t>
            </w:r>
          </w:p>
        </w:tc>
        <w:tc>
          <w:tcPr>
            <w:tcW w:w="983" w:type="dxa"/>
            <w:tcBorders>
              <w:top w:val="single" w:sz="4" w:space="0" w:color="auto"/>
              <w:left w:val="single" w:sz="4" w:space="0" w:color="auto"/>
              <w:bottom w:val="single" w:sz="4" w:space="0" w:color="auto"/>
              <w:right w:val="single" w:sz="4" w:space="0" w:color="auto"/>
            </w:tcBorders>
            <w:vAlign w:val="bottom"/>
          </w:tcPr>
          <w:p w14:paraId="60247BB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2AB4F3B" w14:textId="77777777" w:rsidR="00D76914" w:rsidRPr="00D76914" w:rsidRDefault="00D76914" w:rsidP="00D76914">
            <w:r w:rsidRPr="00D76914">
              <w:t xml:space="preserve">P/c. p beta-2-glikoproteinie I w kl. </w:t>
            </w:r>
            <w:proofErr w:type="spellStart"/>
            <w:r w:rsidRPr="00D76914">
              <w:t>IgG</w:t>
            </w:r>
            <w:proofErr w:type="spellEnd"/>
            <w:r w:rsidRPr="00D76914">
              <w:t xml:space="preserve">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10B8145"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216B1134" w14:textId="016A4D3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37FC944" w14:textId="66218628" w:rsidR="00D76914" w:rsidRPr="00D76914" w:rsidRDefault="00D76914" w:rsidP="00D76914"/>
        </w:tc>
      </w:tr>
      <w:tr w:rsidR="00D76914" w:rsidRPr="00D76914" w14:paraId="686503DF" w14:textId="77777777" w:rsidTr="00BA0BF8">
        <w:trPr>
          <w:trHeight w:val="285"/>
        </w:trPr>
        <w:tc>
          <w:tcPr>
            <w:tcW w:w="675" w:type="dxa"/>
            <w:tcBorders>
              <w:top w:val="single" w:sz="4" w:space="0" w:color="auto"/>
              <w:left w:val="single" w:sz="4" w:space="0" w:color="auto"/>
              <w:bottom w:val="single" w:sz="4" w:space="0" w:color="auto"/>
              <w:right w:val="nil"/>
            </w:tcBorders>
          </w:tcPr>
          <w:p w14:paraId="07778A0F" w14:textId="77777777" w:rsidR="00D76914" w:rsidRPr="00D76914" w:rsidRDefault="00D76914" w:rsidP="00D76914">
            <w:r w:rsidRPr="00D76914">
              <w:t>210</w:t>
            </w:r>
          </w:p>
        </w:tc>
        <w:tc>
          <w:tcPr>
            <w:tcW w:w="983" w:type="dxa"/>
            <w:tcBorders>
              <w:top w:val="single" w:sz="4" w:space="0" w:color="auto"/>
              <w:left w:val="single" w:sz="4" w:space="0" w:color="auto"/>
              <w:bottom w:val="single" w:sz="4" w:space="0" w:color="auto"/>
              <w:right w:val="single" w:sz="4" w:space="0" w:color="auto"/>
            </w:tcBorders>
            <w:vAlign w:val="bottom"/>
          </w:tcPr>
          <w:p w14:paraId="0FF8055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8F1B4AC" w14:textId="77777777" w:rsidR="00D76914" w:rsidRPr="00D76914" w:rsidRDefault="00D76914" w:rsidP="00D76914">
            <w:r w:rsidRPr="00D76914">
              <w:t xml:space="preserve">P/c. p beta-2-glikoproteinie I w kl.  </w:t>
            </w:r>
            <w:proofErr w:type="spellStart"/>
            <w:r w:rsidRPr="00D76914">
              <w:t>IgM</w:t>
            </w:r>
            <w:proofErr w:type="spellEnd"/>
            <w:r w:rsidRPr="00D76914">
              <w:t xml:space="preserve">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BACEAB3"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23B4A20E" w14:textId="7652454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3B9C26F" w14:textId="0D970973" w:rsidR="00D76914" w:rsidRPr="00D76914" w:rsidRDefault="00D76914" w:rsidP="00D76914"/>
        </w:tc>
      </w:tr>
      <w:tr w:rsidR="00D76914" w:rsidRPr="00D76914" w14:paraId="65F0D106" w14:textId="77777777" w:rsidTr="00BA0BF8">
        <w:trPr>
          <w:trHeight w:val="285"/>
        </w:trPr>
        <w:tc>
          <w:tcPr>
            <w:tcW w:w="675" w:type="dxa"/>
            <w:tcBorders>
              <w:top w:val="single" w:sz="4" w:space="0" w:color="auto"/>
              <w:left w:val="single" w:sz="4" w:space="0" w:color="auto"/>
              <w:bottom w:val="single" w:sz="4" w:space="0" w:color="auto"/>
              <w:right w:val="nil"/>
            </w:tcBorders>
          </w:tcPr>
          <w:p w14:paraId="06528344" w14:textId="77777777" w:rsidR="00D76914" w:rsidRPr="00D76914" w:rsidRDefault="00D76914" w:rsidP="00D76914">
            <w:r w:rsidRPr="00D76914">
              <w:t>211</w:t>
            </w:r>
          </w:p>
        </w:tc>
        <w:tc>
          <w:tcPr>
            <w:tcW w:w="983" w:type="dxa"/>
            <w:tcBorders>
              <w:top w:val="single" w:sz="4" w:space="0" w:color="auto"/>
              <w:left w:val="single" w:sz="4" w:space="0" w:color="auto"/>
              <w:bottom w:val="single" w:sz="4" w:space="0" w:color="auto"/>
              <w:right w:val="single" w:sz="4" w:space="0" w:color="auto"/>
            </w:tcBorders>
            <w:vAlign w:val="bottom"/>
          </w:tcPr>
          <w:p w14:paraId="268287D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8A22F86" w14:textId="77777777" w:rsidR="00D76914" w:rsidRPr="00D76914" w:rsidRDefault="00D76914" w:rsidP="00D76914">
            <w:r w:rsidRPr="00D76914">
              <w:t xml:space="preserve">P/c. p. dekarboksylazie kw. glutaminowego </w:t>
            </w:r>
            <w:r w:rsidRPr="00D76914">
              <w:br/>
              <w:t xml:space="preserve">( anty-GAD) </w:t>
            </w:r>
            <w:proofErr w:type="spellStart"/>
            <w:r w:rsidRPr="00D76914">
              <w:t>IgG</w:t>
            </w:r>
            <w:proofErr w:type="spellEnd"/>
            <w:r w:rsidRPr="00D76914">
              <w:t>-ilościowo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1062184"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634085EA" w14:textId="4D37F5E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D5E4E5B" w14:textId="76E27629" w:rsidR="00D76914" w:rsidRPr="00D76914" w:rsidRDefault="00D76914" w:rsidP="00D76914"/>
        </w:tc>
      </w:tr>
      <w:tr w:rsidR="00D76914" w:rsidRPr="00D76914" w14:paraId="7C41711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28FB675" w14:textId="77777777" w:rsidR="00D76914" w:rsidRPr="00D76914" w:rsidRDefault="00D76914" w:rsidP="00D76914">
            <w:r w:rsidRPr="00D76914">
              <w:t>212</w:t>
            </w:r>
          </w:p>
        </w:tc>
        <w:tc>
          <w:tcPr>
            <w:tcW w:w="983" w:type="dxa"/>
            <w:tcBorders>
              <w:top w:val="single" w:sz="4" w:space="0" w:color="auto"/>
              <w:left w:val="single" w:sz="4" w:space="0" w:color="auto"/>
              <w:bottom w:val="single" w:sz="4" w:space="0" w:color="auto"/>
              <w:right w:val="single" w:sz="4" w:space="0" w:color="auto"/>
            </w:tcBorders>
            <w:vAlign w:val="bottom"/>
          </w:tcPr>
          <w:p w14:paraId="3E579A3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1C33506" w14:textId="77777777" w:rsidR="00D76914" w:rsidRPr="00D76914" w:rsidRDefault="00D76914" w:rsidP="00D76914">
            <w:r w:rsidRPr="00D76914">
              <w:t xml:space="preserve">P/c p. </w:t>
            </w:r>
            <w:proofErr w:type="spellStart"/>
            <w:r w:rsidRPr="00D76914">
              <w:t>endomysium</w:t>
            </w:r>
            <w:proofErr w:type="spellEnd"/>
            <w:r w:rsidRPr="00D76914">
              <w:t xml:space="preserve"> w klasie </w:t>
            </w:r>
            <w:proofErr w:type="spellStart"/>
            <w:r w:rsidRPr="00D76914">
              <w:t>IgA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8D5FE3E"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44879346" w14:textId="5BFC816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029BCEC" w14:textId="68DC06C4" w:rsidR="00D76914" w:rsidRPr="00D76914" w:rsidRDefault="00D76914" w:rsidP="00D76914"/>
        </w:tc>
      </w:tr>
      <w:tr w:rsidR="00D76914" w:rsidRPr="00D76914" w14:paraId="7A54779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59B7004" w14:textId="77777777" w:rsidR="00D76914" w:rsidRPr="00D76914" w:rsidRDefault="00D76914" w:rsidP="00D76914">
            <w:r w:rsidRPr="00D76914">
              <w:t>213</w:t>
            </w:r>
          </w:p>
        </w:tc>
        <w:tc>
          <w:tcPr>
            <w:tcW w:w="983" w:type="dxa"/>
            <w:tcBorders>
              <w:top w:val="single" w:sz="4" w:space="0" w:color="auto"/>
              <w:left w:val="single" w:sz="4" w:space="0" w:color="auto"/>
              <w:bottom w:val="single" w:sz="4" w:space="0" w:color="auto"/>
              <w:right w:val="single" w:sz="4" w:space="0" w:color="auto"/>
            </w:tcBorders>
            <w:vAlign w:val="bottom"/>
          </w:tcPr>
          <w:p w14:paraId="6725375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9CA2356" w14:textId="77777777" w:rsidR="00D76914" w:rsidRPr="00D76914" w:rsidRDefault="00D76914" w:rsidP="00D76914">
            <w:r w:rsidRPr="00D76914">
              <w:t xml:space="preserve">P/c. p. </w:t>
            </w:r>
            <w:proofErr w:type="spellStart"/>
            <w:r w:rsidRPr="00D76914">
              <w:t>endomysium</w:t>
            </w:r>
            <w:proofErr w:type="spellEnd"/>
            <w:r w:rsidRPr="00D76914">
              <w:t xml:space="preserve"> i gliadynie w kl. </w:t>
            </w:r>
            <w:proofErr w:type="spellStart"/>
            <w:r w:rsidRPr="00D76914">
              <w:t>IgA</w:t>
            </w:r>
            <w:proofErr w:type="spellEnd"/>
            <w:r w:rsidRPr="00D76914">
              <w:t xml:space="preserve"> i </w:t>
            </w:r>
            <w:proofErr w:type="spellStart"/>
            <w:r w:rsidRPr="00D76914">
              <w:t>igG</w:t>
            </w:r>
            <w:proofErr w:type="spellEnd"/>
            <w:r w:rsidRPr="00D76914">
              <w:t xml:space="preserve"> (łącznie) met. IIF</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ABA5C53"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5A74E44C" w14:textId="00FDB52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1671319" w14:textId="201B2D07" w:rsidR="00D76914" w:rsidRPr="00D76914" w:rsidRDefault="00D76914" w:rsidP="00D76914"/>
        </w:tc>
      </w:tr>
      <w:tr w:rsidR="00D76914" w:rsidRPr="00D76914" w14:paraId="5D08117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57D40C4" w14:textId="77777777" w:rsidR="00D76914" w:rsidRPr="00D76914" w:rsidRDefault="00D76914" w:rsidP="00D76914">
            <w:r w:rsidRPr="00D76914">
              <w:t>214</w:t>
            </w:r>
          </w:p>
        </w:tc>
        <w:tc>
          <w:tcPr>
            <w:tcW w:w="983" w:type="dxa"/>
            <w:tcBorders>
              <w:top w:val="single" w:sz="4" w:space="0" w:color="auto"/>
              <w:left w:val="single" w:sz="4" w:space="0" w:color="auto"/>
              <w:bottom w:val="single" w:sz="4" w:space="0" w:color="auto"/>
              <w:right w:val="single" w:sz="4" w:space="0" w:color="auto"/>
            </w:tcBorders>
            <w:vAlign w:val="bottom"/>
          </w:tcPr>
          <w:p w14:paraId="012A4F6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F343493" w14:textId="77777777" w:rsidR="00D76914" w:rsidRPr="00D76914" w:rsidRDefault="00D76914" w:rsidP="00D76914">
            <w:r w:rsidRPr="00D76914">
              <w:t xml:space="preserve">P/c. p. gliadynie (AGA) w kl. </w:t>
            </w:r>
            <w:proofErr w:type="spellStart"/>
            <w:r w:rsidRPr="00D76914">
              <w:t>IgA</w:t>
            </w:r>
            <w:proofErr w:type="spellEnd"/>
            <w:r w:rsidRPr="00D76914">
              <w:t xml:space="preserve"> met. IIF</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0D1BA4E"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28E50B8B" w14:textId="52E2091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5F898BA" w14:textId="4D9B1E30" w:rsidR="00D76914" w:rsidRPr="00D76914" w:rsidRDefault="00D76914" w:rsidP="00D76914"/>
        </w:tc>
      </w:tr>
      <w:tr w:rsidR="00D76914" w:rsidRPr="00D76914" w14:paraId="6DE03D4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993638B" w14:textId="77777777" w:rsidR="00D76914" w:rsidRPr="00D76914" w:rsidRDefault="00D76914" w:rsidP="00D76914">
            <w:r w:rsidRPr="00D76914">
              <w:lastRenderedPageBreak/>
              <w:t>215</w:t>
            </w:r>
          </w:p>
        </w:tc>
        <w:tc>
          <w:tcPr>
            <w:tcW w:w="983" w:type="dxa"/>
            <w:tcBorders>
              <w:top w:val="single" w:sz="4" w:space="0" w:color="auto"/>
              <w:left w:val="single" w:sz="4" w:space="0" w:color="auto"/>
              <w:bottom w:val="single" w:sz="4" w:space="0" w:color="auto"/>
              <w:right w:val="single" w:sz="4" w:space="0" w:color="auto"/>
            </w:tcBorders>
            <w:vAlign w:val="bottom"/>
          </w:tcPr>
          <w:p w14:paraId="465E866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3567B54" w14:textId="77777777" w:rsidR="00D76914" w:rsidRPr="00D76914" w:rsidRDefault="00D76914" w:rsidP="00D76914">
            <w:r w:rsidRPr="00D76914">
              <w:t xml:space="preserve">P/c. p. </w:t>
            </w:r>
            <w:proofErr w:type="spellStart"/>
            <w:r w:rsidRPr="00D76914">
              <w:t>kardiolipinie</w:t>
            </w:r>
            <w:proofErr w:type="spellEnd"/>
            <w:r w:rsidRPr="00D76914">
              <w:t xml:space="preserve"> w kl. </w:t>
            </w:r>
            <w:proofErr w:type="spellStart"/>
            <w:r w:rsidRPr="00D76914">
              <w:t>IgM</w:t>
            </w:r>
            <w:proofErr w:type="spellEnd"/>
            <w:r w:rsidRPr="00D76914">
              <w:t xml:space="preserve">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7C6068E"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22F6428A" w14:textId="4482A97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C637083" w14:textId="63AB2CD7" w:rsidR="00D76914" w:rsidRPr="00D76914" w:rsidRDefault="00D76914" w:rsidP="00D76914"/>
        </w:tc>
      </w:tr>
      <w:tr w:rsidR="00D76914" w:rsidRPr="00D76914" w14:paraId="284D733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E9B0DDA" w14:textId="77777777" w:rsidR="00D76914" w:rsidRPr="00D76914" w:rsidRDefault="00D76914" w:rsidP="00D76914">
            <w:r w:rsidRPr="00D76914">
              <w:t>216</w:t>
            </w:r>
          </w:p>
        </w:tc>
        <w:tc>
          <w:tcPr>
            <w:tcW w:w="983" w:type="dxa"/>
            <w:tcBorders>
              <w:top w:val="single" w:sz="4" w:space="0" w:color="auto"/>
              <w:left w:val="single" w:sz="4" w:space="0" w:color="auto"/>
              <w:bottom w:val="single" w:sz="4" w:space="0" w:color="auto"/>
              <w:right w:val="single" w:sz="4" w:space="0" w:color="auto"/>
            </w:tcBorders>
            <w:vAlign w:val="bottom"/>
          </w:tcPr>
          <w:p w14:paraId="2D6F4E3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2189502" w14:textId="77777777" w:rsidR="00D76914" w:rsidRPr="00D76914" w:rsidRDefault="00D76914" w:rsidP="00D76914">
            <w:r w:rsidRPr="00D76914">
              <w:t xml:space="preserve">P/c. p. </w:t>
            </w:r>
            <w:proofErr w:type="spellStart"/>
            <w:r w:rsidRPr="00D76914">
              <w:t>kardiolipinie</w:t>
            </w:r>
            <w:proofErr w:type="spellEnd"/>
            <w:r w:rsidRPr="00D76914">
              <w:t xml:space="preserve"> w kl. </w:t>
            </w:r>
            <w:proofErr w:type="spellStart"/>
            <w:r w:rsidRPr="00D76914">
              <w:t>IgG</w:t>
            </w:r>
            <w:proofErr w:type="spellEnd"/>
            <w:r w:rsidRPr="00D76914">
              <w:t xml:space="preserve"> i </w:t>
            </w:r>
            <w:proofErr w:type="spellStart"/>
            <w:r w:rsidRPr="00D76914">
              <w:t>IgM</w:t>
            </w:r>
            <w:proofErr w:type="spellEnd"/>
            <w:r w:rsidRPr="00D76914">
              <w:t xml:space="preserve"> (łącznie)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4193F53"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779F2592" w14:textId="215F1E6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F714AC0" w14:textId="38E41750" w:rsidR="00D76914" w:rsidRPr="00D76914" w:rsidRDefault="00D76914" w:rsidP="00D76914"/>
        </w:tc>
      </w:tr>
      <w:tr w:rsidR="00D76914" w:rsidRPr="00D76914" w14:paraId="4207B68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E49685C" w14:textId="77777777" w:rsidR="00D76914" w:rsidRPr="00D76914" w:rsidRDefault="00D76914" w:rsidP="00D76914">
            <w:r w:rsidRPr="00D76914">
              <w:t>217</w:t>
            </w:r>
          </w:p>
        </w:tc>
        <w:tc>
          <w:tcPr>
            <w:tcW w:w="983" w:type="dxa"/>
            <w:tcBorders>
              <w:top w:val="single" w:sz="4" w:space="0" w:color="auto"/>
              <w:left w:val="single" w:sz="4" w:space="0" w:color="auto"/>
              <w:bottom w:val="single" w:sz="4" w:space="0" w:color="auto"/>
              <w:right w:val="single" w:sz="4" w:space="0" w:color="auto"/>
            </w:tcBorders>
            <w:vAlign w:val="bottom"/>
          </w:tcPr>
          <w:p w14:paraId="21355C6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727949F" w14:textId="77777777" w:rsidR="00D76914" w:rsidRPr="00D76914" w:rsidRDefault="00D76914" w:rsidP="00D76914">
            <w:r w:rsidRPr="00D76914">
              <w:t xml:space="preserve">P/c p. </w:t>
            </w:r>
            <w:proofErr w:type="spellStart"/>
            <w:r w:rsidRPr="00D76914">
              <w:t>mieloperoksydazie</w:t>
            </w:r>
            <w:proofErr w:type="spellEnd"/>
            <w:r w:rsidRPr="00D76914">
              <w:t xml:space="preserve"> i proteinazie 3 met. </w:t>
            </w:r>
            <w:proofErr w:type="spellStart"/>
            <w:r w:rsidRPr="00D76914">
              <w:t>immunoblot</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647D5520"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3737A3C3" w14:textId="591EDE3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C924255" w14:textId="103FBAAD" w:rsidR="00D76914" w:rsidRPr="00D76914" w:rsidRDefault="00D76914" w:rsidP="00D76914"/>
        </w:tc>
      </w:tr>
      <w:tr w:rsidR="00D76914" w:rsidRPr="00D76914" w14:paraId="0023F2D2" w14:textId="77777777" w:rsidTr="00BA0BF8">
        <w:trPr>
          <w:trHeight w:val="285"/>
        </w:trPr>
        <w:tc>
          <w:tcPr>
            <w:tcW w:w="675" w:type="dxa"/>
            <w:tcBorders>
              <w:top w:val="single" w:sz="4" w:space="0" w:color="auto"/>
              <w:left w:val="single" w:sz="4" w:space="0" w:color="auto"/>
              <w:bottom w:val="single" w:sz="4" w:space="0" w:color="auto"/>
              <w:right w:val="nil"/>
            </w:tcBorders>
          </w:tcPr>
          <w:p w14:paraId="3CF35335" w14:textId="77777777" w:rsidR="00D76914" w:rsidRPr="00D76914" w:rsidRDefault="00D76914" w:rsidP="00D76914">
            <w:r w:rsidRPr="00D76914">
              <w:t>218</w:t>
            </w:r>
          </w:p>
        </w:tc>
        <w:tc>
          <w:tcPr>
            <w:tcW w:w="983" w:type="dxa"/>
            <w:tcBorders>
              <w:top w:val="single" w:sz="4" w:space="0" w:color="auto"/>
              <w:left w:val="single" w:sz="4" w:space="0" w:color="auto"/>
              <w:bottom w:val="single" w:sz="4" w:space="0" w:color="auto"/>
              <w:right w:val="single" w:sz="4" w:space="0" w:color="auto"/>
            </w:tcBorders>
            <w:vAlign w:val="bottom"/>
          </w:tcPr>
          <w:p w14:paraId="5DCBE82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2950597" w14:textId="77777777" w:rsidR="00D76914" w:rsidRPr="00D76914" w:rsidRDefault="00D76914" w:rsidP="00D76914">
            <w:r w:rsidRPr="00D76914">
              <w:t xml:space="preserve">P/c p. </w:t>
            </w:r>
            <w:proofErr w:type="spellStart"/>
            <w:r w:rsidRPr="00D76914">
              <w:t>mieloperoksydazie</w:t>
            </w:r>
            <w:proofErr w:type="spellEnd"/>
            <w:r w:rsidRPr="00D76914">
              <w:t xml:space="preserve">  w kl. </w:t>
            </w:r>
            <w:proofErr w:type="spellStart"/>
            <w:r w:rsidRPr="00D76914">
              <w:t>IgG</w:t>
            </w:r>
            <w:proofErr w:type="spellEnd"/>
            <w:r w:rsidRPr="00D76914">
              <w:t xml:space="preserve"> met. </w:t>
            </w:r>
            <w:proofErr w:type="spellStart"/>
            <w:r w:rsidRPr="00D76914">
              <w:t>Elisa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5A045642"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736E0B19" w14:textId="4925415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FACB837" w14:textId="77E93864" w:rsidR="00D76914" w:rsidRPr="00D76914" w:rsidRDefault="00D76914" w:rsidP="00D76914"/>
        </w:tc>
      </w:tr>
      <w:tr w:rsidR="00D76914" w:rsidRPr="00D76914" w14:paraId="389A0AC6" w14:textId="77777777" w:rsidTr="00BA0BF8">
        <w:trPr>
          <w:trHeight w:val="285"/>
        </w:trPr>
        <w:tc>
          <w:tcPr>
            <w:tcW w:w="675" w:type="dxa"/>
            <w:tcBorders>
              <w:top w:val="single" w:sz="4" w:space="0" w:color="auto"/>
              <w:left w:val="single" w:sz="4" w:space="0" w:color="auto"/>
              <w:bottom w:val="single" w:sz="4" w:space="0" w:color="auto"/>
              <w:right w:val="nil"/>
            </w:tcBorders>
          </w:tcPr>
          <w:p w14:paraId="7E2717C9" w14:textId="77777777" w:rsidR="00D76914" w:rsidRPr="00D76914" w:rsidRDefault="00D76914" w:rsidP="00D76914">
            <w:r w:rsidRPr="00D76914">
              <w:t>219</w:t>
            </w:r>
          </w:p>
        </w:tc>
        <w:tc>
          <w:tcPr>
            <w:tcW w:w="983" w:type="dxa"/>
            <w:tcBorders>
              <w:top w:val="single" w:sz="4" w:space="0" w:color="auto"/>
              <w:left w:val="single" w:sz="4" w:space="0" w:color="auto"/>
              <w:bottom w:val="single" w:sz="4" w:space="0" w:color="auto"/>
              <w:right w:val="single" w:sz="4" w:space="0" w:color="auto"/>
            </w:tcBorders>
            <w:vAlign w:val="bottom"/>
          </w:tcPr>
          <w:p w14:paraId="3CC86E6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703F9145" w14:textId="77777777" w:rsidR="00D76914" w:rsidRPr="00D76914" w:rsidRDefault="00D76914" w:rsidP="00D76914">
            <w:r w:rsidRPr="00D76914">
              <w:t>P/c p. mięśniom gładkim (ASMA)</w:t>
            </w:r>
          </w:p>
        </w:tc>
        <w:tc>
          <w:tcPr>
            <w:tcW w:w="1523" w:type="dxa"/>
            <w:tcBorders>
              <w:top w:val="single" w:sz="4" w:space="0" w:color="auto"/>
              <w:left w:val="single" w:sz="4" w:space="0" w:color="auto"/>
              <w:bottom w:val="single" w:sz="4" w:space="0" w:color="auto"/>
              <w:right w:val="single" w:sz="4" w:space="0" w:color="auto"/>
            </w:tcBorders>
            <w:vAlign w:val="center"/>
          </w:tcPr>
          <w:p w14:paraId="51B504F1"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88B7B93" w14:textId="3548D84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A109112" w14:textId="469D4F84" w:rsidR="00D76914" w:rsidRPr="00D76914" w:rsidRDefault="00D76914" w:rsidP="00D76914"/>
        </w:tc>
      </w:tr>
      <w:tr w:rsidR="00D76914" w:rsidRPr="00D76914" w14:paraId="6FB5AB31" w14:textId="77777777" w:rsidTr="00BA0BF8">
        <w:trPr>
          <w:trHeight w:val="285"/>
        </w:trPr>
        <w:tc>
          <w:tcPr>
            <w:tcW w:w="675" w:type="dxa"/>
            <w:tcBorders>
              <w:top w:val="single" w:sz="4" w:space="0" w:color="auto"/>
              <w:left w:val="single" w:sz="4" w:space="0" w:color="auto"/>
              <w:bottom w:val="single" w:sz="4" w:space="0" w:color="auto"/>
              <w:right w:val="nil"/>
            </w:tcBorders>
          </w:tcPr>
          <w:p w14:paraId="089C205B" w14:textId="77777777" w:rsidR="00D76914" w:rsidRPr="00D76914" w:rsidRDefault="00D76914" w:rsidP="00D76914">
            <w:r w:rsidRPr="00D76914">
              <w:t>220</w:t>
            </w:r>
          </w:p>
        </w:tc>
        <w:tc>
          <w:tcPr>
            <w:tcW w:w="983" w:type="dxa"/>
            <w:tcBorders>
              <w:top w:val="single" w:sz="4" w:space="0" w:color="auto"/>
              <w:left w:val="single" w:sz="4" w:space="0" w:color="auto"/>
              <w:bottom w:val="single" w:sz="4" w:space="0" w:color="auto"/>
              <w:right w:val="single" w:sz="4" w:space="0" w:color="auto"/>
            </w:tcBorders>
            <w:vAlign w:val="bottom"/>
          </w:tcPr>
          <w:p w14:paraId="6891EF0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418C4460" w14:textId="77777777" w:rsidR="00D76914" w:rsidRPr="00D76914" w:rsidRDefault="00D76914" w:rsidP="00D76914">
            <w:r w:rsidRPr="00D76914">
              <w:t>P/c p. mitochondrialne (AMA)</w:t>
            </w:r>
          </w:p>
        </w:tc>
        <w:tc>
          <w:tcPr>
            <w:tcW w:w="1523" w:type="dxa"/>
            <w:tcBorders>
              <w:top w:val="single" w:sz="4" w:space="0" w:color="auto"/>
              <w:left w:val="single" w:sz="4" w:space="0" w:color="auto"/>
              <w:bottom w:val="single" w:sz="4" w:space="0" w:color="auto"/>
              <w:right w:val="single" w:sz="4" w:space="0" w:color="auto"/>
            </w:tcBorders>
            <w:vAlign w:val="center"/>
          </w:tcPr>
          <w:p w14:paraId="3D27E660"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3EBDC000" w14:textId="5445FB7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07B92A6" w14:textId="1C00583E" w:rsidR="00D76914" w:rsidRPr="00D76914" w:rsidRDefault="00D76914" w:rsidP="00D76914"/>
        </w:tc>
      </w:tr>
      <w:tr w:rsidR="00D76914" w:rsidRPr="00D76914" w14:paraId="3FE302F4" w14:textId="77777777" w:rsidTr="00BA0BF8">
        <w:trPr>
          <w:trHeight w:val="285"/>
        </w:trPr>
        <w:tc>
          <w:tcPr>
            <w:tcW w:w="675" w:type="dxa"/>
            <w:tcBorders>
              <w:top w:val="single" w:sz="4" w:space="0" w:color="auto"/>
              <w:left w:val="single" w:sz="4" w:space="0" w:color="auto"/>
              <w:bottom w:val="single" w:sz="4" w:space="0" w:color="auto"/>
              <w:right w:val="nil"/>
            </w:tcBorders>
          </w:tcPr>
          <w:p w14:paraId="27755C2E" w14:textId="77777777" w:rsidR="00D76914" w:rsidRPr="00D76914" w:rsidRDefault="00D76914" w:rsidP="00D76914">
            <w:r w:rsidRPr="00D76914">
              <w:t>221</w:t>
            </w:r>
          </w:p>
        </w:tc>
        <w:tc>
          <w:tcPr>
            <w:tcW w:w="983" w:type="dxa"/>
            <w:tcBorders>
              <w:top w:val="single" w:sz="4" w:space="0" w:color="auto"/>
              <w:left w:val="single" w:sz="4" w:space="0" w:color="auto"/>
              <w:bottom w:val="single" w:sz="4" w:space="0" w:color="auto"/>
              <w:right w:val="single" w:sz="4" w:space="0" w:color="auto"/>
            </w:tcBorders>
            <w:vAlign w:val="bottom"/>
          </w:tcPr>
          <w:p w14:paraId="5C5E216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23484AD" w14:textId="77777777" w:rsidR="00D76914" w:rsidRPr="00D76914" w:rsidRDefault="00D76914" w:rsidP="00D76914">
            <w:r w:rsidRPr="00D76914">
              <w:t xml:space="preserve">P/c p. proteinazie 3 met. w </w:t>
            </w:r>
            <w:proofErr w:type="spellStart"/>
            <w:r w:rsidRPr="00D76914">
              <w:t>kl.IgG</w:t>
            </w:r>
            <w:proofErr w:type="spellEnd"/>
            <w:r w:rsidRPr="00D76914">
              <w:t xml:space="preserve"> met. </w:t>
            </w:r>
            <w:proofErr w:type="spellStart"/>
            <w:r w:rsidRPr="00D76914">
              <w:t>Elisa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53D297EB"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511AFF9E" w14:textId="1BCD063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3CD23CC" w14:textId="37498EA3" w:rsidR="00D76914" w:rsidRPr="00D76914" w:rsidRDefault="00D76914" w:rsidP="00D76914"/>
        </w:tc>
      </w:tr>
      <w:tr w:rsidR="00D76914" w:rsidRPr="00D76914" w14:paraId="5539C86C" w14:textId="77777777" w:rsidTr="00BA0BF8">
        <w:trPr>
          <w:trHeight w:val="285"/>
        </w:trPr>
        <w:tc>
          <w:tcPr>
            <w:tcW w:w="675" w:type="dxa"/>
            <w:tcBorders>
              <w:top w:val="single" w:sz="4" w:space="0" w:color="auto"/>
              <w:left w:val="single" w:sz="4" w:space="0" w:color="auto"/>
              <w:bottom w:val="single" w:sz="4" w:space="0" w:color="auto"/>
              <w:right w:val="nil"/>
            </w:tcBorders>
          </w:tcPr>
          <w:p w14:paraId="02F52D2D" w14:textId="77777777" w:rsidR="00D76914" w:rsidRPr="00D76914" w:rsidRDefault="00D76914" w:rsidP="00D76914">
            <w:r w:rsidRPr="00D76914">
              <w:t>222</w:t>
            </w:r>
          </w:p>
        </w:tc>
        <w:tc>
          <w:tcPr>
            <w:tcW w:w="983" w:type="dxa"/>
            <w:tcBorders>
              <w:top w:val="single" w:sz="4" w:space="0" w:color="auto"/>
              <w:left w:val="single" w:sz="4" w:space="0" w:color="auto"/>
              <w:bottom w:val="single" w:sz="4" w:space="0" w:color="auto"/>
              <w:right w:val="single" w:sz="4" w:space="0" w:color="auto"/>
            </w:tcBorders>
            <w:vAlign w:val="bottom"/>
          </w:tcPr>
          <w:p w14:paraId="12D2C55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AE9FBC5" w14:textId="77777777" w:rsidR="00D76914" w:rsidRPr="00D76914" w:rsidRDefault="00D76914" w:rsidP="00D76914">
            <w:r w:rsidRPr="00D76914">
              <w:t xml:space="preserve">P/c. p. </w:t>
            </w:r>
            <w:proofErr w:type="spellStart"/>
            <w:r w:rsidRPr="00D76914">
              <w:t>transglutaminazie</w:t>
            </w:r>
            <w:proofErr w:type="spellEnd"/>
            <w:r w:rsidRPr="00D76914">
              <w:t xml:space="preserve"> tkankowej (anty - </w:t>
            </w:r>
            <w:proofErr w:type="spellStart"/>
            <w:r w:rsidRPr="00D76914">
              <w:t>tGT</w:t>
            </w:r>
            <w:proofErr w:type="spellEnd"/>
            <w:r w:rsidRPr="00D76914">
              <w:t xml:space="preserve">) w kl.  </w:t>
            </w:r>
            <w:proofErr w:type="spellStart"/>
            <w:r w:rsidRPr="00D76914">
              <w:t>IgA</w:t>
            </w:r>
            <w:proofErr w:type="spellEnd"/>
            <w:r w:rsidRPr="00D76914">
              <w:t xml:space="preserve">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D6C7887"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0558A338" w14:textId="2374E4E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47A5C75" w14:textId="1BF1C72D" w:rsidR="00D76914" w:rsidRPr="00D76914" w:rsidRDefault="00D76914" w:rsidP="00D76914"/>
        </w:tc>
      </w:tr>
      <w:tr w:rsidR="00D76914" w:rsidRPr="00D76914" w14:paraId="4884E5D9" w14:textId="77777777" w:rsidTr="00BA0BF8">
        <w:trPr>
          <w:trHeight w:val="285"/>
        </w:trPr>
        <w:tc>
          <w:tcPr>
            <w:tcW w:w="675" w:type="dxa"/>
            <w:tcBorders>
              <w:top w:val="single" w:sz="4" w:space="0" w:color="auto"/>
              <w:left w:val="single" w:sz="4" w:space="0" w:color="auto"/>
              <w:bottom w:val="single" w:sz="4" w:space="0" w:color="auto"/>
              <w:right w:val="nil"/>
            </w:tcBorders>
          </w:tcPr>
          <w:p w14:paraId="24CAC1DC" w14:textId="77777777" w:rsidR="00D76914" w:rsidRPr="00D76914" w:rsidRDefault="00D76914" w:rsidP="00D76914">
            <w:r w:rsidRPr="00D76914">
              <w:t>223</w:t>
            </w:r>
          </w:p>
        </w:tc>
        <w:tc>
          <w:tcPr>
            <w:tcW w:w="983" w:type="dxa"/>
            <w:tcBorders>
              <w:top w:val="single" w:sz="4" w:space="0" w:color="auto"/>
              <w:left w:val="single" w:sz="4" w:space="0" w:color="auto"/>
              <w:bottom w:val="single" w:sz="4" w:space="0" w:color="auto"/>
              <w:right w:val="single" w:sz="4" w:space="0" w:color="auto"/>
            </w:tcBorders>
            <w:vAlign w:val="bottom"/>
          </w:tcPr>
          <w:p w14:paraId="117BDA9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77E434D" w14:textId="77777777" w:rsidR="00D76914" w:rsidRPr="00D76914" w:rsidRDefault="00D76914" w:rsidP="00D76914">
            <w:r w:rsidRPr="00D76914">
              <w:t xml:space="preserve">P/c. p. </w:t>
            </w:r>
            <w:proofErr w:type="spellStart"/>
            <w:r w:rsidRPr="00D76914">
              <w:t>transglutaminazie</w:t>
            </w:r>
            <w:proofErr w:type="spellEnd"/>
            <w:r w:rsidRPr="00D76914">
              <w:t xml:space="preserve"> tkankowej (anty - </w:t>
            </w:r>
            <w:proofErr w:type="spellStart"/>
            <w:r w:rsidRPr="00D76914">
              <w:t>tGT</w:t>
            </w:r>
            <w:proofErr w:type="spellEnd"/>
            <w:r w:rsidRPr="00D76914">
              <w:t xml:space="preserve">) w kl. </w:t>
            </w:r>
            <w:proofErr w:type="spellStart"/>
            <w:r w:rsidRPr="00D76914">
              <w:t>IgG</w:t>
            </w:r>
            <w:proofErr w:type="spellEnd"/>
            <w:r w:rsidRPr="00D76914">
              <w:t xml:space="preserve">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1E8B665"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77A9F6DD" w14:textId="567DE86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E7062A3" w14:textId="2572D986" w:rsidR="00D76914" w:rsidRPr="00D76914" w:rsidRDefault="00D76914" w:rsidP="00D76914"/>
        </w:tc>
      </w:tr>
      <w:tr w:rsidR="00D76914" w:rsidRPr="00D76914" w14:paraId="573AF06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D729F7B" w14:textId="77777777" w:rsidR="00D76914" w:rsidRPr="00D76914" w:rsidRDefault="00D76914" w:rsidP="00D76914">
            <w:r w:rsidRPr="00D76914">
              <w:t>224</w:t>
            </w:r>
          </w:p>
        </w:tc>
        <w:tc>
          <w:tcPr>
            <w:tcW w:w="983" w:type="dxa"/>
            <w:tcBorders>
              <w:top w:val="single" w:sz="4" w:space="0" w:color="auto"/>
              <w:left w:val="single" w:sz="4" w:space="0" w:color="auto"/>
              <w:bottom w:val="single" w:sz="4" w:space="0" w:color="auto"/>
              <w:right w:val="single" w:sz="4" w:space="0" w:color="auto"/>
            </w:tcBorders>
            <w:vAlign w:val="bottom"/>
          </w:tcPr>
          <w:p w14:paraId="215D0FD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A369DDB" w14:textId="77777777" w:rsidR="00D76914" w:rsidRPr="00D76914" w:rsidRDefault="00D76914" w:rsidP="00D76914">
            <w:r w:rsidRPr="00D76914">
              <w:t xml:space="preserve">P/c. p. </w:t>
            </w:r>
            <w:proofErr w:type="spellStart"/>
            <w:r w:rsidRPr="00D76914">
              <w:t>transglutaminazie</w:t>
            </w:r>
            <w:proofErr w:type="spellEnd"/>
            <w:r w:rsidRPr="00D76914">
              <w:t xml:space="preserve"> tkankowej (anty - </w:t>
            </w:r>
            <w:proofErr w:type="spellStart"/>
            <w:r w:rsidRPr="00D76914">
              <w:t>tGT</w:t>
            </w:r>
            <w:proofErr w:type="spellEnd"/>
            <w:r w:rsidRPr="00D76914">
              <w:t xml:space="preserve">) w kl. </w:t>
            </w:r>
            <w:proofErr w:type="spellStart"/>
            <w:r w:rsidRPr="00D76914">
              <w:t>IgG</w:t>
            </w:r>
            <w:proofErr w:type="spellEnd"/>
            <w:r w:rsidRPr="00D76914">
              <w:t xml:space="preserve"> i </w:t>
            </w:r>
            <w:proofErr w:type="spellStart"/>
            <w:r w:rsidRPr="00D76914">
              <w:t>IgA</w:t>
            </w:r>
            <w:proofErr w:type="spellEnd"/>
            <w:r w:rsidRPr="00D76914">
              <w:t xml:space="preserve"> met. ELISA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C5284BE" w14:textId="77777777" w:rsidR="00D76914" w:rsidRPr="00D76914" w:rsidRDefault="00D76914" w:rsidP="00D76914">
            <w:r w:rsidRPr="00D76914">
              <w:t>18</w:t>
            </w:r>
          </w:p>
        </w:tc>
        <w:tc>
          <w:tcPr>
            <w:tcW w:w="1049" w:type="dxa"/>
            <w:tcBorders>
              <w:top w:val="single" w:sz="4" w:space="0" w:color="auto"/>
              <w:left w:val="single" w:sz="4" w:space="0" w:color="auto"/>
              <w:bottom w:val="single" w:sz="4" w:space="0" w:color="auto"/>
              <w:right w:val="single" w:sz="4" w:space="0" w:color="auto"/>
            </w:tcBorders>
            <w:vAlign w:val="bottom"/>
          </w:tcPr>
          <w:p w14:paraId="34BB50FB" w14:textId="6E1801A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11E6CA7" w14:textId="420FAACB" w:rsidR="00D76914" w:rsidRPr="00D76914" w:rsidRDefault="00D76914" w:rsidP="00D76914"/>
        </w:tc>
      </w:tr>
      <w:tr w:rsidR="00D76914" w:rsidRPr="00D76914" w14:paraId="1F84C65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B246513" w14:textId="77777777" w:rsidR="00D76914" w:rsidRPr="00D76914" w:rsidRDefault="00D76914" w:rsidP="00D76914">
            <w:r w:rsidRPr="00D76914">
              <w:t>225</w:t>
            </w:r>
          </w:p>
        </w:tc>
        <w:tc>
          <w:tcPr>
            <w:tcW w:w="983" w:type="dxa"/>
            <w:tcBorders>
              <w:top w:val="single" w:sz="4" w:space="0" w:color="auto"/>
              <w:left w:val="single" w:sz="4" w:space="0" w:color="auto"/>
              <w:bottom w:val="single" w:sz="4" w:space="0" w:color="auto"/>
              <w:right w:val="single" w:sz="4" w:space="0" w:color="auto"/>
            </w:tcBorders>
            <w:vAlign w:val="bottom"/>
          </w:tcPr>
          <w:p w14:paraId="0E46475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92BD2B6" w14:textId="77777777" w:rsidR="00D76914" w:rsidRPr="00D76914" w:rsidRDefault="00D76914" w:rsidP="00D76914">
            <w:r w:rsidRPr="00D76914">
              <w:t xml:space="preserve">P./c przeciwko glistnicy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613F5E7E"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5718E176" w14:textId="2A04C16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08E55F7" w14:textId="137B925D" w:rsidR="00D76914" w:rsidRPr="00D76914" w:rsidRDefault="00D76914" w:rsidP="00D76914"/>
        </w:tc>
      </w:tr>
      <w:tr w:rsidR="00D76914" w:rsidRPr="00D76914" w14:paraId="0E622DB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3BAAB56" w14:textId="77777777" w:rsidR="00D76914" w:rsidRPr="00D76914" w:rsidRDefault="00D76914" w:rsidP="00D76914">
            <w:r w:rsidRPr="00D76914">
              <w:t>226</w:t>
            </w:r>
          </w:p>
        </w:tc>
        <w:tc>
          <w:tcPr>
            <w:tcW w:w="983" w:type="dxa"/>
            <w:tcBorders>
              <w:top w:val="single" w:sz="4" w:space="0" w:color="auto"/>
              <w:left w:val="single" w:sz="4" w:space="0" w:color="auto"/>
              <w:bottom w:val="single" w:sz="4" w:space="0" w:color="auto"/>
              <w:right w:val="single" w:sz="4" w:space="0" w:color="auto"/>
            </w:tcBorders>
            <w:vAlign w:val="bottom"/>
          </w:tcPr>
          <w:p w14:paraId="6B4BDC0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844036E" w14:textId="77777777" w:rsidR="00D76914" w:rsidRPr="00D76914" w:rsidRDefault="00D76914" w:rsidP="00D76914">
            <w:r w:rsidRPr="00D76914">
              <w:t xml:space="preserve">P/c. </w:t>
            </w:r>
            <w:proofErr w:type="spellStart"/>
            <w:r w:rsidRPr="00D76914">
              <w:t>p.receptorom</w:t>
            </w:r>
            <w:proofErr w:type="spellEnd"/>
            <w:r w:rsidRPr="00D76914">
              <w:t xml:space="preserve"> TSH</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444708C" w14:textId="77777777" w:rsidR="00D76914" w:rsidRPr="00D76914" w:rsidRDefault="00D76914" w:rsidP="00D76914">
            <w:r w:rsidRPr="00D76914">
              <w:t>36</w:t>
            </w:r>
          </w:p>
        </w:tc>
        <w:tc>
          <w:tcPr>
            <w:tcW w:w="1049" w:type="dxa"/>
            <w:tcBorders>
              <w:top w:val="single" w:sz="4" w:space="0" w:color="auto"/>
              <w:left w:val="single" w:sz="4" w:space="0" w:color="auto"/>
              <w:bottom w:val="single" w:sz="4" w:space="0" w:color="auto"/>
              <w:right w:val="single" w:sz="4" w:space="0" w:color="auto"/>
            </w:tcBorders>
            <w:vAlign w:val="bottom"/>
          </w:tcPr>
          <w:p w14:paraId="109E7FAE" w14:textId="58DECD7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B95015E" w14:textId="06AAB163" w:rsidR="00D76914" w:rsidRPr="00D76914" w:rsidRDefault="00D76914" w:rsidP="00D76914"/>
        </w:tc>
      </w:tr>
      <w:tr w:rsidR="00D76914" w:rsidRPr="00D76914" w14:paraId="200BF42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781AD82" w14:textId="77777777" w:rsidR="00D76914" w:rsidRPr="00D76914" w:rsidRDefault="00D76914" w:rsidP="00D76914">
            <w:r w:rsidRPr="00D76914">
              <w:t>227</w:t>
            </w:r>
          </w:p>
        </w:tc>
        <w:tc>
          <w:tcPr>
            <w:tcW w:w="983" w:type="dxa"/>
            <w:tcBorders>
              <w:top w:val="single" w:sz="4" w:space="0" w:color="auto"/>
              <w:left w:val="single" w:sz="4" w:space="0" w:color="auto"/>
              <w:bottom w:val="single" w:sz="4" w:space="0" w:color="auto"/>
              <w:right w:val="single" w:sz="4" w:space="0" w:color="auto"/>
            </w:tcBorders>
            <w:vAlign w:val="bottom"/>
          </w:tcPr>
          <w:p w14:paraId="74EA4C1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B76BFFD" w14:textId="77777777" w:rsidR="00D76914" w:rsidRPr="00D76914" w:rsidRDefault="00D76914" w:rsidP="00D76914">
            <w:r w:rsidRPr="00D76914">
              <w:t xml:space="preserve">P/c. p. </w:t>
            </w:r>
            <w:proofErr w:type="spellStart"/>
            <w:r w:rsidRPr="00D76914">
              <w:t>Saccharomyces</w:t>
            </w:r>
            <w:proofErr w:type="spellEnd"/>
            <w:r w:rsidRPr="00D76914">
              <w:t xml:space="preserve"> </w:t>
            </w:r>
            <w:proofErr w:type="spellStart"/>
            <w:r w:rsidRPr="00D76914">
              <w:t>cerevisiae</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5B02373"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014CEB1E" w14:textId="767D310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EE48695" w14:textId="6AD30B74" w:rsidR="00D76914" w:rsidRPr="00D76914" w:rsidRDefault="00D76914" w:rsidP="00D76914"/>
        </w:tc>
      </w:tr>
      <w:tr w:rsidR="00D76914" w:rsidRPr="00D76914" w14:paraId="170D86B4"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5A30C89" w14:textId="77777777" w:rsidR="00D76914" w:rsidRPr="00D76914" w:rsidRDefault="00D76914" w:rsidP="00D76914">
            <w:r w:rsidRPr="00D76914">
              <w:t>228</w:t>
            </w:r>
          </w:p>
        </w:tc>
        <w:tc>
          <w:tcPr>
            <w:tcW w:w="983" w:type="dxa"/>
            <w:tcBorders>
              <w:top w:val="single" w:sz="4" w:space="0" w:color="auto"/>
              <w:left w:val="single" w:sz="4" w:space="0" w:color="auto"/>
              <w:bottom w:val="single" w:sz="4" w:space="0" w:color="auto"/>
              <w:right w:val="single" w:sz="4" w:space="0" w:color="auto"/>
            </w:tcBorders>
            <w:vAlign w:val="bottom"/>
          </w:tcPr>
          <w:p w14:paraId="5B24A15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74F2C1A" w14:textId="77777777" w:rsidR="00D76914" w:rsidRPr="00D76914" w:rsidRDefault="00D76914" w:rsidP="00D76914">
            <w:r w:rsidRPr="00D76914">
              <w:t xml:space="preserve">Plwocina posiew (bada.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35BA795" w14:textId="77777777" w:rsidR="00D76914" w:rsidRPr="00D76914" w:rsidRDefault="00D76914" w:rsidP="00D76914">
            <w:r w:rsidRPr="00D76914">
              <w:t>300</w:t>
            </w:r>
          </w:p>
        </w:tc>
        <w:tc>
          <w:tcPr>
            <w:tcW w:w="1049" w:type="dxa"/>
            <w:tcBorders>
              <w:top w:val="single" w:sz="4" w:space="0" w:color="auto"/>
              <w:left w:val="single" w:sz="4" w:space="0" w:color="auto"/>
              <w:bottom w:val="single" w:sz="4" w:space="0" w:color="auto"/>
              <w:right w:val="single" w:sz="4" w:space="0" w:color="auto"/>
            </w:tcBorders>
            <w:vAlign w:val="bottom"/>
          </w:tcPr>
          <w:p w14:paraId="0E38B335" w14:textId="588E6C0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03FB4F2" w14:textId="3D6B42D9" w:rsidR="00D76914" w:rsidRPr="00D76914" w:rsidRDefault="00D76914" w:rsidP="00D76914"/>
        </w:tc>
      </w:tr>
      <w:tr w:rsidR="00D76914" w:rsidRPr="00D76914" w14:paraId="1341CD8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CF5523F" w14:textId="77777777" w:rsidR="00D76914" w:rsidRPr="00D76914" w:rsidRDefault="00D76914" w:rsidP="00D76914">
            <w:r w:rsidRPr="00D76914">
              <w:t>229</w:t>
            </w:r>
          </w:p>
        </w:tc>
        <w:tc>
          <w:tcPr>
            <w:tcW w:w="983" w:type="dxa"/>
            <w:tcBorders>
              <w:top w:val="single" w:sz="4" w:space="0" w:color="auto"/>
              <w:left w:val="single" w:sz="4" w:space="0" w:color="auto"/>
              <w:bottom w:val="single" w:sz="4" w:space="0" w:color="auto"/>
              <w:right w:val="single" w:sz="4" w:space="0" w:color="auto"/>
            </w:tcBorders>
            <w:vAlign w:val="bottom"/>
          </w:tcPr>
          <w:p w14:paraId="6A61373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E8F39D4" w14:textId="77777777" w:rsidR="00D76914" w:rsidRPr="00D76914" w:rsidRDefault="00D76914" w:rsidP="00D76914">
            <w:r w:rsidRPr="00D76914">
              <w:t>Płyn mózgowo - rdzeniowy - badanie ogólne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7AA4A7D"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6AF87A65" w14:textId="5CB7997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97C5E7D" w14:textId="56F05346" w:rsidR="00D76914" w:rsidRPr="00D76914" w:rsidRDefault="00D76914" w:rsidP="00D76914"/>
        </w:tc>
      </w:tr>
      <w:tr w:rsidR="00D76914" w:rsidRPr="00D76914" w14:paraId="220E1AF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E76B85D" w14:textId="77777777" w:rsidR="00D76914" w:rsidRPr="00D76914" w:rsidRDefault="00D76914" w:rsidP="00D76914">
            <w:r w:rsidRPr="00D76914">
              <w:t>230</w:t>
            </w:r>
          </w:p>
        </w:tc>
        <w:tc>
          <w:tcPr>
            <w:tcW w:w="983" w:type="dxa"/>
            <w:tcBorders>
              <w:top w:val="single" w:sz="4" w:space="0" w:color="auto"/>
              <w:left w:val="single" w:sz="4" w:space="0" w:color="auto"/>
              <w:bottom w:val="single" w:sz="4" w:space="0" w:color="auto"/>
              <w:right w:val="single" w:sz="4" w:space="0" w:color="auto"/>
            </w:tcBorders>
            <w:vAlign w:val="bottom"/>
          </w:tcPr>
          <w:p w14:paraId="0B8BBF7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B3C5554" w14:textId="77777777" w:rsidR="00D76914" w:rsidRPr="00D76914" w:rsidRDefault="00D76914" w:rsidP="00D76914">
            <w:r w:rsidRPr="00D76914">
              <w:t>Płyn mózgowo - rdzeniowy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4A233FC" w14:textId="77777777" w:rsidR="00D76914" w:rsidRPr="00D76914" w:rsidRDefault="00D76914" w:rsidP="00D76914">
            <w:r w:rsidRPr="00D76914">
              <w:t>15</w:t>
            </w:r>
          </w:p>
        </w:tc>
        <w:tc>
          <w:tcPr>
            <w:tcW w:w="1049" w:type="dxa"/>
            <w:tcBorders>
              <w:top w:val="single" w:sz="4" w:space="0" w:color="auto"/>
              <w:left w:val="single" w:sz="4" w:space="0" w:color="auto"/>
              <w:bottom w:val="single" w:sz="4" w:space="0" w:color="auto"/>
              <w:right w:val="single" w:sz="4" w:space="0" w:color="auto"/>
            </w:tcBorders>
            <w:vAlign w:val="bottom"/>
          </w:tcPr>
          <w:p w14:paraId="7DB1146C" w14:textId="0A875FC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D697730" w14:textId="0672C85D" w:rsidR="00D76914" w:rsidRPr="00D76914" w:rsidRDefault="00D76914" w:rsidP="00D76914"/>
        </w:tc>
      </w:tr>
      <w:tr w:rsidR="00D76914" w:rsidRPr="00D76914" w14:paraId="0AC676F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22D6E38" w14:textId="77777777" w:rsidR="00D76914" w:rsidRPr="00D76914" w:rsidRDefault="00D76914" w:rsidP="00D76914">
            <w:r w:rsidRPr="00D76914">
              <w:t>231</w:t>
            </w:r>
          </w:p>
        </w:tc>
        <w:tc>
          <w:tcPr>
            <w:tcW w:w="983" w:type="dxa"/>
            <w:tcBorders>
              <w:top w:val="single" w:sz="4" w:space="0" w:color="auto"/>
              <w:left w:val="single" w:sz="4" w:space="0" w:color="auto"/>
              <w:bottom w:val="single" w:sz="4" w:space="0" w:color="auto"/>
              <w:right w:val="single" w:sz="4" w:space="0" w:color="auto"/>
            </w:tcBorders>
            <w:vAlign w:val="bottom"/>
          </w:tcPr>
          <w:p w14:paraId="73EA10D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593FDC9" w14:textId="77777777" w:rsidR="00D76914" w:rsidRPr="00D76914" w:rsidRDefault="00D76914" w:rsidP="00D76914">
            <w:r w:rsidRPr="00D76914">
              <w:t>Płyn z jamy ciała - badanie ogólne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97BFC88" w14:textId="77777777" w:rsidR="00D76914" w:rsidRPr="00D76914" w:rsidRDefault="00D76914" w:rsidP="00D76914">
            <w:r w:rsidRPr="00D76914">
              <w:t>150</w:t>
            </w:r>
          </w:p>
        </w:tc>
        <w:tc>
          <w:tcPr>
            <w:tcW w:w="1049" w:type="dxa"/>
            <w:tcBorders>
              <w:top w:val="single" w:sz="4" w:space="0" w:color="auto"/>
              <w:left w:val="single" w:sz="4" w:space="0" w:color="auto"/>
              <w:bottom w:val="single" w:sz="4" w:space="0" w:color="auto"/>
              <w:right w:val="single" w:sz="4" w:space="0" w:color="auto"/>
            </w:tcBorders>
            <w:vAlign w:val="bottom"/>
          </w:tcPr>
          <w:p w14:paraId="3493D8A1" w14:textId="6F218AF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6EA6F8F" w14:textId="7C7D548C" w:rsidR="00D76914" w:rsidRPr="00D76914" w:rsidRDefault="00D76914" w:rsidP="00D76914"/>
        </w:tc>
      </w:tr>
      <w:tr w:rsidR="00D76914" w:rsidRPr="00D76914" w14:paraId="27A77C6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ACF06DF" w14:textId="77777777" w:rsidR="00D76914" w:rsidRPr="00D76914" w:rsidRDefault="00D76914" w:rsidP="00D76914">
            <w:r w:rsidRPr="00D76914">
              <w:t>232</w:t>
            </w:r>
          </w:p>
        </w:tc>
        <w:tc>
          <w:tcPr>
            <w:tcW w:w="983" w:type="dxa"/>
            <w:tcBorders>
              <w:top w:val="single" w:sz="4" w:space="0" w:color="auto"/>
              <w:left w:val="single" w:sz="4" w:space="0" w:color="auto"/>
              <w:bottom w:val="single" w:sz="4" w:space="0" w:color="auto"/>
              <w:right w:val="single" w:sz="4" w:space="0" w:color="auto"/>
            </w:tcBorders>
            <w:vAlign w:val="bottom"/>
          </w:tcPr>
          <w:p w14:paraId="73477FB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8FC50B3" w14:textId="77777777" w:rsidR="00D76914" w:rsidRPr="00D76914" w:rsidRDefault="00D76914" w:rsidP="00D76914">
            <w:r w:rsidRPr="00D76914">
              <w:t>Płyn z jamy ciała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2B0B12E" w14:textId="77777777" w:rsidR="00D76914" w:rsidRPr="00D76914" w:rsidRDefault="00D76914" w:rsidP="00D76914">
            <w:r w:rsidRPr="00D76914">
              <w:t>60</w:t>
            </w:r>
          </w:p>
        </w:tc>
        <w:tc>
          <w:tcPr>
            <w:tcW w:w="1049" w:type="dxa"/>
            <w:tcBorders>
              <w:top w:val="single" w:sz="4" w:space="0" w:color="auto"/>
              <w:left w:val="single" w:sz="4" w:space="0" w:color="auto"/>
              <w:bottom w:val="single" w:sz="4" w:space="0" w:color="auto"/>
              <w:right w:val="single" w:sz="4" w:space="0" w:color="auto"/>
            </w:tcBorders>
            <w:vAlign w:val="bottom"/>
          </w:tcPr>
          <w:p w14:paraId="6F89F67E" w14:textId="74DD661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AC2363D" w14:textId="7B88E0A4" w:rsidR="00D76914" w:rsidRPr="00D76914" w:rsidRDefault="00D76914" w:rsidP="00D76914"/>
        </w:tc>
      </w:tr>
      <w:tr w:rsidR="00D76914" w:rsidRPr="00D76914" w14:paraId="17FD02DD"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F5B743F" w14:textId="77777777" w:rsidR="00D76914" w:rsidRPr="00D76914" w:rsidRDefault="00D76914" w:rsidP="00D76914">
            <w:r w:rsidRPr="00D76914">
              <w:t>233</w:t>
            </w:r>
          </w:p>
        </w:tc>
        <w:tc>
          <w:tcPr>
            <w:tcW w:w="983" w:type="dxa"/>
            <w:tcBorders>
              <w:top w:val="single" w:sz="4" w:space="0" w:color="auto"/>
              <w:left w:val="single" w:sz="4" w:space="0" w:color="auto"/>
              <w:bottom w:val="single" w:sz="4" w:space="0" w:color="auto"/>
              <w:right w:val="single" w:sz="4" w:space="0" w:color="auto"/>
            </w:tcBorders>
            <w:vAlign w:val="bottom"/>
          </w:tcPr>
          <w:p w14:paraId="52877B0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2871209" w14:textId="77777777" w:rsidR="00D76914" w:rsidRPr="00D76914" w:rsidRDefault="00D76914" w:rsidP="00D76914">
            <w:r w:rsidRPr="00D76914">
              <w:t>Płyn z jamy ciała beztlenowy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2CBA4FC"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5985167C" w14:textId="6CA1A4D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1BC8311" w14:textId="4D1EDB47" w:rsidR="00D76914" w:rsidRPr="00D76914" w:rsidRDefault="00D76914" w:rsidP="00D76914"/>
        </w:tc>
      </w:tr>
      <w:tr w:rsidR="00D76914" w:rsidRPr="00D76914" w14:paraId="688BDABC" w14:textId="77777777" w:rsidTr="00BA0BF8">
        <w:trPr>
          <w:trHeight w:val="285"/>
        </w:trPr>
        <w:tc>
          <w:tcPr>
            <w:tcW w:w="675" w:type="dxa"/>
            <w:tcBorders>
              <w:top w:val="single" w:sz="4" w:space="0" w:color="auto"/>
              <w:left w:val="single" w:sz="4" w:space="0" w:color="auto"/>
              <w:bottom w:val="single" w:sz="4" w:space="0" w:color="auto"/>
              <w:right w:val="nil"/>
            </w:tcBorders>
          </w:tcPr>
          <w:p w14:paraId="60638A09" w14:textId="77777777" w:rsidR="00D76914" w:rsidRPr="00D76914" w:rsidRDefault="00D76914" w:rsidP="00D76914">
            <w:r w:rsidRPr="00D76914">
              <w:t>234</w:t>
            </w:r>
          </w:p>
        </w:tc>
        <w:tc>
          <w:tcPr>
            <w:tcW w:w="983" w:type="dxa"/>
            <w:tcBorders>
              <w:top w:val="single" w:sz="4" w:space="0" w:color="auto"/>
              <w:left w:val="single" w:sz="4" w:space="0" w:color="auto"/>
              <w:bottom w:val="single" w:sz="4" w:space="0" w:color="auto"/>
              <w:right w:val="single" w:sz="4" w:space="0" w:color="auto"/>
            </w:tcBorders>
            <w:vAlign w:val="bottom"/>
          </w:tcPr>
          <w:p w14:paraId="65B36C7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F55BC7F" w14:textId="77777777" w:rsidR="00D76914" w:rsidRPr="00D76914" w:rsidRDefault="00D76914" w:rsidP="00D76914">
            <w:r w:rsidRPr="00D76914">
              <w:t>Płytki krwi</w:t>
            </w:r>
          </w:p>
        </w:tc>
        <w:tc>
          <w:tcPr>
            <w:tcW w:w="1523" w:type="dxa"/>
            <w:tcBorders>
              <w:top w:val="single" w:sz="4" w:space="0" w:color="auto"/>
              <w:left w:val="single" w:sz="4" w:space="0" w:color="auto"/>
              <w:bottom w:val="single" w:sz="4" w:space="0" w:color="auto"/>
              <w:right w:val="single" w:sz="4" w:space="0" w:color="auto"/>
            </w:tcBorders>
            <w:vAlign w:val="center"/>
          </w:tcPr>
          <w:p w14:paraId="072D19C0" w14:textId="77777777" w:rsidR="00D76914" w:rsidRPr="00D76914" w:rsidRDefault="00D76914" w:rsidP="00D76914">
            <w:r w:rsidRPr="00D76914">
              <w:t>12</w:t>
            </w:r>
          </w:p>
        </w:tc>
        <w:tc>
          <w:tcPr>
            <w:tcW w:w="1049" w:type="dxa"/>
            <w:tcBorders>
              <w:top w:val="single" w:sz="4" w:space="0" w:color="auto"/>
              <w:left w:val="single" w:sz="4" w:space="0" w:color="auto"/>
              <w:bottom w:val="single" w:sz="4" w:space="0" w:color="auto"/>
              <w:right w:val="single" w:sz="4" w:space="0" w:color="auto"/>
            </w:tcBorders>
            <w:vAlign w:val="bottom"/>
          </w:tcPr>
          <w:p w14:paraId="68418468" w14:textId="103EBAE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48189AF" w14:textId="33CF1B9E" w:rsidR="00D76914" w:rsidRPr="00D76914" w:rsidRDefault="00D76914" w:rsidP="00D76914"/>
        </w:tc>
      </w:tr>
      <w:tr w:rsidR="00D76914" w:rsidRPr="00D76914" w14:paraId="5B1794B7" w14:textId="77777777" w:rsidTr="00BA0BF8">
        <w:trPr>
          <w:trHeight w:val="285"/>
        </w:trPr>
        <w:tc>
          <w:tcPr>
            <w:tcW w:w="675" w:type="dxa"/>
            <w:tcBorders>
              <w:top w:val="single" w:sz="4" w:space="0" w:color="auto"/>
              <w:left w:val="single" w:sz="4" w:space="0" w:color="auto"/>
              <w:bottom w:val="single" w:sz="4" w:space="0" w:color="auto"/>
              <w:right w:val="nil"/>
            </w:tcBorders>
          </w:tcPr>
          <w:p w14:paraId="5853482B" w14:textId="77777777" w:rsidR="00D76914" w:rsidRPr="00D76914" w:rsidRDefault="00D76914" w:rsidP="00D76914">
            <w:r w:rsidRPr="00D76914">
              <w:t>235</w:t>
            </w:r>
          </w:p>
        </w:tc>
        <w:tc>
          <w:tcPr>
            <w:tcW w:w="983" w:type="dxa"/>
            <w:tcBorders>
              <w:top w:val="single" w:sz="4" w:space="0" w:color="auto"/>
              <w:left w:val="single" w:sz="4" w:space="0" w:color="auto"/>
              <w:bottom w:val="single" w:sz="4" w:space="0" w:color="auto"/>
              <w:right w:val="single" w:sz="4" w:space="0" w:color="auto"/>
            </w:tcBorders>
            <w:vAlign w:val="bottom"/>
          </w:tcPr>
          <w:p w14:paraId="0E048CB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5F96FBF4" w14:textId="77777777" w:rsidR="00D76914" w:rsidRPr="00D76914" w:rsidRDefault="00D76914" w:rsidP="00D76914">
            <w:r w:rsidRPr="00D76914">
              <w:t>Płytki krwi metoda automatyczna</w:t>
            </w:r>
          </w:p>
        </w:tc>
        <w:tc>
          <w:tcPr>
            <w:tcW w:w="1523" w:type="dxa"/>
            <w:tcBorders>
              <w:top w:val="single" w:sz="4" w:space="0" w:color="auto"/>
              <w:left w:val="single" w:sz="4" w:space="0" w:color="auto"/>
              <w:bottom w:val="single" w:sz="4" w:space="0" w:color="auto"/>
              <w:right w:val="single" w:sz="4" w:space="0" w:color="auto"/>
            </w:tcBorders>
            <w:vAlign w:val="center"/>
          </w:tcPr>
          <w:p w14:paraId="3E4CB7AD" w14:textId="77777777" w:rsidR="00D76914" w:rsidRPr="00D76914" w:rsidRDefault="00D76914" w:rsidP="00D76914">
            <w:r w:rsidRPr="00D76914">
              <w:t>90</w:t>
            </w:r>
          </w:p>
        </w:tc>
        <w:tc>
          <w:tcPr>
            <w:tcW w:w="1049" w:type="dxa"/>
            <w:tcBorders>
              <w:top w:val="single" w:sz="4" w:space="0" w:color="auto"/>
              <w:left w:val="single" w:sz="4" w:space="0" w:color="auto"/>
              <w:bottom w:val="single" w:sz="4" w:space="0" w:color="auto"/>
              <w:right w:val="single" w:sz="4" w:space="0" w:color="auto"/>
            </w:tcBorders>
            <w:vAlign w:val="bottom"/>
          </w:tcPr>
          <w:p w14:paraId="202F413D" w14:textId="519428A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FE68F62" w14:textId="2B635AA9" w:rsidR="00D76914" w:rsidRPr="00D76914" w:rsidRDefault="00D76914" w:rsidP="00D76914"/>
        </w:tc>
      </w:tr>
      <w:tr w:rsidR="00D76914" w:rsidRPr="00D76914" w14:paraId="655458F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2B122D2" w14:textId="77777777" w:rsidR="00D76914" w:rsidRPr="00D76914" w:rsidRDefault="00D76914" w:rsidP="00D76914">
            <w:r w:rsidRPr="00D76914">
              <w:t>236</w:t>
            </w:r>
          </w:p>
        </w:tc>
        <w:tc>
          <w:tcPr>
            <w:tcW w:w="983" w:type="dxa"/>
            <w:tcBorders>
              <w:top w:val="single" w:sz="4" w:space="0" w:color="auto"/>
              <w:left w:val="single" w:sz="4" w:space="0" w:color="auto"/>
              <w:bottom w:val="single" w:sz="4" w:space="0" w:color="auto"/>
              <w:right w:val="single" w:sz="4" w:space="0" w:color="auto"/>
            </w:tcBorders>
            <w:vAlign w:val="bottom"/>
          </w:tcPr>
          <w:p w14:paraId="5091B32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0937382" w14:textId="77777777" w:rsidR="00D76914" w:rsidRPr="00D76914" w:rsidRDefault="00D76914" w:rsidP="00D76914">
            <w:r w:rsidRPr="00D76914">
              <w:t>Popłuczyny oskrzelowo-pęcherzykowe (BAL)</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3C2F182" w14:textId="77777777" w:rsidR="00D76914" w:rsidRPr="00D76914" w:rsidRDefault="00D76914" w:rsidP="00D76914">
            <w:r w:rsidRPr="00D76914">
              <w:t>130</w:t>
            </w:r>
          </w:p>
        </w:tc>
        <w:tc>
          <w:tcPr>
            <w:tcW w:w="1049" w:type="dxa"/>
            <w:tcBorders>
              <w:top w:val="single" w:sz="4" w:space="0" w:color="auto"/>
              <w:left w:val="single" w:sz="4" w:space="0" w:color="auto"/>
              <w:bottom w:val="single" w:sz="4" w:space="0" w:color="auto"/>
              <w:right w:val="single" w:sz="4" w:space="0" w:color="auto"/>
            </w:tcBorders>
            <w:vAlign w:val="bottom"/>
          </w:tcPr>
          <w:p w14:paraId="58B7D34E" w14:textId="3BE92DA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F323CD4" w14:textId="7D5B0EC0" w:rsidR="00D76914" w:rsidRPr="00D76914" w:rsidRDefault="00D76914" w:rsidP="00D76914"/>
        </w:tc>
      </w:tr>
      <w:tr w:rsidR="00D76914" w:rsidRPr="00D76914" w14:paraId="30F8A45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FE52423" w14:textId="77777777" w:rsidR="00D76914" w:rsidRPr="00D76914" w:rsidRDefault="00D76914" w:rsidP="00D76914">
            <w:r w:rsidRPr="00D76914">
              <w:lastRenderedPageBreak/>
              <w:t>237</w:t>
            </w:r>
          </w:p>
        </w:tc>
        <w:tc>
          <w:tcPr>
            <w:tcW w:w="983" w:type="dxa"/>
            <w:tcBorders>
              <w:top w:val="single" w:sz="4" w:space="0" w:color="auto"/>
              <w:left w:val="single" w:sz="4" w:space="0" w:color="auto"/>
              <w:bottom w:val="single" w:sz="4" w:space="0" w:color="auto"/>
              <w:right w:val="single" w:sz="4" w:space="0" w:color="auto"/>
            </w:tcBorders>
            <w:vAlign w:val="bottom"/>
          </w:tcPr>
          <w:p w14:paraId="44A845F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6908992" w14:textId="77777777" w:rsidR="00D76914" w:rsidRPr="00D76914" w:rsidRDefault="00D76914" w:rsidP="00D76914">
            <w:proofErr w:type="spellStart"/>
            <w:r w:rsidRPr="00D76914">
              <w:t>Punktat</w:t>
            </w:r>
            <w:proofErr w:type="spellEnd"/>
            <w:r w:rsidRPr="00D76914">
              <w:t xml:space="preserve"> – posiew, </w:t>
            </w:r>
            <w:proofErr w:type="spellStart"/>
            <w:r w:rsidRPr="00D76914">
              <w:t>bad</w:t>
            </w:r>
            <w:proofErr w:type="spellEnd"/>
            <w:r w:rsidRPr="00D76914">
              <w:t xml:space="preserve"> </w:t>
            </w:r>
            <w:proofErr w:type="spellStart"/>
            <w:r w:rsidRPr="00D76914">
              <w:t>bakt</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1FA570A" w14:textId="77777777" w:rsidR="00D76914" w:rsidRPr="00D76914" w:rsidRDefault="00D76914" w:rsidP="00D76914">
            <w:r w:rsidRPr="00D76914">
              <w:t>50</w:t>
            </w:r>
          </w:p>
        </w:tc>
        <w:tc>
          <w:tcPr>
            <w:tcW w:w="1049" w:type="dxa"/>
            <w:tcBorders>
              <w:top w:val="single" w:sz="4" w:space="0" w:color="auto"/>
              <w:left w:val="single" w:sz="4" w:space="0" w:color="auto"/>
              <w:bottom w:val="single" w:sz="4" w:space="0" w:color="auto"/>
              <w:right w:val="single" w:sz="4" w:space="0" w:color="auto"/>
            </w:tcBorders>
            <w:vAlign w:val="bottom"/>
          </w:tcPr>
          <w:p w14:paraId="2BEA12E5" w14:textId="2951E44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DE3A332" w14:textId="71330F2E" w:rsidR="00D76914" w:rsidRPr="00D76914" w:rsidRDefault="00D76914" w:rsidP="00D76914"/>
        </w:tc>
      </w:tr>
      <w:tr w:rsidR="00D76914" w:rsidRPr="00D76914" w14:paraId="4C6B9A71"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DC6262D" w14:textId="77777777" w:rsidR="00D76914" w:rsidRPr="00D76914" w:rsidRDefault="00D76914" w:rsidP="00D76914">
            <w:r w:rsidRPr="00D76914">
              <w:t>238</w:t>
            </w:r>
          </w:p>
        </w:tc>
        <w:tc>
          <w:tcPr>
            <w:tcW w:w="983" w:type="dxa"/>
            <w:tcBorders>
              <w:top w:val="single" w:sz="4" w:space="0" w:color="auto"/>
              <w:left w:val="single" w:sz="4" w:space="0" w:color="auto"/>
              <w:bottom w:val="single" w:sz="4" w:space="0" w:color="auto"/>
              <w:right w:val="single" w:sz="4" w:space="0" w:color="auto"/>
            </w:tcBorders>
            <w:vAlign w:val="bottom"/>
          </w:tcPr>
          <w:p w14:paraId="45B3747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0891869" w14:textId="77777777" w:rsidR="00D76914" w:rsidRPr="00D76914" w:rsidRDefault="00D76914" w:rsidP="00D76914">
            <w:r w:rsidRPr="00D76914">
              <w:t>Posiew kału w kierunku Salmonella./</w:t>
            </w:r>
            <w:proofErr w:type="spellStart"/>
            <w:r w:rsidRPr="00D76914">
              <w:t>Shigella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67A39AD" w14:textId="77777777" w:rsidR="00D76914" w:rsidRPr="00D76914" w:rsidRDefault="00D76914" w:rsidP="00D76914">
            <w:r w:rsidRPr="00D76914">
              <w:t>50</w:t>
            </w:r>
          </w:p>
        </w:tc>
        <w:tc>
          <w:tcPr>
            <w:tcW w:w="1049" w:type="dxa"/>
            <w:tcBorders>
              <w:top w:val="single" w:sz="4" w:space="0" w:color="auto"/>
              <w:left w:val="single" w:sz="4" w:space="0" w:color="auto"/>
              <w:bottom w:val="single" w:sz="4" w:space="0" w:color="auto"/>
              <w:right w:val="single" w:sz="4" w:space="0" w:color="auto"/>
            </w:tcBorders>
            <w:vAlign w:val="bottom"/>
          </w:tcPr>
          <w:p w14:paraId="4A039144" w14:textId="45AF031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5E8BB71" w14:textId="4EDA4E8C" w:rsidR="00D76914" w:rsidRPr="00D76914" w:rsidRDefault="00D76914" w:rsidP="00D76914"/>
        </w:tc>
      </w:tr>
      <w:tr w:rsidR="00D76914" w:rsidRPr="00D76914" w14:paraId="17780847" w14:textId="77777777" w:rsidTr="00BA0BF8">
        <w:trPr>
          <w:trHeight w:val="285"/>
        </w:trPr>
        <w:tc>
          <w:tcPr>
            <w:tcW w:w="675" w:type="dxa"/>
            <w:tcBorders>
              <w:top w:val="single" w:sz="4" w:space="0" w:color="auto"/>
              <w:left w:val="single" w:sz="4" w:space="0" w:color="auto"/>
              <w:bottom w:val="single" w:sz="4" w:space="0" w:color="auto"/>
              <w:right w:val="nil"/>
            </w:tcBorders>
          </w:tcPr>
          <w:p w14:paraId="5710CA53" w14:textId="77777777" w:rsidR="00D76914" w:rsidRPr="00D76914" w:rsidRDefault="00D76914" w:rsidP="00D76914">
            <w:r w:rsidRPr="00D76914">
              <w:t>239</w:t>
            </w:r>
          </w:p>
        </w:tc>
        <w:tc>
          <w:tcPr>
            <w:tcW w:w="983" w:type="dxa"/>
            <w:tcBorders>
              <w:top w:val="single" w:sz="4" w:space="0" w:color="auto"/>
              <w:left w:val="single" w:sz="4" w:space="0" w:color="auto"/>
              <w:bottom w:val="single" w:sz="4" w:space="0" w:color="auto"/>
              <w:right w:val="single" w:sz="4" w:space="0" w:color="auto"/>
            </w:tcBorders>
            <w:vAlign w:val="bottom"/>
          </w:tcPr>
          <w:p w14:paraId="3A2EB3D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CB6D35E" w14:textId="77777777" w:rsidR="00D76914" w:rsidRPr="00D76914" w:rsidRDefault="00D76914" w:rsidP="00D76914">
            <w:r w:rsidRPr="00D76914">
              <w:t xml:space="preserve">Posiew kału w kierunku </w:t>
            </w:r>
            <w:proofErr w:type="spellStart"/>
            <w:r w:rsidRPr="00D76914">
              <w:t>Campylobacter</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CD78BD2"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741BECD9" w14:textId="66170D0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E5A40E2" w14:textId="28042DFF" w:rsidR="00D76914" w:rsidRPr="00D76914" w:rsidRDefault="00D76914" w:rsidP="00D76914"/>
        </w:tc>
      </w:tr>
      <w:tr w:rsidR="00D76914" w:rsidRPr="00D76914" w14:paraId="478534C5" w14:textId="77777777" w:rsidTr="00BA0BF8">
        <w:trPr>
          <w:trHeight w:val="285"/>
        </w:trPr>
        <w:tc>
          <w:tcPr>
            <w:tcW w:w="675" w:type="dxa"/>
            <w:tcBorders>
              <w:top w:val="single" w:sz="4" w:space="0" w:color="auto"/>
              <w:left w:val="single" w:sz="4" w:space="0" w:color="auto"/>
              <w:bottom w:val="single" w:sz="4" w:space="0" w:color="auto"/>
              <w:right w:val="nil"/>
            </w:tcBorders>
          </w:tcPr>
          <w:p w14:paraId="72E24E1A" w14:textId="77777777" w:rsidR="00D76914" w:rsidRPr="00D76914" w:rsidRDefault="00D76914" w:rsidP="00D76914">
            <w:r w:rsidRPr="00D76914">
              <w:t>240</w:t>
            </w:r>
          </w:p>
        </w:tc>
        <w:tc>
          <w:tcPr>
            <w:tcW w:w="983" w:type="dxa"/>
            <w:tcBorders>
              <w:top w:val="single" w:sz="4" w:space="0" w:color="auto"/>
              <w:left w:val="single" w:sz="4" w:space="0" w:color="auto"/>
              <w:bottom w:val="single" w:sz="4" w:space="0" w:color="auto"/>
              <w:right w:val="single" w:sz="4" w:space="0" w:color="auto"/>
            </w:tcBorders>
            <w:vAlign w:val="bottom"/>
          </w:tcPr>
          <w:p w14:paraId="6EDB322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A1F1166" w14:textId="77777777" w:rsidR="00D76914" w:rsidRPr="00D76914" w:rsidRDefault="00D76914" w:rsidP="00D76914">
            <w:r w:rsidRPr="00D76914">
              <w:t xml:space="preserve">Posiew  w kierunku </w:t>
            </w:r>
            <w:proofErr w:type="spellStart"/>
            <w:r w:rsidRPr="00D76914">
              <w:t>Yersinia</w:t>
            </w:r>
            <w:proofErr w:type="spellEnd"/>
            <w:r w:rsidRPr="00D76914">
              <w:t xml:space="preserve"> </w:t>
            </w:r>
            <w:proofErr w:type="spellStart"/>
            <w:r w:rsidRPr="00D76914">
              <w:t>enterocolitica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44EB682C"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16082BF7" w14:textId="1D5CC1A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28B5D40" w14:textId="43656102" w:rsidR="00D76914" w:rsidRPr="00D76914" w:rsidRDefault="00D76914" w:rsidP="00D76914"/>
        </w:tc>
      </w:tr>
      <w:tr w:rsidR="00D76914" w:rsidRPr="00D76914" w14:paraId="3DF214C1" w14:textId="77777777" w:rsidTr="00BA0BF8">
        <w:trPr>
          <w:trHeight w:val="285"/>
        </w:trPr>
        <w:tc>
          <w:tcPr>
            <w:tcW w:w="675" w:type="dxa"/>
            <w:tcBorders>
              <w:top w:val="single" w:sz="4" w:space="0" w:color="auto"/>
              <w:left w:val="single" w:sz="4" w:space="0" w:color="auto"/>
              <w:bottom w:val="single" w:sz="4" w:space="0" w:color="auto"/>
              <w:right w:val="nil"/>
            </w:tcBorders>
          </w:tcPr>
          <w:p w14:paraId="5C463F35" w14:textId="77777777" w:rsidR="00D76914" w:rsidRPr="00D76914" w:rsidRDefault="00D76914" w:rsidP="00D76914">
            <w:r w:rsidRPr="00D76914">
              <w:t>241</w:t>
            </w:r>
          </w:p>
        </w:tc>
        <w:tc>
          <w:tcPr>
            <w:tcW w:w="983" w:type="dxa"/>
            <w:tcBorders>
              <w:top w:val="single" w:sz="4" w:space="0" w:color="auto"/>
              <w:left w:val="single" w:sz="4" w:space="0" w:color="auto"/>
              <w:bottom w:val="single" w:sz="4" w:space="0" w:color="auto"/>
              <w:right w:val="single" w:sz="4" w:space="0" w:color="auto"/>
            </w:tcBorders>
            <w:vAlign w:val="bottom"/>
          </w:tcPr>
          <w:p w14:paraId="0DF3C5B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BF417A7" w14:textId="77777777" w:rsidR="00D76914" w:rsidRPr="00D76914" w:rsidRDefault="00D76914" w:rsidP="00D76914">
            <w:r w:rsidRPr="00D76914">
              <w:t>Posiew końcówki cewnika naczyniowego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E3C4147"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28A111F1" w14:textId="2656F64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63A1986" w14:textId="23476D9C" w:rsidR="00D76914" w:rsidRPr="00D76914" w:rsidRDefault="00D76914" w:rsidP="00D76914"/>
        </w:tc>
      </w:tr>
      <w:tr w:rsidR="00D76914" w:rsidRPr="00D76914" w14:paraId="240E7F0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B12F93F" w14:textId="77777777" w:rsidR="00D76914" w:rsidRPr="00D76914" w:rsidRDefault="00D76914" w:rsidP="00D76914">
            <w:r w:rsidRPr="00D76914">
              <w:t>242</w:t>
            </w:r>
          </w:p>
        </w:tc>
        <w:tc>
          <w:tcPr>
            <w:tcW w:w="983" w:type="dxa"/>
            <w:tcBorders>
              <w:top w:val="single" w:sz="4" w:space="0" w:color="auto"/>
              <w:left w:val="single" w:sz="4" w:space="0" w:color="auto"/>
              <w:bottom w:val="single" w:sz="4" w:space="0" w:color="auto"/>
              <w:right w:val="single" w:sz="4" w:space="0" w:color="auto"/>
            </w:tcBorders>
            <w:vAlign w:val="bottom"/>
          </w:tcPr>
          <w:p w14:paraId="71F0A42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7D643D6" w14:textId="77777777" w:rsidR="00D76914" w:rsidRPr="00D76914" w:rsidRDefault="00D76914" w:rsidP="00D76914">
            <w:r w:rsidRPr="00D76914">
              <w:t>Potas</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1F5304D"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264ABF5C" w14:textId="146E341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C9BE78B" w14:textId="0644B206" w:rsidR="00D76914" w:rsidRPr="00D76914" w:rsidRDefault="00D76914" w:rsidP="00D76914"/>
        </w:tc>
      </w:tr>
      <w:tr w:rsidR="00D76914" w:rsidRPr="00D76914" w14:paraId="56F63373"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B2C574E" w14:textId="77777777" w:rsidR="00D76914" w:rsidRPr="00D76914" w:rsidRDefault="00D76914" w:rsidP="00D76914">
            <w:r w:rsidRPr="00D76914">
              <w:t>243</w:t>
            </w:r>
          </w:p>
        </w:tc>
        <w:tc>
          <w:tcPr>
            <w:tcW w:w="983" w:type="dxa"/>
            <w:tcBorders>
              <w:top w:val="single" w:sz="4" w:space="0" w:color="auto"/>
              <w:left w:val="single" w:sz="4" w:space="0" w:color="auto"/>
              <w:bottom w:val="single" w:sz="4" w:space="0" w:color="auto"/>
              <w:right w:val="single" w:sz="4" w:space="0" w:color="auto"/>
            </w:tcBorders>
            <w:vAlign w:val="bottom"/>
          </w:tcPr>
          <w:p w14:paraId="4F1E3FC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681731C" w14:textId="77777777" w:rsidR="00D76914" w:rsidRPr="00D76914" w:rsidRDefault="00D76914" w:rsidP="00D76914">
            <w:r w:rsidRPr="00D76914">
              <w:t>PPJ ds. DNA met. IF</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F29CD64"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41B95576" w14:textId="62D0709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E106B6D" w14:textId="717CAA85" w:rsidR="00D76914" w:rsidRPr="00D76914" w:rsidRDefault="00D76914" w:rsidP="00D76914"/>
        </w:tc>
      </w:tr>
      <w:tr w:rsidR="00D76914" w:rsidRPr="00D76914" w14:paraId="65EB3CA1"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E20B08C" w14:textId="77777777" w:rsidR="00D76914" w:rsidRPr="00D76914" w:rsidRDefault="00D76914" w:rsidP="00D76914">
            <w:r w:rsidRPr="00D76914">
              <w:t>244</w:t>
            </w:r>
          </w:p>
        </w:tc>
        <w:tc>
          <w:tcPr>
            <w:tcW w:w="983" w:type="dxa"/>
            <w:tcBorders>
              <w:top w:val="single" w:sz="4" w:space="0" w:color="auto"/>
              <w:left w:val="single" w:sz="4" w:space="0" w:color="auto"/>
              <w:bottom w:val="single" w:sz="4" w:space="0" w:color="auto"/>
              <w:right w:val="single" w:sz="4" w:space="0" w:color="auto"/>
            </w:tcBorders>
            <w:vAlign w:val="bottom"/>
          </w:tcPr>
          <w:p w14:paraId="0721C8A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61C31D9" w14:textId="77777777" w:rsidR="00D76914" w:rsidRPr="00D76914" w:rsidRDefault="00D76914" w:rsidP="00D76914">
            <w:r w:rsidRPr="00D76914">
              <w:t>PPJ (ANA 1) met. IIF, test przesiewowy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2B1109F"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0DD785D9" w14:textId="51E3261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0368078" w14:textId="56A6A3B4" w:rsidR="00D76914" w:rsidRPr="00D76914" w:rsidRDefault="00D76914" w:rsidP="00D76914"/>
        </w:tc>
      </w:tr>
      <w:tr w:rsidR="00D76914" w:rsidRPr="00D76914" w14:paraId="4A232B2B"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C81DFCE" w14:textId="77777777" w:rsidR="00D76914" w:rsidRPr="00D76914" w:rsidRDefault="00D76914" w:rsidP="00D76914">
            <w:r w:rsidRPr="00D76914">
              <w:t>245</w:t>
            </w:r>
          </w:p>
        </w:tc>
        <w:tc>
          <w:tcPr>
            <w:tcW w:w="983" w:type="dxa"/>
            <w:tcBorders>
              <w:top w:val="single" w:sz="4" w:space="0" w:color="auto"/>
              <w:left w:val="single" w:sz="4" w:space="0" w:color="auto"/>
              <w:bottom w:val="single" w:sz="4" w:space="0" w:color="auto"/>
              <w:right w:val="single" w:sz="4" w:space="0" w:color="auto"/>
            </w:tcBorders>
            <w:vAlign w:val="bottom"/>
          </w:tcPr>
          <w:p w14:paraId="6D73AA3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955EBA8" w14:textId="77777777" w:rsidR="00D76914" w:rsidRPr="00D76914" w:rsidRDefault="00D76914" w:rsidP="00D76914">
            <w:r w:rsidRPr="00D76914">
              <w:t>PPJ (ANA2) met. IIF i  DID ENA screening</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03E4042" w14:textId="77777777" w:rsidR="00D76914" w:rsidRPr="00D76914" w:rsidRDefault="00D76914" w:rsidP="00D76914">
            <w:r w:rsidRPr="00D76914">
              <w:t>430</w:t>
            </w:r>
          </w:p>
        </w:tc>
        <w:tc>
          <w:tcPr>
            <w:tcW w:w="1049" w:type="dxa"/>
            <w:tcBorders>
              <w:top w:val="single" w:sz="4" w:space="0" w:color="auto"/>
              <w:left w:val="single" w:sz="4" w:space="0" w:color="auto"/>
              <w:bottom w:val="single" w:sz="4" w:space="0" w:color="auto"/>
              <w:right w:val="single" w:sz="4" w:space="0" w:color="auto"/>
            </w:tcBorders>
            <w:vAlign w:val="bottom"/>
          </w:tcPr>
          <w:p w14:paraId="2F33EE9B" w14:textId="12399B0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65586D9" w14:textId="46FC0386" w:rsidR="00D76914" w:rsidRPr="00D76914" w:rsidRDefault="00D76914" w:rsidP="00D76914"/>
        </w:tc>
      </w:tr>
      <w:tr w:rsidR="00D76914" w:rsidRPr="00D76914" w14:paraId="6DCEB78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23BDFAC" w14:textId="77777777" w:rsidR="00D76914" w:rsidRPr="00D76914" w:rsidRDefault="00D76914" w:rsidP="00D76914">
            <w:r w:rsidRPr="00D76914">
              <w:t>246</w:t>
            </w:r>
          </w:p>
        </w:tc>
        <w:tc>
          <w:tcPr>
            <w:tcW w:w="983" w:type="dxa"/>
            <w:tcBorders>
              <w:top w:val="single" w:sz="4" w:space="0" w:color="auto"/>
              <w:left w:val="single" w:sz="4" w:space="0" w:color="auto"/>
              <w:bottom w:val="single" w:sz="4" w:space="0" w:color="auto"/>
              <w:right w:val="single" w:sz="4" w:space="0" w:color="auto"/>
            </w:tcBorders>
            <w:vAlign w:val="bottom"/>
          </w:tcPr>
          <w:p w14:paraId="0E00952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7673144" w14:textId="77777777" w:rsidR="00D76914" w:rsidRPr="00D76914" w:rsidRDefault="00D76914" w:rsidP="00D76914">
            <w:r w:rsidRPr="00D76914">
              <w:t xml:space="preserve">PPJ  (ANA 3)met. </w:t>
            </w:r>
            <w:proofErr w:type="spellStart"/>
            <w:r w:rsidRPr="00D76914">
              <w:t>Immunobiot</w:t>
            </w:r>
            <w:proofErr w:type="spellEnd"/>
            <w:r w:rsidRPr="00D76914">
              <w:t xml:space="preserve"> (16 antygenów)</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CD9E2B4" w14:textId="77777777" w:rsidR="00D76914" w:rsidRPr="00D76914" w:rsidRDefault="00D76914" w:rsidP="00D76914">
            <w:r w:rsidRPr="00D76914">
              <w:t>60</w:t>
            </w:r>
          </w:p>
        </w:tc>
        <w:tc>
          <w:tcPr>
            <w:tcW w:w="1049" w:type="dxa"/>
            <w:tcBorders>
              <w:top w:val="single" w:sz="4" w:space="0" w:color="auto"/>
              <w:left w:val="single" w:sz="4" w:space="0" w:color="auto"/>
              <w:bottom w:val="single" w:sz="4" w:space="0" w:color="auto"/>
              <w:right w:val="single" w:sz="4" w:space="0" w:color="auto"/>
            </w:tcBorders>
            <w:vAlign w:val="bottom"/>
          </w:tcPr>
          <w:p w14:paraId="2DDB0DE6" w14:textId="62665B2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7B109B8" w14:textId="4D20122E" w:rsidR="00D76914" w:rsidRPr="00D76914" w:rsidRDefault="00D76914" w:rsidP="00D76914"/>
        </w:tc>
      </w:tr>
      <w:tr w:rsidR="00D76914" w:rsidRPr="00D76914" w14:paraId="620071C3"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2E638E29" w14:textId="77777777" w:rsidR="00D76914" w:rsidRPr="00D76914" w:rsidRDefault="00D76914" w:rsidP="00D76914">
            <w:r w:rsidRPr="00D76914">
              <w:t>247</w:t>
            </w:r>
          </w:p>
        </w:tc>
        <w:tc>
          <w:tcPr>
            <w:tcW w:w="983" w:type="dxa"/>
            <w:tcBorders>
              <w:top w:val="single" w:sz="4" w:space="0" w:color="auto"/>
              <w:left w:val="single" w:sz="4" w:space="0" w:color="auto"/>
              <w:bottom w:val="single" w:sz="4" w:space="0" w:color="auto"/>
              <w:right w:val="single" w:sz="4" w:space="0" w:color="auto"/>
            </w:tcBorders>
            <w:vAlign w:val="bottom"/>
          </w:tcPr>
          <w:p w14:paraId="3C5185C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E84DBD6" w14:textId="77777777" w:rsidR="00D76914" w:rsidRPr="00D76914" w:rsidRDefault="00D76914" w:rsidP="00D76914">
            <w:r w:rsidRPr="00D76914">
              <w:t xml:space="preserve">PPJ (ANA 4) met. IIF i </w:t>
            </w:r>
            <w:proofErr w:type="spellStart"/>
            <w:r w:rsidRPr="00D76914">
              <w:t>immunoblot</w:t>
            </w:r>
            <w:proofErr w:type="spellEnd"/>
            <w:r w:rsidRPr="00D76914">
              <w:t xml:space="preserve">(16 </w:t>
            </w:r>
            <w:proofErr w:type="spellStart"/>
            <w:r w:rsidRPr="00D76914">
              <w:t>antygenówe</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9F26659" w14:textId="77777777" w:rsidR="00D76914" w:rsidRPr="00D76914" w:rsidRDefault="00D76914" w:rsidP="00D76914">
            <w:r w:rsidRPr="00D76914">
              <w:t>300</w:t>
            </w:r>
          </w:p>
        </w:tc>
        <w:tc>
          <w:tcPr>
            <w:tcW w:w="1049" w:type="dxa"/>
            <w:tcBorders>
              <w:top w:val="single" w:sz="4" w:space="0" w:color="auto"/>
              <w:left w:val="single" w:sz="4" w:space="0" w:color="auto"/>
              <w:bottom w:val="single" w:sz="4" w:space="0" w:color="auto"/>
              <w:right w:val="single" w:sz="4" w:space="0" w:color="auto"/>
            </w:tcBorders>
            <w:vAlign w:val="bottom"/>
          </w:tcPr>
          <w:p w14:paraId="134D5AB9" w14:textId="0BC2FAD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99E1E63" w14:textId="521D3177" w:rsidR="00D76914" w:rsidRPr="00D76914" w:rsidRDefault="00D76914" w:rsidP="00D76914"/>
        </w:tc>
      </w:tr>
      <w:tr w:rsidR="00D76914" w:rsidRPr="00D76914" w14:paraId="6EC3214A"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6192FB7" w14:textId="77777777" w:rsidR="00D76914" w:rsidRPr="00D76914" w:rsidRDefault="00D76914" w:rsidP="00D76914">
            <w:r w:rsidRPr="00D76914">
              <w:t>248</w:t>
            </w:r>
          </w:p>
        </w:tc>
        <w:tc>
          <w:tcPr>
            <w:tcW w:w="983" w:type="dxa"/>
            <w:tcBorders>
              <w:top w:val="single" w:sz="4" w:space="0" w:color="auto"/>
              <w:left w:val="single" w:sz="4" w:space="0" w:color="auto"/>
              <w:bottom w:val="single" w:sz="4" w:space="0" w:color="auto"/>
              <w:right w:val="single" w:sz="4" w:space="0" w:color="auto"/>
            </w:tcBorders>
            <w:vAlign w:val="bottom"/>
          </w:tcPr>
          <w:p w14:paraId="4F484C3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3A06718" w14:textId="77777777" w:rsidR="00D76914" w:rsidRPr="00D76914" w:rsidRDefault="00D76914" w:rsidP="00D76914">
            <w:r w:rsidRPr="00D76914">
              <w:t xml:space="preserve">PPJ panel MYOSITIS met. </w:t>
            </w:r>
            <w:proofErr w:type="spellStart"/>
            <w:r w:rsidRPr="00D76914">
              <w:t>immunoblot</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5B9FD564"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1DCA36B8" w14:textId="18F6E85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1A1FF11" w14:textId="44FF80A4" w:rsidR="00D76914" w:rsidRPr="00D76914" w:rsidRDefault="00D76914" w:rsidP="00D76914"/>
        </w:tc>
      </w:tr>
      <w:tr w:rsidR="00D76914" w:rsidRPr="00D76914" w14:paraId="090A04F5"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4EE1064C" w14:textId="77777777" w:rsidR="00D76914" w:rsidRPr="00D76914" w:rsidRDefault="00D76914" w:rsidP="00D76914">
            <w:r w:rsidRPr="00D76914">
              <w:t>249</w:t>
            </w:r>
          </w:p>
        </w:tc>
        <w:tc>
          <w:tcPr>
            <w:tcW w:w="983" w:type="dxa"/>
            <w:tcBorders>
              <w:top w:val="single" w:sz="4" w:space="0" w:color="auto"/>
              <w:left w:val="single" w:sz="4" w:space="0" w:color="auto"/>
              <w:bottom w:val="single" w:sz="4" w:space="0" w:color="auto"/>
              <w:right w:val="single" w:sz="4" w:space="0" w:color="auto"/>
            </w:tcBorders>
            <w:vAlign w:val="bottom"/>
          </w:tcPr>
          <w:p w14:paraId="29BB798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8325424" w14:textId="77777777" w:rsidR="00D76914" w:rsidRPr="00D76914" w:rsidRDefault="00D76914" w:rsidP="00D76914">
            <w:r w:rsidRPr="00D76914">
              <w:t xml:space="preserve">PPJ panel sklerodermii met </w:t>
            </w:r>
            <w:proofErr w:type="spellStart"/>
            <w:r w:rsidRPr="00D76914">
              <w:t>immunoblot</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5DD2949C" w14:textId="77777777" w:rsidR="00D76914" w:rsidRPr="00D76914" w:rsidRDefault="00D76914" w:rsidP="00D76914">
            <w:r w:rsidRPr="00D76914">
              <w:t>2</w:t>
            </w:r>
          </w:p>
        </w:tc>
        <w:tc>
          <w:tcPr>
            <w:tcW w:w="1049" w:type="dxa"/>
            <w:tcBorders>
              <w:top w:val="single" w:sz="4" w:space="0" w:color="auto"/>
              <w:left w:val="single" w:sz="4" w:space="0" w:color="auto"/>
              <w:bottom w:val="single" w:sz="4" w:space="0" w:color="auto"/>
              <w:right w:val="single" w:sz="4" w:space="0" w:color="auto"/>
            </w:tcBorders>
            <w:vAlign w:val="bottom"/>
          </w:tcPr>
          <w:p w14:paraId="729C12F7" w14:textId="533B7C5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89075F4" w14:textId="2C1DD452" w:rsidR="00D76914" w:rsidRPr="00D76914" w:rsidRDefault="00D76914" w:rsidP="00D76914"/>
        </w:tc>
      </w:tr>
      <w:tr w:rsidR="00D76914" w:rsidRPr="00D76914" w14:paraId="370392C8"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06CF362" w14:textId="77777777" w:rsidR="00D76914" w:rsidRPr="00D76914" w:rsidRDefault="00D76914" w:rsidP="00D76914">
            <w:r w:rsidRPr="00D76914">
              <w:t>250</w:t>
            </w:r>
          </w:p>
        </w:tc>
        <w:tc>
          <w:tcPr>
            <w:tcW w:w="983" w:type="dxa"/>
            <w:tcBorders>
              <w:top w:val="single" w:sz="4" w:space="0" w:color="auto"/>
              <w:left w:val="single" w:sz="4" w:space="0" w:color="auto"/>
              <w:bottom w:val="single" w:sz="4" w:space="0" w:color="auto"/>
              <w:right w:val="single" w:sz="4" w:space="0" w:color="auto"/>
            </w:tcBorders>
            <w:vAlign w:val="bottom"/>
          </w:tcPr>
          <w:p w14:paraId="4EC1E24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F1271F1" w14:textId="77777777" w:rsidR="00D76914" w:rsidRPr="00D76914" w:rsidRDefault="00D76914" w:rsidP="00D76914">
            <w:r w:rsidRPr="00D76914">
              <w:t>Progesteron</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1AA1494" w14:textId="77777777" w:rsidR="00D76914" w:rsidRPr="00D76914" w:rsidRDefault="00D76914" w:rsidP="00D76914">
            <w:r w:rsidRPr="00D76914">
              <w:t>6</w:t>
            </w:r>
          </w:p>
        </w:tc>
        <w:tc>
          <w:tcPr>
            <w:tcW w:w="1049" w:type="dxa"/>
            <w:tcBorders>
              <w:top w:val="single" w:sz="4" w:space="0" w:color="auto"/>
              <w:left w:val="single" w:sz="4" w:space="0" w:color="auto"/>
              <w:bottom w:val="single" w:sz="4" w:space="0" w:color="auto"/>
              <w:right w:val="single" w:sz="4" w:space="0" w:color="auto"/>
            </w:tcBorders>
            <w:vAlign w:val="bottom"/>
          </w:tcPr>
          <w:p w14:paraId="74E42623" w14:textId="0398FAF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F980BA4" w14:textId="0F6728E8" w:rsidR="00D76914" w:rsidRPr="00D76914" w:rsidRDefault="00D76914" w:rsidP="00D76914"/>
        </w:tc>
      </w:tr>
      <w:tr w:rsidR="00D76914" w:rsidRPr="00D76914" w14:paraId="5E9E8FE9"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1F22D468" w14:textId="77777777" w:rsidR="00D76914" w:rsidRPr="00D76914" w:rsidRDefault="00D76914" w:rsidP="00D76914">
            <w:r w:rsidRPr="00D76914">
              <w:t>251</w:t>
            </w:r>
          </w:p>
        </w:tc>
        <w:tc>
          <w:tcPr>
            <w:tcW w:w="983" w:type="dxa"/>
            <w:tcBorders>
              <w:top w:val="single" w:sz="4" w:space="0" w:color="auto"/>
              <w:left w:val="single" w:sz="4" w:space="0" w:color="auto"/>
              <w:bottom w:val="single" w:sz="4" w:space="0" w:color="auto"/>
              <w:right w:val="single" w:sz="4" w:space="0" w:color="auto"/>
            </w:tcBorders>
            <w:vAlign w:val="bottom"/>
          </w:tcPr>
          <w:p w14:paraId="163B53C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D09C365" w14:textId="77777777" w:rsidR="00D76914" w:rsidRPr="00D76914" w:rsidRDefault="00D76914" w:rsidP="00D76914">
            <w:r w:rsidRPr="00D76914">
              <w:t>Prolaktyna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A99EC2E" w14:textId="77777777" w:rsidR="00D76914" w:rsidRPr="00D76914" w:rsidRDefault="00D76914" w:rsidP="00D76914">
            <w:r w:rsidRPr="00D76914">
              <w:t>50</w:t>
            </w:r>
          </w:p>
        </w:tc>
        <w:tc>
          <w:tcPr>
            <w:tcW w:w="1049" w:type="dxa"/>
            <w:tcBorders>
              <w:top w:val="single" w:sz="4" w:space="0" w:color="auto"/>
              <w:left w:val="single" w:sz="4" w:space="0" w:color="auto"/>
              <w:bottom w:val="single" w:sz="4" w:space="0" w:color="auto"/>
              <w:right w:val="single" w:sz="4" w:space="0" w:color="auto"/>
            </w:tcBorders>
            <w:vAlign w:val="bottom"/>
          </w:tcPr>
          <w:p w14:paraId="7E068F87" w14:textId="1EE08F6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CBD20C2" w14:textId="01CBBD6B" w:rsidR="00D76914" w:rsidRPr="00D76914" w:rsidRDefault="00D76914" w:rsidP="00D76914"/>
        </w:tc>
      </w:tr>
      <w:tr w:rsidR="00D76914" w:rsidRPr="00D76914" w14:paraId="3EAF1B5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0403CAE5" w14:textId="77777777" w:rsidR="00D76914" w:rsidRPr="00D76914" w:rsidRDefault="00D76914" w:rsidP="00D76914">
            <w:r w:rsidRPr="00D76914">
              <w:t>252</w:t>
            </w:r>
          </w:p>
        </w:tc>
        <w:tc>
          <w:tcPr>
            <w:tcW w:w="983" w:type="dxa"/>
            <w:tcBorders>
              <w:top w:val="single" w:sz="4" w:space="0" w:color="auto"/>
              <w:left w:val="single" w:sz="4" w:space="0" w:color="auto"/>
              <w:bottom w:val="single" w:sz="4" w:space="0" w:color="auto"/>
              <w:right w:val="single" w:sz="4" w:space="0" w:color="auto"/>
            </w:tcBorders>
            <w:vAlign w:val="bottom"/>
          </w:tcPr>
          <w:p w14:paraId="208B603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DF74AEB" w14:textId="77777777" w:rsidR="00D76914" w:rsidRPr="00D76914" w:rsidRDefault="00D76914" w:rsidP="00D76914">
            <w:proofErr w:type="spellStart"/>
            <w:r w:rsidRPr="00D76914">
              <w:t>Prokalcytonina</w:t>
            </w:r>
            <w:proofErr w:type="spellEnd"/>
            <w:r w:rsidRPr="00D76914">
              <w:t>,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301D58A" w14:textId="77777777" w:rsidR="00D76914" w:rsidRPr="00D76914" w:rsidRDefault="00D76914" w:rsidP="00D76914">
            <w:r w:rsidRPr="00D76914">
              <w:t>1200</w:t>
            </w:r>
          </w:p>
        </w:tc>
        <w:tc>
          <w:tcPr>
            <w:tcW w:w="1049" w:type="dxa"/>
            <w:tcBorders>
              <w:top w:val="single" w:sz="4" w:space="0" w:color="auto"/>
              <w:left w:val="single" w:sz="4" w:space="0" w:color="auto"/>
              <w:bottom w:val="single" w:sz="4" w:space="0" w:color="auto"/>
              <w:right w:val="single" w:sz="4" w:space="0" w:color="auto"/>
            </w:tcBorders>
            <w:vAlign w:val="bottom"/>
          </w:tcPr>
          <w:p w14:paraId="6869E380" w14:textId="27EB1D3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1499392" w14:textId="002E5278" w:rsidR="00D76914" w:rsidRPr="00D76914" w:rsidRDefault="00D76914" w:rsidP="00D76914"/>
        </w:tc>
      </w:tr>
      <w:tr w:rsidR="00D76914" w:rsidRPr="00D76914" w14:paraId="00EE9F8F"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5EB971A9" w14:textId="77777777" w:rsidR="00D76914" w:rsidRPr="00D76914" w:rsidRDefault="00D76914" w:rsidP="00D76914">
            <w:r w:rsidRPr="00D76914">
              <w:t>253</w:t>
            </w:r>
          </w:p>
        </w:tc>
        <w:tc>
          <w:tcPr>
            <w:tcW w:w="983" w:type="dxa"/>
            <w:tcBorders>
              <w:top w:val="single" w:sz="4" w:space="0" w:color="auto"/>
              <w:left w:val="single" w:sz="4" w:space="0" w:color="auto"/>
              <w:bottom w:val="single" w:sz="4" w:space="0" w:color="auto"/>
              <w:right w:val="single" w:sz="4" w:space="0" w:color="auto"/>
            </w:tcBorders>
            <w:vAlign w:val="bottom"/>
          </w:tcPr>
          <w:p w14:paraId="0B4A470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B946B5B" w14:textId="77777777" w:rsidR="00D76914" w:rsidRPr="00D76914" w:rsidRDefault="00D76914" w:rsidP="00D76914">
            <w:r w:rsidRPr="00D76914">
              <w:t>Proteinogram</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7E74D49" w14:textId="77777777" w:rsidR="00D76914" w:rsidRPr="00D76914" w:rsidRDefault="00D76914" w:rsidP="00D76914">
            <w:r w:rsidRPr="00D76914">
              <w:t>2200</w:t>
            </w:r>
          </w:p>
        </w:tc>
        <w:tc>
          <w:tcPr>
            <w:tcW w:w="1049" w:type="dxa"/>
            <w:tcBorders>
              <w:top w:val="single" w:sz="4" w:space="0" w:color="auto"/>
              <w:left w:val="single" w:sz="4" w:space="0" w:color="auto"/>
              <w:bottom w:val="single" w:sz="4" w:space="0" w:color="auto"/>
              <w:right w:val="single" w:sz="4" w:space="0" w:color="auto"/>
            </w:tcBorders>
            <w:vAlign w:val="bottom"/>
          </w:tcPr>
          <w:p w14:paraId="0F8CD173" w14:textId="082BAF4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84BD9C8" w14:textId="0C1E799A" w:rsidR="00D76914" w:rsidRPr="00D76914" w:rsidRDefault="00D76914" w:rsidP="00D76914"/>
        </w:tc>
      </w:tr>
      <w:tr w:rsidR="00D76914" w:rsidRPr="00D76914" w14:paraId="67E40D36" w14:textId="77777777" w:rsidTr="00BA0BF8">
        <w:trPr>
          <w:trHeight w:val="285"/>
        </w:trPr>
        <w:tc>
          <w:tcPr>
            <w:tcW w:w="675" w:type="dxa"/>
            <w:tcBorders>
              <w:top w:val="single" w:sz="4" w:space="0" w:color="auto"/>
              <w:left w:val="single" w:sz="4" w:space="0" w:color="auto"/>
              <w:bottom w:val="single" w:sz="4" w:space="0" w:color="auto"/>
              <w:right w:val="nil"/>
            </w:tcBorders>
          </w:tcPr>
          <w:p w14:paraId="5D6BD284" w14:textId="77777777" w:rsidR="00D76914" w:rsidRPr="00D76914" w:rsidRDefault="00D76914" w:rsidP="00D76914">
            <w:r w:rsidRPr="00D76914">
              <w:t>254</w:t>
            </w:r>
          </w:p>
        </w:tc>
        <w:tc>
          <w:tcPr>
            <w:tcW w:w="983" w:type="dxa"/>
            <w:tcBorders>
              <w:top w:val="single" w:sz="4" w:space="0" w:color="auto"/>
              <w:left w:val="single" w:sz="4" w:space="0" w:color="auto"/>
              <w:bottom w:val="single" w:sz="4" w:space="0" w:color="auto"/>
              <w:right w:val="single" w:sz="4" w:space="0" w:color="auto"/>
            </w:tcBorders>
            <w:vAlign w:val="bottom"/>
          </w:tcPr>
          <w:p w14:paraId="0C77FA2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1C58F0C" w14:textId="77777777" w:rsidR="00D76914" w:rsidRPr="00D76914" w:rsidRDefault="00D76914" w:rsidP="00D76914">
            <w:r w:rsidRPr="00D76914">
              <w:t>Próby wątrobowe (ALT, AST, ALP, BIL, GGTP)</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30DC57B" w14:textId="77777777" w:rsidR="00D76914" w:rsidRPr="00D76914" w:rsidRDefault="00D76914" w:rsidP="00D76914">
            <w:r w:rsidRPr="00D76914">
              <w:t>1500</w:t>
            </w:r>
          </w:p>
        </w:tc>
        <w:tc>
          <w:tcPr>
            <w:tcW w:w="1049" w:type="dxa"/>
            <w:tcBorders>
              <w:top w:val="single" w:sz="4" w:space="0" w:color="auto"/>
              <w:left w:val="single" w:sz="4" w:space="0" w:color="auto"/>
              <w:bottom w:val="single" w:sz="4" w:space="0" w:color="auto"/>
              <w:right w:val="single" w:sz="4" w:space="0" w:color="auto"/>
            </w:tcBorders>
            <w:vAlign w:val="bottom"/>
          </w:tcPr>
          <w:p w14:paraId="025DDEEC" w14:textId="0EF10CE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63DB20A" w14:textId="5089B111" w:rsidR="00D76914" w:rsidRPr="00D76914" w:rsidRDefault="00D76914" w:rsidP="00D76914"/>
        </w:tc>
      </w:tr>
      <w:tr w:rsidR="00D76914" w:rsidRPr="00D76914" w14:paraId="120F0CC2"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2DBD0D2" w14:textId="77777777" w:rsidR="00D76914" w:rsidRPr="00D76914" w:rsidRDefault="00D76914" w:rsidP="00D76914">
            <w:r w:rsidRPr="00D76914">
              <w:t>255</w:t>
            </w:r>
          </w:p>
        </w:tc>
        <w:tc>
          <w:tcPr>
            <w:tcW w:w="983" w:type="dxa"/>
            <w:tcBorders>
              <w:top w:val="single" w:sz="4" w:space="0" w:color="auto"/>
              <w:left w:val="single" w:sz="4" w:space="0" w:color="auto"/>
              <w:bottom w:val="single" w:sz="4" w:space="0" w:color="auto"/>
              <w:right w:val="single" w:sz="4" w:space="0" w:color="auto"/>
            </w:tcBorders>
            <w:vAlign w:val="bottom"/>
          </w:tcPr>
          <w:p w14:paraId="35E6D9F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4448BC1" w14:textId="77777777" w:rsidR="00D76914" w:rsidRPr="00D76914" w:rsidRDefault="00D76914" w:rsidP="00D76914">
            <w:r w:rsidRPr="00D76914">
              <w:t>Próba zgodności serologicznej 1 jednostka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4B25FB5" w14:textId="77777777" w:rsidR="00D76914" w:rsidRPr="00D76914" w:rsidRDefault="00D76914" w:rsidP="00D76914">
            <w:r w:rsidRPr="00D76914">
              <w:t>350</w:t>
            </w:r>
          </w:p>
        </w:tc>
        <w:tc>
          <w:tcPr>
            <w:tcW w:w="1049" w:type="dxa"/>
            <w:tcBorders>
              <w:top w:val="single" w:sz="4" w:space="0" w:color="auto"/>
              <w:left w:val="single" w:sz="4" w:space="0" w:color="auto"/>
              <w:bottom w:val="single" w:sz="4" w:space="0" w:color="auto"/>
              <w:right w:val="single" w:sz="4" w:space="0" w:color="auto"/>
            </w:tcBorders>
            <w:vAlign w:val="bottom"/>
          </w:tcPr>
          <w:p w14:paraId="4A0E4825" w14:textId="2C7E278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0F27F6C" w14:textId="4D5AB929" w:rsidR="00D76914" w:rsidRPr="00D76914" w:rsidRDefault="00D76914" w:rsidP="00D76914"/>
        </w:tc>
      </w:tr>
      <w:tr w:rsidR="00D76914" w:rsidRPr="00D76914" w14:paraId="08B04E1C"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6691CA1" w14:textId="77777777" w:rsidR="00D76914" w:rsidRPr="00D76914" w:rsidRDefault="00D76914" w:rsidP="00D76914">
            <w:r w:rsidRPr="00D76914">
              <w:t>256</w:t>
            </w:r>
          </w:p>
        </w:tc>
        <w:tc>
          <w:tcPr>
            <w:tcW w:w="983" w:type="dxa"/>
            <w:tcBorders>
              <w:top w:val="single" w:sz="4" w:space="0" w:color="auto"/>
              <w:left w:val="single" w:sz="4" w:space="0" w:color="auto"/>
              <w:bottom w:val="single" w:sz="4" w:space="0" w:color="auto"/>
              <w:right w:val="single" w:sz="4" w:space="0" w:color="auto"/>
            </w:tcBorders>
            <w:vAlign w:val="bottom"/>
          </w:tcPr>
          <w:p w14:paraId="697C487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FF5FB37" w14:textId="77777777" w:rsidR="00D76914" w:rsidRPr="00D76914" w:rsidRDefault="00D76914" w:rsidP="00D76914">
            <w:r w:rsidRPr="00D76914">
              <w:t>Próba zgodności serologicznej 2 jednostki</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AB346F7" w14:textId="77777777" w:rsidR="00D76914" w:rsidRPr="00D76914" w:rsidRDefault="00D76914" w:rsidP="00D76914">
            <w:r w:rsidRPr="00D76914">
              <w:t>1000</w:t>
            </w:r>
          </w:p>
        </w:tc>
        <w:tc>
          <w:tcPr>
            <w:tcW w:w="1049" w:type="dxa"/>
            <w:tcBorders>
              <w:top w:val="single" w:sz="4" w:space="0" w:color="auto"/>
              <w:left w:val="single" w:sz="4" w:space="0" w:color="auto"/>
              <w:bottom w:val="single" w:sz="4" w:space="0" w:color="auto"/>
              <w:right w:val="single" w:sz="4" w:space="0" w:color="auto"/>
            </w:tcBorders>
            <w:vAlign w:val="bottom"/>
          </w:tcPr>
          <w:p w14:paraId="4AB677B4" w14:textId="7EBEFA0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51B0589" w14:textId="7F8B8B4D" w:rsidR="00D76914" w:rsidRPr="00D76914" w:rsidRDefault="00D76914" w:rsidP="00D76914"/>
        </w:tc>
      </w:tr>
      <w:tr w:rsidR="00D76914" w:rsidRPr="00D76914" w14:paraId="557B5EFB"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EB14CE1" w14:textId="77777777" w:rsidR="00D76914" w:rsidRPr="00D76914" w:rsidRDefault="00D76914" w:rsidP="00D76914">
            <w:r w:rsidRPr="00D76914">
              <w:t>257</w:t>
            </w:r>
          </w:p>
        </w:tc>
        <w:tc>
          <w:tcPr>
            <w:tcW w:w="983" w:type="dxa"/>
            <w:tcBorders>
              <w:top w:val="single" w:sz="4" w:space="0" w:color="auto"/>
              <w:left w:val="single" w:sz="4" w:space="0" w:color="auto"/>
              <w:bottom w:val="single" w:sz="4" w:space="0" w:color="auto"/>
              <w:right w:val="single" w:sz="4" w:space="0" w:color="auto"/>
            </w:tcBorders>
            <w:vAlign w:val="bottom"/>
          </w:tcPr>
          <w:p w14:paraId="22DF433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A23130F" w14:textId="77777777" w:rsidR="00D76914" w:rsidRPr="00D76914" w:rsidRDefault="00D76914" w:rsidP="00D76914">
            <w:r w:rsidRPr="00D76914">
              <w:t>Próba zgodności serologicznej 3 jednostki</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E9F247A" w14:textId="77777777" w:rsidR="00D76914" w:rsidRPr="00D76914" w:rsidRDefault="00D76914" w:rsidP="00D76914">
            <w:r w:rsidRPr="00D76914">
              <w:t>240</w:t>
            </w:r>
          </w:p>
        </w:tc>
        <w:tc>
          <w:tcPr>
            <w:tcW w:w="1049" w:type="dxa"/>
            <w:tcBorders>
              <w:top w:val="single" w:sz="4" w:space="0" w:color="auto"/>
              <w:left w:val="single" w:sz="4" w:space="0" w:color="auto"/>
              <w:bottom w:val="single" w:sz="4" w:space="0" w:color="auto"/>
              <w:right w:val="single" w:sz="4" w:space="0" w:color="auto"/>
            </w:tcBorders>
            <w:vAlign w:val="bottom"/>
          </w:tcPr>
          <w:p w14:paraId="1A474A18" w14:textId="656B03F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BF2322B" w14:textId="7749CDD9" w:rsidR="00D76914" w:rsidRPr="00D76914" w:rsidRDefault="00D76914" w:rsidP="00D76914"/>
        </w:tc>
      </w:tr>
      <w:tr w:rsidR="00D76914" w:rsidRPr="00D76914" w14:paraId="27926C86"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78F7A855" w14:textId="77777777" w:rsidR="00D76914" w:rsidRPr="00D76914" w:rsidRDefault="00D76914" w:rsidP="00D76914">
            <w:r w:rsidRPr="00D76914">
              <w:t>258</w:t>
            </w:r>
          </w:p>
        </w:tc>
        <w:tc>
          <w:tcPr>
            <w:tcW w:w="983" w:type="dxa"/>
            <w:tcBorders>
              <w:top w:val="single" w:sz="4" w:space="0" w:color="auto"/>
              <w:left w:val="single" w:sz="4" w:space="0" w:color="auto"/>
              <w:bottom w:val="single" w:sz="4" w:space="0" w:color="auto"/>
              <w:right w:val="single" w:sz="4" w:space="0" w:color="auto"/>
            </w:tcBorders>
            <w:vAlign w:val="bottom"/>
          </w:tcPr>
          <w:p w14:paraId="5001CD5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02EBA26" w14:textId="77777777" w:rsidR="00D76914" w:rsidRPr="00D76914" w:rsidRDefault="00D76914" w:rsidP="00D76914">
            <w:r w:rsidRPr="00D76914">
              <w:t>Próba zgodności serologicznej 4 jednostki</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BA82B35"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0D8E5D35" w14:textId="558386E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99A82A3" w14:textId="31DA140C" w:rsidR="00D76914" w:rsidRPr="00D76914" w:rsidRDefault="00D76914" w:rsidP="00D76914"/>
        </w:tc>
      </w:tr>
      <w:tr w:rsidR="00D76914" w:rsidRPr="00D76914" w14:paraId="3D0100A0"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375A2B32" w14:textId="77777777" w:rsidR="00D76914" w:rsidRPr="00D76914" w:rsidRDefault="00D76914" w:rsidP="00D76914">
            <w:r w:rsidRPr="00D76914">
              <w:t>259</w:t>
            </w:r>
          </w:p>
        </w:tc>
        <w:tc>
          <w:tcPr>
            <w:tcW w:w="983" w:type="dxa"/>
            <w:tcBorders>
              <w:top w:val="single" w:sz="4" w:space="0" w:color="auto"/>
              <w:left w:val="single" w:sz="4" w:space="0" w:color="auto"/>
              <w:bottom w:val="single" w:sz="4" w:space="0" w:color="auto"/>
              <w:right w:val="single" w:sz="4" w:space="0" w:color="auto"/>
            </w:tcBorders>
            <w:vAlign w:val="bottom"/>
          </w:tcPr>
          <w:p w14:paraId="1937E0D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FB8D952" w14:textId="77777777" w:rsidR="00D76914" w:rsidRPr="00D76914" w:rsidRDefault="00D76914" w:rsidP="00D76914">
            <w:r w:rsidRPr="00D76914">
              <w:t>Próby wątrobowe (ALT, AST, ALP, BIL)</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175CA06" w14:textId="77777777" w:rsidR="00D76914" w:rsidRPr="00D76914" w:rsidRDefault="00D76914" w:rsidP="00D76914">
            <w:r w:rsidRPr="00D76914">
              <w:t>1800</w:t>
            </w:r>
          </w:p>
        </w:tc>
        <w:tc>
          <w:tcPr>
            <w:tcW w:w="1049" w:type="dxa"/>
            <w:tcBorders>
              <w:top w:val="single" w:sz="4" w:space="0" w:color="auto"/>
              <w:left w:val="single" w:sz="4" w:space="0" w:color="auto"/>
              <w:bottom w:val="single" w:sz="4" w:space="0" w:color="auto"/>
              <w:right w:val="single" w:sz="4" w:space="0" w:color="auto"/>
            </w:tcBorders>
            <w:vAlign w:val="bottom"/>
          </w:tcPr>
          <w:p w14:paraId="5ED41A99" w14:textId="28BE699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A0D584C" w14:textId="163FCD94" w:rsidR="00D76914" w:rsidRPr="00D76914" w:rsidRDefault="00D76914" w:rsidP="00D76914"/>
        </w:tc>
      </w:tr>
      <w:tr w:rsidR="00D76914" w:rsidRPr="00D76914" w14:paraId="28DCD60E" w14:textId="77777777" w:rsidTr="00BA0BF8">
        <w:trPr>
          <w:trHeight w:val="285"/>
        </w:trPr>
        <w:tc>
          <w:tcPr>
            <w:tcW w:w="675" w:type="dxa"/>
            <w:tcBorders>
              <w:top w:val="single" w:sz="4" w:space="0" w:color="auto"/>
              <w:left w:val="single" w:sz="4" w:space="0" w:color="auto"/>
              <w:bottom w:val="single" w:sz="4" w:space="0" w:color="auto"/>
              <w:right w:val="nil"/>
            </w:tcBorders>
            <w:hideMark/>
          </w:tcPr>
          <w:p w14:paraId="6A81C99F" w14:textId="77777777" w:rsidR="00D76914" w:rsidRPr="00D76914" w:rsidRDefault="00D76914" w:rsidP="00D76914">
            <w:r w:rsidRPr="00D76914">
              <w:t>260</w:t>
            </w:r>
          </w:p>
        </w:tc>
        <w:tc>
          <w:tcPr>
            <w:tcW w:w="983" w:type="dxa"/>
            <w:tcBorders>
              <w:top w:val="single" w:sz="4" w:space="0" w:color="auto"/>
              <w:left w:val="single" w:sz="4" w:space="0" w:color="auto"/>
              <w:bottom w:val="single" w:sz="4" w:space="0" w:color="auto"/>
              <w:right w:val="single" w:sz="4" w:space="0" w:color="auto"/>
            </w:tcBorders>
            <w:vAlign w:val="bottom"/>
          </w:tcPr>
          <w:p w14:paraId="1020CE4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5953FE5" w14:textId="77777777" w:rsidR="00D76914" w:rsidRPr="00D76914" w:rsidRDefault="00D76914" w:rsidP="00D76914">
            <w:r w:rsidRPr="00D76914">
              <w:t>PSA całkowity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9C11B71" w14:textId="77777777" w:rsidR="00D76914" w:rsidRPr="00D76914" w:rsidRDefault="00D76914" w:rsidP="00D76914">
            <w:r w:rsidRPr="00D76914">
              <w:t>4900</w:t>
            </w:r>
          </w:p>
        </w:tc>
        <w:tc>
          <w:tcPr>
            <w:tcW w:w="1049" w:type="dxa"/>
            <w:tcBorders>
              <w:top w:val="single" w:sz="4" w:space="0" w:color="auto"/>
              <w:left w:val="single" w:sz="4" w:space="0" w:color="auto"/>
              <w:bottom w:val="single" w:sz="4" w:space="0" w:color="auto"/>
              <w:right w:val="single" w:sz="4" w:space="0" w:color="auto"/>
            </w:tcBorders>
            <w:vAlign w:val="bottom"/>
          </w:tcPr>
          <w:p w14:paraId="6046A36D" w14:textId="2BE613A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0F88396" w14:textId="348DF924" w:rsidR="00D76914" w:rsidRPr="00D76914" w:rsidRDefault="00D76914" w:rsidP="00D76914"/>
        </w:tc>
      </w:tr>
      <w:tr w:rsidR="00D76914" w:rsidRPr="00D76914" w14:paraId="62CAE037" w14:textId="77777777" w:rsidTr="00BA0BF8">
        <w:trPr>
          <w:trHeight w:val="182"/>
        </w:trPr>
        <w:tc>
          <w:tcPr>
            <w:tcW w:w="675" w:type="dxa"/>
            <w:tcBorders>
              <w:top w:val="single" w:sz="4" w:space="0" w:color="auto"/>
              <w:left w:val="single" w:sz="4" w:space="0" w:color="auto"/>
              <w:bottom w:val="single" w:sz="4" w:space="0" w:color="auto"/>
              <w:right w:val="nil"/>
            </w:tcBorders>
            <w:hideMark/>
          </w:tcPr>
          <w:p w14:paraId="3B0C9248" w14:textId="77777777" w:rsidR="00D76914" w:rsidRPr="00D76914" w:rsidRDefault="00D76914" w:rsidP="00D76914">
            <w:r w:rsidRPr="00D76914">
              <w:lastRenderedPageBreak/>
              <w:t>261</w:t>
            </w:r>
          </w:p>
        </w:tc>
        <w:tc>
          <w:tcPr>
            <w:tcW w:w="983" w:type="dxa"/>
            <w:tcBorders>
              <w:top w:val="single" w:sz="4" w:space="0" w:color="auto"/>
              <w:left w:val="single" w:sz="4" w:space="0" w:color="auto"/>
              <w:bottom w:val="single" w:sz="4" w:space="0" w:color="auto"/>
              <w:right w:val="single" w:sz="4" w:space="0" w:color="auto"/>
            </w:tcBorders>
            <w:vAlign w:val="bottom"/>
          </w:tcPr>
          <w:p w14:paraId="6C549AA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4BE42AE" w14:textId="77777777" w:rsidR="00D76914" w:rsidRPr="00D76914" w:rsidRDefault="00D76914" w:rsidP="00D76914">
            <w:r w:rsidRPr="00D76914">
              <w:t>PSA panel (PSA, FPSA, wskaźnik FPSA/PSA)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210B54D" w14:textId="77777777" w:rsidR="00D76914" w:rsidRPr="00D76914" w:rsidRDefault="00D76914" w:rsidP="00D76914">
            <w:r w:rsidRPr="00D76914">
              <w:t>150</w:t>
            </w:r>
          </w:p>
        </w:tc>
        <w:tc>
          <w:tcPr>
            <w:tcW w:w="1049" w:type="dxa"/>
            <w:tcBorders>
              <w:top w:val="single" w:sz="4" w:space="0" w:color="auto"/>
              <w:left w:val="single" w:sz="4" w:space="0" w:color="auto"/>
              <w:bottom w:val="single" w:sz="4" w:space="0" w:color="auto"/>
              <w:right w:val="single" w:sz="4" w:space="0" w:color="auto"/>
            </w:tcBorders>
            <w:vAlign w:val="bottom"/>
          </w:tcPr>
          <w:p w14:paraId="26080545" w14:textId="459BA86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CBEE7AF" w14:textId="7F9763F5" w:rsidR="00D76914" w:rsidRPr="00D76914" w:rsidRDefault="00D76914" w:rsidP="00D76914"/>
        </w:tc>
      </w:tr>
      <w:tr w:rsidR="00D76914" w:rsidRPr="00D76914" w14:paraId="1E6F69F7"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1C088E4D" w14:textId="77777777" w:rsidR="00D76914" w:rsidRPr="00D76914" w:rsidRDefault="00D76914" w:rsidP="00D76914">
            <w:r w:rsidRPr="00D76914">
              <w:t>262</w:t>
            </w:r>
          </w:p>
        </w:tc>
        <w:tc>
          <w:tcPr>
            <w:tcW w:w="983" w:type="dxa"/>
            <w:tcBorders>
              <w:top w:val="single" w:sz="4" w:space="0" w:color="auto"/>
              <w:left w:val="single" w:sz="4" w:space="0" w:color="auto"/>
              <w:bottom w:val="single" w:sz="4" w:space="0" w:color="auto"/>
              <w:right w:val="single" w:sz="4" w:space="0" w:color="auto"/>
            </w:tcBorders>
            <w:vAlign w:val="bottom"/>
          </w:tcPr>
          <w:p w14:paraId="0F47DE2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322C1F4" w14:textId="77777777" w:rsidR="00D76914" w:rsidRPr="00D76914" w:rsidRDefault="00D76914" w:rsidP="00D76914">
            <w:r w:rsidRPr="00D76914">
              <w:t>PSA wolny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7779F87"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433001D8" w14:textId="2990180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3C3826E" w14:textId="6DE29C39" w:rsidR="00D76914" w:rsidRPr="00D76914" w:rsidRDefault="00D76914" w:rsidP="00D76914"/>
        </w:tc>
      </w:tr>
      <w:tr w:rsidR="00D76914" w:rsidRPr="00D76914" w14:paraId="700B1E0D" w14:textId="77777777" w:rsidTr="00BA0BF8">
        <w:trPr>
          <w:trHeight w:val="312"/>
        </w:trPr>
        <w:tc>
          <w:tcPr>
            <w:tcW w:w="675" w:type="dxa"/>
            <w:tcBorders>
              <w:top w:val="single" w:sz="4" w:space="0" w:color="auto"/>
              <w:left w:val="single" w:sz="4" w:space="0" w:color="auto"/>
              <w:bottom w:val="single" w:sz="4" w:space="0" w:color="auto"/>
              <w:right w:val="nil"/>
            </w:tcBorders>
          </w:tcPr>
          <w:p w14:paraId="3340DE75" w14:textId="77777777" w:rsidR="00D76914" w:rsidRPr="00D76914" w:rsidRDefault="00D76914" w:rsidP="00D76914">
            <w:r w:rsidRPr="00D76914">
              <w:t>263</w:t>
            </w:r>
          </w:p>
        </w:tc>
        <w:tc>
          <w:tcPr>
            <w:tcW w:w="983" w:type="dxa"/>
            <w:tcBorders>
              <w:top w:val="single" w:sz="4" w:space="0" w:color="auto"/>
              <w:left w:val="single" w:sz="4" w:space="0" w:color="auto"/>
              <w:bottom w:val="single" w:sz="4" w:space="0" w:color="auto"/>
              <w:right w:val="single" w:sz="4" w:space="0" w:color="auto"/>
            </w:tcBorders>
            <w:vAlign w:val="bottom"/>
          </w:tcPr>
          <w:p w14:paraId="5AA2EB0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371FFC35" w14:textId="77777777" w:rsidR="00D76914" w:rsidRPr="00D76914" w:rsidRDefault="00D76914" w:rsidP="00D76914">
            <w:proofErr w:type="spellStart"/>
            <w:r w:rsidRPr="00D76914">
              <w:t>Quantiferon</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611B56B7" w14:textId="77777777" w:rsidR="00D76914" w:rsidRPr="00D76914" w:rsidRDefault="00D76914" w:rsidP="00D76914">
            <w:r w:rsidRPr="00D76914">
              <w:t>60</w:t>
            </w:r>
          </w:p>
        </w:tc>
        <w:tc>
          <w:tcPr>
            <w:tcW w:w="1049" w:type="dxa"/>
            <w:tcBorders>
              <w:top w:val="single" w:sz="4" w:space="0" w:color="auto"/>
              <w:left w:val="single" w:sz="4" w:space="0" w:color="auto"/>
              <w:bottom w:val="single" w:sz="4" w:space="0" w:color="auto"/>
              <w:right w:val="single" w:sz="4" w:space="0" w:color="auto"/>
            </w:tcBorders>
            <w:vAlign w:val="bottom"/>
          </w:tcPr>
          <w:p w14:paraId="70DAA609" w14:textId="17F70FA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F209544" w14:textId="7C2123BB" w:rsidR="00D76914" w:rsidRPr="00D76914" w:rsidRDefault="00D76914" w:rsidP="00D76914"/>
        </w:tc>
      </w:tr>
      <w:tr w:rsidR="00D76914" w:rsidRPr="00D76914" w14:paraId="56326BD5"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758CDC72" w14:textId="77777777" w:rsidR="00D76914" w:rsidRPr="00D76914" w:rsidRDefault="00D76914" w:rsidP="00D76914">
            <w:r w:rsidRPr="00D76914">
              <w:t>264</w:t>
            </w:r>
          </w:p>
        </w:tc>
        <w:tc>
          <w:tcPr>
            <w:tcW w:w="983" w:type="dxa"/>
            <w:tcBorders>
              <w:top w:val="single" w:sz="4" w:space="0" w:color="auto"/>
              <w:left w:val="single" w:sz="4" w:space="0" w:color="auto"/>
              <w:bottom w:val="single" w:sz="4" w:space="0" w:color="auto"/>
              <w:right w:val="single" w:sz="4" w:space="0" w:color="auto"/>
            </w:tcBorders>
            <w:vAlign w:val="bottom"/>
          </w:tcPr>
          <w:p w14:paraId="37F1E7D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65808A2" w14:textId="77777777" w:rsidR="00D76914" w:rsidRPr="00D76914" w:rsidRDefault="00D76914" w:rsidP="00D76914">
            <w:proofErr w:type="spellStart"/>
            <w:r w:rsidRPr="00D76914">
              <w:t>Retikulocyty</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0A500D6A" w14:textId="77777777" w:rsidR="00D76914" w:rsidRPr="00D76914" w:rsidRDefault="00D76914" w:rsidP="00D76914">
            <w:r w:rsidRPr="00D76914">
              <w:t>650</w:t>
            </w:r>
          </w:p>
        </w:tc>
        <w:tc>
          <w:tcPr>
            <w:tcW w:w="1049" w:type="dxa"/>
            <w:tcBorders>
              <w:top w:val="single" w:sz="4" w:space="0" w:color="auto"/>
              <w:left w:val="single" w:sz="4" w:space="0" w:color="auto"/>
              <w:bottom w:val="single" w:sz="4" w:space="0" w:color="auto"/>
              <w:right w:val="single" w:sz="4" w:space="0" w:color="auto"/>
            </w:tcBorders>
            <w:vAlign w:val="bottom"/>
          </w:tcPr>
          <w:p w14:paraId="3C1F57D3" w14:textId="3D9FF08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9791BF6" w14:textId="1E64AC81" w:rsidR="00D76914" w:rsidRPr="00D76914" w:rsidRDefault="00D76914" w:rsidP="00D76914"/>
        </w:tc>
      </w:tr>
      <w:tr w:rsidR="00D76914" w:rsidRPr="00D76914" w14:paraId="6571C5D2" w14:textId="77777777" w:rsidTr="00BA0BF8">
        <w:trPr>
          <w:trHeight w:val="312"/>
        </w:trPr>
        <w:tc>
          <w:tcPr>
            <w:tcW w:w="675" w:type="dxa"/>
            <w:tcBorders>
              <w:top w:val="single" w:sz="4" w:space="0" w:color="auto"/>
              <w:left w:val="single" w:sz="4" w:space="0" w:color="auto"/>
              <w:bottom w:val="single" w:sz="4" w:space="0" w:color="auto"/>
              <w:right w:val="nil"/>
            </w:tcBorders>
          </w:tcPr>
          <w:p w14:paraId="675F9E72" w14:textId="77777777" w:rsidR="00D76914" w:rsidRPr="00D76914" w:rsidRDefault="00D76914" w:rsidP="00D76914">
            <w:r w:rsidRPr="00D76914">
              <w:t>265</w:t>
            </w:r>
          </w:p>
        </w:tc>
        <w:tc>
          <w:tcPr>
            <w:tcW w:w="983" w:type="dxa"/>
            <w:tcBorders>
              <w:top w:val="single" w:sz="4" w:space="0" w:color="auto"/>
              <w:left w:val="single" w:sz="4" w:space="0" w:color="auto"/>
              <w:bottom w:val="single" w:sz="4" w:space="0" w:color="auto"/>
              <w:right w:val="single" w:sz="4" w:space="0" w:color="auto"/>
            </w:tcBorders>
            <w:vAlign w:val="bottom"/>
          </w:tcPr>
          <w:p w14:paraId="5A4E73F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0EC3FB44" w14:textId="77777777" w:rsidR="00D76914" w:rsidRPr="00D76914" w:rsidRDefault="00D76914" w:rsidP="00D76914">
            <w:proofErr w:type="spellStart"/>
            <w:r w:rsidRPr="00D76914">
              <w:t>Retikulocyty</w:t>
            </w:r>
            <w:proofErr w:type="spellEnd"/>
            <w:r w:rsidRPr="00D76914">
              <w:t>-analiza parametrów metoda automatyczną</w:t>
            </w:r>
          </w:p>
        </w:tc>
        <w:tc>
          <w:tcPr>
            <w:tcW w:w="1523" w:type="dxa"/>
            <w:tcBorders>
              <w:top w:val="single" w:sz="4" w:space="0" w:color="auto"/>
              <w:left w:val="single" w:sz="4" w:space="0" w:color="auto"/>
              <w:bottom w:val="single" w:sz="4" w:space="0" w:color="auto"/>
              <w:right w:val="single" w:sz="4" w:space="0" w:color="auto"/>
            </w:tcBorders>
            <w:vAlign w:val="center"/>
          </w:tcPr>
          <w:p w14:paraId="0F8B1116" w14:textId="77777777" w:rsidR="00D76914" w:rsidRPr="00D76914" w:rsidRDefault="00D76914" w:rsidP="00D76914">
            <w:r w:rsidRPr="00D76914">
              <w:t>25</w:t>
            </w:r>
          </w:p>
        </w:tc>
        <w:tc>
          <w:tcPr>
            <w:tcW w:w="1049" w:type="dxa"/>
            <w:tcBorders>
              <w:top w:val="single" w:sz="4" w:space="0" w:color="auto"/>
              <w:left w:val="single" w:sz="4" w:space="0" w:color="auto"/>
              <w:bottom w:val="single" w:sz="4" w:space="0" w:color="auto"/>
              <w:right w:val="single" w:sz="4" w:space="0" w:color="auto"/>
            </w:tcBorders>
            <w:vAlign w:val="bottom"/>
          </w:tcPr>
          <w:p w14:paraId="651B2101" w14:textId="3BDA222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CCDFD0D" w14:textId="3A5D598F" w:rsidR="00D76914" w:rsidRPr="00D76914" w:rsidRDefault="00D76914" w:rsidP="00D76914"/>
        </w:tc>
      </w:tr>
      <w:tr w:rsidR="00D76914" w:rsidRPr="00D76914" w14:paraId="3B951688"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58BEEAEB" w14:textId="77777777" w:rsidR="00D76914" w:rsidRPr="00D76914" w:rsidRDefault="00D76914" w:rsidP="00D76914">
            <w:r w:rsidRPr="00D76914">
              <w:t>266</w:t>
            </w:r>
          </w:p>
        </w:tc>
        <w:tc>
          <w:tcPr>
            <w:tcW w:w="983" w:type="dxa"/>
            <w:tcBorders>
              <w:top w:val="single" w:sz="4" w:space="0" w:color="auto"/>
              <w:left w:val="single" w:sz="4" w:space="0" w:color="auto"/>
              <w:bottom w:val="single" w:sz="4" w:space="0" w:color="auto"/>
              <w:right w:val="single" w:sz="4" w:space="0" w:color="auto"/>
            </w:tcBorders>
            <w:vAlign w:val="bottom"/>
          </w:tcPr>
          <w:p w14:paraId="2F472D36"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89E4369" w14:textId="77777777" w:rsidR="00D76914" w:rsidRPr="00D76914" w:rsidRDefault="00D76914" w:rsidP="00D76914">
            <w:r w:rsidRPr="00D76914">
              <w:t>RF, ilościowo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A8D0855" w14:textId="77777777" w:rsidR="00D76914" w:rsidRPr="00D76914" w:rsidRDefault="00D76914" w:rsidP="00D76914">
            <w:r w:rsidRPr="00D76914">
              <w:t>2100</w:t>
            </w:r>
          </w:p>
        </w:tc>
        <w:tc>
          <w:tcPr>
            <w:tcW w:w="1049" w:type="dxa"/>
            <w:tcBorders>
              <w:top w:val="single" w:sz="4" w:space="0" w:color="auto"/>
              <w:left w:val="single" w:sz="4" w:space="0" w:color="auto"/>
              <w:bottom w:val="single" w:sz="4" w:space="0" w:color="auto"/>
              <w:right w:val="single" w:sz="4" w:space="0" w:color="auto"/>
            </w:tcBorders>
            <w:vAlign w:val="bottom"/>
          </w:tcPr>
          <w:p w14:paraId="1F858204" w14:textId="30EC914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FD9A4D3" w14:textId="2A41948C" w:rsidR="00D76914" w:rsidRPr="00D76914" w:rsidRDefault="00D76914" w:rsidP="00D76914"/>
        </w:tc>
      </w:tr>
      <w:tr w:rsidR="00D76914" w:rsidRPr="00D76914" w14:paraId="7339996F"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618E3E1D" w14:textId="77777777" w:rsidR="00D76914" w:rsidRPr="00D76914" w:rsidRDefault="00D76914" w:rsidP="00D76914">
            <w:r w:rsidRPr="00D76914">
              <w:t>267</w:t>
            </w:r>
          </w:p>
        </w:tc>
        <w:tc>
          <w:tcPr>
            <w:tcW w:w="983" w:type="dxa"/>
            <w:tcBorders>
              <w:top w:val="single" w:sz="4" w:space="0" w:color="auto"/>
              <w:left w:val="single" w:sz="4" w:space="0" w:color="auto"/>
              <w:bottom w:val="single" w:sz="4" w:space="0" w:color="auto"/>
              <w:right w:val="single" w:sz="4" w:space="0" w:color="auto"/>
            </w:tcBorders>
            <w:vAlign w:val="bottom"/>
          </w:tcPr>
          <w:p w14:paraId="28F1CF2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FA4E53B" w14:textId="77777777" w:rsidR="00D76914" w:rsidRPr="00D76914" w:rsidRDefault="00D76914" w:rsidP="00D76914">
            <w:r w:rsidRPr="00D76914">
              <w:t>ROMA (Ca125+HE4+ROMA)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3FAEF02" w14:textId="77777777" w:rsidR="00D76914" w:rsidRPr="00D76914" w:rsidRDefault="00D76914" w:rsidP="00D76914">
            <w:r w:rsidRPr="00D76914">
              <w:t>200</w:t>
            </w:r>
          </w:p>
        </w:tc>
        <w:tc>
          <w:tcPr>
            <w:tcW w:w="1049" w:type="dxa"/>
            <w:tcBorders>
              <w:top w:val="single" w:sz="4" w:space="0" w:color="auto"/>
              <w:left w:val="single" w:sz="4" w:space="0" w:color="auto"/>
              <w:bottom w:val="single" w:sz="4" w:space="0" w:color="auto"/>
              <w:right w:val="single" w:sz="4" w:space="0" w:color="auto"/>
            </w:tcBorders>
            <w:vAlign w:val="bottom"/>
          </w:tcPr>
          <w:p w14:paraId="5CB0131D" w14:textId="7E8E498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9DA353F" w14:textId="33A6A53E" w:rsidR="00D76914" w:rsidRPr="00D76914" w:rsidRDefault="00D76914" w:rsidP="00D76914"/>
        </w:tc>
      </w:tr>
      <w:tr w:rsidR="00D76914" w:rsidRPr="00D76914" w14:paraId="5C315481"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03C03894" w14:textId="77777777" w:rsidR="00D76914" w:rsidRPr="00D76914" w:rsidRDefault="00D76914" w:rsidP="00D76914">
            <w:r w:rsidRPr="00D76914">
              <w:t>268</w:t>
            </w:r>
          </w:p>
        </w:tc>
        <w:tc>
          <w:tcPr>
            <w:tcW w:w="983" w:type="dxa"/>
            <w:tcBorders>
              <w:top w:val="single" w:sz="4" w:space="0" w:color="auto"/>
              <w:left w:val="single" w:sz="4" w:space="0" w:color="auto"/>
              <w:bottom w:val="single" w:sz="4" w:space="0" w:color="auto"/>
              <w:right w:val="single" w:sz="4" w:space="0" w:color="auto"/>
            </w:tcBorders>
            <w:vAlign w:val="bottom"/>
          </w:tcPr>
          <w:p w14:paraId="004745F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9547B36" w14:textId="77777777" w:rsidR="00D76914" w:rsidRPr="00D76914" w:rsidRDefault="00D76914" w:rsidP="00D76914">
            <w:r w:rsidRPr="00D76914">
              <w:t>Ropa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90795F8" w14:textId="77777777" w:rsidR="00D76914" w:rsidRPr="00D76914" w:rsidRDefault="00D76914" w:rsidP="00D76914">
            <w:r w:rsidRPr="00D76914">
              <w:t>160</w:t>
            </w:r>
          </w:p>
        </w:tc>
        <w:tc>
          <w:tcPr>
            <w:tcW w:w="1049" w:type="dxa"/>
            <w:tcBorders>
              <w:top w:val="single" w:sz="4" w:space="0" w:color="auto"/>
              <w:left w:val="single" w:sz="4" w:space="0" w:color="auto"/>
              <w:bottom w:val="single" w:sz="4" w:space="0" w:color="auto"/>
              <w:right w:val="single" w:sz="4" w:space="0" w:color="auto"/>
            </w:tcBorders>
            <w:vAlign w:val="bottom"/>
          </w:tcPr>
          <w:p w14:paraId="43111AAB" w14:textId="6A9F740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238E838" w14:textId="1B1E0B2D" w:rsidR="00D76914" w:rsidRPr="00D76914" w:rsidRDefault="00D76914" w:rsidP="00D76914"/>
        </w:tc>
      </w:tr>
      <w:tr w:rsidR="00D76914" w:rsidRPr="00D76914" w14:paraId="4492EBE4"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6B83C07D" w14:textId="77777777" w:rsidR="00D76914" w:rsidRPr="00D76914" w:rsidRDefault="00D76914" w:rsidP="00D76914">
            <w:r w:rsidRPr="00D76914">
              <w:t>269</w:t>
            </w:r>
          </w:p>
        </w:tc>
        <w:tc>
          <w:tcPr>
            <w:tcW w:w="983" w:type="dxa"/>
            <w:tcBorders>
              <w:top w:val="single" w:sz="4" w:space="0" w:color="auto"/>
              <w:left w:val="single" w:sz="4" w:space="0" w:color="auto"/>
              <w:bottom w:val="single" w:sz="4" w:space="0" w:color="auto"/>
              <w:right w:val="single" w:sz="4" w:space="0" w:color="auto"/>
            </w:tcBorders>
            <w:vAlign w:val="bottom"/>
          </w:tcPr>
          <w:p w14:paraId="387C744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9855475" w14:textId="77777777" w:rsidR="00D76914" w:rsidRPr="00D76914" w:rsidRDefault="00D76914" w:rsidP="00D76914">
            <w:r w:rsidRPr="00D76914">
              <w:t>Ropa posiew beztlenowy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B05DABB" w14:textId="77777777" w:rsidR="00D76914" w:rsidRPr="00D76914" w:rsidRDefault="00D76914" w:rsidP="00D76914">
            <w:r w:rsidRPr="00D76914">
              <w:t>40</w:t>
            </w:r>
          </w:p>
        </w:tc>
        <w:tc>
          <w:tcPr>
            <w:tcW w:w="1049" w:type="dxa"/>
            <w:tcBorders>
              <w:top w:val="single" w:sz="4" w:space="0" w:color="auto"/>
              <w:left w:val="single" w:sz="4" w:space="0" w:color="auto"/>
              <w:bottom w:val="single" w:sz="4" w:space="0" w:color="auto"/>
              <w:right w:val="single" w:sz="4" w:space="0" w:color="auto"/>
            </w:tcBorders>
            <w:vAlign w:val="bottom"/>
          </w:tcPr>
          <w:p w14:paraId="1AA503B0" w14:textId="0233BAC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78B42EA" w14:textId="1590B2D8" w:rsidR="00D76914" w:rsidRPr="00D76914" w:rsidRDefault="00D76914" w:rsidP="00D76914"/>
        </w:tc>
      </w:tr>
      <w:tr w:rsidR="00D76914" w:rsidRPr="00D76914" w14:paraId="7A23D2DE" w14:textId="77777777" w:rsidTr="00BA0BF8">
        <w:trPr>
          <w:trHeight w:val="312"/>
        </w:trPr>
        <w:tc>
          <w:tcPr>
            <w:tcW w:w="675" w:type="dxa"/>
            <w:tcBorders>
              <w:top w:val="single" w:sz="4" w:space="0" w:color="auto"/>
              <w:left w:val="single" w:sz="4" w:space="0" w:color="auto"/>
              <w:bottom w:val="single" w:sz="4" w:space="0" w:color="auto"/>
              <w:right w:val="nil"/>
            </w:tcBorders>
          </w:tcPr>
          <w:p w14:paraId="53705E59" w14:textId="77777777" w:rsidR="00D76914" w:rsidRPr="00D76914" w:rsidRDefault="00D76914" w:rsidP="00D76914">
            <w:r w:rsidRPr="00D76914">
              <w:t>270</w:t>
            </w:r>
          </w:p>
        </w:tc>
        <w:tc>
          <w:tcPr>
            <w:tcW w:w="983" w:type="dxa"/>
            <w:tcBorders>
              <w:top w:val="single" w:sz="4" w:space="0" w:color="auto"/>
              <w:left w:val="single" w:sz="4" w:space="0" w:color="auto"/>
              <w:bottom w:val="single" w:sz="4" w:space="0" w:color="auto"/>
              <w:right w:val="single" w:sz="4" w:space="0" w:color="auto"/>
            </w:tcBorders>
            <w:vAlign w:val="bottom"/>
          </w:tcPr>
          <w:p w14:paraId="18E051FA"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0B5AEE5" w14:textId="77777777" w:rsidR="00D76914" w:rsidRPr="00D76914" w:rsidRDefault="00D76914" w:rsidP="00D76914">
            <w:proofErr w:type="spellStart"/>
            <w:r w:rsidRPr="00D76914">
              <w:t>Rotawirusy</w:t>
            </w:r>
            <w:proofErr w:type="spellEnd"/>
            <w:r w:rsidRPr="00D76914">
              <w:t xml:space="preserve"> w kale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503878C"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7373BF2D" w14:textId="3BC893D4"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A7A1FD4" w14:textId="6B29C071" w:rsidR="00D76914" w:rsidRPr="00D76914" w:rsidRDefault="00D76914" w:rsidP="00D76914"/>
        </w:tc>
      </w:tr>
      <w:tr w:rsidR="00D76914" w:rsidRPr="00D76914" w14:paraId="5EA1B690"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4B5D7A18" w14:textId="77777777" w:rsidR="00D76914" w:rsidRPr="00D76914" w:rsidRDefault="00D76914" w:rsidP="00D76914">
            <w:r w:rsidRPr="00D76914">
              <w:t>271</w:t>
            </w:r>
          </w:p>
        </w:tc>
        <w:tc>
          <w:tcPr>
            <w:tcW w:w="983" w:type="dxa"/>
            <w:tcBorders>
              <w:top w:val="single" w:sz="4" w:space="0" w:color="auto"/>
              <w:left w:val="single" w:sz="4" w:space="0" w:color="auto"/>
              <w:bottom w:val="single" w:sz="4" w:space="0" w:color="auto"/>
              <w:right w:val="single" w:sz="4" w:space="0" w:color="auto"/>
            </w:tcBorders>
            <w:vAlign w:val="bottom"/>
          </w:tcPr>
          <w:p w14:paraId="5C21D6D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93BD411" w14:textId="77777777" w:rsidR="00D76914" w:rsidRPr="00D76914" w:rsidRDefault="00D76914" w:rsidP="00D76914">
            <w:r w:rsidRPr="00D76914">
              <w:t>Rozmaz krwi (manualnie)</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743617A"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5EFF3BDE" w14:textId="4D9F9FC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0A8967C" w14:textId="7FC22F8B" w:rsidR="00D76914" w:rsidRPr="00D76914" w:rsidRDefault="00D76914" w:rsidP="00D76914"/>
        </w:tc>
      </w:tr>
      <w:tr w:rsidR="00D76914" w:rsidRPr="00D76914" w14:paraId="1A2CCF4C"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7CE58FE5" w14:textId="77777777" w:rsidR="00D76914" w:rsidRPr="00D76914" w:rsidRDefault="00D76914" w:rsidP="00D76914">
            <w:r w:rsidRPr="00D76914">
              <w:t>272</w:t>
            </w:r>
          </w:p>
        </w:tc>
        <w:tc>
          <w:tcPr>
            <w:tcW w:w="983" w:type="dxa"/>
            <w:tcBorders>
              <w:top w:val="single" w:sz="4" w:space="0" w:color="auto"/>
              <w:left w:val="single" w:sz="4" w:space="0" w:color="auto"/>
              <w:bottom w:val="single" w:sz="4" w:space="0" w:color="auto"/>
              <w:right w:val="single" w:sz="4" w:space="0" w:color="auto"/>
            </w:tcBorders>
            <w:vAlign w:val="bottom"/>
          </w:tcPr>
          <w:p w14:paraId="0DCE4AD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E19DD51" w14:textId="77777777" w:rsidR="00D76914" w:rsidRPr="00D76914" w:rsidRDefault="00D76914" w:rsidP="00D76914">
            <w:r w:rsidRPr="00D76914">
              <w:t>Różyczka (</w:t>
            </w:r>
            <w:proofErr w:type="spellStart"/>
            <w:r w:rsidRPr="00D76914">
              <w:t>Rubella</w:t>
            </w:r>
            <w:proofErr w:type="spellEnd"/>
            <w:r w:rsidRPr="00D76914">
              <w:t xml:space="preserve"> </w:t>
            </w:r>
            <w:proofErr w:type="spellStart"/>
            <w:r w:rsidRPr="00D76914">
              <w:t>virus</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014C43A5" w14:textId="77777777" w:rsidR="00D76914" w:rsidRPr="00D76914" w:rsidRDefault="00D76914" w:rsidP="00D76914">
            <w:r w:rsidRPr="00D76914">
              <w:t>180</w:t>
            </w:r>
          </w:p>
        </w:tc>
        <w:tc>
          <w:tcPr>
            <w:tcW w:w="1049" w:type="dxa"/>
            <w:tcBorders>
              <w:top w:val="single" w:sz="4" w:space="0" w:color="auto"/>
              <w:left w:val="single" w:sz="4" w:space="0" w:color="auto"/>
              <w:bottom w:val="single" w:sz="4" w:space="0" w:color="auto"/>
              <w:right w:val="single" w:sz="4" w:space="0" w:color="auto"/>
            </w:tcBorders>
            <w:vAlign w:val="bottom"/>
          </w:tcPr>
          <w:p w14:paraId="65CBD4E6" w14:textId="3A751FF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7B37217" w14:textId="57A6F0EA" w:rsidR="00D76914" w:rsidRPr="00D76914" w:rsidRDefault="00D76914" w:rsidP="00D76914"/>
        </w:tc>
      </w:tr>
      <w:tr w:rsidR="00D76914" w:rsidRPr="00D76914" w14:paraId="2057D6C0"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44196283" w14:textId="77777777" w:rsidR="00D76914" w:rsidRPr="00D76914" w:rsidRDefault="00D76914" w:rsidP="00D76914">
            <w:r w:rsidRPr="00D76914">
              <w:t>273</w:t>
            </w:r>
          </w:p>
        </w:tc>
        <w:tc>
          <w:tcPr>
            <w:tcW w:w="983" w:type="dxa"/>
            <w:tcBorders>
              <w:top w:val="single" w:sz="4" w:space="0" w:color="auto"/>
              <w:left w:val="single" w:sz="4" w:space="0" w:color="auto"/>
              <w:bottom w:val="single" w:sz="4" w:space="0" w:color="auto"/>
              <w:right w:val="single" w:sz="4" w:space="0" w:color="auto"/>
            </w:tcBorders>
            <w:vAlign w:val="bottom"/>
          </w:tcPr>
          <w:p w14:paraId="1CE51582"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B76CE82" w14:textId="77777777" w:rsidR="00D76914" w:rsidRPr="00D76914" w:rsidRDefault="00D76914" w:rsidP="00D76914">
            <w:r w:rsidRPr="00D76914">
              <w:t>Różyczka (</w:t>
            </w:r>
            <w:proofErr w:type="spellStart"/>
            <w:r w:rsidRPr="00D76914">
              <w:t>Rubella</w:t>
            </w:r>
            <w:proofErr w:type="spellEnd"/>
            <w:r w:rsidRPr="00D76914">
              <w:t xml:space="preserve"> </w:t>
            </w:r>
            <w:proofErr w:type="spellStart"/>
            <w:r w:rsidRPr="00D76914">
              <w:t>virus</w:t>
            </w:r>
            <w:proofErr w:type="spellEnd"/>
            <w:r w:rsidRPr="00D76914">
              <w:t xml:space="preserve">)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37DD0022" w14:textId="77777777" w:rsidR="00D76914" w:rsidRPr="00D76914" w:rsidRDefault="00D76914" w:rsidP="00D76914">
            <w:r w:rsidRPr="00D76914">
              <w:t>180</w:t>
            </w:r>
          </w:p>
        </w:tc>
        <w:tc>
          <w:tcPr>
            <w:tcW w:w="1049" w:type="dxa"/>
            <w:tcBorders>
              <w:top w:val="single" w:sz="4" w:space="0" w:color="auto"/>
              <w:left w:val="single" w:sz="4" w:space="0" w:color="auto"/>
              <w:bottom w:val="single" w:sz="4" w:space="0" w:color="auto"/>
              <w:right w:val="single" w:sz="4" w:space="0" w:color="auto"/>
            </w:tcBorders>
            <w:vAlign w:val="bottom"/>
          </w:tcPr>
          <w:p w14:paraId="345AE6F4" w14:textId="0F24F18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E5AE6E0" w14:textId="175301F1" w:rsidR="00D76914" w:rsidRPr="00D76914" w:rsidRDefault="00D76914" w:rsidP="00D76914"/>
        </w:tc>
      </w:tr>
      <w:tr w:rsidR="00D76914" w:rsidRPr="00D76914" w14:paraId="316A9F08"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64D64024" w14:textId="77777777" w:rsidR="00D76914" w:rsidRPr="00D76914" w:rsidRDefault="00D76914" w:rsidP="00D76914">
            <w:r w:rsidRPr="00D76914">
              <w:t>274</w:t>
            </w:r>
          </w:p>
        </w:tc>
        <w:tc>
          <w:tcPr>
            <w:tcW w:w="983" w:type="dxa"/>
            <w:tcBorders>
              <w:top w:val="single" w:sz="4" w:space="0" w:color="auto"/>
              <w:left w:val="single" w:sz="4" w:space="0" w:color="auto"/>
              <w:bottom w:val="single" w:sz="4" w:space="0" w:color="auto"/>
              <w:right w:val="single" w:sz="4" w:space="0" w:color="auto"/>
            </w:tcBorders>
            <w:vAlign w:val="bottom"/>
          </w:tcPr>
          <w:p w14:paraId="0A678E5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1CCF467" w14:textId="77777777" w:rsidR="00D76914" w:rsidRPr="00D76914" w:rsidRDefault="00D76914" w:rsidP="00D76914">
            <w:r w:rsidRPr="00D76914">
              <w:t>SHBG</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EC8E7DC"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2C73D7F6" w14:textId="1575C92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330C7B7" w14:textId="667E46FA" w:rsidR="00D76914" w:rsidRPr="00D76914" w:rsidRDefault="00D76914" w:rsidP="00D76914"/>
        </w:tc>
      </w:tr>
      <w:tr w:rsidR="00D76914" w:rsidRPr="00D76914" w14:paraId="33E4845F" w14:textId="77777777" w:rsidTr="00BA0BF8">
        <w:trPr>
          <w:trHeight w:val="312"/>
        </w:trPr>
        <w:tc>
          <w:tcPr>
            <w:tcW w:w="675" w:type="dxa"/>
            <w:tcBorders>
              <w:top w:val="single" w:sz="4" w:space="0" w:color="auto"/>
              <w:left w:val="single" w:sz="4" w:space="0" w:color="auto"/>
              <w:bottom w:val="single" w:sz="4" w:space="0" w:color="auto"/>
              <w:right w:val="nil"/>
            </w:tcBorders>
          </w:tcPr>
          <w:p w14:paraId="6263D0F1" w14:textId="77777777" w:rsidR="00D76914" w:rsidRPr="00D76914" w:rsidRDefault="00D76914" w:rsidP="00D76914">
            <w:r w:rsidRPr="00D76914">
              <w:t>275</w:t>
            </w:r>
          </w:p>
        </w:tc>
        <w:tc>
          <w:tcPr>
            <w:tcW w:w="983" w:type="dxa"/>
            <w:tcBorders>
              <w:top w:val="single" w:sz="4" w:space="0" w:color="auto"/>
              <w:left w:val="single" w:sz="4" w:space="0" w:color="auto"/>
              <w:bottom w:val="single" w:sz="4" w:space="0" w:color="auto"/>
              <w:right w:val="single" w:sz="4" w:space="0" w:color="auto"/>
            </w:tcBorders>
            <w:vAlign w:val="bottom"/>
          </w:tcPr>
          <w:p w14:paraId="2A53A1F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57A4B16" w14:textId="77777777" w:rsidR="00D76914" w:rsidRPr="00D76914" w:rsidRDefault="00D76914" w:rsidP="00D76914">
            <w:proofErr w:type="spellStart"/>
            <w:r w:rsidRPr="00D76914">
              <w:t>Sporal</w:t>
            </w:r>
            <w:proofErr w:type="spellEnd"/>
            <w:r w:rsidRPr="00D76914">
              <w:t xml:space="preserve"> S</w:t>
            </w:r>
          </w:p>
        </w:tc>
        <w:tc>
          <w:tcPr>
            <w:tcW w:w="1523" w:type="dxa"/>
            <w:tcBorders>
              <w:top w:val="single" w:sz="4" w:space="0" w:color="auto"/>
              <w:left w:val="single" w:sz="4" w:space="0" w:color="auto"/>
              <w:bottom w:val="single" w:sz="4" w:space="0" w:color="auto"/>
              <w:right w:val="single" w:sz="4" w:space="0" w:color="auto"/>
            </w:tcBorders>
            <w:vAlign w:val="center"/>
          </w:tcPr>
          <w:p w14:paraId="1F9F8594" w14:textId="77777777" w:rsidR="00D76914" w:rsidRPr="00D76914" w:rsidRDefault="00D76914" w:rsidP="00D76914">
            <w:r w:rsidRPr="00D76914">
              <w:t>50</w:t>
            </w:r>
          </w:p>
        </w:tc>
        <w:tc>
          <w:tcPr>
            <w:tcW w:w="1049" w:type="dxa"/>
            <w:tcBorders>
              <w:top w:val="single" w:sz="4" w:space="0" w:color="auto"/>
              <w:left w:val="single" w:sz="4" w:space="0" w:color="auto"/>
              <w:bottom w:val="single" w:sz="4" w:space="0" w:color="auto"/>
              <w:right w:val="single" w:sz="4" w:space="0" w:color="auto"/>
            </w:tcBorders>
            <w:vAlign w:val="bottom"/>
          </w:tcPr>
          <w:p w14:paraId="45D43889" w14:textId="62B298F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989BB54" w14:textId="78A2ED41" w:rsidR="00D76914" w:rsidRPr="00D76914" w:rsidRDefault="00D76914" w:rsidP="00D76914"/>
        </w:tc>
      </w:tr>
      <w:tr w:rsidR="00D76914" w:rsidRPr="00D76914" w14:paraId="057A58D3" w14:textId="77777777" w:rsidTr="00BA0BF8">
        <w:trPr>
          <w:trHeight w:val="312"/>
        </w:trPr>
        <w:tc>
          <w:tcPr>
            <w:tcW w:w="675" w:type="dxa"/>
            <w:tcBorders>
              <w:top w:val="single" w:sz="4" w:space="0" w:color="auto"/>
              <w:left w:val="single" w:sz="4" w:space="0" w:color="auto"/>
              <w:bottom w:val="single" w:sz="4" w:space="0" w:color="auto"/>
              <w:right w:val="nil"/>
            </w:tcBorders>
          </w:tcPr>
          <w:p w14:paraId="60B6F7EB" w14:textId="77777777" w:rsidR="00D76914" w:rsidRPr="00D76914" w:rsidRDefault="00D76914" w:rsidP="00D76914">
            <w:r w:rsidRPr="00D76914">
              <w:t>276</w:t>
            </w:r>
          </w:p>
        </w:tc>
        <w:tc>
          <w:tcPr>
            <w:tcW w:w="983" w:type="dxa"/>
            <w:tcBorders>
              <w:top w:val="single" w:sz="4" w:space="0" w:color="auto"/>
              <w:left w:val="single" w:sz="4" w:space="0" w:color="auto"/>
              <w:bottom w:val="single" w:sz="4" w:space="0" w:color="auto"/>
              <w:right w:val="single" w:sz="4" w:space="0" w:color="auto"/>
            </w:tcBorders>
            <w:vAlign w:val="bottom"/>
          </w:tcPr>
          <w:p w14:paraId="6651D02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6BAC5E6F" w14:textId="77777777" w:rsidR="00D76914" w:rsidRPr="00D76914" w:rsidRDefault="00D76914" w:rsidP="00D76914">
            <w:r w:rsidRPr="00D76914">
              <w:t>TBE ( wirus kleszczowego zapalenia mózgu)</w:t>
            </w:r>
          </w:p>
        </w:tc>
        <w:tc>
          <w:tcPr>
            <w:tcW w:w="1523" w:type="dxa"/>
            <w:tcBorders>
              <w:top w:val="single" w:sz="4" w:space="0" w:color="auto"/>
              <w:left w:val="single" w:sz="4" w:space="0" w:color="auto"/>
              <w:bottom w:val="single" w:sz="4" w:space="0" w:color="auto"/>
              <w:right w:val="single" w:sz="4" w:space="0" w:color="auto"/>
            </w:tcBorders>
            <w:vAlign w:val="center"/>
          </w:tcPr>
          <w:p w14:paraId="4EAFAD7A"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449F038D" w14:textId="26C0BD5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3581715" w14:textId="1D74D94A" w:rsidR="00D76914" w:rsidRPr="00D76914" w:rsidRDefault="00D76914" w:rsidP="00D76914"/>
        </w:tc>
      </w:tr>
      <w:tr w:rsidR="00D76914" w:rsidRPr="00D76914" w14:paraId="7DD22ED4"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41AE421C" w14:textId="77777777" w:rsidR="00D76914" w:rsidRPr="00D76914" w:rsidRDefault="00D76914" w:rsidP="00D76914">
            <w:r w:rsidRPr="00D76914">
              <w:t>277</w:t>
            </w:r>
          </w:p>
        </w:tc>
        <w:tc>
          <w:tcPr>
            <w:tcW w:w="983" w:type="dxa"/>
            <w:tcBorders>
              <w:top w:val="single" w:sz="4" w:space="0" w:color="auto"/>
              <w:left w:val="single" w:sz="4" w:space="0" w:color="auto"/>
              <w:bottom w:val="single" w:sz="4" w:space="0" w:color="auto"/>
              <w:right w:val="single" w:sz="4" w:space="0" w:color="auto"/>
            </w:tcBorders>
            <w:vAlign w:val="bottom"/>
          </w:tcPr>
          <w:p w14:paraId="552B137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097DB7B" w14:textId="77777777" w:rsidR="00D76914" w:rsidRPr="00D76914" w:rsidRDefault="00D76914" w:rsidP="00D76914">
            <w:r w:rsidRPr="00D76914">
              <w:t>Test obciążenia glukozą (3pkt, 75g, 1 i 2h)</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CCBF08D" w14:textId="77777777" w:rsidR="00D76914" w:rsidRPr="00D76914" w:rsidRDefault="00D76914" w:rsidP="00D76914">
            <w:r w:rsidRPr="00D76914">
              <w:t>100</w:t>
            </w:r>
          </w:p>
        </w:tc>
        <w:tc>
          <w:tcPr>
            <w:tcW w:w="1049" w:type="dxa"/>
            <w:tcBorders>
              <w:top w:val="single" w:sz="4" w:space="0" w:color="auto"/>
              <w:left w:val="single" w:sz="4" w:space="0" w:color="auto"/>
              <w:bottom w:val="single" w:sz="4" w:space="0" w:color="auto"/>
              <w:right w:val="single" w:sz="4" w:space="0" w:color="auto"/>
            </w:tcBorders>
            <w:vAlign w:val="bottom"/>
          </w:tcPr>
          <w:p w14:paraId="06D8163C" w14:textId="4B2C2A5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AD9BA70" w14:textId="78620C5F" w:rsidR="00D76914" w:rsidRPr="00D76914" w:rsidRDefault="00D76914" w:rsidP="00D76914"/>
        </w:tc>
      </w:tr>
      <w:tr w:rsidR="00D76914" w:rsidRPr="00D76914" w14:paraId="35095523"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035B7A8C" w14:textId="77777777" w:rsidR="00D76914" w:rsidRPr="00D76914" w:rsidRDefault="00D76914" w:rsidP="00D76914">
            <w:r w:rsidRPr="00D76914">
              <w:t>278</w:t>
            </w:r>
          </w:p>
        </w:tc>
        <w:tc>
          <w:tcPr>
            <w:tcW w:w="983" w:type="dxa"/>
            <w:tcBorders>
              <w:top w:val="single" w:sz="4" w:space="0" w:color="auto"/>
              <w:left w:val="single" w:sz="4" w:space="0" w:color="auto"/>
              <w:bottom w:val="single" w:sz="4" w:space="0" w:color="auto"/>
              <w:right w:val="single" w:sz="4" w:space="0" w:color="auto"/>
            </w:tcBorders>
            <w:vAlign w:val="bottom"/>
          </w:tcPr>
          <w:p w14:paraId="6779065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8F4AA92" w14:textId="77777777" w:rsidR="00D76914" w:rsidRPr="00D76914" w:rsidRDefault="00D76914" w:rsidP="00D76914">
            <w:r w:rsidRPr="00D76914">
              <w:t>Test obciążenia glukozą (2pkt, 75g, 2h)</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D4065A6" w14:textId="77777777" w:rsidR="00D76914" w:rsidRPr="00D76914" w:rsidRDefault="00D76914" w:rsidP="00D76914">
            <w:r w:rsidRPr="00D76914">
              <w:t>400</w:t>
            </w:r>
          </w:p>
        </w:tc>
        <w:tc>
          <w:tcPr>
            <w:tcW w:w="1049" w:type="dxa"/>
            <w:tcBorders>
              <w:top w:val="single" w:sz="4" w:space="0" w:color="auto"/>
              <w:left w:val="single" w:sz="4" w:space="0" w:color="auto"/>
              <w:bottom w:val="single" w:sz="4" w:space="0" w:color="auto"/>
              <w:right w:val="single" w:sz="4" w:space="0" w:color="auto"/>
            </w:tcBorders>
            <w:vAlign w:val="bottom"/>
          </w:tcPr>
          <w:p w14:paraId="3A887D80" w14:textId="5884F067"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1437C6E" w14:textId="64818980" w:rsidR="00D76914" w:rsidRPr="00D76914" w:rsidRDefault="00D76914" w:rsidP="00D76914"/>
        </w:tc>
      </w:tr>
      <w:tr w:rsidR="00D76914" w:rsidRPr="00D76914" w14:paraId="470A4E38"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4213FD00" w14:textId="77777777" w:rsidR="00D76914" w:rsidRPr="00D76914" w:rsidRDefault="00D76914" w:rsidP="00D76914">
            <w:r w:rsidRPr="00D76914">
              <w:t>279</w:t>
            </w:r>
          </w:p>
        </w:tc>
        <w:tc>
          <w:tcPr>
            <w:tcW w:w="983" w:type="dxa"/>
            <w:tcBorders>
              <w:top w:val="single" w:sz="4" w:space="0" w:color="auto"/>
              <w:left w:val="single" w:sz="4" w:space="0" w:color="auto"/>
              <w:bottom w:val="single" w:sz="4" w:space="0" w:color="auto"/>
              <w:right w:val="single" w:sz="4" w:space="0" w:color="auto"/>
            </w:tcBorders>
            <w:vAlign w:val="bottom"/>
          </w:tcPr>
          <w:p w14:paraId="13DDC85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E5A5A56" w14:textId="77777777" w:rsidR="00D76914" w:rsidRPr="00D76914" w:rsidRDefault="00D76914" w:rsidP="00D76914">
            <w:r w:rsidRPr="00D76914">
              <w:t>Testosteron</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B4874B4" w14:textId="77777777" w:rsidR="00D76914" w:rsidRPr="00D76914" w:rsidRDefault="00D76914" w:rsidP="00D76914">
            <w:r w:rsidRPr="00D76914">
              <w:t>80</w:t>
            </w:r>
          </w:p>
        </w:tc>
        <w:tc>
          <w:tcPr>
            <w:tcW w:w="1049" w:type="dxa"/>
            <w:tcBorders>
              <w:top w:val="single" w:sz="4" w:space="0" w:color="auto"/>
              <w:left w:val="single" w:sz="4" w:space="0" w:color="auto"/>
              <w:bottom w:val="single" w:sz="4" w:space="0" w:color="auto"/>
              <w:right w:val="single" w:sz="4" w:space="0" w:color="auto"/>
            </w:tcBorders>
            <w:vAlign w:val="bottom"/>
          </w:tcPr>
          <w:p w14:paraId="15B1E09B" w14:textId="7F0797C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64024B29" w14:textId="53911652" w:rsidR="00D76914" w:rsidRPr="00D76914" w:rsidRDefault="00D76914" w:rsidP="00D76914"/>
        </w:tc>
      </w:tr>
      <w:tr w:rsidR="00D76914" w:rsidRPr="00D76914" w14:paraId="58EDB46E"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71678A84" w14:textId="77777777" w:rsidR="00D76914" w:rsidRPr="00D76914" w:rsidRDefault="00D76914" w:rsidP="00D76914">
            <w:r w:rsidRPr="00D76914">
              <w:t>280</w:t>
            </w:r>
          </w:p>
        </w:tc>
        <w:tc>
          <w:tcPr>
            <w:tcW w:w="983" w:type="dxa"/>
            <w:tcBorders>
              <w:top w:val="single" w:sz="4" w:space="0" w:color="auto"/>
              <w:left w:val="single" w:sz="4" w:space="0" w:color="auto"/>
              <w:bottom w:val="single" w:sz="4" w:space="0" w:color="auto"/>
              <w:right w:val="single" w:sz="4" w:space="0" w:color="auto"/>
            </w:tcBorders>
            <w:vAlign w:val="bottom"/>
          </w:tcPr>
          <w:p w14:paraId="2C39D16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1243CF5" w14:textId="77777777" w:rsidR="00D76914" w:rsidRPr="00D76914" w:rsidRDefault="00D76914" w:rsidP="00D76914">
            <w:r w:rsidRPr="00D76914">
              <w:t>Testosteron wolny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6434E3C" w14:textId="77777777" w:rsidR="00D76914" w:rsidRPr="00D76914" w:rsidRDefault="00D76914" w:rsidP="00D76914">
            <w:r w:rsidRPr="00D76914">
              <w:t>8</w:t>
            </w:r>
          </w:p>
        </w:tc>
        <w:tc>
          <w:tcPr>
            <w:tcW w:w="1049" w:type="dxa"/>
            <w:tcBorders>
              <w:top w:val="single" w:sz="4" w:space="0" w:color="auto"/>
              <w:left w:val="single" w:sz="4" w:space="0" w:color="auto"/>
              <w:bottom w:val="single" w:sz="4" w:space="0" w:color="auto"/>
              <w:right w:val="single" w:sz="4" w:space="0" w:color="auto"/>
            </w:tcBorders>
            <w:vAlign w:val="bottom"/>
          </w:tcPr>
          <w:p w14:paraId="7F1D155B" w14:textId="6155960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9C941CA" w14:textId="00121F16" w:rsidR="00D76914" w:rsidRPr="00D76914" w:rsidRDefault="00D76914" w:rsidP="00D76914"/>
        </w:tc>
      </w:tr>
      <w:tr w:rsidR="00D76914" w:rsidRPr="00D76914" w14:paraId="41A7F514"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322FB5D4" w14:textId="77777777" w:rsidR="00D76914" w:rsidRPr="00D76914" w:rsidRDefault="00D76914" w:rsidP="00D76914">
            <w:r w:rsidRPr="00D76914">
              <w:t>281</w:t>
            </w:r>
          </w:p>
        </w:tc>
        <w:tc>
          <w:tcPr>
            <w:tcW w:w="983" w:type="dxa"/>
            <w:tcBorders>
              <w:top w:val="single" w:sz="4" w:space="0" w:color="auto"/>
              <w:left w:val="single" w:sz="4" w:space="0" w:color="auto"/>
              <w:bottom w:val="single" w:sz="4" w:space="0" w:color="auto"/>
              <w:right w:val="single" w:sz="4" w:space="0" w:color="auto"/>
            </w:tcBorders>
            <w:vAlign w:val="bottom"/>
          </w:tcPr>
          <w:p w14:paraId="6B5F65F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5D8DBA0" w14:textId="77777777" w:rsidR="00D76914" w:rsidRPr="00D76914" w:rsidRDefault="00D76914" w:rsidP="00D76914">
            <w:r w:rsidRPr="00D76914">
              <w:t>TIBC</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B6E69DC" w14:textId="77777777" w:rsidR="00D76914" w:rsidRPr="00D76914" w:rsidRDefault="00D76914" w:rsidP="00D76914">
            <w:r w:rsidRPr="00D76914">
              <w:t>850</w:t>
            </w:r>
          </w:p>
        </w:tc>
        <w:tc>
          <w:tcPr>
            <w:tcW w:w="1049" w:type="dxa"/>
            <w:tcBorders>
              <w:top w:val="single" w:sz="4" w:space="0" w:color="auto"/>
              <w:left w:val="single" w:sz="4" w:space="0" w:color="auto"/>
              <w:bottom w:val="single" w:sz="4" w:space="0" w:color="auto"/>
              <w:right w:val="single" w:sz="4" w:space="0" w:color="auto"/>
            </w:tcBorders>
            <w:vAlign w:val="bottom"/>
          </w:tcPr>
          <w:p w14:paraId="45DFE381" w14:textId="2B68D54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927A9C0" w14:textId="523F338E" w:rsidR="00D76914" w:rsidRPr="00D76914" w:rsidRDefault="00D76914" w:rsidP="00D76914"/>
        </w:tc>
      </w:tr>
      <w:tr w:rsidR="00D76914" w:rsidRPr="00D76914" w14:paraId="5EF933A7"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6371E14C" w14:textId="77777777" w:rsidR="00D76914" w:rsidRPr="00D76914" w:rsidRDefault="00D76914" w:rsidP="00D76914">
            <w:r w:rsidRPr="00D76914">
              <w:t>282</w:t>
            </w:r>
          </w:p>
        </w:tc>
        <w:tc>
          <w:tcPr>
            <w:tcW w:w="983" w:type="dxa"/>
            <w:tcBorders>
              <w:top w:val="single" w:sz="4" w:space="0" w:color="auto"/>
              <w:left w:val="single" w:sz="4" w:space="0" w:color="auto"/>
              <w:bottom w:val="single" w:sz="4" w:space="0" w:color="auto"/>
              <w:right w:val="single" w:sz="4" w:space="0" w:color="auto"/>
            </w:tcBorders>
            <w:vAlign w:val="bottom"/>
          </w:tcPr>
          <w:p w14:paraId="22DD031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3CB7094" w14:textId="77777777" w:rsidR="00D76914" w:rsidRPr="00D76914" w:rsidRDefault="00D76914" w:rsidP="00D76914">
            <w:proofErr w:type="spellStart"/>
            <w:r w:rsidRPr="00D76914">
              <w:t>Toksplazmoza</w:t>
            </w:r>
            <w:proofErr w:type="spellEnd"/>
            <w:r w:rsidRPr="00D76914">
              <w:t xml:space="preserve">  </w:t>
            </w:r>
            <w:proofErr w:type="spellStart"/>
            <w:r w:rsidRPr="00D76914">
              <w:t>gondii</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7EAAA997" w14:textId="77777777" w:rsidR="00D76914" w:rsidRPr="00D76914" w:rsidRDefault="00D76914" w:rsidP="00D76914">
            <w:r w:rsidRPr="00D76914">
              <w:t>180</w:t>
            </w:r>
          </w:p>
        </w:tc>
        <w:tc>
          <w:tcPr>
            <w:tcW w:w="1049" w:type="dxa"/>
            <w:tcBorders>
              <w:top w:val="single" w:sz="4" w:space="0" w:color="auto"/>
              <w:left w:val="single" w:sz="4" w:space="0" w:color="auto"/>
              <w:bottom w:val="single" w:sz="4" w:space="0" w:color="auto"/>
              <w:right w:val="single" w:sz="4" w:space="0" w:color="auto"/>
            </w:tcBorders>
            <w:vAlign w:val="bottom"/>
          </w:tcPr>
          <w:p w14:paraId="7438FF29" w14:textId="6FCA8C4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9A1CB18" w14:textId="5DA9C100" w:rsidR="00D76914" w:rsidRPr="00D76914" w:rsidRDefault="00D76914" w:rsidP="00D76914"/>
        </w:tc>
      </w:tr>
      <w:tr w:rsidR="00D76914" w:rsidRPr="00D76914" w14:paraId="6EE348FB"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193F8901" w14:textId="77777777" w:rsidR="00D76914" w:rsidRPr="00D76914" w:rsidRDefault="00D76914" w:rsidP="00D76914">
            <w:r w:rsidRPr="00D76914">
              <w:t>283</w:t>
            </w:r>
          </w:p>
        </w:tc>
        <w:tc>
          <w:tcPr>
            <w:tcW w:w="983" w:type="dxa"/>
            <w:tcBorders>
              <w:top w:val="single" w:sz="4" w:space="0" w:color="auto"/>
              <w:left w:val="single" w:sz="4" w:space="0" w:color="auto"/>
              <w:bottom w:val="single" w:sz="4" w:space="0" w:color="auto"/>
              <w:right w:val="single" w:sz="4" w:space="0" w:color="auto"/>
            </w:tcBorders>
            <w:vAlign w:val="bottom"/>
          </w:tcPr>
          <w:p w14:paraId="35779E1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8F8B112" w14:textId="77777777" w:rsidR="00D76914" w:rsidRPr="00D76914" w:rsidRDefault="00D76914" w:rsidP="00D76914">
            <w:proofErr w:type="spellStart"/>
            <w:r w:rsidRPr="00D76914">
              <w:t>Toksplazmoza</w:t>
            </w:r>
            <w:proofErr w:type="spellEnd"/>
            <w:r w:rsidRPr="00D76914">
              <w:t xml:space="preserve"> </w:t>
            </w:r>
            <w:proofErr w:type="spellStart"/>
            <w:r w:rsidRPr="00D76914">
              <w:t>gondii</w:t>
            </w:r>
            <w:proofErr w:type="spellEnd"/>
            <w:r w:rsidRPr="00D76914">
              <w:t xml:space="preserve">  </w:t>
            </w:r>
            <w:proofErr w:type="spellStart"/>
            <w:r w:rsidRPr="00D76914">
              <w:t>IgM</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07ADDBC8" w14:textId="77777777" w:rsidR="00D76914" w:rsidRPr="00D76914" w:rsidRDefault="00D76914" w:rsidP="00D76914">
            <w:r w:rsidRPr="00D76914">
              <w:t>180</w:t>
            </w:r>
          </w:p>
        </w:tc>
        <w:tc>
          <w:tcPr>
            <w:tcW w:w="1049" w:type="dxa"/>
            <w:tcBorders>
              <w:top w:val="single" w:sz="4" w:space="0" w:color="auto"/>
              <w:left w:val="single" w:sz="4" w:space="0" w:color="auto"/>
              <w:bottom w:val="single" w:sz="4" w:space="0" w:color="auto"/>
              <w:right w:val="single" w:sz="4" w:space="0" w:color="auto"/>
            </w:tcBorders>
            <w:vAlign w:val="bottom"/>
          </w:tcPr>
          <w:p w14:paraId="33D52BC6" w14:textId="3F105E4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3FD138A" w14:textId="545E127D" w:rsidR="00D76914" w:rsidRPr="00D76914" w:rsidRDefault="00D76914" w:rsidP="00D76914"/>
        </w:tc>
      </w:tr>
      <w:tr w:rsidR="00D76914" w:rsidRPr="00D76914" w14:paraId="1FB1E9BA"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2073B9B3" w14:textId="77777777" w:rsidR="00D76914" w:rsidRPr="00D76914" w:rsidRDefault="00D76914" w:rsidP="00D76914">
            <w:r w:rsidRPr="00D76914">
              <w:t>284</w:t>
            </w:r>
          </w:p>
        </w:tc>
        <w:tc>
          <w:tcPr>
            <w:tcW w:w="983" w:type="dxa"/>
            <w:tcBorders>
              <w:top w:val="single" w:sz="4" w:space="0" w:color="auto"/>
              <w:left w:val="single" w:sz="4" w:space="0" w:color="auto"/>
              <w:bottom w:val="single" w:sz="4" w:space="0" w:color="auto"/>
              <w:right w:val="single" w:sz="4" w:space="0" w:color="auto"/>
            </w:tcBorders>
            <w:vAlign w:val="bottom"/>
          </w:tcPr>
          <w:p w14:paraId="12A7CCE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A6BF788" w14:textId="77777777" w:rsidR="00D76914" w:rsidRPr="00D76914" w:rsidRDefault="00D76914" w:rsidP="00D76914">
            <w:r w:rsidRPr="00D76914">
              <w:t xml:space="preserve">Toksoplazma </w:t>
            </w:r>
            <w:proofErr w:type="spellStart"/>
            <w:r w:rsidRPr="00D76914">
              <w:t>gondii</w:t>
            </w:r>
            <w:proofErr w:type="spellEnd"/>
            <w:r w:rsidRPr="00D76914">
              <w:t xml:space="preserve"> </w:t>
            </w:r>
            <w:proofErr w:type="spellStart"/>
            <w:r w:rsidRPr="00D76914">
              <w:t>IgG</w:t>
            </w:r>
            <w:proofErr w:type="spellEnd"/>
            <w:r w:rsidRPr="00D76914">
              <w:t xml:space="preserve"> </w:t>
            </w:r>
            <w:proofErr w:type="spellStart"/>
            <w:r w:rsidRPr="00D76914">
              <w:t>awidność</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2B03F8CB"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526C5C29" w14:textId="71FEB5C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21877A0" w14:textId="37F8180F" w:rsidR="00D76914" w:rsidRPr="00D76914" w:rsidRDefault="00D76914" w:rsidP="00D76914"/>
        </w:tc>
      </w:tr>
      <w:tr w:rsidR="00D76914" w:rsidRPr="00D76914" w14:paraId="373AE9E3"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07604BAE" w14:textId="77777777" w:rsidR="00D76914" w:rsidRPr="00D76914" w:rsidRDefault="00D76914" w:rsidP="00D76914">
            <w:r w:rsidRPr="00D76914">
              <w:lastRenderedPageBreak/>
              <w:t>285</w:t>
            </w:r>
          </w:p>
        </w:tc>
        <w:tc>
          <w:tcPr>
            <w:tcW w:w="983" w:type="dxa"/>
            <w:tcBorders>
              <w:top w:val="single" w:sz="4" w:space="0" w:color="auto"/>
              <w:left w:val="single" w:sz="4" w:space="0" w:color="auto"/>
              <w:bottom w:val="single" w:sz="4" w:space="0" w:color="auto"/>
              <w:right w:val="single" w:sz="4" w:space="0" w:color="auto"/>
            </w:tcBorders>
            <w:vAlign w:val="bottom"/>
          </w:tcPr>
          <w:p w14:paraId="14441427"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2C5C9A7" w14:textId="77777777" w:rsidR="00D76914" w:rsidRPr="00D76914" w:rsidRDefault="00D76914" w:rsidP="00D76914">
            <w:proofErr w:type="spellStart"/>
            <w:r w:rsidRPr="00D76914">
              <w:t>Transferyna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48D5C8F6"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4C8B4F2C" w14:textId="43BFB856"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769219B" w14:textId="4B91C462" w:rsidR="00D76914" w:rsidRPr="00D76914" w:rsidRDefault="00D76914" w:rsidP="00D76914"/>
        </w:tc>
      </w:tr>
      <w:tr w:rsidR="00D76914" w:rsidRPr="00D76914" w14:paraId="32BB1F22"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6A2B743E" w14:textId="77777777" w:rsidR="00D76914" w:rsidRPr="00D76914" w:rsidRDefault="00D76914" w:rsidP="00D76914">
            <w:r w:rsidRPr="00D76914">
              <w:t>286</w:t>
            </w:r>
          </w:p>
        </w:tc>
        <w:tc>
          <w:tcPr>
            <w:tcW w:w="983" w:type="dxa"/>
            <w:tcBorders>
              <w:top w:val="single" w:sz="4" w:space="0" w:color="auto"/>
              <w:left w:val="single" w:sz="4" w:space="0" w:color="auto"/>
              <w:bottom w:val="single" w:sz="4" w:space="0" w:color="auto"/>
              <w:right w:val="single" w:sz="4" w:space="0" w:color="auto"/>
            </w:tcBorders>
            <w:vAlign w:val="bottom"/>
          </w:tcPr>
          <w:p w14:paraId="2017530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9D81718" w14:textId="77777777" w:rsidR="00D76914" w:rsidRPr="00D76914" w:rsidRDefault="00D76914" w:rsidP="00D76914">
            <w:proofErr w:type="spellStart"/>
            <w:r w:rsidRPr="00D76914">
              <w:t>Tryptaza</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31FAC35E" w14:textId="77777777" w:rsidR="00D76914" w:rsidRPr="00D76914" w:rsidRDefault="00D76914" w:rsidP="00D76914">
            <w:r w:rsidRPr="00D76914">
              <w:t>2</w:t>
            </w:r>
          </w:p>
          <w:p w14:paraId="7C25CA35" w14:textId="77777777" w:rsidR="00D76914" w:rsidRPr="00D76914" w:rsidRDefault="00D76914" w:rsidP="00D76914"/>
        </w:tc>
        <w:tc>
          <w:tcPr>
            <w:tcW w:w="1049" w:type="dxa"/>
            <w:tcBorders>
              <w:top w:val="single" w:sz="4" w:space="0" w:color="auto"/>
              <w:left w:val="single" w:sz="4" w:space="0" w:color="auto"/>
              <w:bottom w:val="single" w:sz="4" w:space="0" w:color="auto"/>
              <w:right w:val="single" w:sz="4" w:space="0" w:color="auto"/>
            </w:tcBorders>
            <w:vAlign w:val="bottom"/>
          </w:tcPr>
          <w:p w14:paraId="50CB4405" w14:textId="2D0FA09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0FD5BE5" w14:textId="3227CE87" w:rsidR="00D76914" w:rsidRPr="00D76914" w:rsidRDefault="00D76914" w:rsidP="00D76914"/>
        </w:tc>
      </w:tr>
      <w:tr w:rsidR="00D76914" w:rsidRPr="00D76914" w14:paraId="5338E8AB"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4FA62501" w14:textId="77777777" w:rsidR="00D76914" w:rsidRPr="00D76914" w:rsidRDefault="00D76914" w:rsidP="00D76914">
            <w:r w:rsidRPr="00D76914">
              <w:t>287</w:t>
            </w:r>
          </w:p>
        </w:tc>
        <w:tc>
          <w:tcPr>
            <w:tcW w:w="983" w:type="dxa"/>
            <w:tcBorders>
              <w:top w:val="single" w:sz="4" w:space="0" w:color="auto"/>
              <w:left w:val="single" w:sz="4" w:space="0" w:color="auto"/>
              <w:bottom w:val="single" w:sz="4" w:space="0" w:color="auto"/>
              <w:right w:val="single" w:sz="4" w:space="0" w:color="auto"/>
            </w:tcBorders>
            <w:vAlign w:val="bottom"/>
          </w:tcPr>
          <w:p w14:paraId="33E6866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DBF24F7" w14:textId="77777777" w:rsidR="00D76914" w:rsidRPr="00D76914" w:rsidRDefault="00D76914" w:rsidP="00D76914">
            <w:proofErr w:type="spellStart"/>
            <w:r w:rsidRPr="00D76914">
              <w:t>Toksokaroza</w:t>
            </w:r>
            <w:proofErr w:type="spellEnd"/>
            <w:r w:rsidRPr="00D76914">
              <w:t xml:space="preserve"> </w:t>
            </w:r>
            <w:proofErr w:type="spellStart"/>
            <w:r w:rsidRPr="00D76914">
              <w:t>IgG</w:t>
            </w:r>
            <w:proofErr w:type="spellEnd"/>
          </w:p>
        </w:tc>
        <w:tc>
          <w:tcPr>
            <w:tcW w:w="1523" w:type="dxa"/>
            <w:tcBorders>
              <w:top w:val="single" w:sz="4" w:space="0" w:color="auto"/>
              <w:left w:val="single" w:sz="4" w:space="0" w:color="auto"/>
              <w:bottom w:val="single" w:sz="4" w:space="0" w:color="auto"/>
              <w:right w:val="single" w:sz="4" w:space="0" w:color="auto"/>
            </w:tcBorders>
            <w:vAlign w:val="center"/>
            <w:hideMark/>
          </w:tcPr>
          <w:p w14:paraId="18F9E1C3"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4556BB00" w14:textId="50EA06A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B50BB94" w14:textId="3C2ACC3D" w:rsidR="00D76914" w:rsidRPr="00D76914" w:rsidRDefault="00D76914" w:rsidP="00D76914"/>
        </w:tc>
      </w:tr>
      <w:tr w:rsidR="00D76914" w:rsidRPr="00D76914" w14:paraId="58D2996C"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4942C209" w14:textId="77777777" w:rsidR="00D76914" w:rsidRPr="00D76914" w:rsidRDefault="00D76914" w:rsidP="00D76914">
            <w:r w:rsidRPr="00D76914">
              <w:t>288</w:t>
            </w:r>
          </w:p>
        </w:tc>
        <w:tc>
          <w:tcPr>
            <w:tcW w:w="983" w:type="dxa"/>
            <w:tcBorders>
              <w:top w:val="single" w:sz="4" w:space="0" w:color="auto"/>
              <w:left w:val="single" w:sz="4" w:space="0" w:color="auto"/>
              <w:bottom w:val="single" w:sz="4" w:space="0" w:color="auto"/>
              <w:right w:val="single" w:sz="4" w:space="0" w:color="auto"/>
            </w:tcBorders>
            <w:vAlign w:val="bottom"/>
          </w:tcPr>
          <w:p w14:paraId="211AABE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741DEEA" w14:textId="77777777" w:rsidR="00D76914" w:rsidRPr="00D76914" w:rsidRDefault="00D76914" w:rsidP="00D76914">
            <w:r w:rsidRPr="00D76914">
              <w:t xml:space="preserve"> </w:t>
            </w:r>
            <w:proofErr w:type="spellStart"/>
            <w:r w:rsidRPr="00D76914">
              <w:t>Troponina</w:t>
            </w:r>
            <w:proofErr w:type="spellEnd"/>
            <w:r w:rsidRPr="00D76914">
              <w:t xml:space="preserve"> T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511859B" w14:textId="77777777" w:rsidR="00D76914" w:rsidRPr="00D76914" w:rsidRDefault="00D76914" w:rsidP="00D76914">
            <w:r w:rsidRPr="00D76914">
              <w:t>9600</w:t>
            </w:r>
          </w:p>
        </w:tc>
        <w:tc>
          <w:tcPr>
            <w:tcW w:w="1049" w:type="dxa"/>
            <w:tcBorders>
              <w:top w:val="single" w:sz="4" w:space="0" w:color="auto"/>
              <w:left w:val="single" w:sz="4" w:space="0" w:color="auto"/>
              <w:bottom w:val="single" w:sz="4" w:space="0" w:color="auto"/>
              <w:right w:val="single" w:sz="4" w:space="0" w:color="auto"/>
            </w:tcBorders>
            <w:vAlign w:val="bottom"/>
          </w:tcPr>
          <w:p w14:paraId="1C3F79E8" w14:textId="3D0EA50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A3470A7" w14:textId="75DE3F14" w:rsidR="00D76914" w:rsidRPr="00D76914" w:rsidRDefault="00D76914" w:rsidP="00D76914"/>
        </w:tc>
      </w:tr>
      <w:tr w:rsidR="00D76914" w:rsidRPr="00D76914" w14:paraId="151A67CB"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2254AD83" w14:textId="77777777" w:rsidR="00D76914" w:rsidRPr="00D76914" w:rsidRDefault="00D76914" w:rsidP="00D76914">
            <w:r w:rsidRPr="00D76914">
              <w:t>289</w:t>
            </w:r>
          </w:p>
        </w:tc>
        <w:tc>
          <w:tcPr>
            <w:tcW w:w="983" w:type="dxa"/>
            <w:tcBorders>
              <w:top w:val="single" w:sz="4" w:space="0" w:color="auto"/>
              <w:left w:val="single" w:sz="4" w:space="0" w:color="auto"/>
              <w:bottom w:val="single" w:sz="4" w:space="0" w:color="auto"/>
              <w:right w:val="single" w:sz="4" w:space="0" w:color="auto"/>
            </w:tcBorders>
            <w:vAlign w:val="bottom"/>
          </w:tcPr>
          <w:p w14:paraId="259135E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ECEE645" w14:textId="77777777" w:rsidR="00D76914" w:rsidRPr="00D76914" w:rsidRDefault="00D76914" w:rsidP="00D76914">
            <w:r w:rsidRPr="00D76914">
              <w:t xml:space="preserve">Trójglicerydy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264B3BD" w14:textId="77777777" w:rsidR="00D76914" w:rsidRPr="00D76914" w:rsidRDefault="00D76914" w:rsidP="00D76914">
            <w:r w:rsidRPr="00D76914">
              <w:t>200</w:t>
            </w:r>
          </w:p>
        </w:tc>
        <w:tc>
          <w:tcPr>
            <w:tcW w:w="1049" w:type="dxa"/>
            <w:tcBorders>
              <w:top w:val="single" w:sz="4" w:space="0" w:color="auto"/>
              <w:left w:val="single" w:sz="4" w:space="0" w:color="auto"/>
              <w:bottom w:val="single" w:sz="4" w:space="0" w:color="auto"/>
              <w:right w:val="single" w:sz="4" w:space="0" w:color="auto"/>
            </w:tcBorders>
            <w:vAlign w:val="bottom"/>
          </w:tcPr>
          <w:p w14:paraId="1C504F3A" w14:textId="71D07BA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FFC1765" w14:textId="6A26E949" w:rsidR="00D76914" w:rsidRPr="00D76914" w:rsidRDefault="00D76914" w:rsidP="00D76914"/>
        </w:tc>
      </w:tr>
      <w:tr w:rsidR="00D76914" w:rsidRPr="00D76914" w14:paraId="6265E7E0" w14:textId="77777777" w:rsidTr="00BA0BF8">
        <w:trPr>
          <w:trHeight w:val="312"/>
        </w:trPr>
        <w:tc>
          <w:tcPr>
            <w:tcW w:w="675" w:type="dxa"/>
            <w:tcBorders>
              <w:top w:val="single" w:sz="4" w:space="0" w:color="auto"/>
              <w:left w:val="single" w:sz="4" w:space="0" w:color="auto"/>
              <w:bottom w:val="single" w:sz="4" w:space="0" w:color="auto"/>
              <w:right w:val="nil"/>
            </w:tcBorders>
          </w:tcPr>
          <w:p w14:paraId="310C9204" w14:textId="77777777" w:rsidR="00D76914" w:rsidRPr="00D76914" w:rsidRDefault="00D76914" w:rsidP="00D76914">
            <w:r w:rsidRPr="00D76914">
              <w:t>290</w:t>
            </w:r>
          </w:p>
        </w:tc>
        <w:tc>
          <w:tcPr>
            <w:tcW w:w="983" w:type="dxa"/>
            <w:tcBorders>
              <w:top w:val="single" w:sz="4" w:space="0" w:color="auto"/>
              <w:left w:val="single" w:sz="4" w:space="0" w:color="auto"/>
              <w:bottom w:val="single" w:sz="4" w:space="0" w:color="auto"/>
              <w:right w:val="single" w:sz="4" w:space="0" w:color="auto"/>
            </w:tcBorders>
            <w:vAlign w:val="bottom"/>
          </w:tcPr>
          <w:p w14:paraId="4A4A70EE"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4DB2D42" w14:textId="77777777" w:rsidR="00D76914" w:rsidRPr="00D76914" w:rsidRDefault="00D76914" w:rsidP="00D76914">
            <w:r w:rsidRPr="00D76914">
              <w:t>Tyreoglobulina</w:t>
            </w:r>
          </w:p>
        </w:tc>
        <w:tc>
          <w:tcPr>
            <w:tcW w:w="1523" w:type="dxa"/>
            <w:tcBorders>
              <w:top w:val="single" w:sz="4" w:space="0" w:color="auto"/>
              <w:left w:val="single" w:sz="4" w:space="0" w:color="auto"/>
              <w:bottom w:val="single" w:sz="4" w:space="0" w:color="auto"/>
              <w:right w:val="single" w:sz="4" w:space="0" w:color="auto"/>
            </w:tcBorders>
            <w:vAlign w:val="center"/>
          </w:tcPr>
          <w:p w14:paraId="07640BCE" w14:textId="77777777" w:rsidR="00D76914" w:rsidRPr="00D76914" w:rsidRDefault="00D76914" w:rsidP="00D76914">
            <w:r w:rsidRPr="00D76914">
              <w:t>3</w:t>
            </w:r>
          </w:p>
        </w:tc>
        <w:tc>
          <w:tcPr>
            <w:tcW w:w="1049" w:type="dxa"/>
            <w:tcBorders>
              <w:top w:val="single" w:sz="4" w:space="0" w:color="auto"/>
              <w:left w:val="single" w:sz="4" w:space="0" w:color="auto"/>
              <w:bottom w:val="single" w:sz="4" w:space="0" w:color="auto"/>
              <w:right w:val="single" w:sz="4" w:space="0" w:color="auto"/>
            </w:tcBorders>
            <w:vAlign w:val="bottom"/>
          </w:tcPr>
          <w:p w14:paraId="2425949C" w14:textId="1BFC6965"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0C2F60B" w14:textId="41BE1A3D" w:rsidR="00D76914" w:rsidRPr="00D76914" w:rsidRDefault="00D76914" w:rsidP="00D76914"/>
        </w:tc>
      </w:tr>
      <w:tr w:rsidR="00D76914" w:rsidRPr="00D76914" w14:paraId="3A2298CF"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7A7D5B15" w14:textId="77777777" w:rsidR="00D76914" w:rsidRPr="00D76914" w:rsidRDefault="00D76914" w:rsidP="00D76914">
            <w:r w:rsidRPr="00D76914">
              <w:t>291</w:t>
            </w:r>
          </w:p>
        </w:tc>
        <w:tc>
          <w:tcPr>
            <w:tcW w:w="983" w:type="dxa"/>
            <w:tcBorders>
              <w:top w:val="single" w:sz="4" w:space="0" w:color="auto"/>
              <w:left w:val="single" w:sz="4" w:space="0" w:color="auto"/>
              <w:bottom w:val="single" w:sz="4" w:space="0" w:color="auto"/>
              <w:right w:val="single" w:sz="4" w:space="0" w:color="auto"/>
            </w:tcBorders>
            <w:vAlign w:val="bottom"/>
          </w:tcPr>
          <w:p w14:paraId="361C253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0CDBC06" w14:textId="77777777" w:rsidR="00D76914" w:rsidRPr="00D76914" w:rsidRDefault="00D76914" w:rsidP="00D76914">
            <w:r w:rsidRPr="00D76914">
              <w:t>T3</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FB31FBA"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35D4EBA0" w14:textId="3D64091B"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46036C9" w14:textId="3501704D" w:rsidR="00D76914" w:rsidRPr="00D76914" w:rsidRDefault="00D76914" w:rsidP="00D76914"/>
        </w:tc>
      </w:tr>
      <w:tr w:rsidR="00D76914" w:rsidRPr="00D76914" w14:paraId="03326B59"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5C4D043B" w14:textId="77777777" w:rsidR="00D76914" w:rsidRPr="00D76914" w:rsidRDefault="00D76914" w:rsidP="00D76914">
            <w:r w:rsidRPr="00D76914">
              <w:t>292</w:t>
            </w:r>
          </w:p>
        </w:tc>
        <w:tc>
          <w:tcPr>
            <w:tcW w:w="983" w:type="dxa"/>
            <w:tcBorders>
              <w:top w:val="single" w:sz="4" w:space="0" w:color="auto"/>
              <w:left w:val="single" w:sz="4" w:space="0" w:color="auto"/>
              <w:bottom w:val="single" w:sz="4" w:space="0" w:color="auto"/>
              <w:right w:val="single" w:sz="4" w:space="0" w:color="auto"/>
            </w:tcBorders>
            <w:vAlign w:val="bottom"/>
          </w:tcPr>
          <w:p w14:paraId="11A82CC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BCA332A" w14:textId="77777777" w:rsidR="00D76914" w:rsidRPr="00D76914" w:rsidRDefault="00D76914" w:rsidP="00D76914">
            <w:r w:rsidRPr="00D76914">
              <w:t>T4</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719DBE7"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5615FA51" w14:textId="133E0128"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430E79E" w14:textId="4CBF2470" w:rsidR="00D76914" w:rsidRPr="00D76914" w:rsidRDefault="00D76914" w:rsidP="00D76914"/>
        </w:tc>
      </w:tr>
      <w:tr w:rsidR="00D76914" w:rsidRPr="00D76914" w14:paraId="0B1480C5"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404CEBBB" w14:textId="77777777" w:rsidR="00D76914" w:rsidRPr="00D76914" w:rsidRDefault="00D76914" w:rsidP="00D76914">
            <w:r w:rsidRPr="00D76914">
              <w:t>293</w:t>
            </w:r>
          </w:p>
        </w:tc>
        <w:tc>
          <w:tcPr>
            <w:tcW w:w="983" w:type="dxa"/>
            <w:tcBorders>
              <w:top w:val="single" w:sz="4" w:space="0" w:color="auto"/>
              <w:left w:val="single" w:sz="4" w:space="0" w:color="auto"/>
              <w:bottom w:val="single" w:sz="4" w:space="0" w:color="auto"/>
              <w:right w:val="single" w:sz="4" w:space="0" w:color="auto"/>
            </w:tcBorders>
            <w:vAlign w:val="bottom"/>
          </w:tcPr>
          <w:p w14:paraId="61FC39D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4436324" w14:textId="77777777" w:rsidR="00D76914" w:rsidRPr="00D76914" w:rsidRDefault="00D76914" w:rsidP="00D76914">
            <w:r w:rsidRPr="00D76914">
              <w:t>TSH</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83F2FD9" w14:textId="77777777" w:rsidR="00D76914" w:rsidRPr="00D76914" w:rsidRDefault="00D76914" w:rsidP="00D76914">
            <w:r w:rsidRPr="00D76914">
              <w:t>12900</w:t>
            </w:r>
          </w:p>
        </w:tc>
        <w:tc>
          <w:tcPr>
            <w:tcW w:w="1049" w:type="dxa"/>
            <w:tcBorders>
              <w:top w:val="single" w:sz="4" w:space="0" w:color="auto"/>
              <w:left w:val="single" w:sz="4" w:space="0" w:color="auto"/>
              <w:bottom w:val="single" w:sz="4" w:space="0" w:color="auto"/>
              <w:right w:val="single" w:sz="4" w:space="0" w:color="auto"/>
            </w:tcBorders>
            <w:vAlign w:val="bottom"/>
          </w:tcPr>
          <w:p w14:paraId="3B1B7485" w14:textId="15141C2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751E03E" w14:textId="5BE5AC69" w:rsidR="00D76914" w:rsidRPr="00D76914" w:rsidRDefault="00D76914" w:rsidP="00D76914"/>
        </w:tc>
      </w:tr>
      <w:tr w:rsidR="00D76914" w:rsidRPr="00D76914" w14:paraId="064DB99F"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2C9CBBAB" w14:textId="77777777" w:rsidR="00D76914" w:rsidRPr="00D76914" w:rsidRDefault="00D76914" w:rsidP="00D76914">
            <w:r w:rsidRPr="00D76914">
              <w:t>294</w:t>
            </w:r>
          </w:p>
        </w:tc>
        <w:tc>
          <w:tcPr>
            <w:tcW w:w="983" w:type="dxa"/>
            <w:tcBorders>
              <w:top w:val="single" w:sz="4" w:space="0" w:color="auto"/>
              <w:left w:val="single" w:sz="4" w:space="0" w:color="auto"/>
              <w:bottom w:val="single" w:sz="4" w:space="0" w:color="auto"/>
              <w:right w:val="single" w:sz="4" w:space="0" w:color="auto"/>
            </w:tcBorders>
            <w:vAlign w:val="bottom"/>
          </w:tcPr>
          <w:p w14:paraId="13D8482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B546FAE" w14:textId="77777777" w:rsidR="00D76914" w:rsidRPr="00D76914" w:rsidRDefault="00D76914" w:rsidP="00D76914">
            <w:r w:rsidRPr="00D76914">
              <w:t>Wapń całkowity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14D67EA" w14:textId="77777777" w:rsidR="00D76914" w:rsidRPr="00D76914" w:rsidRDefault="00D76914" w:rsidP="00D76914">
            <w:r w:rsidRPr="00D76914">
              <w:t>2600</w:t>
            </w:r>
          </w:p>
        </w:tc>
        <w:tc>
          <w:tcPr>
            <w:tcW w:w="1049" w:type="dxa"/>
            <w:tcBorders>
              <w:top w:val="single" w:sz="4" w:space="0" w:color="auto"/>
              <w:left w:val="single" w:sz="4" w:space="0" w:color="auto"/>
              <w:bottom w:val="single" w:sz="4" w:space="0" w:color="auto"/>
              <w:right w:val="single" w:sz="4" w:space="0" w:color="auto"/>
            </w:tcBorders>
            <w:vAlign w:val="bottom"/>
          </w:tcPr>
          <w:p w14:paraId="31983FAB" w14:textId="2049F8D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8CF5DC9" w14:textId="3F89B0A1" w:rsidR="00D76914" w:rsidRPr="00D76914" w:rsidRDefault="00D76914" w:rsidP="00D76914"/>
        </w:tc>
      </w:tr>
      <w:tr w:rsidR="00D76914" w:rsidRPr="00D76914" w14:paraId="4D0B6227"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6ED6B4D1" w14:textId="77777777" w:rsidR="00D76914" w:rsidRPr="00D76914" w:rsidRDefault="00D76914" w:rsidP="00D76914">
            <w:r w:rsidRPr="00D76914">
              <w:t>295</w:t>
            </w:r>
          </w:p>
        </w:tc>
        <w:tc>
          <w:tcPr>
            <w:tcW w:w="983" w:type="dxa"/>
            <w:tcBorders>
              <w:top w:val="single" w:sz="4" w:space="0" w:color="auto"/>
              <w:left w:val="single" w:sz="4" w:space="0" w:color="auto"/>
              <w:bottom w:val="single" w:sz="4" w:space="0" w:color="auto"/>
              <w:right w:val="single" w:sz="4" w:space="0" w:color="auto"/>
            </w:tcBorders>
            <w:vAlign w:val="bottom"/>
          </w:tcPr>
          <w:p w14:paraId="3DE3AEA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62AF6EAA" w14:textId="77777777" w:rsidR="00D76914" w:rsidRPr="00D76914" w:rsidRDefault="00D76914" w:rsidP="00D76914">
            <w:r w:rsidRPr="00D76914">
              <w:t>Wapń zjonizowany</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F356C96" w14:textId="77777777" w:rsidR="00D76914" w:rsidRPr="00D76914" w:rsidRDefault="00D76914" w:rsidP="00D76914">
            <w:r w:rsidRPr="00D76914">
              <w:t>600</w:t>
            </w:r>
          </w:p>
        </w:tc>
        <w:tc>
          <w:tcPr>
            <w:tcW w:w="1049" w:type="dxa"/>
            <w:tcBorders>
              <w:top w:val="single" w:sz="4" w:space="0" w:color="auto"/>
              <w:left w:val="single" w:sz="4" w:space="0" w:color="auto"/>
              <w:bottom w:val="single" w:sz="4" w:space="0" w:color="auto"/>
              <w:right w:val="single" w:sz="4" w:space="0" w:color="auto"/>
            </w:tcBorders>
            <w:vAlign w:val="bottom"/>
          </w:tcPr>
          <w:p w14:paraId="3F93A7DC" w14:textId="50DD1119"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E9B7605" w14:textId="4BE5CB9D" w:rsidR="00D76914" w:rsidRPr="00D76914" w:rsidRDefault="00D76914" w:rsidP="00D76914"/>
        </w:tc>
      </w:tr>
      <w:tr w:rsidR="00D76914" w:rsidRPr="00D76914" w14:paraId="4B3AF968"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48C13ED2" w14:textId="77777777" w:rsidR="00D76914" w:rsidRPr="00D76914" w:rsidRDefault="00D76914" w:rsidP="00D76914">
            <w:r w:rsidRPr="00D76914">
              <w:t>296</w:t>
            </w:r>
          </w:p>
        </w:tc>
        <w:tc>
          <w:tcPr>
            <w:tcW w:w="983" w:type="dxa"/>
            <w:tcBorders>
              <w:top w:val="single" w:sz="4" w:space="0" w:color="auto"/>
              <w:left w:val="single" w:sz="4" w:space="0" w:color="auto"/>
              <w:bottom w:val="single" w:sz="4" w:space="0" w:color="auto"/>
              <w:right w:val="single" w:sz="4" w:space="0" w:color="auto"/>
            </w:tcBorders>
            <w:vAlign w:val="bottom"/>
          </w:tcPr>
          <w:p w14:paraId="3893D12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9CBE7B1" w14:textId="77777777" w:rsidR="00D76914" w:rsidRPr="00D76914" w:rsidRDefault="00D76914" w:rsidP="00D76914">
            <w:r w:rsidRPr="00D76914">
              <w:t>Wapń w DZM</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E8423F4"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6E641963" w14:textId="14579ED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12ECB53" w14:textId="49C13694" w:rsidR="00D76914" w:rsidRPr="00D76914" w:rsidRDefault="00D76914" w:rsidP="00D76914"/>
        </w:tc>
      </w:tr>
      <w:tr w:rsidR="00D76914" w:rsidRPr="00D76914" w14:paraId="6DD1CC3C"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307EE4D9" w14:textId="77777777" w:rsidR="00D76914" w:rsidRPr="00D76914" w:rsidRDefault="00D76914" w:rsidP="00D76914">
            <w:r w:rsidRPr="00D76914">
              <w:t>297</w:t>
            </w:r>
          </w:p>
        </w:tc>
        <w:tc>
          <w:tcPr>
            <w:tcW w:w="983" w:type="dxa"/>
            <w:tcBorders>
              <w:top w:val="single" w:sz="4" w:space="0" w:color="auto"/>
              <w:left w:val="single" w:sz="4" w:space="0" w:color="auto"/>
              <w:bottom w:val="single" w:sz="4" w:space="0" w:color="auto"/>
              <w:right w:val="single" w:sz="4" w:space="0" w:color="auto"/>
            </w:tcBorders>
            <w:vAlign w:val="bottom"/>
          </w:tcPr>
          <w:p w14:paraId="0F1E190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10B3AE64" w14:textId="77777777" w:rsidR="00D76914" w:rsidRPr="00D76914" w:rsidRDefault="00D76914" w:rsidP="00D76914">
            <w:r w:rsidRPr="00D76914">
              <w:t xml:space="preserve">Weryfikacja - białko w moczu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835DB50" w14:textId="77777777" w:rsidR="00D76914" w:rsidRPr="00D76914" w:rsidRDefault="00D76914" w:rsidP="00D76914">
            <w:r w:rsidRPr="00D76914">
              <w:t>500</w:t>
            </w:r>
          </w:p>
        </w:tc>
        <w:tc>
          <w:tcPr>
            <w:tcW w:w="1049" w:type="dxa"/>
            <w:tcBorders>
              <w:top w:val="single" w:sz="4" w:space="0" w:color="auto"/>
              <w:left w:val="single" w:sz="4" w:space="0" w:color="auto"/>
              <w:bottom w:val="single" w:sz="4" w:space="0" w:color="auto"/>
              <w:right w:val="single" w:sz="4" w:space="0" w:color="auto"/>
            </w:tcBorders>
            <w:vAlign w:val="bottom"/>
          </w:tcPr>
          <w:p w14:paraId="252B739E" w14:textId="007648A0"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EFF28ED" w14:textId="4F29E57D" w:rsidR="00D76914" w:rsidRPr="00D76914" w:rsidRDefault="00D76914" w:rsidP="00D76914"/>
        </w:tc>
      </w:tr>
      <w:tr w:rsidR="00D76914" w:rsidRPr="00D76914" w14:paraId="4082AC60"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24950638" w14:textId="77777777" w:rsidR="00D76914" w:rsidRPr="00D76914" w:rsidRDefault="00D76914" w:rsidP="00D76914">
            <w:r w:rsidRPr="00D76914">
              <w:t>298</w:t>
            </w:r>
          </w:p>
        </w:tc>
        <w:tc>
          <w:tcPr>
            <w:tcW w:w="983" w:type="dxa"/>
            <w:tcBorders>
              <w:top w:val="single" w:sz="4" w:space="0" w:color="auto"/>
              <w:left w:val="single" w:sz="4" w:space="0" w:color="auto"/>
              <w:bottom w:val="single" w:sz="4" w:space="0" w:color="auto"/>
              <w:right w:val="single" w:sz="4" w:space="0" w:color="auto"/>
            </w:tcBorders>
            <w:vAlign w:val="bottom"/>
          </w:tcPr>
          <w:p w14:paraId="041C65E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07DA39C" w14:textId="77777777" w:rsidR="00D76914" w:rsidRPr="00D76914" w:rsidRDefault="00D76914" w:rsidP="00D76914">
            <w:r w:rsidRPr="00D76914">
              <w:t>Weryfikacja glukoza w moczu</w:t>
            </w:r>
          </w:p>
        </w:tc>
        <w:tc>
          <w:tcPr>
            <w:tcW w:w="1523" w:type="dxa"/>
            <w:tcBorders>
              <w:top w:val="single" w:sz="4" w:space="0" w:color="auto"/>
              <w:left w:val="single" w:sz="4" w:space="0" w:color="auto"/>
              <w:bottom w:val="single" w:sz="4" w:space="0" w:color="auto"/>
              <w:right w:val="single" w:sz="4" w:space="0" w:color="auto"/>
            </w:tcBorders>
            <w:vAlign w:val="center"/>
            <w:hideMark/>
          </w:tcPr>
          <w:p w14:paraId="7EFA71F5" w14:textId="77777777" w:rsidR="00D76914" w:rsidRPr="00D76914" w:rsidRDefault="00D76914" w:rsidP="00D76914">
            <w:r w:rsidRPr="00D76914">
              <w:t>500</w:t>
            </w:r>
          </w:p>
        </w:tc>
        <w:tc>
          <w:tcPr>
            <w:tcW w:w="1049" w:type="dxa"/>
            <w:tcBorders>
              <w:top w:val="single" w:sz="4" w:space="0" w:color="auto"/>
              <w:left w:val="single" w:sz="4" w:space="0" w:color="auto"/>
              <w:bottom w:val="single" w:sz="4" w:space="0" w:color="auto"/>
              <w:right w:val="single" w:sz="4" w:space="0" w:color="auto"/>
            </w:tcBorders>
            <w:vAlign w:val="bottom"/>
          </w:tcPr>
          <w:p w14:paraId="68F2BF7C" w14:textId="54CCC86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3A8DF13" w14:textId="1555D670" w:rsidR="00D76914" w:rsidRPr="00D76914" w:rsidRDefault="00D76914" w:rsidP="00D76914"/>
        </w:tc>
      </w:tr>
      <w:tr w:rsidR="00D76914" w:rsidRPr="00D76914" w14:paraId="246398E2"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701BBBDC" w14:textId="77777777" w:rsidR="00D76914" w:rsidRPr="00D76914" w:rsidRDefault="00D76914" w:rsidP="00D76914">
            <w:r w:rsidRPr="00D76914">
              <w:t>299</w:t>
            </w:r>
          </w:p>
        </w:tc>
        <w:tc>
          <w:tcPr>
            <w:tcW w:w="983" w:type="dxa"/>
            <w:tcBorders>
              <w:top w:val="single" w:sz="4" w:space="0" w:color="auto"/>
              <w:left w:val="single" w:sz="4" w:space="0" w:color="auto"/>
              <w:bottom w:val="single" w:sz="4" w:space="0" w:color="auto"/>
              <w:right w:val="single" w:sz="4" w:space="0" w:color="auto"/>
            </w:tcBorders>
            <w:vAlign w:val="bottom"/>
          </w:tcPr>
          <w:p w14:paraId="7302D0B8"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E0E0EF7" w14:textId="77777777" w:rsidR="00D76914" w:rsidRPr="00D76914" w:rsidRDefault="00D76914" w:rsidP="00D76914">
            <w:r w:rsidRPr="00D76914">
              <w:t>Witamina B12</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C60F7C5" w14:textId="77777777" w:rsidR="00D76914" w:rsidRPr="00D76914" w:rsidRDefault="00D76914" w:rsidP="00D76914">
            <w:r w:rsidRPr="00D76914">
              <w:t>1500</w:t>
            </w:r>
          </w:p>
        </w:tc>
        <w:tc>
          <w:tcPr>
            <w:tcW w:w="1049" w:type="dxa"/>
            <w:tcBorders>
              <w:top w:val="single" w:sz="4" w:space="0" w:color="auto"/>
              <w:left w:val="single" w:sz="4" w:space="0" w:color="auto"/>
              <w:bottom w:val="single" w:sz="4" w:space="0" w:color="auto"/>
              <w:right w:val="single" w:sz="4" w:space="0" w:color="auto"/>
            </w:tcBorders>
            <w:vAlign w:val="bottom"/>
          </w:tcPr>
          <w:p w14:paraId="7F0DF277" w14:textId="083C602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51BBE62" w14:textId="19103AFD" w:rsidR="00D76914" w:rsidRPr="00D76914" w:rsidRDefault="00D76914" w:rsidP="00D76914"/>
        </w:tc>
      </w:tr>
      <w:tr w:rsidR="00D76914" w:rsidRPr="00D76914" w14:paraId="40DC56E1"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1BECE36E" w14:textId="77777777" w:rsidR="00D76914" w:rsidRPr="00D76914" w:rsidRDefault="00D76914" w:rsidP="00D76914">
            <w:r w:rsidRPr="00D76914">
              <w:t>300</w:t>
            </w:r>
          </w:p>
        </w:tc>
        <w:tc>
          <w:tcPr>
            <w:tcW w:w="983" w:type="dxa"/>
            <w:tcBorders>
              <w:top w:val="single" w:sz="4" w:space="0" w:color="auto"/>
              <w:left w:val="single" w:sz="4" w:space="0" w:color="auto"/>
              <w:bottom w:val="single" w:sz="4" w:space="0" w:color="auto"/>
              <w:right w:val="single" w:sz="4" w:space="0" w:color="auto"/>
            </w:tcBorders>
            <w:vAlign w:val="bottom"/>
          </w:tcPr>
          <w:p w14:paraId="69DDB7D1"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9E1CA5A" w14:textId="77777777" w:rsidR="00D76914" w:rsidRPr="00D76914" w:rsidRDefault="00D76914" w:rsidP="00D76914">
            <w:r w:rsidRPr="00D76914">
              <w:t>Witamina D3 metabolit 1,25</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61CE171" w14:textId="77777777" w:rsidR="00D76914" w:rsidRPr="00D76914" w:rsidRDefault="00D76914" w:rsidP="00D76914">
            <w:r w:rsidRPr="00D76914">
              <w:t>20</w:t>
            </w:r>
          </w:p>
        </w:tc>
        <w:tc>
          <w:tcPr>
            <w:tcW w:w="1049" w:type="dxa"/>
            <w:tcBorders>
              <w:top w:val="single" w:sz="4" w:space="0" w:color="auto"/>
              <w:left w:val="single" w:sz="4" w:space="0" w:color="auto"/>
              <w:bottom w:val="single" w:sz="4" w:space="0" w:color="auto"/>
              <w:right w:val="single" w:sz="4" w:space="0" w:color="auto"/>
            </w:tcBorders>
            <w:vAlign w:val="bottom"/>
          </w:tcPr>
          <w:p w14:paraId="7D01AAE7" w14:textId="0F40DFC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4064D9D" w14:textId="1EB3CD82" w:rsidR="00D76914" w:rsidRPr="00D76914" w:rsidRDefault="00D76914" w:rsidP="00D76914"/>
        </w:tc>
      </w:tr>
      <w:tr w:rsidR="00D76914" w:rsidRPr="00D76914" w14:paraId="414CA7DB"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5FFDBD38" w14:textId="77777777" w:rsidR="00D76914" w:rsidRPr="00D76914" w:rsidRDefault="00D76914" w:rsidP="00D76914">
            <w:r w:rsidRPr="00D76914">
              <w:t>301</w:t>
            </w:r>
          </w:p>
        </w:tc>
        <w:tc>
          <w:tcPr>
            <w:tcW w:w="983" w:type="dxa"/>
            <w:tcBorders>
              <w:top w:val="single" w:sz="4" w:space="0" w:color="auto"/>
              <w:left w:val="single" w:sz="4" w:space="0" w:color="auto"/>
              <w:bottom w:val="single" w:sz="4" w:space="0" w:color="auto"/>
              <w:right w:val="single" w:sz="4" w:space="0" w:color="auto"/>
            </w:tcBorders>
            <w:vAlign w:val="bottom"/>
          </w:tcPr>
          <w:p w14:paraId="2450F22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06574DD" w14:textId="77777777" w:rsidR="00D76914" w:rsidRPr="00D76914" w:rsidRDefault="00D76914" w:rsidP="00D76914">
            <w:r w:rsidRPr="00D76914">
              <w:t>Witamina D metabolit 25</w:t>
            </w:r>
          </w:p>
        </w:tc>
        <w:tc>
          <w:tcPr>
            <w:tcW w:w="1523" w:type="dxa"/>
            <w:tcBorders>
              <w:top w:val="single" w:sz="4" w:space="0" w:color="auto"/>
              <w:left w:val="single" w:sz="4" w:space="0" w:color="auto"/>
              <w:bottom w:val="single" w:sz="4" w:space="0" w:color="auto"/>
              <w:right w:val="single" w:sz="4" w:space="0" w:color="auto"/>
            </w:tcBorders>
            <w:vAlign w:val="center"/>
            <w:hideMark/>
          </w:tcPr>
          <w:p w14:paraId="5F4127D0" w14:textId="77777777" w:rsidR="00D76914" w:rsidRPr="00D76914" w:rsidRDefault="00D76914" w:rsidP="00D76914">
            <w:r w:rsidRPr="00D76914">
              <w:t>1200</w:t>
            </w:r>
          </w:p>
        </w:tc>
        <w:tc>
          <w:tcPr>
            <w:tcW w:w="1049" w:type="dxa"/>
            <w:tcBorders>
              <w:top w:val="single" w:sz="4" w:space="0" w:color="auto"/>
              <w:left w:val="single" w:sz="4" w:space="0" w:color="auto"/>
              <w:bottom w:val="single" w:sz="4" w:space="0" w:color="auto"/>
              <w:right w:val="single" w:sz="4" w:space="0" w:color="auto"/>
            </w:tcBorders>
            <w:vAlign w:val="bottom"/>
          </w:tcPr>
          <w:p w14:paraId="61A1351F" w14:textId="46D4BC1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07FC8F2" w14:textId="72DFC6A5" w:rsidR="00D76914" w:rsidRPr="00D76914" w:rsidRDefault="00D76914" w:rsidP="00D76914"/>
        </w:tc>
      </w:tr>
      <w:tr w:rsidR="00D76914" w:rsidRPr="00D76914" w14:paraId="65B8D77E" w14:textId="77777777" w:rsidTr="00BA0BF8">
        <w:trPr>
          <w:trHeight w:val="312"/>
        </w:trPr>
        <w:tc>
          <w:tcPr>
            <w:tcW w:w="675" w:type="dxa"/>
            <w:tcBorders>
              <w:top w:val="single" w:sz="4" w:space="0" w:color="auto"/>
              <w:left w:val="single" w:sz="4" w:space="0" w:color="auto"/>
              <w:bottom w:val="single" w:sz="4" w:space="0" w:color="auto"/>
              <w:right w:val="nil"/>
            </w:tcBorders>
          </w:tcPr>
          <w:p w14:paraId="34D06263" w14:textId="77777777" w:rsidR="00D76914" w:rsidRPr="00D76914" w:rsidRDefault="00D76914" w:rsidP="00D76914">
            <w:r w:rsidRPr="00D76914">
              <w:t>302</w:t>
            </w:r>
          </w:p>
        </w:tc>
        <w:tc>
          <w:tcPr>
            <w:tcW w:w="983" w:type="dxa"/>
            <w:tcBorders>
              <w:top w:val="single" w:sz="4" w:space="0" w:color="auto"/>
              <w:left w:val="single" w:sz="4" w:space="0" w:color="auto"/>
              <w:bottom w:val="single" w:sz="4" w:space="0" w:color="auto"/>
              <w:right w:val="single" w:sz="4" w:space="0" w:color="auto"/>
            </w:tcBorders>
            <w:vAlign w:val="bottom"/>
          </w:tcPr>
          <w:p w14:paraId="395B4F8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7F05ABAD" w14:textId="77777777" w:rsidR="00D76914" w:rsidRPr="00D76914" w:rsidRDefault="00D76914" w:rsidP="00D76914">
            <w:proofErr w:type="spellStart"/>
            <w:r w:rsidRPr="00D76914">
              <w:t>Wskażnik</w:t>
            </w:r>
            <w:proofErr w:type="spellEnd"/>
            <w:r w:rsidRPr="00D76914">
              <w:t xml:space="preserve"> albumina/kreatynina w moczu</w:t>
            </w:r>
          </w:p>
        </w:tc>
        <w:tc>
          <w:tcPr>
            <w:tcW w:w="1523" w:type="dxa"/>
            <w:tcBorders>
              <w:top w:val="single" w:sz="4" w:space="0" w:color="auto"/>
              <w:left w:val="single" w:sz="4" w:space="0" w:color="auto"/>
              <w:bottom w:val="single" w:sz="4" w:space="0" w:color="auto"/>
              <w:right w:val="single" w:sz="4" w:space="0" w:color="auto"/>
            </w:tcBorders>
            <w:vAlign w:val="center"/>
          </w:tcPr>
          <w:p w14:paraId="1798054F" w14:textId="77777777" w:rsidR="00D76914" w:rsidRPr="00D76914" w:rsidRDefault="00D76914" w:rsidP="00D76914">
            <w:r w:rsidRPr="00D76914">
              <w:t>30</w:t>
            </w:r>
          </w:p>
        </w:tc>
        <w:tc>
          <w:tcPr>
            <w:tcW w:w="1049" w:type="dxa"/>
            <w:tcBorders>
              <w:top w:val="single" w:sz="4" w:space="0" w:color="auto"/>
              <w:left w:val="single" w:sz="4" w:space="0" w:color="auto"/>
              <w:bottom w:val="single" w:sz="4" w:space="0" w:color="auto"/>
              <w:right w:val="single" w:sz="4" w:space="0" w:color="auto"/>
            </w:tcBorders>
            <w:vAlign w:val="bottom"/>
          </w:tcPr>
          <w:p w14:paraId="3E106C1C" w14:textId="25FF534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71041CB" w14:textId="0DD4A0A7" w:rsidR="00D76914" w:rsidRPr="00D76914" w:rsidRDefault="00D76914" w:rsidP="00D76914"/>
        </w:tc>
      </w:tr>
      <w:tr w:rsidR="00D76914" w:rsidRPr="00D76914" w14:paraId="35E43CBD"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7F2FF94D" w14:textId="77777777" w:rsidR="00D76914" w:rsidRPr="00D76914" w:rsidRDefault="00D76914" w:rsidP="00D76914">
            <w:r w:rsidRPr="00D76914">
              <w:t>303</w:t>
            </w:r>
          </w:p>
        </w:tc>
        <w:tc>
          <w:tcPr>
            <w:tcW w:w="983" w:type="dxa"/>
            <w:tcBorders>
              <w:top w:val="single" w:sz="4" w:space="0" w:color="auto"/>
              <w:left w:val="single" w:sz="4" w:space="0" w:color="auto"/>
              <w:bottom w:val="single" w:sz="4" w:space="0" w:color="auto"/>
              <w:right w:val="single" w:sz="4" w:space="0" w:color="auto"/>
            </w:tcBorders>
            <w:vAlign w:val="bottom"/>
          </w:tcPr>
          <w:p w14:paraId="6E7BFAD4"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5527A99" w14:textId="77777777" w:rsidR="00D76914" w:rsidRPr="00D76914" w:rsidRDefault="00D76914" w:rsidP="00D76914">
            <w:r w:rsidRPr="00D76914">
              <w:t>Wydzielina z dróg oddechowych posiew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836027E"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7B0A7D7A" w14:textId="6A3FA08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5C7CAC20" w14:textId="3123F21F" w:rsidR="00D76914" w:rsidRPr="00D76914" w:rsidRDefault="00D76914" w:rsidP="00D76914"/>
        </w:tc>
      </w:tr>
      <w:tr w:rsidR="00D76914" w:rsidRPr="00D76914" w14:paraId="1F0AEF12"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0FFAF4D5" w14:textId="77777777" w:rsidR="00D76914" w:rsidRPr="00D76914" w:rsidRDefault="00D76914" w:rsidP="00D76914">
            <w:r w:rsidRPr="00D76914">
              <w:t>304</w:t>
            </w:r>
          </w:p>
        </w:tc>
        <w:tc>
          <w:tcPr>
            <w:tcW w:w="983" w:type="dxa"/>
            <w:tcBorders>
              <w:top w:val="single" w:sz="4" w:space="0" w:color="auto"/>
              <w:left w:val="single" w:sz="4" w:space="0" w:color="auto"/>
              <w:bottom w:val="single" w:sz="4" w:space="0" w:color="auto"/>
              <w:right w:val="single" w:sz="4" w:space="0" w:color="auto"/>
            </w:tcBorders>
            <w:vAlign w:val="bottom"/>
          </w:tcPr>
          <w:p w14:paraId="298F3E8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75DE4BA" w14:textId="77777777" w:rsidR="00D76914" w:rsidRPr="00D76914" w:rsidRDefault="00D76914" w:rsidP="00D76914">
            <w:r w:rsidRPr="00D76914">
              <w:t xml:space="preserve">Wymaz z gardła/ migdałków w kierunku </w:t>
            </w:r>
            <w:proofErr w:type="spellStart"/>
            <w:r w:rsidRPr="00D76914">
              <w:t>streptokoc</w:t>
            </w:r>
            <w:proofErr w:type="spellEnd"/>
            <w:r w:rsidRPr="00D76914">
              <w:t xml:space="preserve"> i paciorkowców beta hemolizujących </w:t>
            </w:r>
            <w:proofErr w:type="spellStart"/>
            <w:r w:rsidRPr="00D76914">
              <w:t>gr.A,C,G</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81CBC2A" w14:textId="77777777" w:rsidR="00D76914" w:rsidRPr="00D76914" w:rsidRDefault="00D76914" w:rsidP="00D76914">
            <w:r w:rsidRPr="00D76914">
              <w:t>300</w:t>
            </w:r>
          </w:p>
        </w:tc>
        <w:tc>
          <w:tcPr>
            <w:tcW w:w="1049" w:type="dxa"/>
            <w:tcBorders>
              <w:top w:val="single" w:sz="4" w:space="0" w:color="auto"/>
              <w:left w:val="single" w:sz="4" w:space="0" w:color="auto"/>
              <w:bottom w:val="single" w:sz="4" w:space="0" w:color="auto"/>
              <w:right w:val="single" w:sz="4" w:space="0" w:color="auto"/>
            </w:tcBorders>
            <w:vAlign w:val="bottom"/>
          </w:tcPr>
          <w:p w14:paraId="316B7631" w14:textId="5EEEBD33"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2A214F7" w14:textId="1CDF3FEC" w:rsidR="00D76914" w:rsidRPr="00D76914" w:rsidRDefault="00D76914" w:rsidP="00D76914"/>
        </w:tc>
      </w:tr>
      <w:tr w:rsidR="00D76914" w:rsidRPr="00D76914" w14:paraId="210DEBCF"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018246E2" w14:textId="77777777" w:rsidR="00D76914" w:rsidRPr="00D76914" w:rsidRDefault="00D76914" w:rsidP="00D76914">
            <w:r w:rsidRPr="00D76914">
              <w:t>305</w:t>
            </w:r>
          </w:p>
        </w:tc>
        <w:tc>
          <w:tcPr>
            <w:tcW w:w="983" w:type="dxa"/>
            <w:tcBorders>
              <w:top w:val="single" w:sz="4" w:space="0" w:color="auto"/>
              <w:left w:val="single" w:sz="4" w:space="0" w:color="auto"/>
              <w:bottom w:val="single" w:sz="4" w:space="0" w:color="auto"/>
              <w:right w:val="single" w:sz="4" w:space="0" w:color="auto"/>
            </w:tcBorders>
            <w:vAlign w:val="bottom"/>
          </w:tcPr>
          <w:p w14:paraId="7DE5FF3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7B7C4315" w14:textId="77777777" w:rsidR="00D76914" w:rsidRPr="00D76914" w:rsidRDefault="00D76914" w:rsidP="00D76914">
            <w:r w:rsidRPr="00D76914">
              <w:t>Wymaz z odbytu w kierunku KPC</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926763C" w14:textId="77777777" w:rsidR="00D76914" w:rsidRPr="00D76914" w:rsidRDefault="00D76914" w:rsidP="00D76914">
            <w:r w:rsidRPr="00D76914">
              <w:t>1200</w:t>
            </w:r>
          </w:p>
        </w:tc>
        <w:tc>
          <w:tcPr>
            <w:tcW w:w="1049" w:type="dxa"/>
            <w:tcBorders>
              <w:top w:val="single" w:sz="4" w:space="0" w:color="auto"/>
              <w:left w:val="single" w:sz="4" w:space="0" w:color="auto"/>
              <w:bottom w:val="single" w:sz="4" w:space="0" w:color="auto"/>
              <w:right w:val="single" w:sz="4" w:space="0" w:color="auto"/>
            </w:tcBorders>
            <w:vAlign w:val="bottom"/>
          </w:tcPr>
          <w:p w14:paraId="0392D483" w14:textId="07DD403F"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32EF4A9B" w14:textId="3BA3F5DC" w:rsidR="00D76914" w:rsidRPr="00D76914" w:rsidRDefault="00D76914" w:rsidP="00D76914"/>
        </w:tc>
      </w:tr>
      <w:tr w:rsidR="00D76914" w:rsidRPr="00D76914" w14:paraId="1197E123"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2E1C3353" w14:textId="77777777" w:rsidR="00D76914" w:rsidRPr="00D76914" w:rsidRDefault="00D76914" w:rsidP="00D76914">
            <w:r w:rsidRPr="00D76914">
              <w:t>306</w:t>
            </w:r>
          </w:p>
        </w:tc>
        <w:tc>
          <w:tcPr>
            <w:tcW w:w="983" w:type="dxa"/>
            <w:tcBorders>
              <w:top w:val="single" w:sz="4" w:space="0" w:color="auto"/>
              <w:left w:val="single" w:sz="4" w:space="0" w:color="auto"/>
              <w:bottom w:val="single" w:sz="4" w:space="0" w:color="auto"/>
              <w:right w:val="single" w:sz="4" w:space="0" w:color="auto"/>
            </w:tcBorders>
            <w:vAlign w:val="bottom"/>
          </w:tcPr>
          <w:p w14:paraId="0AE9C9CD"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45EF7E5C" w14:textId="77777777" w:rsidR="00D76914" w:rsidRPr="00D76914" w:rsidRDefault="00D76914" w:rsidP="00D76914">
            <w:r w:rsidRPr="00D76914">
              <w:t>Wymaz z owrzodzenia</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FCF74CE" w14:textId="77777777" w:rsidR="00D76914" w:rsidRPr="00D76914" w:rsidRDefault="00D76914" w:rsidP="00D76914">
            <w:r w:rsidRPr="00D76914">
              <w:t>160</w:t>
            </w:r>
          </w:p>
        </w:tc>
        <w:tc>
          <w:tcPr>
            <w:tcW w:w="1049" w:type="dxa"/>
            <w:tcBorders>
              <w:top w:val="single" w:sz="4" w:space="0" w:color="auto"/>
              <w:left w:val="single" w:sz="4" w:space="0" w:color="auto"/>
              <w:bottom w:val="single" w:sz="4" w:space="0" w:color="auto"/>
              <w:right w:val="single" w:sz="4" w:space="0" w:color="auto"/>
            </w:tcBorders>
            <w:vAlign w:val="bottom"/>
          </w:tcPr>
          <w:p w14:paraId="24C0AD19" w14:textId="4DF667E2"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EBD5CA5" w14:textId="1C1BCA72" w:rsidR="00D76914" w:rsidRPr="00D76914" w:rsidRDefault="00D76914" w:rsidP="00D76914"/>
        </w:tc>
      </w:tr>
      <w:tr w:rsidR="00D76914" w:rsidRPr="00D76914" w14:paraId="3697EB77"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0AA4C23A" w14:textId="77777777" w:rsidR="00D76914" w:rsidRPr="00D76914" w:rsidRDefault="00D76914" w:rsidP="00D76914">
            <w:r w:rsidRPr="00D76914">
              <w:t>307</w:t>
            </w:r>
          </w:p>
        </w:tc>
        <w:tc>
          <w:tcPr>
            <w:tcW w:w="983" w:type="dxa"/>
            <w:tcBorders>
              <w:top w:val="single" w:sz="4" w:space="0" w:color="auto"/>
              <w:left w:val="single" w:sz="4" w:space="0" w:color="auto"/>
              <w:bottom w:val="single" w:sz="4" w:space="0" w:color="auto"/>
              <w:right w:val="single" w:sz="4" w:space="0" w:color="auto"/>
            </w:tcBorders>
            <w:vAlign w:val="bottom"/>
          </w:tcPr>
          <w:p w14:paraId="6DBBDB9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5AE55793" w14:textId="77777777" w:rsidR="00D76914" w:rsidRPr="00D76914" w:rsidRDefault="00D76914" w:rsidP="00D76914">
            <w:r w:rsidRPr="00D76914">
              <w:t>Wymaz z rany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2B5D8323" w14:textId="77777777" w:rsidR="00D76914" w:rsidRPr="00D76914" w:rsidRDefault="00D76914" w:rsidP="00D76914">
            <w:r w:rsidRPr="00D76914">
              <w:t>280</w:t>
            </w:r>
          </w:p>
        </w:tc>
        <w:tc>
          <w:tcPr>
            <w:tcW w:w="1049" w:type="dxa"/>
            <w:tcBorders>
              <w:top w:val="single" w:sz="4" w:space="0" w:color="auto"/>
              <w:left w:val="single" w:sz="4" w:space="0" w:color="auto"/>
              <w:bottom w:val="single" w:sz="4" w:space="0" w:color="auto"/>
              <w:right w:val="single" w:sz="4" w:space="0" w:color="auto"/>
            </w:tcBorders>
            <w:vAlign w:val="bottom"/>
          </w:tcPr>
          <w:p w14:paraId="3D7C9C4C" w14:textId="65B273C1"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7084ED7E" w14:textId="713242DD" w:rsidR="00D76914" w:rsidRPr="00D76914" w:rsidRDefault="00D76914" w:rsidP="00D76914"/>
        </w:tc>
      </w:tr>
      <w:tr w:rsidR="00D76914" w:rsidRPr="00D76914" w14:paraId="1D6FC592"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7D311542" w14:textId="77777777" w:rsidR="00D76914" w:rsidRPr="00D76914" w:rsidRDefault="00D76914" w:rsidP="00D76914">
            <w:r w:rsidRPr="00D76914">
              <w:lastRenderedPageBreak/>
              <w:t>308</w:t>
            </w:r>
          </w:p>
        </w:tc>
        <w:tc>
          <w:tcPr>
            <w:tcW w:w="983" w:type="dxa"/>
            <w:tcBorders>
              <w:top w:val="single" w:sz="4" w:space="0" w:color="auto"/>
              <w:left w:val="single" w:sz="4" w:space="0" w:color="auto"/>
              <w:bottom w:val="single" w:sz="4" w:space="0" w:color="auto"/>
              <w:right w:val="single" w:sz="4" w:space="0" w:color="auto"/>
            </w:tcBorders>
            <w:vAlign w:val="bottom"/>
          </w:tcPr>
          <w:p w14:paraId="5F098DCB"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0C9198AA" w14:textId="77777777" w:rsidR="00D76914" w:rsidRPr="00D76914" w:rsidRDefault="00D76914" w:rsidP="00D76914">
            <w:r w:rsidRPr="00D76914">
              <w:t>Wymaz z rany beztlenowo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489A6529" w14:textId="77777777" w:rsidR="00D76914" w:rsidRPr="00D76914" w:rsidRDefault="00D76914" w:rsidP="00D76914">
            <w:r w:rsidRPr="00D76914">
              <w:t>10</w:t>
            </w:r>
          </w:p>
        </w:tc>
        <w:tc>
          <w:tcPr>
            <w:tcW w:w="1049" w:type="dxa"/>
            <w:tcBorders>
              <w:top w:val="single" w:sz="4" w:space="0" w:color="auto"/>
              <w:left w:val="single" w:sz="4" w:space="0" w:color="auto"/>
              <w:bottom w:val="single" w:sz="4" w:space="0" w:color="auto"/>
              <w:right w:val="single" w:sz="4" w:space="0" w:color="auto"/>
            </w:tcBorders>
            <w:vAlign w:val="bottom"/>
          </w:tcPr>
          <w:p w14:paraId="6627A099" w14:textId="303C151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948EB18" w14:textId="0DA518B4" w:rsidR="00D76914" w:rsidRPr="00D76914" w:rsidRDefault="00D76914" w:rsidP="00D76914"/>
        </w:tc>
      </w:tr>
      <w:tr w:rsidR="00D76914" w:rsidRPr="00D76914" w14:paraId="0A7B6B72"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63FB4150" w14:textId="77777777" w:rsidR="00D76914" w:rsidRPr="00D76914" w:rsidRDefault="00D76914" w:rsidP="00D76914">
            <w:r w:rsidRPr="00D76914">
              <w:t>309</w:t>
            </w:r>
          </w:p>
        </w:tc>
        <w:tc>
          <w:tcPr>
            <w:tcW w:w="983" w:type="dxa"/>
            <w:tcBorders>
              <w:top w:val="single" w:sz="4" w:space="0" w:color="auto"/>
              <w:left w:val="single" w:sz="4" w:space="0" w:color="auto"/>
              <w:bottom w:val="single" w:sz="4" w:space="0" w:color="auto"/>
              <w:right w:val="single" w:sz="4" w:space="0" w:color="auto"/>
            </w:tcBorders>
            <w:vAlign w:val="bottom"/>
          </w:tcPr>
          <w:p w14:paraId="39057AA5"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223EEAF4" w14:textId="77777777" w:rsidR="00D76914" w:rsidRPr="00D76914" w:rsidRDefault="00D76914" w:rsidP="00D76914">
            <w:r w:rsidRPr="00D76914">
              <w:t>Wymaz z ucha  (</w:t>
            </w:r>
            <w:proofErr w:type="spellStart"/>
            <w:r w:rsidRPr="00D76914">
              <w:t>bad</w:t>
            </w:r>
            <w:proofErr w:type="spellEnd"/>
            <w:r w:rsidRPr="00D76914">
              <w:t xml:space="preserve">. </w:t>
            </w:r>
            <w:proofErr w:type="spellStart"/>
            <w:r w:rsidRPr="00D76914">
              <w:t>bakter</w:t>
            </w:r>
            <w:proofErr w:type="spellEnd"/>
            <w:r w:rsidRPr="00D76914">
              <w:t xml:space="preserve">.)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62C85267" w14:textId="77777777" w:rsidR="00D76914" w:rsidRPr="00D76914" w:rsidRDefault="00D76914" w:rsidP="00D76914">
            <w:r w:rsidRPr="00D76914">
              <w:t>70</w:t>
            </w:r>
          </w:p>
        </w:tc>
        <w:tc>
          <w:tcPr>
            <w:tcW w:w="1049" w:type="dxa"/>
            <w:tcBorders>
              <w:top w:val="single" w:sz="4" w:space="0" w:color="auto"/>
              <w:left w:val="single" w:sz="4" w:space="0" w:color="auto"/>
              <w:bottom w:val="single" w:sz="4" w:space="0" w:color="auto"/>
              <w:right w:val="single" w:sz="4" w:space="0" w:color="auto"/>
            </w:tcBorders>
            <w:vAlign w:val="bottom"/>
          </w:tcPr>
          <w:p w14:paraId="3A0E295D" w14:textId="0C02EB0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C55967F" w14:textId="11B15C8D" w:rsidR="00D76914" w:rsidRPr="00D76914" w:rsidRDefault="00D76914" w:rsidP="00D76914"/>
        </w:tc>
      </w:tr>
      <w:tr w:rsidR="00D76914" w:rsidRPr="00D76914" w14:paraId="2C0B8C26" w14:textId="77777777" w:rsidTr="00BA0BF8">
        <w:trPr>
          <w:trHeight w:val="312"/>
        </w:trPr>
        <w:tc>
          <w:tcPr>
            <w:tcW w:w="675" w:type="dxa"/>
            <w:tcBorders>
              <w:top w:val="single" w:sz="4" w:space="0" w:color="auto"/>
              <w:left w:val="single" w:sz="4" w:space="0" w:color="auto"/>
              <w:bottom w:val="single" w:sz="4" w:space="0" w:color="auto"/>
              <w:right w:val="nil"/>
            </w:tcBorders>
            <w:hideMark/>
          </w:tcPr>
          <w:p w14:paraId="3BD597B5" w14:textId="77777777" w:rsidR="00D76914" w:rsidRPr="00D76914" w:rsidRDefault="00D76914" w:rsidP="00D76914">
            <w:r w:rsidRPr="00D76914">
              <w:t>310</w:t>
            </w:r>
          </w:p>
        </w:tc>
        <w:tc>
          <w:tcPr>
            <w:tcW w:w="983" w:type="dxa"/>
            <w:tcBorders>
              <w:top w:val="single" w:sz="4" w:space="0" w:color="auto"/>
              <w:left w:val="single" w:sz="4" w:space="0" w:color="auto"/>
              <w:bottom w:val="single" w:sz="4" w:space="0" w:color="auto"/>
              <w:right w:val="single" w:sz="4" w:space="0" w:color="auto"/>
            </w:tcBorders>
            <w:vAlign w:val="bottom"/>
          </w:tcPr>
          <w:p w14:paraId="0C29C370"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hideMark/>
          </w:tcPr>
          <w:p w14:paraId="393B5A82" w14:textId="77777777" w:rsidR="00D76914" w:rsidRPr="00D76914" w:rsidRDefault="00D76914" w:rsidP="00D76914">
            <w:r w:rsidRPr="00D76914">
              <w:t>Wymaz ze zmian skórnych (</w:t>
            </w:r>
            <w:proofErr w:type="spellStart"/>
            <w:r w:rsidRPr="00D76914">
              <w:t>bad</w:t>
            </w:r>
            <w:proofErr w:type="spellEnd"/>
            <w:r w:rsidRPr="00D76914">
              <w:t xml:space="preserve">. </w:t>
            </w:r>
            <w:proofErr w:type="spellStart"/>
            <w:r w:rsidRPr="00D76914">
              <w:t>bakter</w:t>
            </w:r>
            <w:proofErr w:type="spellEnd"/>
            <w:r w:rsidRPr="00D76914">
              <w:t>.)</w:t>
            </w:r>
          </w:p>
        </w:tc>
        <w:tc>
          <w:tcPr>
            <w:tcW w:w="1523" w:type="dxa"/>
            <w:tcBorders>
              <w:top w:val="single" w:sz="4" w:space="0" w:color="auto"/>
              <w:left w:val="single" w:sz="4" w:space="0" w:color="auto"/>
              <w:bottom w:val="single" w:sz="4" w:space="0" w:color="auto"/>
              <w:right w:val="single" w:sz="4" w:space="0" w:color="auto"/>
            </w:tcBorders>
            <w:vAlign w:val="center"/>
            <w:hideMark/>
          </w:tcPr>
          <w:p w14:paraId="350BF742" w14:textId="77777777" w:rsidR="00D76914" w:rsidRPr="00D76914" w:rsidRDefault="00D76914" w:rsidP="00D76914">
            <w:r w:rsidRPr="00D76914">
              <w:t>200</w:t>
            </w:r>
          </w:p>
        </w:tc>
        <w:tc>
          <w:tcPr>
            <w:tcW w:w="1049" w:type="dxa"/>
            <w:tcBorders>
              <w:top w:val="single" w:sz="4" w:space="0" w:color="auto"/>
              <w:left w:val="single" w:sz="4" w:space="0" w:color="auto"/>
              <w:bottom w:val="single" w:sz="4" w:space="0" w:color="auto"/>
              <w:right w:val="single" w:sz="4" w:space="0" w:color="auto"/>
            </w:tcBorders>
            <w:vAlign w:val="bottom"/>
          </w:tcPr>
          <w:p w14:paraId="27196423" w14:textId="670032AE"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4235F4B" w14:textId="5C3858AD" w:rsidR="00D76914" w:rsidRPr="00D76914" w:rsidRDefault="00D76914" w:rsidP="00D76914"/>
        </w:tc>
      </w:tr>
      <w:tr w:rsidR="00D76914" w:rsidRPr="00D76914" w14:paraId="130CF784" w14:textId="77777777" w:rsidTr="00BA0BF8">
        <w:trPr>
          <w:trHeight w:val="312"/>
        </w:trPr>
        <w:tc>
          <w:tcPr>
            <w:tcW w:w="675" w:type="dxa"/>
            <w:tcBorders>
              <w:top w:val="single" w:sz="4" w:space="0" w:color="auto"/>
              <w:left w:val="single" w:sz="4" w:space="0" w:color="auto"/>
              <w:bottom w:val="single" w:sz="4" w:space="0" w:color="auto"/>
              <w:right w:val="nil"/>
            </w:tcBorders>
          </w:tcPr>
          <w:p w14:paraId="520C67B8" w14:textId="77777777" w:rsidR="00D76914" w:rsidRPr="00D76914" w:rsidRDefault="00D76914" w:rsidP="00D76914">
            <w:r w:rsidRPr="00D76914">
              <w:t>311</w:t>
            </w:r>
          </w:p>
        </w:tc>
        <w:tc>
          <w:tcPr>
            <w:tcW w:w="983" w:type="dxa"/>
            <w:tcBorders>
              <w:top w:val="single" w:sz="4" w:space="0" w:color="auto"/>
              <w:left w:val="single" w:sz="4" w:space="0" w:color="auto"/>
              <w:bottom w:val="single" w:sz="4" w:space="0" w:color="auto"/>
              <w:right w:val="single" w:sz="4" w:space="0" w:color="auto"/>
            </w:tcBorders>
            <w:vAlign w:val="bottom"/>
          </w:tcPr>
          <w:p w14:paraId="40F3D67C"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65782850" w14:textId="77777777" w:rsidR="00D76914" w:rsidRPr="00D76914" w:rsidRDefault="00D76914" w:rsidP="00D76914">
            <w:proofErr w:type="spellStart"/>
            <w:r w:rsidRPr="00D76914">
              <w:t>Yersinia</w:t>
            </w:r>
            <w:proofErr w:type="spellEnd"/>
            <w:r w:rsidRPr="00D76914">
              <w:t xml:space="preserve"> </w:t>
            </w:r>
            <w:proofErr w:type="spellStart"/>
            <w:r w:rsidRPr="00D76914">
              <w:t>enterocoltica</w:t>
            </w:r>
            <w:proofErr w:type="spellEnd"/>
            <w:r w:rsidRPr="00D76914">
              <w:t xml:space="preserve"> i </w:t>
            </w:r>
            <w:proofErr w:type="spellStart"/>
            <w:r w:rsidRPr="00D76914">
              <w:t>pseudotuberculosis</w:t>
            </w:r>
            <w:proofErr w:type="spellEnd"/>
            <w:r w:rsidRPr="00D76914">
              <w:t xml:space="preserve"> </w:t>
            </w:r>
            <w:proofErr w:type="spellStart"/>
            <w:r w:rsidRPr="00D76914">
              <w:t>IgG</w:t>
            </w:r>
            <w:proofErr w:type="spellEnd"/>
            <w:r w:rsidRPr="00D76914">
              <w:t xml:space="preserve"> met. </w:t>
            </w:r>
            <w:proofErr w:type="spellStart"/>
            <w:r w:rsidRPr="00D76914">
              <w:t>Elisa</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4DAF7A06"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5FE926C6" w14:textId="6254DD6D"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0E8157AB" w14:textId="78AEBB50" w:rsidR="00D76914" w:rsidRPr="00D76914" w:rsidRDefault="00D76914" w:rsidP="00D76914"/>
        </w:tc>
      </w:tr>
      <w:tr w:rsidR="00D76914" w:rsidRPr="00D76914" w14:paraId="196D38AE" w14:textId="77777777" w:rsidTr="00BA0BF8">
        <w:trPr>
          <w:trHeight w:val="312"/>
        </w:trPr>
        <w:tc>
          <w:tcPr>
            <w:tcW w:w="675" w:type="dxa"/>
            <w:tcBorders>
              <w:top w:val="single" w:sz="4" w:space="0" w:color="auto"/>
              <w:left w:val="single" w:sz="4" w:space="0" w:color="auto"/>
              <w:bottom w:val="single" w:sz="4" w:space="0" w:color="auto"/>
              <w:right w:val="nil"/>
            </w:tcBorders>
          </w:tcPr>
          <w:p w14:paraId="738045DC" w14:textId="77777777" w:rsidR="00D76914" w:rsidRPr="00D76914" w:rsidRDefault="00D76914" w:rsidP="00D76914">
            <w:r w:rsidRPr="00D76914">
              <w:t>312</w:t>
            </w:r>
          </w:p>
        </w:tc>
        <w:tc>
          <w:tcPr>
            <w:tcW w:w="983" w:type="dxa"/>
            <w:tcBorders>
              <w:top w:val="single" w:sz="4" w:space="0" w:color="auto"/>
              <w:left w:val="single" w:sz="4" w:space="0" w:color="auto"/>
              <w:bottom w:val="single" w:sz="4" w:space="0" w:color="auto"/>
              <w:right w:val="single" w:sz="4" w:space="0" w:color="auto"/>
            </w:tcBorders>
            <w:vAlign w:val="bottom"/>
          </w:tcPr>
          <w:p w14:paraId="1B0510FF"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2C69B4B8" w14:textId="77777777" w:rsidR="00D76914" w:rsidRPr="00D76914" w:rsidRDefault="00D76914" w:rsidP="00D76914">
            <w:proofErr w:type="spellStart"/>
            <w:r w:rsidRPr="00D76914">
              <w:t>Yersinia</w:t>
            </w:r>
            <w:proofErr w:type="spellEnd"/>
            <w:r w:rsidRPr="00D76914">
              <w:t xml:space="preserve"> </w:t>
            </w:r>
            <w:proofErr w:type="spellStart"/>
            <w:r w:rsidRPr="00D76914">
              <w:t>enterocoltica</w:t>
            </w:r>
            <w:proofErr w:type="spellEnd"/>
            <w:r w:rsidRPr="00D76914">
              <w:t xml:space="preserve"> i </w:t>
            </w:r>
            <w:proofErr w:type="spellStart"/>
            <w:r w:rsidRPr="00D76914">
              <w:t>pseudotuberculosis</w:t>
            </w:r>
            <w:proofErr w:type="spellEnd"/>
            <w:r w:rsidRPr="00D76914">
              <w:t xml:space="preserve"> </w:t>
            </w:r>
            <w:proofErr w:type="spellStart"/>
            <w:r w:rsidRPr="00D76914">
              <w:t>IgM</w:t>
            </w:r>
            <w:proofErr w:type="spellEnd"/>
            <w:r w:rsidRPr="00D76914">
              <w:t xml:space="preserve"> met. </w:t>
            </w:r>
            <w:proofErr w:type="spellStart"/>
            <w:r w:rsidRPr="00D76914">
              <w:t>Elisa</w:t>
            </w:r>
            <w:proofErr w:type="spellEnd"/>
          </w:p>
        </w:tc>
        <w:tc>
          <w:tcPr>
            <w:tcW w:w="1523" w:type="dxa"/>
            <w:tcBorders>
              <w:top w:val="single" w:sz="4" w:space="0" w:color="auto"/>
              <w:left w:val="single" w:sz="4" w:space="0" w:color="auto"/>
              <w:bottom w:val="single" w:sz="4" w:space="0" w:color="auto"/>
              <w:right w:val="single" w:sz="4" w:space="0" w:color="auto"/>
            </w:tcBorders>
            <w:vAlign w:val="center"/>
          </w:tcPr>
          <w:p w14:paraId="6E46C584" w14:textId="77777777" w:rsidR="00D76914" w:rsidRPr="00D76914" w:rsidRDefault="00D76914" w:rsidP="00D76914">
            <w:r w:rsidRPr="00D76914">
              <w:t>5</w:t>
            </w:r>
          </w:p>
        </w:tc>
        <w:tc>
          <w:tcPr>
            <w:tcW w:w="1049" w:type="dxa"/>
            <w:tcBorders>
              <w:top w:val="single" w:sz="4" w:space="0" w:color="auto"/>
              <w:left w:val="single" w:sz="4" w:space="0" w:color="auto"/>
              <w:bottom w:val="single" w:sz="4" w:space="0" w:color="auto"/>
              <w:right w:val="single" w:sz="4" w:space="0" w:color="auto"/>
            </w:tcBorders>
            <w:vAlign w:val="bottom"/>
          </w:tcPr>
          <w:p w14:paraId="2C144E84" w14:textId="0D393BC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2214F7A5" w14:textId="67B75AAB" w:rsidR="00D76914" w:rsidRPr="00D76914" w:rsidRDefault="00D76914" w:rsidP="00D76914"/>
        </w:tc>
      </w:tr>
      <w:tr w:rsidR="00D76914" w:rsidRPr="00D76914" w14:paraId="2EBD41EC" w14:textId="77777777" w:rsidTr="00BA0BF8">
        <w:trPr>
          <w:trHeight w:val="495"/>
        </w:trPr>
        <w:tc>
          <w:tcPr>
            <w:tcW w:w="675" w:type="dxa"/>
            <w:tcBorders>
              <w:top w:val="single" w:sz="4" w:space="0" w:color="auto"/>
              <w:left w:val="single" w:sz="4" w:space="0" w:color="auto"/>
              <w:bottom w:val="single" w:sz="4" w:space="0" w:color="auto"/>
              <w:right w:val="nil"/>
            </w:tcBorders>
            <w:hideMark/>
          </w:tcPr>
          <w:p w14:paraId="0E24267C" w14:textId="77777777" w:rsidR="00D76914" w:rsidRPr="00D76914" w:rsidRDefault="00D76914" w:rsidP="00D76914">
            <w:r w:rsidRPr="00D76914">
              <w:t>313</w:t>
            </w:r>
          </w:p>
        </w:tc>
        <w:tc>
          <w:tcPr>
            <w:tcW w:w="983" w:type="dxa"/>
            <w:tcBorders>
              <w:top w:val="single" w:sz="4" w:space="0" w:color="auto"/>
              <w:left w:val="single" w:sz="4" w:space="0" w:color="auto"/>
              <w:bottom w:val="single" w:sz="4" w:space="0" w:color="auto"/>
              <w:right w:val="single" w:sz="4" w:space="0" w:color="auto"/>
            </w:tcBorders>
            <w:vAlign w:val="bottom"/>
          </w:tcPr>
          <w:p w14:paraId="1BE50A29"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36EBEA20" w14:textId="015768F7" w:rsidR="00D76914" w:rsidRPr="00D76914" w:rsidRDefault="00D76914" w:rsidP="00D76914">
            <w:r w:rsidRPr="00D76914">
              <w:t>Żelazo</w:t>
            </w:r>
          </w:p>
        </w:tc>
        <w:tc>
          <w:tcPr>
            <w:tcW w:w="1523" w:type="dxa"/>
            <w:tcBorders>
              <w:top w:val="single" w:sz="4" w:space="0" w:color="auto"/>
              <w:left w:val="single" w:sz="4" w:space="0" w:color="auto"/>
              <w:bottom w:val="single" w:sz="4" w:space="0" w:color="auto"/>
              <w:right w:val="single" w:sz="4" w:space="0" w:color="auto"/>
            </w:tcBorders>
            <w:vAlign w:val="center"/>
            <w:hideMark/>
          </w:tcPr>
          <w:p w14:paraId="1381AAC4" w14:textId="77777777" w:rsidR="00D76914" w:rsidRPr="00D76914" w:rsidRDefault="00D76914" w:rsidP="00D76914">
            <w:r w:rsidRPr="00D76914">
              <w:t>6200</w:t>
            </w:r>
          </w:p>
        </w:tc>
        <w:tc>
          <w:tcPr>
            <w:tcW w:w="1049" w:type="dxa"/>
            <w:tcBorders>
              <w:top w:val="single" w:sz="4" w:space="0" w:color="auto"/>
              <w:left w:val="single" w:sz="4" w:space="0" w:color="auto"/>
              <w:bottom w:val="single" w:sz="4" w:space="0" w:color="auto"/>
              <w:right w:val="single" w:sz="4" w:space="0" w:color="auto"/>
            </w:tcBorders>
            <w:vAlign w:val="bottom"/>
          </w:tcPr>
          <w:p w14:paraId="7080CC36" w14:textId="001E4B5C"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18271780" w14:textId="12C59AC1" w:rsidR="00D76914" w:rsidRPr="00D76914" w:rsidRDefault="00D76914" w:rsidP="00D76914"/>
        </w:tc>
      </w:tr>
      <w:tr w:rsidR="00D76914" w:rsidRPr="00D76914" w14:paraId="2643197E" w14:textId="77777777" w:rsidTr="00BA0BF8">
        <w:trPr>
          <w:trHeight w:val="495"/>
        </w:trPr>
        <w:tc>
          <w:tcPr>
            <w:tcW w:w="675" w:type="dxa"/>
            <w:tcBorders>
              <w:top w:val="single" w:sz="4" w:space="0" w:color="auto"/>
              <w:left w:val="single" w:sz="4" w:space="0" w:color="auto"/>
              <w:bottom w:val="single" w:sz="4" w:space="0" w:color="auto"/>
              <w:right w:val="nil"/>
            </w:tcBorders>
          </w:tcPr>
          <w:p w14:paraId="2D96CBF5" w14:textId="77777777" w:rsidR="00D76914" w:rsidRPr="00D76914" w:rsidRDefault="00D76914" w:rsidP="00D76914">
            <w:r w:rsidRPr="00D76914">
              <w:t>314</w:t>
            </w:r>
          </w:p>
        </w:tc>
        <w:tc>
          <w:tcPr>
            <w:tcW w:w="983" w:type="dxa"/>
            <w:tcBorders>
              <w:top w:val="single" w:sz="4" w:space="0" w:color="auto"/>
              <w:left w:val="single" w:sz="4" w:space="0" w:color="auto"/>
              <w:bottom w:val="single" w:sz="4" w:space="0" w:color="auto"/>
              <w:right w:val="single" w:sz="4" w:space="0" w:color="auto"/>
            </w:tcBorders>
            <w:vAlign w:val="bottom"/>
          </w:tcPr>
          <w:p w14:paraId="0D1B4BF3" w14:textId="77777777" w:rsidR="00D76914" w:rsidRPr="00D76914" w:rsidRDefault="00D76914" w:rsidP="00D76914"/>
        </w:tc>
        <w:tc>
          <w:tcPr>
            <w:tcW w:w="4513" w:type="dxa"/>
            <w:tcBorders>
              <w:top w:val="single" w:sz="4" w:space="0" w:color="auto"/>
              <w:left w:val="single" w:sz="4" w:space="0" w:color="auto"/>
              <w:bottom w:val="single" w:sz="4" w:space="0" w:color="auto"/>
              <w:right w:val="single" w:sz="4" w:space="0" w:color="auto"/>
            </w:tcBorders>
            <w:vAlign w:val="center"/>
          </w:tcPr>
          <w:p w14:paraId="6B3D69DD" w14:textId="77777777" w:rsidR="00D76914" w:rsidRPr="00D76914" w:rsidRDefault="00D76914" w:rsidP="00D76914">
            <w:r w:rsidRPr="00D76914">
              <w:t>Badanie w kierunku zatrucia grzybami:</w:t>
            </w:r>
          </w:p>
          <w:p w14:paraId="2E133328" w14:textId="77777777" w:rsidR="00D76914" w:rsidRPr="00D76914" w:rsidRDefault="00D76914" w:rsidP="00D76914">
            <w:r w:rsidRPr="00D76914">
              <w:t xml:space="preserve">treść żołądkowa </w:t>
            </w:r>
          </w:p>
          <w:p w14:paraId="319E405A" w14:textId="77777777" w:rsidR="00D76914" w:rsidRPr="00D76914" w:rsidRDefault="00D76914" w:rsidP="00D76914">
            <w:r w:rsidRPr="00D76914">
              <w:t>kał</w:t>
            </w:r>
          </w:p>
        </w:tc>
        <w:tc>
          <w:tcPr>
            <w:tcW w:w="1523" w:type="dxa"/>
            <w:tcBorders>
              <w:top w:val="single" w:sz="4" w:space="0" w:color="auto"/>
              <w:left w:val="single" w:sz="4" w:space="0" w:color="auto"/>
              <w:bottom w:val="single" w:sz="4" w:space="0" w:color="auto"/>
              <w:right w:val="single" w:sz="4" w:space="0" w:color="auto"/>
            </w:tcBorders>
            <w:vAlign w:val="center"/>
          </w:tcPr>
          <w:p w14:paraId="1F1786BA" w14:textId="77777777" w:rsidR="00D76914" w:rsidRPr="00D76914" w:rsidRDefault="00D76914" w:rsidP="00D76914">
            <w:r w:rsidRPr="00D76914">
              <w:t>50</w:t>
            </w:r>
          </w:p>
        </w:tc>
        <w:tc>
          <w:tcPr>
            <w:tcW w:w="1049" w:type="dxa"/>
            <w:tcBorders>
              <w:top w:val="single" w:sz="4" w:space="0" w:color="auto"/>
              <w:left w:val="single" w:sz="4" w:space="0" w:color="auto"/>
              <w:bottom w:val="single" w:sz="4" w:space="0" w:color="auto"/>
              <w:right w:val="single" w:sz="4" w:space="0" w:color="auto"/>
            </w:tcBorders>
            <w:vAlign w:val="bottom"/>
          </w:tcPr>
          <w:p w14:paraId="649852BA" w14:textId="253DB7DA" w:rsidR="00D76914" w:rsidRPr="00D76914" w:rsidRDefault="00D76914" w:rsidP="00D76914"/>
        </w:tc>
        <w:tc>
          <w:tcPr>
            <w:tcW w:w="1412" w:type="dxa"/>
            <w:tcBorders>
              <w:top w:val="single" w:sz="4" w:space="0" w:color="auto"/>
              <w:left w:val="single" w:sz="4" w:space="0" w:color="auto"/>
              <w:bottom w:val="single" w:sz="4" w:space="0" w:color="auto"/>
              <w:right w:val="single" w:sz="4" w:space="0" w:color="auto"/>
            </w:tcBorders>
            <w:vAlign w:val="bottom"/>
          </w:tcPr>
          <w:p w14:paraId="42AA9C83" w14:textId="4BC2FF36" w:rsidR="00D76914" w:rsidRPr="00D76914" w:rsidRDefault="00D76914" w:rsidP="00D76914"/>
        </w:tc>
      </w:tr>
      <w:tr w:rsidR="009B1FEA" w:rsidRPr="00D76914" w14:paraId="3CDB52EC" w14:textId="77777777" w:rsidTr="00BA0BF8">
        <w:trPr>
          <w:trHeight w:val="495"/>
        </w:trPr>
        <w:tc>
          <w:tcPr>
            <w:tcW w:w="675" w:type="dxa"/>
            <w:tcBorders>
              <w:top w:val="single" w:sz="4" w:space="0" w:color="auto"/>
              <w:left w:val="single" w:sz="4" w:space="0" w:color="auto"/>
              <w:bottom w:val="single" w:sz="4" w:space="0" w:color="auto"/>
              <w:right w:val="nil"/>
            </w:tcBorders>
          </w:tcPr>
          <w:p w14:paraId="03497EC1" w14:textId="52A631D5" w:rsidR="009B1FEA" w:rsidRPr="00D76914" w:rsidRDefault="009B1FEA" w:rsidP="00D76914">
            <w:r>
              <w:t>315</w:t>
            </w:r>
          </w:p>
        </w:tc>
        <w:tc>
          <w:tcPr>
            <w:tcW w:w="983" w:type="dxa"/>
            <w:tcBorders>
              <w:top w:val="single" w:sz="4" w:space="0" w:color="auto"/>
              <w:left w:val="single" w:sz="4" w:space="0" w:color="auto"/>
              <w:bottom w:val="single" w:sz="4" w:space="0" w:color="auto"/>
              <w:right w:val="single" w:sz="4" w:space="0" w:color="auto"/>
            </w:tcBorders>
            <w:vAlign w:val="bottom"/>
          </w:tcPr>
          <w:p w14:paraId="35906DE8" w14:textId="77777777" w:rsidR="009B1FEA" w:rsidRPr="00D76914" w:rsidRDefault="009B1FEA" w:rsidP="00D76914"/>
        </w:tc>
        <w:tc>
          <w:tcPr>
            <w:tcW w:w="4513" w:type="dxa"/>
            <w:tcBorders>
              <w:top w:val="single" w:sz="4" w:space="0" w:color="auto"/>
              <w:left w:val="single" w:sz="4" w:space="0" w:color="auto"/>
              <w:bottom w:val="single" w:sz="4" w:space="0" w:color="auto"/>
              <w:right w:val="single" w:sz="4" w:space="0" w:color="auto"/>
            </w:tcBorders>
            <w:vAlign w:val="center"/>
          </w:tcPr>
          <w:p w14:paraId="00D5352E" w14:textId="07BB1172" w:rsidR="009B1FEA" w:rsidRPr="00D76914" w:rsidRDefault="009B1FEA" w:rsidP="00D76914">
            <w:r>
              <w:t xml:space="preserve">P/c przeciw </w:t>
            </w:r>
            <w:proofErr w:type="spellStart"/>
            <w:r>
              <w:t>akwaporyjnie</w:t>
            </w:r>
            <w:proofErr w:type="spellEnd"/>
            <w:r>
              <w:t xml:space="preserve"> 4 met. IIF</w:t>
            </w:r>
          </w:p>
        </w:tc>
        <w:tc>
          <w:tcPr>
            <w:tcW w:w="1523" w:type="dxa"/>
            <w:tcBorders>
              <w:top w:val="single" w:sz="4" w:space="0" w:color="auto"/>
              <w:left w:val="single" w:sz="4" w:space="0" w:color="auto"/>
              <w:bottom w:val="single" w:sz="4" w:space="0" w:color="auto"/>
              <w:right w:val="single" w:sz="4" w:space="0" w:color="auto"/>
            </w:tcBorders>
            <w:vAlign w:val="center"/>
          </w:tcPr>
          <w:p w14:paraId="0E65CC4D" w14:textId="2E98EC9A" w:rsidR="009B1FEA" w:rsidRPr="00D76914" w:rsidRDefault="009B1FEA" w:rsidP="00D76914">
            <w:r>
              <w:t>5</w:t>
            </w:r>
          </w:p>
        </w:tc>
        <w:tc>
          <w:tcPr>
            <w:tcW w:w="1049" w:type="dxa"/>
            <w:tcBorders>
              <w:top w:val="single" w:sz="4" w:space="0" w:color="auto"/>
              <w:left w:val="single" w:sz="4" w:space="0" w:color="auto"/>
              <w:bottom w:val="single" w:sz="4" w:space="0" w:color="auto"/>
              <w:right w:val="single" w:sz="4" w:space="0" w:color="auto"/>
            </w:tcBorders>
            <w:vAlign w:val="bottom"/>
          </w:tcPr>
          <w:p w14:paraId="725B6E5A" w14:textId="77777777" w:rsidR="009B1FEA" w:rsidRPr="00D76914" w:rsidRDefault="009B1FEA" w:rsidP="00D76914"/>
        </w:tc>
        <w:tc>
          <w:tcPr>
            <w:tcW w:w="1412" w:type="dxa"/>
            <w:tcBorders>
              <w:top w:val="single" w:sz="4" w:space="0" w:color="auto"/>
              <w:left w:val="single" w:sz="4" w:space="0" w:color="auto"/>
              <w:bottom w:val="single" w:sz="4" w:space="0" w:color="auto"/>
              <w:right w:val="single" w:sz="4" w:space="0" w:color="auto"/>
            </w:tcBorders>
            <w:vAlign w:val="bottom"/>
          </w:tcPr>
          <w:p w14:paraId="38A569DF" w14:textId="77777777" w:rsidR="009B1FEA" w:rsidRPr="00D76914" w:rsidRDefault="009B1FEA" w:rsidP="00D76914"/>
        </w:tc>
      </w:tr>
      <w:tr w:rsidR="009B1FEA" w:rsidRPr="00D76914" w14:paraId="76656B91" w14:textId="77777777" w:rsidTr="00BA0BF8">
        <w:trPr>
          <w:trHeight w:val="495"/>
        </w:trPr>
        <w:tc>
          <w:tcPr>
            <w:tcW w:w="675" w:type="dxa"/>
            <w:tcBorders>
              <w:top w:val="single" w:sz="4" w:space="0" w:color="auto"/>
              <w:left w:val="single" w:sz="4" w:space="0" w:color="auto"/>
              <w:bottom w:val="single" w:sz="4" w:space="0" w:color="auto"/>
              <w:right w:val="nil"/>
            </w:tcBorders>
          </w:tcPr>
          <w:p w14:paraId="1A23D9B6" w14:textId="549F6034" w:rsidR="009B1FEA" w:rsidRPr="00D76914" w:rsidRDefault="009B1FEA" w:rsidP="00D76914">
            <w:r>
              <w:t>316</w:t>
            </w:r>
          </w:p>
        </w:tc>
        <w:tc>
          <w:tcPr>
            <w:tcW w:w="983" w:type="dxa"/>
            <w:tcBorders>
              <w:top w:val="single" w:sz="4" w:space="0" w:color="auto"/>
              <w:left w:val="single" w:sz="4" w:space="0" w:color="auto"/>
              <w:bottom w:val="single" w:sz="4" w:space="0" w:color="auto"/>
              <w:right w:val="single" w:sz="4" w:space="0" w:color="auto"/>
            </w:tcBorders>
            <w:vAlign w:val="bottom"/>
          </w:tcPr>
          <w:p w14:paraId="6C63E8AA" w14:textId="77777777" w:rsidR="009B1FEA" w:rsidRPr="00D76914" w:rsidRDefault="009B1FEA" w:rsidP="00D76914"/>
        </w:tc>
        <w:tc>
          <w:tcPr>
            <w:tcW w:w="4513" w:type="dxa"/>
            <w:tcBorders>
              <w:top w:val="single" w:sz="4" w:space="0" w:color="auto"/>
              <w:left w:val="single" w:sz="4" w:space="0" w:color="auto"/>
              <w:bottom w:val="single" w:sz="4" w:space="0" w:color="auto"/>
              <w:right w:val="single" w:sz="4" w:space="0" w:color="auto"/>
            </w:tcBorders>
            <w:vAlign w:val="center"/>
          </w:tcPr>
          <w:p w14:paraId="4FE1C1E2" w14:textId="125CFB4B" w:rsidR="009B1FEA" w:rsidRPr="00D76914" w:rsidRDefault="009B1FEA" w:rsidP="00D76914">
            <w:r>
              <w:t>Przeciwciała przeciw receptorowi NMDA</w:t>
            </w:r>
          </w:p>
        </w:tc>
        <w:tc>
          <w:tcPr>
            <w:tcW w:w="1523" w:type="dxa"/>
            <w:tcBorders>
              <w:top w:val="single" w:sz="4" w:space="0" w:color="auto"/>
              <w:left w:val="single" w:sz="4" w:space="0" w:color="auto"/>
              <w:bottom w:val="single" w:sz="4" w:space="0" w:color="auto"/>
              <w:right w:val="single" w:sz="4" w:space="0" w:color="auto"/>
            </w:tcBorders>
            <w:vAlign w:val="center"/>
          </w:tcPr>
          <w:p w14:paraId="22D7EC52" w14:textId="142123FF" w:rsidR="009B1FEA" w:rsidRPr="00D76914" w:rsidRDefault="009B1FEA" w:rsidP="00D76914">
            <w:r>
              <w:t>5</w:t>
            </w:r>
          </w:p>
        </w:tc>
        <w:tc>
          <w:tcPr>
            <w:tcW w:w="1049" w:type="dxa"/>
            <w:tcBorders>
              <w:top w:val="single" w:sz="4" w:space="0" w:color="auto"/>
              <w:left w:val="single" w:sz="4" w:space="0" w:color="auto"/>
              <w:bottom w:val="single" w:sz="4" w:space="0" w:color="auto"/>
              <w:right w:val="single" w:sz="4" w:space="0" w:color="auto"/>
            </w:tcBorders>
            <w:vAlign w:val="bottom"/>
          </w:tcPr>
          <w:p w14:paraId="5091CADF" w14:textId="77777777" w:rsidR="009B1FEA" w:rsidRPr="00D76914" w:rsidRDefault="009B1FEA" w:rsidP="00D76914"/>
        </w:tc>
        <w:tc>
          <w:tcPr>
            <w:tcW w:w="1412" w:type="dxa"/>
            <w:tcBorders>
              <w:top w:val="single" w:sz="4" w:space="0" w:color="auto"/>
              <w:left w:val="single" w:sz="4" w:space="0" w:color="auto"/>
              <w:bottom w:val="single" w:sz="4" w:space="0" w:color="auto"/>
              <w:right w:val="single" w:sz="4" w:space="0" w:color="auto"/>
            </w:tcBorders>
            <w:vAlign w:val="bottom"/>
          </w:tcPr>
          <w:p w14:paraId="0420B8FD" w14:textId="77777777" w:rsidR="009B1FEA" w:rsidRPr="00D76914" w:rsidRDefault="009B1FEA" w:rsidP="00D76914"/>
        </w:tc>
      </w:tr>
      <w:tr w:rsidR="009B1FEA" w:rsidRPr="00D76914" w14:paraId="434B70FB" w14:textId="77777777" w:rsidTr="00BA0BF8">
        <w:trPr>
          <w:trHeight w:val="495"/>
        </w:trPr>
        <w:tc>
          <w:tcPr>
            <w:tcW w:w="675" w:type="dxa"/>
            <w:tcBorders>
              <w:top w:val="single" w:sz="4" w:space="0" w:color="auto"/>
              <w:left w:val="single" w:sz="4" w:space="0" w:color="auto"/>
              <w:bottom w:val="single" w:sz="4" w:space="0" w:color="auto"/>
              <w:right w:val="nil"/>
            </w:tcBorders>
          </w:tcPr>
          <w:p w14:paraId="4B5D2182" w14:textId="114D1876" w:rsidR="009B1FEA" w:rsidRPr="00D76914" w:rsidRDefault="009B1FEA" w:rsidP="00D76914">
            <w:r>
              <w:t>317</w:t>
            </w:r>
          </w:p>
        </w:tc>
        <w:tc>
          <w:tcPr>
            <w:tcW w:w="983" w:type="dxa"/>
            <w:tcBorders>
              <w:top w:val="single" w:sz="4" w:space="0" w:color="auto"/>
              <w:left w:val="single" w:sz="4" w:space="0" w:color="auto"/>
              <w:bottom w:val="single" w:sz="4" w:space="0" w:color="auto"/>
              <w:right w:val="single" w:sz="4" w:space="0" w:color="auto"/>
            </w:tcBorders>
            <w:vAlign w:val="bottom"/>
          </w:tcPr>
          <w:p w14:paraId="4EDB4853" w14:textId="77777777" w:rsidR="009B1FEA" w:rsidRPr="00D76914" w:rsidRDefault="009B1FEA" w:rsidP="00D76914"/>
        </w:tc>
        <w:tc>
          <w:tcPr>
            <w:tcW w:w="4513" w:type="dxa"/>
            <w:tcBorders>
              <w:top w:val="single" w:sz="4" w:space="0" w:color="auto"/>
              <w:left w:val="single" w:sz="4" w:space="0" w:color="auto"/>
              <w:bottom w:val="single" w:sz="4" w:space="0" w:color="auto"/>
              <w:right w:val="single" w:sz="4" w:space="0" w:color="auto"/>
            </w:tcBorders>
            <w:vAlign w:val="center"/>
          </w:tcPr>
          <w:p w14:paraId="4D7278A9" w14:textId="6198615E" w:rsidR="009B1FEA" w:rsidRPr="00D76914" w:rsidRDefault="009B1FEA" w:rsidP="00D76914">
            <w:r>
              <w:t>Infekcje dróg oddechowych, identyfikacja 23 patogenów (bakterie, wirusy), met. PCR</w:t>
            </w:r>
          </w:p>
        </w:tc>
        <w:tc>
          <w:tcPr>
            <w:tcW w:w="1523" w:type="dxa"/>
            <w:tcBorders>
              <w:top w:val="single" w:sz="4" w:space="0" w:color="auto"/>
              <w:left w:val="single" w:sz="4" w:space="0" w:color="auto"/>
              <w:bottom w:val="single" w:sz="4" w:space="0" w:color="auto"/>
              <w:right w:val="single" w:sz="4" w:space="0" w:color="auto"/>
            </w:tcBorders>
            <w:vAlign w:val="center"/>
          </w:tcPr>
          <w:p w14:paraId="3B8BC370" w14:textId="566EA682" w:rsidR="009B1FEA" w:rsidRPr="00D76914" w:rsidRDefault="009B1FEA" w:rsidP="00D76914">
            <w:r>
              <w:t>5</w:t>
            </w:r>
          </w:p>
        </w:tc>
        <w:tc>
          <w:tcPr>
            <w:tcW w:w="1049" w:type="dxa"/>
            <w:tcBorders>
              <w:top w:val="single" w:sz="4" w:space="0" w:color="auto"/>
              <w:left w:val="single" w:sz="4" w:space="0" w:color="auto"/>
              <w:bottom w:val="single" w:sz="4" w:space="0" w:color="auto"/>
              <w:right w:val="single" w:sz="4" w:space="0" w:color="auto"/>
            </w:tcBorders>
            <w:vAlign w:val="bottom"/>
          </w:tcPr>
          <w:p w14:paraId="7BD56392" w14:textId="77777777" w:rsidR="009B1FEA" w:rsidRPr="00D76914" w:rsidRDefault="009B1FEA" w:rsidP="00D76914"/>
        </w:tc>
        <w:tc>
          <w:tcPr>
            <w:tcW w:w="1412" w:type="dxa"/>
            <w:tcBorders>
              <w:top w:val="single" w:sz="4" w:space="0" w:color="auto"/>
              <w:left w:val="single" w:sz="4" w:space="0" w:color="auto"/>
              <w:bottom w:val="single" w:sz="4" w:space="0" w:color="auto"/>
              <w:right w:val="single" w:sz="4" w:space="0" w:color="auto"/>
            </w:tcBorders>
            <w:vAlign w:val="bottom"/>
          </w:tcPr>
          <w:p w14:paraId="4459C79B" w14:textId="77777777" w:rsidR="009B1FEA" w:rsidRPr="00D76914" w:rsidRDefault="009B1FEA" w:rsidP="00D76914"/>
        </w:tc>
      </w:tr>
      <w:tr w:rsidR="009B1FEA" w:rsidRPr="00D76914" w14:paraId="7DC29A86" w14:textId="77777777" w:rsidTr="00BA0BF8">
        <w:trPr>
          <w:trHeight w:val="495"/>
        </w:trPr>
        <w:tc>
          <w:tcPr>
            <w:tcW w:w="675" w:type="dxa"/>
            <w:tcBorders>
              <w:top w:val="single" w:sz="4" w:space="0" w:color="auto"/>
              <w:left w:val="single" w:sz="4" w:space="0" w:color="auto"/>
              <w:bottom w:val="single" w:sz="4" w:space="0" w:color="auto"/>
              <w:right w:val="nil"/>
            </w:tcBorders>
          </w:tcPr>
          <w:p w14:paraId="130E793A" w14:textId="28059AE6" w:rsidR="009B1FEA" w:rsidRPr="00D76914" w:rsidRDefault="009B1FEA" w:rsidP="00D76914">
            <w:r>
              <w:t>318</w:t>
            </w:r>
          </w:p>
        </w:tc>
        <w:tc>
          <w:tcPr>
            <w:tcW w:w="983" w:type="dxa"/>
            <w:tcBorders>
              <w:top w:val="single" w:sz="4" w:space="0" w:color="auto"/>
              <w:left w:val="single" w:sz="4" w:space="0" w:color="auto"/>
              <w:bottom w:val="single" w:sz="4" w:space="0" w:color="auto"/>
              <w:right w:val="single" w:sz="4" w:space="0" w:color="auto"/>
            </w:tcBorders>
            <w:vAlign w:val="bottom"/>
          </w:tcPr>
          <w:p w14:paraId="2D4D4F35" w14:textId="77777777" w:rsidR="009B1FEA" w:rsidRPr="00D76914" w:rsidRDefault="009B1FEA" w:rsidP="00D76914"/>
        </w:tc>
        <w:tc>
          <w:tcPr>
            <w:tcW w:w="4513" w:type="dxa"/>
            <w:tcBorders>
              <w:top w:val="single" w:sz="4" w:space="0" w:color="auto"/>
              <w:left w:val="single" w:sz="4" w:space="0" w:color="auto"/>
              <w:bottom w:val="single" w:sz="4" w:space="0" w:color="auto"/>
              <w:right w:val="single" w:sz="4" w:space="0" w:color="auto"/>
            </w:tcBorders>
            <w:vAlign w:val="center"/>
          </w:tcPr>
          <w:p w14:paraId="09E47362" w14:textId="617F8575" w:rsidR="009B1FEA" w:rsidRPr="00D76914" w:rsidRDefault="009B1FEA" w:rsidP="00D76914">
            <w:r>
              <w:t xml:space="preserve">Infekcje dróg oddechowych, identyfikacja 34 patogenów (bakterie, wirusy) oraz genetycznych czynników warunkujących </w:t>
            </w:r>
            <w:proofErr w:type="spellStart"/>
            <w:r>
              <w:t>antybiotykooporność</w:t>
            </w:r>
            <w:proofErr w:type="spellEnd"/>
            <w:r>
              <w:t>, met. PCR</w:t>
            </w:r>
          </w:p>
        </w:tc>
        <w:tc>
          <w:tcPr>
            <w:tcW w:w="1523" w:type="dxa"/>
            <w:tcBorders>
              <w:top w:val="single" w:sz="4" w:space="0" w:color="auto"/>
              <w:left w:val="single" w:sz="4" w:space="0" w:color="auto"/>
              <w:bottom w:val="single" w:sz="4" w:space="0" w:color="auto"/>
              <w:right w:val="single" w:sz="4" w:space="0" w:color="auto"/>
            </w:tcBorders>
            <w:vAlign w:val="center"/>
          </w:tcPr>
          <w:p w14:paraId="1C2B22E3" w14:textId="6DF69DE5" w:rsidR="009B1FEA" w:rsidRPr="00D76914" w:rsidRDefault="009B1FEA" w:rsidP="00D76914">
            <w:r>
              <w:t>5</w:t>
            </w:r>
          </w:p>
        </w:tc>
        <w:tc>
          <w:tcPr>
            <w:tcW w:w="1049" w:type="dxa"/>
            <w:tcBorders>
              <w:top w:val="single" w:sz="4" w:space="0" w:color="auto"/>
              <w:left w:val="single" w:sz="4" w:space="0" w:color="auto"/>
              <w:bottom w:val="single" w:sz="4" w:space="0" w:color="auto"/>
              <w:right w:val="single" w:sz="4" w:space="0" w:color="auto"/>
            </w:tcBorders>
            <w:vAlign w:val="bottom"/>
          </w:tcPr>
          <w:p w14:paraId="3DE61F5A" w14:textId="77777777" w:rsidR="009B1FEA" w:rsidRPr="00D76914" w:rsidRDefault="009B1FEA" w:rsidP="00D76914"/>
        </w:tc>
        <w:tc>
          <w:tcPr>
            <w:tcW w:w="1412" w:type="dxa"/>
            <w:tcBorders>
              <w:top w:val="single" w:sz="4" w:space="0" w:color="auto"/>
              <w:left w:val="single" w:sz="4" w:space="0" w:color="auto"/>
              <w:bottom w:val="single" w:sz="4" w:space="0" w:color="auto"/>
              <w:right w:val="single" w:sz="4" w:space="0" w:color="auto"/>
            </w:tcBorders>
            <w:vAlign w:val="bottom"/>
          </w:tcPr>
          <w:p w14:paraId="404DA513" w14:textId="77777777" w:rsidR="009B1FEA" w:rsidRPr="00D76914" w:rsidRDefault="009B1FEA" w:rsidP="00D76914"/>
        </w:tc>
      </w:tr>
      <w:tr w:rsidR="009B1FEA" w:rsidRPr="00D76914" w14:paraId="404D825C" w14:textId="77777777" w:rsidTr="00BA0BF8">
        <w:trPr>
          <w:trHeight w:val="495"/>
        </w:trPr>
        <w:tc>
          <w:tcPr>
            <w:tcW w:w="675" w:type="dxa"/>
            <w:tcBorders>
              <w:top w:val="single" w:sz="4" w:space="0" w:color="auto"/>
              <w:left w:val="single" w:sz="4" w:space="0" w:color="auto"/>
              <w:bottom w:val="single" w:sz="4" w:space="0" w:color="auto"/>
              <w:right w:val="nil"/>
            </w:tcBorders>
          </w:tcPr>
          <w:p w14:paraId="2DAEF19B" w14:textId="08C3A7BB" w:rsidR="009B1FEA" w:rsidRPr="00D76914" w:rsidRDefault="009B1FEA" w:rsidP="00D76914">
            <w:r>
              <w:t>319</w:t>
            </w:r>
          </w:p>
        </w:tc>
        <w:tc>
          <w:tcPr>
            <w:tcW w:w="983" w:type="dxa"/>
            <w:tcBorders>
              <w:top w:val="single" w:sz="4" w:space="0" w:color="auto"/>
              <w:left w:val="single" w:sz="4" w:space="0" w:color="auto"/>
              <w:bottom w:val="single" w:sz="4" w:space="0" w:color="auto"/>
              <w:right w:val="single" w:sz="4" w:space="0" w:color="auto"/>
            </w:tcBorders>
            <w:vAlign w:val="bottom"/>
          </w:tcPr>
          <w:p w14:paraId="2B778294" w14:textId="77777777" w:rsidR="009B1FEA" w:rsidRPr="00D76914" w:rsidRDefault="009B1FEA" w:rsidP="00D76914"/>
        </w:tc>
        <w:tc>
          <w:tcPr>
            <w:tcW w:w="4513" w:type="dxa"/>
            <w:tcBorders>
              <w:top w:val="single" w:sz="4" w:space="0" w:color="auto"/>
              <w:left w:val="single" w:sz="4" w:space="0" w:color="auto"/>
              <w:bottom w:val="single" w:sz="4" w:space="0" w:color="auto"/>
              <w:right w:val="single" w:sz="4" w:space="0" w:color="auto"/>
            </w:tcBorders>
            <w:vAlign w:val="center"/>
          </w:tcPr>
          <w:p w14:paraId="22D9353E" w14:textId="6D6811BF" w:rsidR="009B1FEA" w:rsidRPr="00D76914" w:rsidRDefault="009B1FEA" w:rsidP="00D76914">
            <w:r>
              <w:t>Zapalenie opon mózgowo-rdzeniowych, identyfikacja 14 patogenów (wirusy, bakterie, grzyby), met. PCR</w:t>
            </w:r>
          </w:p>
        </w:tc>
        <w:tc>
          <w:tcPr>
            <w:tcW w:w="1523" w:type="dxa"/>
            <w:tcBorders>
              <w:top w:val="single" w:sz="4" w:space="0" w:color="auto"/>
              <w:left w:val="single" w:sz="4" w:space="0" w:color="auto"/>
              <w:bottom w:val="single" w:sz="4" w:space="0" w:color="auto"/>
              <w:right w:val="single" w:sz="4" w:space="0" w:color="auto"/>
            </w:tcBorders>
            <w:vAlign w:val="center"/>
          </w:tcPr>
          <w:p w14:paraId="01DC5E53" w14:textId="29143DC6" w:rsidR="009B1FEA" w:rsidRPr="00D76914" w:rsidRDefault="009B1FEA" w:rsidP="00D76914">
            <w:r>
              <w:t>5</w:t>
            </w:r>
          </w:p>
        </w:tc>
        <w:tc>
          <w:tcPr>
            <w:tcW w:w="1049" w:type="dxa"/>
            <w:tcBorders>
              <w:top w:val="single" w:sz="4" w:space="0" w:color="auto"/>
              <w:left w:val="single" w:sz="4" w:space="0" w:color="auto"/>
              <w:bottom w:val="single" w:sz="4" w:space="0" w:color="auto"/>
              <w:right w:val="single" w:sz="4" w:space="0" w:color="auto"/>
            </w:tcBorders>
            <w:vAlign w:val="bottom"/>
          </w:tcPr>
          <w:p w14:paraId="7E1B3E9C" w14:textId="77777777" w:rsidR="009B1FEA" w:rsidRPr="00D76914" w:rsidRDefault="009B1FEA" w:rsidP="00D76914"/>
        </w:tc>
        <w:tc>
          <w:tcPr>
            <w:tcW w:w="1412" w:type="dxa"/>
            <w:tcBorders>
              <w:top w:val="single" w:sz="4" w:space="0" w:color="auto"/>
              <w:left w:val="single" w:sz="4" w:space="0" w:color="auto"/>
              <w:bottom w:val="single" w:sz="4" w:space="0" w:color="auto"/>
              <w:right w:val="single" w:sz="4" w:space="0" w:color="auto"/>
            </w:tcBorders>
            <w:vAlign w:val="bottom"/>
          </w:tcPr>
          <w:p w14:paraId="763DEA2C" w14:textId="77777777" w:rsidR="009B1FEA" w:rsidRPr="00D76914" w:rsidRDefault="009B1FEA" w:rsidP="00D76914"/>
        </w:tc>
      </w:tr>
      <w:tr w:rsidR="009B1FEA" w:rsidRPr="00D76914" w14:paraId="188175E6" w14:textId="77777777" w:rsidTr="00BA0BF8">
        <w:trPr>
          <w:trHeight w:val="495"/>
        </w:trPr>
        <w:tc>
          <w:tcPr>
            <w:tcW w:w="675" w:type="dxa"/>
            <w:tcBorders>
              <w:top w:val="single" w:sz="4" w:space="0" w:color="auto"/>
              <w:left w:val="single" w:sz="4" w:space="0" w:color="auto"/>
              <w:bottom w:val="single" w:sz="4" w:space="0" w:color="auto"/>
              <w:right w:val="nil"/>
            </w:tcBorders>
          </w:tcPr>
          <w:p w14:paraId="788EDE4F" w14:textId="6681D793" w:rsidR="009B1FEA" w:rsidRPr="00D76914" w:rsidRDefault="009B1FEA" w:rsidP="00D76914">
            <w:r>
              <w:t>320</w:t>
            </w:r>
          </w:p>
        </w:tc>
        <w:tc>
          <w:tcPr>
            <w:tcW w:w="983" w:type="dxa"/>
            <w:tcBorders>
              <w:top w:val="single" w:sz="4" w:space="0" w:color="auto"/>
              <w:left w:val="single" w:sz="4" w:space="0" w:color="auto"/>
              <w:bottom w:val="single" w:sz="4" w:space="0" w:color="auto"/>
              <w:right w:val="single" w:sz="4" w:space="0" w:color="auto"/>
            </w:tcBorders>
            <w:vAlign w:val="bottom"/>
          </w:tcPr>
          <w:p w14:paraId="1BF36334" w14:textId="77777777" w:rsidR="009B1FEA" w:rsidRPr="00D76914" w:rsidRDefault="009B1FEA" w:rsidP="00D76914"/>
        </w:tc>
        <w:tc>
          <w:tcPr>
            <w:tcW w:w="4513" w:type="dxa"/>
            <w:tcBorders>
              <w:top w:val="single" w:sz="4" w:space="0" w:color="auto"/>
              <w:left w:val="single" w:sz="4" w:space="0" w:color="auto"/>
              <w:bottom w:val="single" w:sz="4" w:space="0" w:color="auto"/>
              <w:right w:val="single" w:sz="4" w:space="0" w:color="auto"/>
            </w:tcBorders>
            <w:vAlign w:val="center"/>
          </w:tcPr>
          <w:p w14:paraId="633187F2" w14:textId="006ADB3A" w:rsidR="009B1FEA" w:rsidRPr="00D76914" w:rsidRDefault="009B1FEA" w:rsidP="00D76914">
            <w:r>
              <w:t xml:space="preserve">Posiew krwi, identyfikacja bakterii, drożdżaków oraz genetycznych czynników warunkujących </w:t>
            </w:r>
            <w:proofErr w:type="spellStart"/>
            <w:r>
              <w:t>antybiotykooporność</w:t>
            </w:r>
            <w:proofErr w:type="spellEnd"/>
            <w:r>
              <w:t>, met. PCR</w:t>
            </w:r>
          </w:p>
        </w:tc>
        <w:tc>
          <w:tcPr>
            <w:tcW w:w="1523" w:type="dxa"/>
            <w:tcBorders>
              <w:top w:val="single" w:sz="4" w:space="0" w:color="auto"/>
              <w:left w:val="single" w:sz="4" w:space="0" w:color="auto"/>
              <w:bottom w:val="single" w:sz="4" w:space="0" w:color="auto"/>
              <w:right w:val="single" w:sz="4" w:space="0" w:color="auto"/>
            </w:tcBorders>
            <w:vAlign w:val="center"/>
          </w:tcPr>
          <w:p w14:paraId="7E3948BE" w14:textId="089297D8" w:rsidR="009B1FEA" w:rsidRPr="00D76914" w:rsidRDefault="009B1FEA" w:rsidP="00D76914">
            <w:r>
              <w:t>5</w:t>
            </w:r>
          </w:p>
        </w:tc>
        <w:tc>
          <w:tcPr>
            <w:tcW w:w="1049" w:type="dxa"/>
            <w:tcBorders>
              <w:top w:val="single" w:sz="4" w:space="0" w:color="auto"/>
              <w:left w:val="single" w:sz="4" w:space="0" w:color="auto"/>
              <w:bottom w:val="single" w:sz="4" w:space="0" w:color="auto"/>
              <w:right w:val="single" w:sz="4" w:space="0" w:color="auto"/>
            </w:tcBorders>
            <w:vAlign w:val="bottom"/>
          </w:tcPr>
          <w:p w14:paraId="76A8AE8F" w14:textId="77777777" w:rsidR="009B1FEA" w:rsidRPr="00D76914" w:rsidRDefault="009B1FEA" w:rsidP="00D76914"/>
        </w:tc>
        <w:tc>
          <w:tcPr>
            <w:tcW w:w="1412" w:type="dxa"/>
            <w:tcBorders>
              <w:top w:val="single" w:sz="4" w:space="0" w:color="auto"/>
              <w:left w:val="single" w:sz="4" w:space="0" w:color="auto"/>
              <w:bottom w:val="single" w:sz="4" w:space="0" w:color="auto"/>
              <w:right w:val="single" w:sz="4" w:space="0" w:color="auto"/>
            </w:tcBorders>
            <w:vAlign w:val="bottom"/>
          </w:tcPr>
          <w:p w14:paraId="403DA8CC" w14:textId="77777777" w:rsidR="009B1FEA" w:rsidRPr="00D76914" w:rsidRDefault="009B1FEA" w:rsidP="00D76914"/>
        </w:tc>
      </w:tr>
      <w:tr w:rsidR="009B1FEA" w:rsidRPr="00D76914" w14:paraId="01D4D5AC" w14:textId="77777777" w:rsidTr="00BA0BF8">
        <w:trPr>
          <w:trHeight w:val="495"/>
        </w:trPr>
        <w:tc>
          <w:tcPr>
            <w:tcW w:w="675" w:type="dxa"/>
            <w:tcBorders>
              <w:top w:val="single" w:sz="4" w:space="0" w:color="auto"/>
              <w:left w:val="single" w:sz="4" w:space="0" w:color="auto"/>
              <w:bottom w:val="single" w:sz="4" w:space="0" w:color="auto"/>
              <w:right w:val="nil"/>
            </w:tcBorders>
          </w:tcPr>
          <w:p w14:paraId="536E3D6A" w14:textId="1F56D62A" w:rsidR="009B1FEA" w:rsidRPr="00D76914" w:rsidRDefault="009B1FEA" w:rsidP="00D76914">
            <w:r>
              <w:t>321</w:t>
            </w:r>
          </w:p>
        </w:tc>
        <w:tc>
          <w:tcPr>
            <w:tcW w:w="983" w:type="dxa"/>
            <w:tcBorders>
              <w:top w:val="single" w:sz="4" w:space="0" w:color="auto"/>
              <w:left w:val="single" w:sz="4" w:space="0" w:color="auto"/>
              <w:bottom w:val="single" w:sz="4" w:space="0" w:color="auto"/>
              <w:right w:val="single" w:sz="4" w:space="0" w:color="auto"/>
            </w:tcBorders>
            <w:vAlign w:val="bottom"/>
          </w:tcPr>
          <w:p w14:paraId="4736EEDD" w14:textId="77777777" w:rsidR="009B1FEA" w:rsidRPr="00D76914" w:rsidRDefault="009B1FEA" w:rsidP="00D76914"/>
        </w:tc>
        <w:tc>
          <w:tcPr>
            <w:tcW w:w="4513" w:type="dxa"/>
            <w:tcBorders>
              <w:top w:val="single" w:sz="4" w:space="0" w:color="auto"/>
              <w:left w:val="single" w:sz="4" w:space="0" w:color="auto"/>
              <w:bottom w:val="single" w:sz="4" w:space="0" w:color="auto"/>
              <w:right w:val="single" w:sz="4" w:space="0" w:color="auto"/>
            </w:tcBorders>
            <w:vAlign w:val="center"/>
          </w:tcPr>
          <w:p w14:paraId="21766895" w14:textId="5E5BE8CB" w:rsidR="009B1FEA" w:rsidRPr="00D76914" w:rsidRDefault="009B1FEA" w:rsidP="00D76914">
            <w:r>
              <w:t>Infekcje układu pokarmowego, identyfikacja 22 patogeny (bakterie, wirusy, pasożyty), met. PCR</w:t>
            </w:r>
          </w:p>
        </w:tc>
        <w:tc>
          <w:tcPr>
            <w:tcW w:w="1523" w:type="dxa"/>
            <w:tcBorders>
              <w:top w:val="single" w:sz="4" w:space="0" w:color="auto"/>
              <w:left w:val="single" w:sz="4" w:space="0" w:color="auto"/>
              <w:bottom w:val="single" w:sz="4" w:space="0" w:color="auto"/>
              <w:right w:val="single" w:sz="4" w:space="0" w:color="auto"/>
            </w:tcBorders>
            <w:vAlign w:val="center"/>
          </w:tcPr>
          <w:p w14:paraId="5696DCDE" w14:textId="7AD7F4CF" w:rsidR="009B1FEA" w:rsidRPr="00D76914" w:rsidRDefault="009B1FEA" w:rsidP="00D76914">
            <w:r>
              <w:t>5</w:t>
            </w:r>
          </w:p>
        </w:tc>
        <w:tc>
          <w:tcPr>
            <w:tcW w:w="1049" w:type="dxa"/>
            <w:tcBorders>
              <w:top w:val="single" w:sz="4" w:space="0" w:color="auto"/>
              <w:left w:val="single" w:sz="4" w:space="0" w:color="auto"/>
              <w:bottom w:val="single" w:sz="4" w:space="0" w:color="auto"/>
              <w:right w:val="single" w:sz="4" w:space="0" w:color="auto"/>
            </w:tcBorders>
            <w:vAlign w:val="bottom"/>
          </w:tcPr>
          <w:p w14:paraId="74A40816" w14:textId="77777777" w:rsidR="009B1FEA" w:rsidRPr="00D76914" w:rsidRDefault="009B1FEA" w:rsidP="00D76914"/>
        </w:tc>
        <w:tc>
          <w:tcPr>
            <w:tcW w:w="1412" w:type="dxa"/>
            <w:tcBorders>
              <w:top w:val="single" w:sz="4" w:space="0" w:color="auto"/>
              <w:left w:val="single" w:sz="4" w:space="0" w:color="auto"/>
              <w:bottom w:val="single" w:sz="4" w:space="0" w:color="auto"/>
              <w:right w:val="single" w:sz="4" w:space="0" w:color="auto"/>
            </w:tcBorders>
            <w:vAlign w:val="bottom"/>
          </w:tcPr>
          <w:p w14:paraId="53D73338" w14:textId="77777777" w:rsidR="009B1FEA" w:rsidRPr="00D76914" w:rsidRDefault="009B1FEA" w:rsidP="00D76914"/>
        </w:tc>
      </w:tr>
      <w:tr w:rsidR="009B1FEA" w:rsidRPr="00D76914" w14:paraId="32869908" w14:textId="77777777" w:rsidTr="00BA0BF8">
        <w:trPr>
          <w:trHeight w:val="495"/>
        </w:trPr>
        <w:tc>
          <w:tcPr>
            <w:tcW w:w="675" w:type="dxa"/>
            <w:tcBorders>
              <w:top w:val="single" w:sz="4" w:space="0" w:color="auto"/>
              <w:left w:val="single" w:sz="4" w:space="0" w:color="auto"/>
              <w:bottom w:val="single" w:sz="4" w:space="0" w:color="auto"/>
              <w:right w:val="nil"/>
            </w:tcBorders>
          </w:tcPr>
          <w:p w14:paraId="3C18BCA0" w14:textId="5D2F6468" w:rsidR="009B1FEA" w:rsidRPr="00D76914" w:rsidRDefault="009B1FEA" w:rsidP="00D76914">
            <w:r>
              <w:t>322</w:t>
            </w:r>
          </w:p>
        </w:tc>
        <w:tc>
          <w:tcPr>
            <w:tcW w:w="983" w:type="dxa"/>
            <w:tcBorders>
              <w:top w:val="single" w:sz="4" w:space="0" w:color="auto"/>
              <w:left w:val="single" w:sz="4" w:space="0" w:color="auto"/>
              <w:bottom w:val="single" w:sz="4" w:space="0" w:color="auto"/>
              <w:right w:val="single" w:sz="4" w:space="0" w:color="auto"/>
            </w:tcBorders>
            <w:vAlign w:val="bottom"/>
          </w:tcPr>
          <w:p w14:paraId="1C0926C9" w14:textId="77777777" w:rsidR="009B1FEA" w:rsidRPr="00D76914" w:rsidRDefault="009B1FEA" w:rsidP="00D76914"/>
        </w:tc>
        <w:tc>
          <w:tcPr>
            <w:tcW w:w="4513" w:type="dxa"/>
            <w:tcBorders>
              <w:top w:val="single" w:sz="4" w:space="0" w:color="auto"/>
              <w:left w:val="single" w:sz="4" w:space="0" w:color="auto"/>
              <w:bottom w:val="single" w:sz="4" w:space="0" w:color="auto"/>
              <w:right w:val="single" w:sz="4" w:space="0" w:color="auto"/>
            </w:tcBorders>
            <w:vAlign w:val="center"/>
          </w:tcPr>
          <w:p w14:paraId="2621ACA3" w14:textId="6217D771" w:rsidR="009B1FEA" w:rsidRPr="00D76914" w:rsidRDefault="00797A51" w:rsidP="00D76914">
            <w:r>
              <w:t xml:space="preserve">Panel met. PCR infekcje kości i stawów – 39 oznaczeń (bakterie, drożdżaki, mechanizmy antybiotykoodporności) </w:t>
            </w:r>
          </w:p>
        </w:tc>
        <w:tc>
          <w:tcPr>
            <w:tcW w:w="1523" w:type="dxa"/>
            <w:tcBorders>
              <w:top w:val="single" w:sz="4" w:space="0" w:color="auto"/>
              <w:left w:val="single" w:sz="4" w:space="0" w:color="auto"/>
              <w:bottom w:val="single" w:sz="4" w:space="0" w:color="auto"/>
              <w:right w:val="single" w:sz="4" w:space="0" w:color="auto"/>
            </w:tcBorders>
            <w:vAlign w:val="center"/>
          </w:tcPr>
          <w:p w14:paraId="74E8A4DB" w14:textId="49D7A402" w:rsidR="009B1FEA" w:rsidRPr="00D76914" w:rsidRDefault="009B1FEA" w:rsidP="00D76914">
            <w:r>
              <w:t>5</w:t>
            </w:r>
          </w:p>
        </w:tc>
        <w:tc>
          <w:tcPr>
            <w:tcW w:w="1049" w:type="dxa"/>
            <w:tcBorders>
              <w:top w:val="single" w:sz="4" w:space="0" w:color="auto"/>
              <w:left w:val="single" w:sz="4" w:space="0" w:color="auto"/>
              <w:bottom w:val="single" w:sz="4" w:space="0" w:color="auto"/>
              <w:right w:val="single" w:sz="4" w:space="0" w:color="auto"/>
            </w:tcBorders>
            <w:vAlign w:val="bottom"/>
          </w:tcPr>
          <w:p w14:paraId="1C0955E1" w14:textId="77777777" w:rsidR="009B1FEA" w:rsidRPr="00D76914" w:rsidRDefault="009B1FEA" w:rsidP="00D76914"/>
        </w:tc>
        <w:tc>
          <w:tcPr>
            <w:tcW w:w="1412" w:type="dxa"/>
            <w:tcBorders>
              <w:top w:val="single" w:sz="4" w:space="0" w:color="auto"/>
              <w:left w:val="single" w:sz="4" w:space="0" w:color="auto"/>
              <w:bottom w:val="single" w:sz="4" w:space="0" w:color="auto"/>
              <w:right w:val="single" w:sz="4" w:space="0" w:color="auto"/>
            </w:tcBorders>
            <w:vAlign w:val="bottom"/>
          </w:tcPr>
          <w:p w14:paraId="2D305701" w14:textId="77777777" w:rsidR="009B1FEA" w:rsidRPr="00D76914" w:rsidRDefault="009B1FEA" w:rsidP="00D76914"/>
        </w:tc>
      </w:tr>
      <w:tr w:rsidR="00D76914" w:rsidRPr="00D76914" w14:paraId="08DA8F1B" w14:textId="77777777" w:rsidTr="00BA0BF8">
        <w:trPr>
          <w:trHeight w:val="315"/>
        </w:trPr>
        <w:tc>
          <w:tcPr>
            <w:tcW w:w="675" w:type="dxa"/>
            <w:tcBorders>
              <w:top w:val="single" w:sz="4" w:space="0" w:color="auto"/>
              <w:left w:val="single" w:sz="4" w:space="0" w:color="auto"/>
              <w:bottom w:val="single" w:sz="4" w:space="0" w:color="auto"/>
              <w:right w:val="single" w:sz="4" w:space="0" w:color="auto"/>
            </w:tcBorders>
            <w:vAlign w:val="center"/>
            <w:hideMark/>
          </w:tcPr>
          <w:p w14:paraId="7735D0AF" w14:textId="77777777" w:rsidR="00D76914" w:rsidRPr="00D76914" w:rsidRDefault="00D76914" w:rsidP="00D76914">
            <w:r w:rsidRPr="00D76914">
              <w:t>X</w:t>
            </w:r>
          </w:p>
        </w:tc>
        <w:tc>
          <w:tcPr>
            <w:tcW w:w="983" w:type="dxa"/>
            <w:tcBorders>
              <w:top w:val="single" w:sz="4" w:space="0" w:color="auto"/>
              <w:left w:val="single" w:sz="4" w:space="0" w:color="auto"/>
              <w:bottom w:val="single" w:sz="4" w:space="0" w:color="auto"/>
              <w:right w:val="single" w:sz="4" w:space="0" w:color="auto"/>
            </w:tcBorders>
            <w:vAlign w:val="bottom"/>
            <w:hideMark/>
          </w:tcPr>
          <w:p w14:paraId="6693C893" w14:textId="77777777" w:rsidR="00D76914" w:rsidRPr="00D76914" w:rsidRDefault="00D76914" w:rsidP="00D76914">
            <w:r w:rsidRPr="00D76914">
              <w:t>XXX</w:t>
            </w:r>
          </w:p>
        </w:tc>
        <w:tc>
          <w:tcPr>
            <w:tcW w:w="4513" w:type="dxa"/>
            <w:tcBorders>
              <w:top w:val="single" w:sz="4" w:space="0" w:color="auto"/>
              <w:left w:val="single" w:sz="4" w:space="0" w:color="auto"/>
              <w:bottom w:val="single" w:sz="4" w:space="0" w:color="auto"/>
              <w:right w:val="single" w:sz="4" w:space="0" w:color="auto"/>
            </w:tcBorders>
            <w:vAlign w:val="center"/>
            <w:hideMark/>
          </w:tcPr>
          <w:p w14:paraId="4E82AB1C" w14:textId="77777777" w:rsidR="00D76914" w:rsidRPr="00D76914" w:rsidRDefault="00D76914" w:rsidP="00D76914">
            <w:r w:rsidRPr="00D76914">
              <w:t xml:space="preserve">RAZEM </w:t>
            </w:r>
          </w:p>
        </w:tc>
        <w:tc>
          <w:tcPr>
            <w:tcW w:w="1523" w:type="dxa"/>
            <w:tcBorders>
              <w:top w:val="single" w:sz="4" w:space="0" w:color="auto"/>
              <w:left w:val="single" w:sz="4" w:space="0" w:color="auto"/>
              <w:bottom w:val="single" w:sz="4" w:space="0" w:color="auto"/>
              <w:right w:val="single" w:sz="4" w:space="0" w:color="auto"/>
            </w:tcBorders>
            <w:vAlign w:val="center"/>
            <w:hideMark/>
          </w:tcPr>
          <w:p w14:paraId="05EB26BE" w14:textId="77777777" w:rsidR="00D76914" w:rsidRPr="00D76914" w:rsidRDefault="00D76914" w:rsidP="00D76914">
            <w:r w:rsidRPr="00D76914">
              <w:t>XXX</w:t>
            </w:r>
          </w:p>
        </w:tc>
        <w:tc>
          <w:tcPr>
            <w:tcW w:w="1049" w:type="dxa"/>
            <w:tcBorders>
              <w:top w:val="single" w:sz="4" w:space="0" w:color="auto"/>
              <w:left w:val="single" w:sz="4" w:space="0" w:color="auto"/>
              <w:bottom w:val="single" w:sz="4" w:space="0" w:color="auto"/>
              <w:right w:val="single" w:sz="4" w:space="0" w:color="auto"/>
            </w:tcBorders>
            <w:vAlign w:val="bottom"/>
            <w:hideMark/>
          </w:tcPr>
          <w:p w14:paraId="293A0B23" w14:textId="77777777" w:rsidR="00D76914" w:rsidRPr="00D76914" w:rsidRDefault="00D76914" w:rsidP="00D76914">
            <w:r w:rsidRPr="00D76914">
              <w:t>XXX</w:t>
            </w:r>
          </w:p>
        </w:tc>
        <w:tc>
          <w:tcPr>
            <w:tcW w:w="1412" w:type="dxa"/>
            <w:tcBorders>
              <w:top w:val="single" w:sz="4" w:space="0" w:color="auto"/>
              <w:left w:val="single" w:sz="4" w:space="0" w:color="auto"/>
              <w:bottom w:val="single" w:sz="4" w:space="0" w:color="auto"/>
              <w:right w:val="single" w:sz="4" w:space="0" w:color="auto"/>
            </w:tcBorders>
            <w:vAlign w:val="bottom"/>
          </w:tcPr>
          <w:p w14:paraId="32C9F576" w14:textId="41CE9350" w:rsidR="00D76914" w:rsidRPr="00D76914" w:rsidRDefault="00D76914" w:rsidP="00D76914"/>
        </w:tc>
      </w:tr>
    </w:tbl>
    <w:p w14:paraId="14A146A4" w14:textId="77D17DBA" w:rsidR="00090631" w:rsidRPr="00090631" w:rsidRDefault="00090631" w:rsidP="0005043F">
      <w:pPr>
        <w:jc w:val="both"/>
      </w:pPr>
      <w:r w:rsidRPr="00090631">
        <w:lastRenderedPageBreak/>
        <w:t xml:space="preserve">Całkowita wartość jest wartością szacunkową wyliczaną na podstawie ilości badań wskazanych </w:t>
      </w:r>
      <w:r w:rsidR="0005043F">
        <w:br/>
      </w:r>
      <w:r w:rsidRPr="00090631">
        <w:t xml:space="preserve">w konkursie ofert. Rozliczenia między Stronami będą dokonywane na zasadach określonych </w:t>
      </w:r>
      <w:r w:rsidR="0005043F">
        <w:br/>
      </w:r>
      <w:r w:rsidRPr="00090631">
        <w:t xml:space="preserve">w projekcie Umowy załączonym do konkursu ofert, a wartość Umowy uzależniona będzie od iloczynu ilości i ceny jednostkowej za badanie. Przyjmującemu Zamówienie nie przysługują żadne roszczenia </w:t>
      </w:r>
      <w:r w:rsidR="0005043F">
        <w:br/>
      </w:r>
      <w:r w:rsidRPr="00090631">
        <w:t>w stosunku do Udzielającego Zamówienia w przypadku, gdy całkowita wartość podana w ofercie będzie wyższa niż wartość końcowa Umowy.</w:t>
      </w:r>
    </w:p>
    <w:p w14:paraId="0A1FC5EB" w14:textId="77777777" w:rsidR="00090631" w:rsidRPr="00090631" w:rsidRDefault="00090631" w:rsidP="0005043F">
      <w:pPr>
        <w:jc w:val="both"/>
      </w:pPr>
      <w:r w:rsidRPr="00090631">
        <w:t>Oświadczam, że wypełniłem obowiązki informacyjne przewidziane w art. 13 lub art. 14 RODO1) wobec osób fizycznych, od których dane osobowe bezpośrednio lub pośrednio pozyskałem w celu ubiegania się o udzielenie zamówienia publicznego w niniejszym postępowaniu.” ***</w:t>
      </w:r>
    </w:p>
    <w:p w14:paraId="7FF86EA8" w14:textId="77777777" w:rsidR="00090631" w:rsidRPr="00090631" w:rsidRDefault="00090631" w:rsidP="0005043F">
      <w:pPr>
        <w:jc w:val="both"/>
      </w:pPr>
      <w:r w:rsidRPr="00090631">
        <w:t>*** W przypadku, gdy wykonawca nie przekazuje danych osobowych innych niż bezpośrednio jego dotyczących lub zachodzi wyłączenie stosowania obowiązku informacyjnego, stosownie do art. 13 ust. 4 lub art. 14 ust. 5 RODO treści oświadczenia wykonawca nie składa – przekreśla treść oświadczenia.</w:t>
      </w:r>
    </w:p>
    <w:p w14:paraId="78BA1C43" w14:textId="77777777" w:rsidR="00090631" w:rsidRPr="00090631" w:rsidRDefault="00090631" w:rsidP="00090631">
      <w:r w:rsidRPr="00090631">
        <w:t xml:space="preserve">…………........................................................................................... </w:t>
      </w:r>
    </w:p>
    <w:p w14:paraId="16DB32A6" w14:textId="77777777" w:rsidR="00090631" w:rsidRPr="00090631" w:rsidRDefault="00090631" w:rsidP="00090631">
      <w:r w:rsidRPr="00090631">
        <w:t>/miejscowość i data oraz podpis i pieczątka upoważnionego przedstawiciela Oferenta/</w:t>
      </w:r>
    </w:p>
    <w:p w14:paraId="28BE0827" w14:textId="77777777" w:rsidR="0048516F" w:rsidRDefault="0048516F">
      <w:pPr>
        <w:spacing w:after="120" w:line="240" w:lineRule="auto"/>
        <w:ind w:firstLine="709"/>
        <w:jc w:val="both"/>
      </w:pPr>
    </w:p>
    <w:p w14:paraId="3560458A" w14:textId="77777777" w:rsidR="00BC3390" w:rsidRDefault="00BC3390">
      <w:pPr>
        <w:spacing w:after="120" w:line="240" w:lineRule="auto"/>
        <w:ind w:firstLine="709"/>
        <w:jc w:val="both"/>
        <w:rPr>
          <w:rFonts w:asciiTheme="minorHAnsi" w:hAnsiTheme="minorHAnsi" w:cstheme="minorHAnsi"/>
        </w:rPr>
      </w:pPr>
    </w:p>
    <w:p w14:paraId="63E09D6F" w14:textId="77777777" w:rsidR="00BC3390" w:rsidRDefault="00BC3390">
      <w:pPr>
        <w:spacing w:after="120" w:line="240" w:lineRule="auto"/>
        <w:ind w:firstLine="709"/>
        <w:jc w:val="both"/>
        <w:rPr>
          <w:rFonts w:asciiTheme="minorHAnsi" w:hAnsiTheme="minorHAnsi" w:cstheme="minorHAnsi"/>
        </w:rPr>
      </w:pPr>
    </w:p>
    <w:p w14:paraId="08749608" w14:textId="77777777" w:rsidR="0005043F" w:rsidRDefault="0005043F">
      <w:pPr>
        <w:spacing w:after="120" w:line="240" w:lineRule="auto"/>
        <w:ind w:firstLine="709"/>
        <w:jc w:val="both"/>
        <w:rPr>
          <w:rFonts w:asciiTheme="minorHAnsi" w:hAnsiTheme="minorHAnsi" w:cstheme="minorHAnsi"/>
        </w:rPr>
      </w:pPr>
    </w:p>
    <w:p w14:paraId="3944391C" w14:textId="77777777" w:rsidR="00BC3390" w:rsidRPr="00C6391A" w:rsidRDefault="00BC3390">
      <w:pPr>
        <w:spacing w:after="120" w:line="240" w:lineRule="auto"/>
        <w:ind w:firstLine="709"/>
        <w:jc w:val="both"/>
        <w:rPr>
          <w:rFonts w:asciiTheme="minorHAnsi" w:hAnsiTheme="minorHAnsi" w:cstheme="minorHAnsi"/>
        </w:rPr>
      </w:pPr>
    </w:p>
    <w:p w14:paraId="1D4B8F12" w14:textId="77777777" w:rsidR="0048516F" w:rsidRPr="00C6391A" w:rsidRDefault="002C5D68">
      <w:pPr>
        <w:spacing w:after="120" w:line="240" w:lineRule="auto"/>
        <w:ind w:firstLine="709"/>
        <w:jc w:val="both"/>
        <w:rPr>
          <w:rFonts w:asciiTheme="minorHAnsi" w:hAnsiTheme="minorHAnsi" w:cstheme="minorHAnsi"/>
        </w:rPr>
      </w:pPr>
      <w:r w:rsidRPr="00C6391A">
        <w:rPr>
          <w:rFonts w:asciiTheme="minorHAnsi" w:hAnsiTheme="minorHAnsi" w:cstheme="minorHAnsi"/>
          <w:iCs/>
        </w:rPr>
        <w:t xml:space="preserve">Całkowita wartość jest wartością szacunkową wyliczaną na podstawie ilości badań wskazanych w konkursie ofert. Rozliczenia między Stronami będą dokonywane na zasadach określonych </w:t>
      </w:r>
      <w:r w:rsidR="00AC6310" w:rsidRPr="00C6391A">
        <w:rPr>
          <w:rFonts w:asciiTheme="minorHAnsi" w:hAnsiTheme="minorHAnsi" w:cstheme="minorHAnsi"/>
          <w:iCs/>
        </w:rPr>
        <w:br/>
      </w:r>
      <w:r w:rsidRPr="00C6391A">
        <w:rPr>
          <w:rFonts w:asciiTheme="minorHAnsi" w:hAnsiTheme="minorHAnsi" w:cstheme="minorHAnsi"/>
          <w:iCs/>
        </w:rPr>
        <w:t xml:space="preserve">w projekcie Umowy załączonym do konkursu ofert, a wartość Umowy uzależniona będzie od iloczynu ilości i ceny jednostkowej za badanie. Przyjmującemu Zamówienie nie przysługują żadne roszczenia </w:t>
      </w:r>
      <w:r w:rsidR="00AC6310" w:rsidRPr="00C6391A">
        <w:rPr>
          <w:rFonts w:asciiTheme="minorHAnsi" w:hAnsiTheme="minorHAnsi" w:cstheme="minorHAnsi"/>
          <w:iCs/>
        </w:rPr>
        <w:br/>
      </w:r>
      <w:r w:rsidRPr="00C6391A">
        <w:rPr>
          <w:rFonts w:asciiTheme="minorHAnsi" w:hAnsiTheme="minorHAnsi" w:cstheme="minorHAnsi"/>
          <w:iCs/>
        </w:rPr>
        <w:t>w stosunku do Udzielającego Zamówienia w przypadku, gdy całkowita wartość podana w ofercie będzie wyższa niż wartość końcowa Umowy.</w:t>
      </w:r>
    </w:p>
    <w:p w14:paraId="76BC6347" w14:textId="77777777" w:rsidR="0048516F" w:rsidRPr="00C6391A" w:rsidRDefault="002C5D68">
      <w:pPr>
        <w:suppressAutoHyphens/>
        <w:spacing w:after="0" w:line="240" w:lineRule="auto"/>
        <w:ind w:firstLine="708"/>
        <w:jc w:val="both"/>
        <w:rPr>
          <w:rFonts w:asciiTheme="minorHAnsi" w:hAnsiTheme="minorHAnsi" w:cstheme="minorHAnsi"/>
          <w:i/>
          <w:lang w:eastAsia="pl-PL"/>
        </w:rPr>
      </w:pPr>
      <w:r w:rsidRPr="00C6391A">
        <w:rPr>
          <w:rFonts w:asciiTheme="minorHAnsi" w:hAnsiTheme="minorHAnsi" w:cstheme="minorHAnsi"/>
          <w:i/>
          <w:lang w:eastAsia="pl-PL"/>
        </w:rPr>
        <w:t>Oświadczam, że wypełniłem obowiązki informacyjne przewidziane w art. 13 lub art. 14 RODO</w:t>
      </w:r>
      <w:r w:rsidRPr="00C6391A">
        <w:rPr>
          <w:rFonts w:asciiTheme="minorHAnsi" w:hAnsiTheme="minorHAnsi" w:cstheme="minorHAnsi"/>
          <w:i/>
          <w:vertAlign w:val="superscript"/>
          <w:lang w:eastAsia="pl-PL"/>
        </w:rPr>
        <w:t>1)</w:t>
      </w:r>
      <w:r w:rsidRPr="00C6391A">
        <w:rPr>
          <w:rFonts w:asciiTheme="minorHAnsi" w:hAnsiTheme="minorHAnsi" w:cstheme="minorHAnsi"/>
          <w:i/>
          <w:lang w:eastAsia="pl-PL"/>
        </w:rPr>
        <w:t xml:space="preserve"> wobec osób fizycznych, od których dane osobowe bezpośrednio lub pośrednio pozyskałem w celu ubiegania się o udzielenie zamówienia publicznego w niniejszym postępowaniu.” ***</w:t>
      </w:r>
    </w:p>
    <w:p w14:paraId="34398E69" w14:textId="77777777" w:rsidR="0048516F" w:rsidRPr="00C6391A" w:rsidRDefault="002C5D68">
      <w:pPr>
        <w:jc w:val="both"/>
        <w:rPr>
          <w:rFonts w:asciiTheme="minorHAnsi" w:hAnsiTheme="minorHAnsi" w:cstheme="minorHAnsi"/>
        </w:rPr>
      </w:pPr>
      <w:r w:rsidRPr="00C6391A">
        <w:rPr>
          <w:rFonts w:asciiTheme="minorHAnsi" w:hAnsiTheme="minorHAnsi" w:cstheme="minorHAnsi"/>
          <w:b/>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 przekreśla treść oświadczenia.</w:t>
      </w:r>
    </w:p>
    <w:p w14:paraId="1F19101D" w14:textId="77777777" w:rsidR="0048516F" w:rsidRPr="00C6391A" w:rsidRDefault="002C5D68">
      <w:pPr>
        <w:rPr>
          <w:rFonts w:asciiTheme="minorHAnsi" w:hAnsiTheme="minorHAnsi" w:cstheme="minorHAnsi"/>
        </w:rPr>
      </w:pPr>
      <w:r w:rsidRPr="00C6391A">
        <w:rPr>
          <w:rFonts w:asciiTheme="minorHAnsi" w:hAnsiTheme="minorHAnsi" w:cstheme="minorHAnsi"/>
        </w:rPr>
        <w:t xml:space="preserve">…………........................................................................................... </w:t>
      </w:r>
    </w:p>
    <w:p w14:paraId="1F8BE455" w14:textId="77777777" w:rsidR="0048516F" w:rsidRPr="00C6391A" w:rsidRDefault="002C5D68">
      <w:pPr>
        <w:rPr>
          <w:rFonts w:asciiTheme="minorHAnsi" w:hAnsiTheme="minorHAnsi" w:cstheme="minorHAnsi"/>
        </w:rPr>
      </w:pPr>
      <w:r w:rsidRPr="00C6391A">
        <w:rPr>
          <w:rFonts w:asciiTheme="minorHAnsi" w:hAnsiTheme="minorHAnsi" w:cstheme="minorHAnsi"/>
        </w:rPr>
        <w:t>/miejscowość i data oraz podpis i pieczątka upoważnionego przedstawiciela Oferenta/</w:t>
      </w:r>
    </w:p>
    <w:p w14:paraId="54C34268" w14:textId="77777777" w:rsidR="0048516F" w:rsidRPr="00C6391A" w:rsidRDefault="0048516F">
      <w:pPr>
        <w:jc w:val="right"/>
        <w:rPr>
          <w:rFonts w:asciiTheme="minorHAnsi" w:hAnsiTheme="minorHAnsi" w:cstheme="minorHAnsi"/>
        </w:rPr>
      </w:pPr>
    </w:p>
    <w:p w14:paraId="61D76C17" w14:textId="77777777" w:rsidR="0048516F" w:rsidRPr="00C6391A" w:rsidRDefault="0048516F">
      <w:pPr>
        <w:jc w:val="right"/>
        <w:rPr>
          <w:rFonts w:asciiTheme="minorHAnsi" w:hAnsiTheme="minorHAnsi" w:cstheme="minorHAnsi"/>
        </w:rPr>
      </w:pPr>
    </w:p>
    <w:p w14:paraId="17A43769" w14:textId="77777777" w:rsidR="00BC3390" w:rsidRDefault="00BC3390" w:rsidP="00BC3390">
      <w:pPr>
        <w:rPr>
          <w:rFonts w:asciiTheme="minorHAnsi" w:hAnsiTheme="minorHAnsi" w:cstheme="minorHAnsi"/>
        </w:rPr>
      </w:pPr>
    </w:p>
    <w:p w14:paraId="46EE80BD" w14:textId="77777777" w:rsidR="003956D6" w:rsidRDefault="003956D6" w:rsidP="00BC3390">
      <w:pPr>
        <w:rPr>
          <w:rFonts w:asciiTheme="minorHAnsi" w:hAnsiTheme="minorHAnsi" w:cstheme="minorHAnsi"/>
        </w:rPr>
      </w:pPr>
    </w:p>
    <w:p w14:paraId="7D7DDAEA" w14:textId="77777777" w:rsidR="00BC3390" w:rsidRPr="00C6391A" w:rsidRDefault="00BC3390" w:rsidP="00BC3390">
      <w:pPr>
        <w:rPr>
          <w:rFonts w:asciiTheme="minorHAnsi" w:hAnsiTheme="minorHAnsi" w:cstheme="minorHAnsi"/>
        </w:rPr>
      </w:pPr>
    </w:p>
    <w:p w14:paraId="01200F72" w14:textId="77777777" w:rsidR="0048516F" w:rsidRPr="00BC3390" w:rsidRDefault="002C5D68">
      <w:pPr>
        <w:jc w:val="right"/>
        <w:rPr>
          <w:rFonts w:asciiTheme="minorHAnsi" w:hAnsiTheme="minorHAnsi" w:cstheme="minorHAnsi"/>
          <w:sz w:val="24"/>
          <w:szCs w:val="24"/>
        </w:rPr>
      </w:pPr>
      <w:r w:rsidRPr="00BC3390">
        <w:rPr>
          <w:rFonts w:asciiTheme="minorHAnsi" w:hAnsiTheme="minorHAnsi" w:cstheme="minorHAnsi"/>
          <w:sz w:val="24"/>
          <w:szCs w:val="24"/>
        </w:rPr>
        <w:lastRenderedPageBreak/>
        <w:t xml:space="preserve">Załącznik Nr 2   </w:t>
      </w:r>
    </w:p>
    <w:p w14:paraId="45FD2F87" w14:textId="77777777" w:rsidR="0048516F" w:rsidRPr="00BC3390" w:rsidRDefault="002C5D68">
      <w:pPr>
        <w:jc w:val="center"/>
        <w:rPr>
          <w:rFonts w:asciiTheme="minorHAnsi" w:hAnsiTheme="minorHAnsi" w:cstheme="minorHAnsi"/>
          <w:sz w:val="24"/>
          <w:szCs w:val="24"/>
        </w:rPr>
      </w:pPr>
      <w:r w:rsidRPr="00BC3390">
        <w:rPr>
          <w:rFonts w:asciiTheme="minorHAnsi" w:hAnsiTheme="minorHAnsi" w:cstheme="minorHAnsi"/>
          <w:sz w:val="24"/>
          <w:szCs w:val="24"/>
        </w:rPr>
        <w:t>OŚWIADCZENIE</w:t>
      </w:r>
    </w:p>
    <w:p w14:paraId="1D1520D8" w14:textId="77777777"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 xml:space="preserve">Dane Oferenta: </w:t>
      </w:r>
    </w:p>
    <w:p w14:paraId="4E99B265" w14:textId="14DE659C"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Imię i nazwisko lub nazwa (firma): .................</w:t>
      </w:r>
      <w:r w:rsidR="00BC3390">
        <w:rPr>
          <w:rFonts w:asciiTheme="minorHAnsi" w:hAnsiTheme="minorHAnsi" w:cstheme="minorHAnsi"/>
          <w:sz w:val="24"/>
          <w:szCs w:val="24"/>
        </w:rPr>
        <w:t>..................................................</w:t>
      </w:r>
      <w:r w:rsidRPr="00BC3390">
        <w:rPr>
          <w:rFonts w:asciiTheme="minorHAnsi" w:hAnsiTheme="minorHAnsi" w:cstheme="minorHAnsi"/>
          <w:sz w:val="24"/>
          <w:szCs w:val="24"/>
        </w:rPr>
        <w:t>................................................................................ .................................................................................</w:t>
      </w:r>
      <w:r w:rsidR="00BC3390" w:rsidRPr="00BC3390">
        <w:rPr>
          <w:rFonts w:asciiTheme="minorHAnsi" w:hAnsiTheme="minorHAnsi" w:cstheme="minorHAnsi"/>
          <w:sz w:val="24"/>
          <w:szCs w:val="24"/>
        </w:rPr>
        <w:t>........................................................</w:t>
      </w:r>
      <w:r w:rsidRPr="00BC3390">
        <w:rPr>
          <w:rFonts w:asciiTheme="minorHAnsi" w:hAnsiTheme="minorHAnsi" w:cstheme="minorHAnsi"/>
          <w:sz w:val="24"/>
          <w:szCs w:val="24"/>
        </w:rPr>
        <w:t>..........</w:t>
      </w:r>
    </w:p>
    <w:p w14:paraId="795DA1CF" w14:textId="51AAB29B"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Adres: ..............................</w:t>
      </w:r>
      <w:r w:rsidR="00BC3390">
        <w:rPr>
          <w:rFonts w:asciiTheme="minorHAnsi" w:hAnsiTheme="minorHAnsi" w:cstheme="minorHAnsi"/>
          <w:sz w:val="24"/>
          <w:szCs w:val="24"/>
        </w:rPr>
        <w:t>........................................</w:t>
      </w:r>
      <w:r w:rsidRPr="00BC3390">
        <w:rPr>
          <w:rFonts w:asciiTheme="minorHAnsi" w:hAnsiTheme="minorHAnsi" w:cstheme="minorHAnsi"/>
          <w:sz w:val="24"/>
          <w:szCs w:val="24"/>
        </w:rPr>
        <w:t>................................................................... .......................................</w:t>
      </w:r>
      <w:r w:rsidR="00BC3390">
        <w:rPr>
          <w:rFonts w:asciiTheme="minorHAnsi" w:hAnsiTheme="minorHAnsi" w:cstheme="minorHAnsi"/>
          <w:sz w:val="24"/>
          <w:szCs w:val="24"/>
        </w:rPr>
        <w:t>...................................................</w:t>
      </w:r>
      <w:r w:rsidRPr="00BC3390">
        <w:rPr>
          <w:rFonts w:asciiTheme="minorHAnsi" w:hAnsiTheme="minorHAnsi" w:cstheme="minorHAnsi"/>
          <w:sz w:val="24"/>
          <w:szCs w:val="24"/>
        </w:rPr>
        <w:t>..........................................................</w:t>
      </w:r>
    </w:p>
    <w:p w14:paraId="1815693A" w14:textId="0AF9A23F"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Nr telefonu: ....................</w:t>
      </w:r>
      <w:r w:rsidR="00BC3390">
        <w:rPr>
          <w:rFonts w:asciiTheme="minorHAnsi" w:hAnsiTheme="minorHAnsi" w:cstheme="minorHAnsi"/>
          <w:sz w:val="24"/>
          <w:szCs w:val="24"/>
        </w:rPr>
        <w:t>.......</w:t>
      </w:r>
      <w:r w:rsidRPr="00BC3390">
        <w:rPr>
          <w:rFonts w:asciiTheme="minorHAnsi" w:hAnsiTheme="minorHAnsi" w:cstheme="minorHAnsi"/>
          <w:sz w:val="24"/>
          <w:szCs w:val="24"/>
        </w:rPr>
        <w:t>............</w:t>
      </w:r>
      <w:r w:rsidR="00BC3390">
        <w:rPr>
          <w:rFonts w:asciiTheme="minorHAnsi" w:hAnsiTheme="minorHAnsi" w:cstheme="minorHAnsi"/>
          <w:sz w:val="24"/>
          <w:szCs w:val="24"/>
        </w:rPr>
        <w:t>.</w:t>
      </w:r>
      <w:r w:rsidRPr="00BC3390">
        <w:rPr>
          <w:rFonts w:asciiTheme="minorHAnsi" w:hAnsiTheme="minorHAnsi" w:cstheme="minorHAnsi"/>
          <w:sz w:val="24"/>
          <w:szCs w:val="24"/>
        </w:rPr>
        <w:t>........ Nr faksu: …...............................</w:t>
      </w:r>
      <w:r w:rsidR="00BC3390">
        <w:rPr>
          <w:rFonts w:asciiTheme="minorHAnsi" w:hAnsiTheme="minorHAnsi" w:cstheme="minorHAnsi"/>
          <w:sz w:val="24"/>
          <w:szCs w:val="24"/>
        </w:rPr>
        <w:t>........</w:t>
      </w:r>
      <w:r w:rsidRPr="00BC3390">
        <w:rPr>
          <w:rFonts w:asciiTheme="minorHAnsi" w:hAnsiTheme="minorHAnsi" w:cstheme="minorHAnsi"/>
          <w:sz w:val="24"/>
          <w:szCs w:val="24"/>
        </w:rPr>
        <w:t>......................</w:t>
      </w:r>
    </w:p>
    <w:p w14:paraId="0872A69F" w14:textId="677959D1"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Adres poczty elektronicznej: ............................................................................</w:t>
      </w:r>
      <w:r w:rsidR="00BC3390">
        <w:rPr>
          <w:rFonts w:asciiTheme="minorHAnsi" w:hAnsiTheme="minorHAnsi" w:cstheme="minorHAnsi"/>
          <w:sz w:val="24"/>
          <w:szCs w:val="24"/>
        </w:rPr>
        <w:t>.....</w:t>
      </w:r>
      <w:r w:rsidRPr="00BC3390">
        <w:rPr>
          <w:rFonts w:asciiTheme="minorHAnsi" w:hAnsiTheme="minorHAnsi" w:cstheme="minorHAnsi"/>
          <w:sz w:val="24"/>
          <w:szCs w:val="24"/>
        </w:rPr>
        <w:t xml:space="preserve">.....................   </w:t>
      </w:r>
    </w:p>
    <w:p w14:paraId="316EDF5B" w14:textId="77777777" w:rsidR="0048516F" w:rsidRPr="00BC3390" w:rsidRDefault="002C5D68">
      <w:pPr>
        <w:pStyle w:val="Akapitzlist"/>
        <w:numPr>
          <w:ilvl w:val="0"/>
          <w:numId w:val="4"/>
        </w:numPr>
        <w:rPr>
          <w:rFonts w:asciiTheme="minorHAnsi" w:hAnsiTheme="minorHAnsi" w:cstheme="minorHAnsi"/>
          <w:sz w:val="24"/>
          <w:szCs w:val="24"/>
        </w:rPr>
      </w:pPr>
      <w:r w:rsidRPr="00BC3390">
        <w:rPr>
          <w:rFonts w:asciiTheme="minorHAnsi" w:hAnsiTheme="minorHAnsi" w:cstheme="minorHAnsi"/>
          <w:sz w:val="24"/>
          <w:szCs w:val="24"/>
        </w:rPr>
        <w:t xml:space="preserve">Oświadczam, że zapoznałem się z treścią ogłoszenia o konkursie. </w:t>
      </w:r>
    </w:p>
    <w:p w14:paraId="057B6560" w14:textId="7BAC5638" w:rsidR="0048516F" w:rsidRPr="00BC3390" w:rsidRDefault="002C5D68" w:rsidP="0072727F">
      <w:pPr>
        <w:pStyle w:val="Akapitzlist"/>
        <w:numPr>
          <w:ilvl w:val="0"/>
          <w:numId w:val="4"/>
        </w:numPr>
        <w:jc w:val="both"/>
        <w:rPr>
          <w:rFonts w:asciiTheme="minorHAnsi" w:hAnsiTheme="minorHAnsi" w:cstheme="minorHAnsi"/>
          <w:sz w:val="24"/>
          <w:szCs w:val="24"/>
        </w:rPr>
      </w:pPr>
      <w:r w:rsidRPr="00BC3390">
        <w:rPr>
          <w:rFonts w:asciiTheme="minorHAnsi" w:hAnsiTheme="minorHAnsi" w:cstheme="minorHAnsi"/>
          <w:sz w:val="24"/>
          <w:szCs w:val="24"/>
        </w:rPr>
        <w:t xml:space="preserve">Oświadczam, że zapoznałem się ze Szczegółowymi warunki konkursu ofert </w:t>
      </w:r>
      <w:r w:rsidR="0005043F">
        <w:rPr>
          <w:rFonts w:asciiTheme="minorHAnsi" w:hAnsiTheme="minorHAnsi" w:cstheme="minorHAnsi"/>
          <w:sz w:val="24"/>
          <w:szCs w:val="24"/>
        </w:rPr>
        <w:br/>
      </w:r>
      <w:r w:rsidRPr="00BC3390">
        <w:rPr>
          <w:rFonts w:asciiTheme="minorHAnsi" w:hAnsiTheme="minorHAnsi" w:cstheme="minorHAnsi"/>
          <w:sz w:val="24"/>
          <w:szCs w:val="24"/>
        </w:rPr>
        <w:t xml:space="preserve">i materiałami informacyjnymi o przedmiocie konkursu ofert i akceptuję je bez żadnych zastrzeżeń. </w:t>
      </w:r>
    </w:p>
    <w:p w14:paraId="69ECDA01" w14:textId="77777777" w:rsidR="0048516F" w:rsidRPr="00BC3390" w:rsidRDefault="002C5D68">
      <w:pPr>
        <w:pStyle w:val="Akapitzlist"/>
        <w:numPr>
          <w:ilvl w:val="0"/>
          <w:numId w:val="4"/>
        </w:numPr>
        <w:rPr>
          <w:rFonts w:asciiTheme="minorHAnsi" w:hAnsiTheme="minorHAnsi" w:cstheme="minorHAnsi"/>
          <w:sz w:val="24"/>
          <w:szCs w:val="24"/>
        </w:rPr>
      </w:pPr>
      <w:r w:rsidRPr="00BC3390">
        <w:rPr>
          <w:rFonts w:asciiTheme="minorHAnsi" w:hAnsiTheme="minorHAnsi" w:cstheme="minorHAnsi"/>
          <w:sz w:val="24"/>
          <w:szCs w:val="24"/>
        </w:rPr>
        <w:t xml:space="preserve">Oświadczam, że uważam się za związanego ofertą przez okres 30 dni. </w:t>
      </w:r>
    </w:p>
    <w:p w14:paraId="3E74592A" w14:textId="77777777" w:rsidR="0048516F" w:rsidRPr="00BC3390" w:rsidRDefault="002C5D68" w:rsidP="0072727F">
      <w:pPr>
        <w:pStyle w:val="Akapitzlist"/>
        <w:numPr>
          <w:ilvl w:val="0"/>
          <w:numId w:val="4"/>
        </w:numPr>
        <w:jc w:val="both"/>
        <w:rPr>
          <w:rFonts w:asciiTheme="minorHAnsi" w:hAnsiTheme="minorHAnsi" w:cstheme="minorHAnsi"/>
          <w:sz w:val="24"/>
          <w:szCs w:val="24"/>
        </w:rPr>
      </w:pPr>
      <w:r w:rsidRPr="00BC3390">
        <w:rPr>
          <w:rFonts w:asciiTheme="minorHAnsi" w:hAnsiTheme="minorHAnsi" w:cstheme="minorHAnsi"/>
          <w:sz w:val="24"/>
          <w:szCs w:val="24"/>
        </w:rPr>
        <w:t>Oświadczam, że akceptuję załączone wzory Umowy i w razie wyboru mojej oferty zobowiązuję się do podpisania Umów na warunkach określonych w Szczegółowych warunkach konkursu ofert i materiałach informacyjnych o przedmiocie konkursu ofert i w mojej ofercie, w miejscu i terminie wyznaczonym przez Udzielającego zamówienia.</w:t>
      </w:r>
    </w:p>
    <w:p w14:paraId="108D8351" w14:textId="77777777" w:rsidR="0048516F" w:rsidRPr="00BC3390" w:rsidRDefault="002C5D68" w:rsidP="0072727F">
      <w:pPr>
        <w:pStyle w:val="Akapitzlist"/>
        <w:numPr>
          <w:ilvl w:val="0"/>
          <w:numId w:val="4"/>
        </w:numPr>
        <w:jc w:val="both"/>
        <w:rPr>
          <w:rFonts w:asciiTheme="minorHAnsi" w:hAnsiTheme="minorHAnsi" w:cstheme="minorHAnsi"/>
          <w:sz w:val="24"/>
          <w:szCs w:val="24"/>
        </w:rPr>
      </w:pPr>
      <w:r w:rsidRPr="00BC3390">
        <w:rPr>
          <w:rFonts w:asciiTheme="minorHAnsi" w:hAnsiTheme="minorHAnsi" w:cstheme="minorHAnsi"/>
          <w:sz w:val="24"/>
          <w:szCs w:val="24"/>
        </w:rPr>
        <w:t xml:space="preserve">Oświadczam, że wszystkie załączone kopie dokumentów są zgodne z aktualnym stanem faktycznym i prawnym.    </w:t>
      </w:r>
    </w:p>
    <w:p w14:paraId="1FF372D9" w14:textId="77777777" w:rsidR="0048516F" w:rsidRPr="00BC3390" w:rsidRDefault="0048516F">
      <w:pPr>
        <w:rPr>
          <w:rFonts w:asciiTheme="minorHAnsi" w:hAnsiTheme="minorHAnsi" w:cstheme="minorHAnsi"/>
          <w:sz w:val="24"/>
          <w:szCs w:val="24"/>
        </w:rPr>
      </w:pPr>
    </w:p>
    <w:p w14:paraId="5989C00E" w14:textId="77777777" w:rsidR="0048516F" w:rsidRPr="00BC3390" w:rsidRDefault="0048516F">
      <w:pPr>
        <w:rPr>
          <w:rFonts w:asciiTheme="minorHAnsi" w:hAnsiTheme="minorHAnsi" w:cstheme="minorHAnsi"/>
          <w:sz w:val="24"/>
          <w:szCs w:val="24"/>
        </w:rPr>
      </w:pPr>
    </w:p>
    <w:p w14:paraId="1499AF08" w14:textId="77777777"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 xml:space="preserve">…………........................................................................................... </w:t>
      </w:r>
    </w:p>
    <w:p w14:paraId="66DC867E" w14:textId="77777777"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 xml:space="preserve">/miejscowość i data oraz podpis i pieczątka upoważnionego przedstawiciela Oferenta/   </w:t>
      </w:r>
    </w:p>
    <w:p w14:paraId="35207FA4" w14:textId="77777777" w:rsidR="0048516F" w:rsidRPr="00BC3390" w:rsidRDefault="0048516F">
      <w:pPr>
        <w:jc w:val="both"/>
        <w:rPr>
          <w:rFonts w:asciiTheme="minorHAnsi" w:hAnsiTheme="minorHAnsi" w:cstheme="minorHAnsi"/>
          <w:b/>
          <w:sz w:val="24"/>
          <w:szCs w:val="24"/>
        </w:rPr>
      </w:pPr>
    </w:p>
    <w:p w14:paraId="3ACD97B0" w14:textId="77777777" w:rsidR="0048516F" w:rsidRPr="00BC3390" w:rsidRDefault="0048516F">
      <w:pPr>
        <w:jc w:val="both"/>
        <w:rPr>
          <w:rFonts w:asciiTheme="minorHAnsi" w:hAnsiTheme="minorHAnsi" w:cstheme="minorHAnsi"/>
          <w:b/>
          <w:sz w:val="24"/>
          <w:szCs w:val="24"/>
        </w:rPr>
      </w:pPr>
    </w:p>
    <w:p w14:paraId="7C40FDFF" w14:textId="77777777" w:rsidR="0048516F" w:rsidRPr="00BC3390" w:rsidRDefault="0048516F">
      <w:pPr>
        <w:jc w:val="both"/>
        <w:rPr>
          <w:rFonts w:asciiTheme="minorHAnsi" w:hAnsiTheme="minorHAnsi" w:cstheme="minorHAnsi"/>
          <w:b/>
          <w:sz w:val="24"/>
          <w:szCs w:val="24"/>
        </w:rPr>
      </w:pPr>
    </w:p>
    <w:p w14:paraId="645D0F47" w14:textId="77777777" w:rsidR="0048516F" w:rsidRPr="00C6391A" w:rsidRDefault="0048516F">
      <w:pPr>
        <w:jc w:val="both"/>
        <w:rPr>
          <w:rFonts w:asciiTheme="minorHAnsi" w:hAnsiTheme="minorHAnsi" w:cstheme="minorHAnsi"/>
          <w:b/>
        </w:rPr>
      </w:pPr>
    </w:p>
    <w:p w14:paraId="61200982" w14:textId="77777777" w:rsidR="0048516F" w:rsidRPr="00C6391A" w:rsidRDefault="0048516F">
      <w:pPr>
        <w:jc w:val="both"/>
        <w:rPr>
          <w:rFonts w:asciiTheme="minorHAnsi" w:hAnsiTheme="minorHAnsi" w:cstheme="minorHAnsi"/>
          <w:b/>
        </w:rPr>
      </w:pPr>
    </w:p>
    <w:p w14:paraId="25199D97" w14:textId="77777777" w:rsidR="0048516F" w:rsidRPr="00C6391A" w:rsidRDefault="0048516F">
      <w:pPr>
        <w:jc w:val="both"/>
        <w:rPr>
          <w:rFonts w:asciiTheme="minorHAnsi" w:hAnsiTheme="minorHAnsi" w:cstheme="minorHAnsi"/>
          <w:b/>
        </w:rPr>
      </w:pPr>
    </w:p>
    <w:p w14:paraId="56885B7F" w14:textId="77777777" w:rsidR="0048516F" w:rsidRDefault="0048516F">
      <w:pPr>
        <w:jc w:val="both"/>
        <w:rPr>
          <w:rFonts w:asciiTheme="minorHAnsi" w:hAnsiTheme="minorHAnsi" w:cstheme="minorHAnsi"/>
          <w:b/>
        </w:rPr>
      </w:pPr>
    </w:p>
    <w:p w14:paraId="4884A37B" w14:textId="77777777" w:rsidR="00BC3390" w:rsidRPr="00C6391A" w:rsidRDefault="00BC3390">
      <w:pPr>
        <w:jc w:val="both"/>
        <w:rPr>
          <w:rFonts w:asciiTheme="minorHAnsi" w:hAnsiTheme="minorHAnsi" w:cstheme="minorHAnsi"/>
          <w:b/>
        </w:rPr>
      </w:pPr>
    </w:p>
    <w:p w14:paraId="482AEAE8" w14:textId="77777777" w:rsidR="0048516F" w:rsidRPr="00BC3390" w:rsidRDefault="002C5D68">
      <w:pPr>
        <w:jc w:val="right"/>
        <w:rPr>
          <w:rFonts w:asciiTheme="minorHAnsi" w:hAnsiTheme="minorHAnsi" w:cstheme="minorHAnsi"/>
          <w:sz w:val="24"/>
          <w:szCs w:val="24"/>
        </w:rPr>
      </w:pPr>
      <w:r w:rsidRPr="00BC3390">
        <w:rPr>
          <w:rFonts w:asciiTheme="minorHAnsi" w:hAnsiTheme="minorHAnsi" w:cstheme="minorHAnsi"/>
          <w:sz w:val="24"/>
          <w:szCs w:val="24"/>
        </w:rPr>
        <w:lastRenderedPageBreak/>
        <w:t xml:space="preserve">Załącznik Nr 3 </w:t>
      </w:r>
    </w:p>
    <w:p w14:paraId="1549D69A" w14:textId="77777777" w:rsidR="00BC3390" w:rsidRPr="00BC3390" w:rsidRDefault="00BC3390">
      <w:pPr>
        <w:rPr>
          <w:rFonts w:asciiTheme="minorHAnsi" w:hAnsiTheme="minorHAnsi" w:cstheme="minorHAnsi"/>
          <w:sz w:val="24"/>
          <w:szCs w:val="24"/>
        </w:rPr>
      </w:pPr>
    </w:p>
    <w:p w14:paraId="2CFBD69F" w14:textId="77777777" w:rsidR="00BC3390" w:rsidRPr="00BC3390" w:rsidRDefault="00BC3390">
      <w:pPr>
        <w:rPr>
          <w:rFonts w:asciiTheme="minorHAnsi" w:hAnsiTheme="minorHAnsi" w:cstheme="minorHAnsi"/>
          <w:sz w:val="24"/>
          <w:szCs w:val="24"/>
        </w:rPr>
      </w:pPr>
    </w:p>
    <w:p w14:paraId="3182A2F8" w14:textId="4CBA953B"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 xml:space="preserve">Dane Oferenta: </w:t>
      </w:r>
    </w:p>
    <w:p w14:paraId="7BB2D204" w14:textId="7A95D3DF"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Imię i nazwisko lub nazwa (firma):</w:t>
      </w:r>
      <w:r w:rsidR="00BC3390">
        <w:rPr>
          <w:rFonts w:asciiTheme="minorHAnsi" w:hAnsiTheme="minorHAnsi" w:cstheme="minorHAnsi"/>
          <w:sz w:val="24"/>
          <w:szCs w:val="24"/>
        </w:rPr>
        <w:t xml:space="preserve"> </w:t>
      </w:r>
      <w:r w:rsidRPr="00BC3390">
        <w:rPr>
          <w:rFonts w:asciiTheme="minorHAnsi" w:hAnsiTheme="minorHAnsi" w:cstheme="minorHAnsi"/>
          <w:sz w:val="24"/>
          <w:szCs w:val="24"/>
        </w:rPr>
        <w:t>.........................................................................................</w:t>
      </w:r>
      <w:r w:rsidR="00BC3390">
        <w:rPr>
          <w:rFonts w:asciiTheme="minorHAnsi" w:hAnsiTheme="minorHAnsi" w:cstheme="minorHAnsi"/>
          <w:sz w:val="24"/>
          <w:szCs w:val="24"/>
        </w:rPr>
        <w:t>.</w:t>
      </w:r>
      <w:r w:rsidRPr="00BC3390">
        <w:rPr>
          <w:rFonts w:asciiTheme="minorHAnsi" w:hAnsiTheme="minorHAnsi" w:cstheme="minorHAnsi"/>
          <w:sz w:val="24"/>
          <w:szCs w:val="24"/>
        </w:rPr>
        <w:t>.... ..................................</w:t>
      </w:r>
      <w:r w:rsidR="00BC3390">
        <w:rPr>
          <w:rFonts w:asciiTheme="minorHAnsi" w:hAnsiTheme="minorHAnsi" w:cstheme="minorHAnsi"/>
          <w:sz w:val="24"/>
          <w:szCs w:val="24"/>
        </w:rPr>
        <w:t>....................................................</w:t>
      </w:r>
      <w:r w:rsidRPr="00BC3390">
        <w:rPr>
          <w:rFonts w:asciiTheme="minorHAnsi" w:hAnsiTheme="minorHAnsi" w:cstheme="minorHAnsi"/>
          <w:sz w:val="24"/>
          <w:szCs w:val="24"/>
        </w:rPr>
        <w:t xml:space="preserve">............................................................... </w:t>
      </w:r>
    </w:p>
    <w:p w14:paraId="162FE010" w14:textId="25BF7671"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Adres: ..................................</w:t>
      </w:r>
      <w:r w:rsidR="00BC3390">
        <w:rPr>
          <w:rFonts w:asciiTheme="minorHAnsi" w:hAnsiTheme="minorHAnsi" w:cstheme="minorHAnsi"/>
          <w:sz w:val="24"/>
          <w:szCs w:val="24"/>
        </w:rPr>
        <w:t>........................................</w:t>
      </w:r>
      <w:r w:rsidRPr="00BC3390">
        <w:rPr>
          <w:rFonts w:asciiTheme="minorHAnsi" w:hAnsiTheme="minorHAnsi" w:cstheme="minorHAnsi"/>
          <w:sz w:val="24"/>
          <w:szCs w:val="24"/>
        </w:rPr>
        <w:t>..........................................................</w:t>
      </w:r>
      <w:r w:rsidR="00BC3390">
        <w:rPr>
          <w:rFonts w:asciiTheme="minorHAnsi" w:hAnsiTheme="minorHAnsi" w:cstheme="minorHAnsi"/>
          <w:sz w:val="24"/>
          <w:szCs w:val="24"/>
        </w:rPr>
        <w:t>.</w:t>
      </w:r>
      <w:r w:rsidRPr="00BC3390">
        <w:rPr>
          <w:rFonts w:asciiTheme="minorHAnsi" w:hAnsiTheme="minorHAnsi" w:cstheme="minorHAnsi"/>
          <w:sz w:val="24"/>
          <w:szCs w:val="24"/>
        </w:rPr>
        <w:t>..... .............................................</w:t>
      </w:r>
      <w:r w:rsidR="00BC3390">
        <w:rPr>
          <w:rFonts w:asciiTheme="minorHAnsi" w:hAnsiTheme="minorHAnsi" w:cstheme="minorHAnsi"/>
          <w:sz w:val="24"/>
          <w:szCs w:val="24"/>
        </w:rPr>
        <w:t>...................................................</w:t>
      </w:r>
      <w:r w:rsidRPr="00BC3390">
        <w:rPr>
          <w:rFonts w:asciiTheme="minorHAnsi" w:hAnsiTheme="minorHAnsi" w:cstheme="minorHAnsi"/>
          <w:sz w:val="24"/>
          <w:szCs w:val="24"/>
        </w:rPr>
        <w:t>..............................................</w:t>
      </w:r>
      <w:r w:rsidR="00BC3390">
        <w:rPr>
          <w:rFonts w:asciiTheme="minorHAnsi" w:hAnsiTheme="minorHAnsi" w:cstheme="minorHAnsi"/>
          <w:sz w:val="24"/>
          <w:szCs w:val="24"/>
        </w:rPr>
        <w:t>.</w:t>
      </w:r>
      <w:r w:rsidRPr="00BC3390">
        <w:rPr>
          <w:rFonts w:asciiTheme="minorHAnsi" w:hAnsiTheme="minorHAnsi" w:cstheme="minorHAnsi"/>
          <w:sz w:val="24"/>
          <w:szCs w:val="24"/>
        </w:rPr>
        <w:t>......</w:t>
      </w:r>
    </w:p>
    <w:p w14:paraId="45B37BFC" w14:textId="547D29FC"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 xml:space="preserve"> Nr telefonu: ................</w:t>
      </w:r>
      <w:r w:rsidR="00BC3390">
        <w:rPr>
          <w:rFonts w:asciiTheme="minorHAnsi" w:hAnsiTheme="minorHAnsi" w:cstheme="minorHAnsi"/>
          <w:sz w:val="24"/>
          <w:szCs w:val="24"/>
        </w:rPr>
        <w:t>...............</w:t>
      </w:r>
      <w:r w:rsidRPr="00BC3390">
        <w:rPr>
          <w:rFonts w:asciiTheme="minorHAnsi" w:hAnsiTheme="minorHAnsi" w:cstheme="minorHAnsi"/>
          <w:sz w:val="24"/>
          <w:szCs w:val="24"/>
        </w:rPr>
        <w:t xml:space="preserve">........................ Nr faksu: …...................................................... </w:t>
      </w:r>
    </w:p>
    <w:p w14:paraId="11A858E7" w14:textId="5635F155"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Adres poczty elektronicznej: ....................................................................................</w:t>
      </w:r>
      <w:r w:rsidR="00BC3390">
        <w:rPr>
          <w:rFonts w:asciiTheme="minorHAnsi" w:hAnsiTheme="minorHAnsi" w:cstheme="minorHAnsi"/>
          <w:sz w:val="24"/>
          <w:szCs w:val="24"/>
        </w:rPr>
        <w:t>......</w:t>
      </w:r>
      <w:r w:rsidRPr="00BC3390">
        <w:rPr>
          <w:rFonts w:asciiTheme="minorHAnsi" w:hAnsiTheme="minorHAnsi" w:cstheme="minorHAnsi"/>
          <w:sz w:val="24"/>
          <w:szCs w:val="24"/>
        </w:rPr>
        <w:t xml:space="preserve">.............  </w:t>
      </w:r>
    </w:p>
    <w:p w14:paraId="02674E0B" w14:textId="77777777" w:rsidR="0048516F" w:rsidRPr="00BC3390" w:rsidRDefault="0048516F">
      <w:pPr>
        <w:rPr>
          <w:rFonts w:asciiTheme="minorHAnsi" w:hAnsiTheme="minorHAnsi" w:cstheme="minorHAnsi"/>
          <w:sz w:val="24"/>
          <w:szCs w:val="24"/>
        </w:rPr>
      </w:pPr>
    </w:p>
    <w:p w14:paraId="5029B158" w14:textId="21618501" w:rsidR="0048516F" w:rsidRPr="00BC3390" w:rsidRDefault="002C5D68">
      <w:pPr>
        <w:jc w:val="both"/>
        <w:rPr>
          <w:rFonts w:asciiTheme="minorHAnsi" w:hAnsiTheme="minorHAnsi" w:cstheme="minorHAnsi"/>
          <w:sz w:val="24"/>
          <w:szCs w:val="24"/>
        </w:rPr>
      </w:pPr>
      <w:r w:rsidRPr="00BC3390">
        <w:rPr>
          <w:rFonts w:asciiTheme="minorHAnsi" w:hAnsiTheme="minorHAnsi" w:cstheme="minorHAnsi"/>
          <w:sz w:val="24"/>
          <w:szCs w:val="24"/>
        </w:rPr>
        <w:t xml:space="preserve">W załączeniu przedkładam aktualny odpis właściwego rejestru </w:t>
      </w:r>
      <w:r w:rsidR="00DE1752">
        <w:rPr>
          <w:rFonts w:asciiTheme="minorHAnsi" w:hAnsiTheme="minorHAnsi" w:cstheme="minorHAnsi"/>
          <w:sz w:val="24"/>
          <w:szCs w:val="24"/>
        </w:rPr>
        <w:t>i</w:t>
      </w:r>
      <w:r w:rsidRPr="00BC3390">
        <w:rPr>
          <w:rFonts w:asciiTheme="minorHAnsi" w:hAnsiTheme="minorHAnsi" w:cstheme="minorHAnsi"/>
          <w:sz w:val="24"/>
          <w:szCs w:val="24"/>
        </w:rPr>
        <w:t xml:space="preserve"> zaświadczenie o wpisie </w:t>
      </w:r>
      <w:r w:rsidRPr="00BC3390">
        <w:rPr>
          <w:rFonts w:asciiTheme="minorHAnsi" w:hAnsiTheme="minorHAnsi" w:cstheme="minorHAnsi"/>
          <w:sz w:val="24"/>
          <w:szCs w:val="24"/>
        </w:rPr>
        <w:br/>
        <w:t xml:space="preserve">do Centralnej Ewidencji Działalności Gospodarczej (ew. kserokopia potwierdzona za zgodność </w:t>
      </w:r>
      <w:r w:rsidRPr="00BC3390">
        <w:rPr>
          <w:rFonts w:asciiTheme="minorHAnsi" w:hAnsiTheme="minorHAnsi" w:cstheme="minorHAnsi"/>
          <w:sz w:val="24"/>
          <w:szCs w:val="24"/>
        </w:rPr>
        <w:br/>
        <w:t xml:space="preserve">z oryginałem)       </w:t>
      </w:r>
    </w:p>
    <w:p w14:paraId="6A856365" w14:textId="77777777" w:rsidR="0048516F" w:rsidRPr="00C6391A" w:rsidRDefault="0048516F">
      <w:pPr>
        <w:rPr>
          <w:rFonts w:asciiTheme="minorHAnsi" w:hAnsiTheme="minorHAnsi" w:cstheme="minorHAnsi"/>
        </w:rPr>
      </w:pPr>
    </w:p>
    <w:p w14:paraId="1A431626" w14:textId="77777777" w:rsidR="0048516F" w:rsidRPr="00C6391A" w:rsidRDefault="0048516F">
      <w:pPr>
        <w:rPr>
          <w:rFonts w:asciiTheme="minorHAnsi" w:hAnsiTheme="minorHAnsi" w:cstheme="minorHAnsi"/>
        </w:rPr>
      </w:pPr>
    </w:p>
    <w:p w14:paraId="1AB57E55" w14:textId="010DAD26"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w:t>
      </w:r>
      <w:r w:rsidR="00BC3390">
        <w:rPr>
          <w:rFonts w:asciiTheme="minorHAnsi" w:hAnsiTheme="minorHAnsi" w:cstheme="minorHAnsi"/>
          <w:sz w:val="24"/>
          <w:szCs w:val="24"/>
        </w:rPr>
        <w:t>.................................</w:t>
      </w:r>
      <w:r w:rsidRPr="00BC3390">
        <w:rPr>
          <w:rFonts w:asciiTheme="minorHAnsi" w:hAnsiTheme="minorHAnsi" w:cstheme="minorHAnsi"/>
          <w:sz w:val="24"/>
          <w:szCs w:val="24"/>
        </w:rPr>
        <w:t xml:space="preserve">................................................................ </w:t>
      </w:r>
    </w:p>
    <w:p w14:paraId="3FBC4424" w14:textId="77777777"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 xml:space="preserve">/miejscowość i data oraz podpis i pieczątka upoważnionego przedstawiciela Oferenta/   </w:t>
      </w:r>
    </w:p>
    <w:p w14:paraId="348EFAEF" w14:textId="77777777" w:rsidR="0048516F" w:rsidRPr="00BC3390" w:rsidRDefault="0048516F">
      <w:pPr>
        <w:jc w:val="both"/>
        <w:rPr>
          <w:rFonts w:asciiTheme="minorHAnsi" w:hAnsiTheme="minorHAnsi" w:cstheme="minorHAnsi"/>
          <w:b/>
          <w:sz w:val="24"/>
          <w:szCs w:val="24"/>
        </w:rPr>
      </w:pPr>
    </w:p>
    <w:p w14:paraId="6C3D8534" w14:textId="77777777" w:rsidR="0048516F" w:rsidRPr="00C6391A" w:rsidRDefault="0048516F">
      <w:pPr>
        <w:jc w:val="both"/>
        <w:rPr>
          <w:rFonts w:asciiTheme="minorHAnsi" w:hAnsiTheme="minorHAnsi" w:cstheme="minorHAnsi"/>
          <w:b/>
        </w:rPr>
      </w:pPr>
    </w:p>
    <w:p w14:paraId="0F2C08B1" w14:textId="77777777" w:rsidR="0048516F" w:rsidRPr="00C6391A" w:rsidRDefault="0048516F">
      <w:pPr>
        <w:jc w:val="both"/>
        <w:rPr>
          <w:rFonts w:asciiTheme="minorHAnsi" w:hAnsiTheme="minorHAnsi" w:cstheme="minorHAnsi"/>
          <w:b/>
        </w:rPr>
      </w:pPr>
    </w:p>
    <w:p w14:paraId="275617E3" w14:textId="77777777" w:rsidR="0048516F" w:rsidRPr="00C6391A" w:rsidRDefault="0048516F">
      <w:pPr>
        <w:jc w:val="both"/>
        <w:rPr>
          <w:rFonts w:asciiTheme="minorHAnsi" w:hAnsiTheme="minorHAnsi" w:cstheme="minorHAnsi"/>
          <w:b/>
        </w:rPr>
      </w:pPr>
    </w:p>
    <w:p w14:paraId="2CDF320A" w14:textId="77777777" w:rsidR="0048516F" w:rsidRPr="00C6391A" w:rsidRDefault="0048516F">
      <w:pPr>
        <w:jc w:val="both"/>
        <w:rPr>
          <w:rFonts w:asciiTheme="minorHAnsi" w:hAnsiTheme="minorHAnsi" w:cstheme="minorHAnsi"/>
          <w:b/>
        </w:rPr>
      </w:pPr>
    </w:p>
    <w:p w14:paraId="098F638E" w14:textId="77777777" w:rsidR="0048516F" w:rsidRPr="00C6391A" w:rsidRDefault="0048516F">
      <w:pPr>
        <w:jc w:val="both"/>
        <w:rPr>
          <w:rFonts w:asciiTheme="minorHAnsi" w:hAnsiTheme="minorHAnsi" w:cstheme="minorHAnsi"/>
          <w:b/>
        </w:rPr>
      </w:pPr>
    </w:p>
    <w:p w14:paraId="5CEB01B8" w14:textId="77777777" w:rsidR="0048516F" w:rsidRPr="00C6391A" w:rsidRDefault="0048516F">
      <w:pPr>
        <w:jc w:val="both"/>
        <w:rPr>
          <w:rFonts w:asciiTheme="minorHAnsi" w:hAnsiTheme="minorHAnsi" w:cstheme="minorHAnsi"/>
          <w:b/>
        </w:rPr>
      </w:pPr>
    </w:p>
    <w:p w14:paraId="3EADE675" w14:textId="77777777" w:rsidR="0048516F" w:rsidRPr="00C6391A" w:rsidRDefault="0048516F">
      <w:pPr>
        <w:jc w:val="both"/>
        <w:rPr>
          <w:rFonts w:asciiTheme="minorHAnsi" w:hAnsiTheme="minorHAnsi" w:cstheme="minorHAnsi"/>
          <w:b/>
        </w:rPr>
      </w:pPr>
    </w:p>
    <w:p w14:paraId="306EDE96" w14:textId="77777777" w:rsidR="0048516F" w:rsidRPr="00C6391A" w:rsidRDefault="0048516F">
      <w:pPr>
        <w:jc w:val="both"/>
        <w:rPr>
          <w:rFonts w:asciiTheme="minorHAnsi" w:hAnsiTheme="minorHAnsi" w:cstheme="minorHAnsi"/>
          <w:b/>
        </w:rPr>
      </w:pPr>
    </w:p>
    <w:p w14:paraId="285DF04B" w14:textId="77777777" w:rsidR="0048516F" w:rsidRPr="00C6391A" w:rsidRDefault="0048516F">
      <w:pPr>
        <w:jc w:val="both"/>
        <w:rPr>
          <w:rFonts w:asciiTheme="minorHAnsi" w:hAnsiTheme="minorHAnsi" w:cstheme="minorHAnsi"/>
          <w:b/>
        </w:rPr>
      </w:pPr>
    </w:p>
    <w:p w14:paraId="36D831E2" w14:textId="77777777" w:rsidR="0048516F" w:rsidRPr="00C6391A" w:rsidRDefault="0048516F">
      <w:pPr>
        <w:jc w:val="both"/>
        <w:rPr>
          <w:rFonts w:asciiTheme="minorHAnsi" w:hAnsiTheme="minorHAnsi" w:cstheme="minorHAnsi"/>
          <w:b/>
        </w:rPr>
      </w:pPr>
    </w:p>
    <w:p w14:paraId="55B1F5D9" w14:textId="77777777" w:rsidR="0048516F" w:rsidRDefault="0048516F">
      <w:pPr>
        <w:jc w:val="both"/>
        <w:rPr>
          <w:rFonts w:asciiTheme="minorHAnsi" w:hAnsiTheme="minorHAnsi" w:cstheme="minorHAnsi"/>
          <w:b/>
        </w:rPr>
      </w:pPr>
    </w:p>
    <w:p w14:paraId="2B81FE99" w14:textId="77777777" w:rsidR="00BC3390" w:rsidRPr="00C6391A" w:rsidRDefault="00BC3390">
      <w:pPr>
        <w:jc w:val="both"/>
        <w:rPr>
          <w:rFonts w:asciiTheme="minorHAnsi" w:hAnsiTheme="minorHAnsi" w:cstheme="minorHAnsi"/>
          <w:b/>
        </w:rPr>
      </w:pPr>
    </w:p>
    <w:p w14:paraId="27316DAF" w14:textId="77777777" w:rsidR="0048516F" w:rsidRPr="00BC3390" w:rsidRDefault="002C5D68">
      <w:pPr>
        <w:jc w:val="right"/>
        <w:rPr>
          <w:rFonts w:asciiTheme="minorHAnsi" w:hAnsiTheme="minorHAnsi" w:cstheme="minorHAnsi"/>
          <w:sz w:val="24"/>
          <w:szCs w:val="24"/>
        </w:rPr>
      </w:pPr>
      <w:r w:rsidRPr="00BC3390">
        <w:rPr>
          <w:rFonts w:asciiTheme="minorHAnsi" w:hAnsiTheme="minorHAnsi" w:cstheme="minorHAnsi"/>
          <w:sz w:val="24"/>
          <w:szCs w:val="24"/>
        </w:rPr>
        <w:lastRenderedPageBreak/>
        <w:t xml:space="preserve">Załącznik Nr 4 </w:t>
      </w:r>
    </w:p>
    <w:p w14:paraId="60BF9B32" w14:textId="77777777" w:rsidR="00BC3390" w:rsidRDefault="00BC3390">
      <w:pPr>
        <w:rPr>
          <w:rFonts w:asciiTheme="minorHAnsi" w:hAnsiTheme="minorHAnsi" w:cstheme="minorHAnsi"/>
          <w:sz w:val="24"/>
          <w:szCs w:val="24"/>
        </w:rPr>
      </w:pPr>
    </w:p>
    <w:p w14:paraId="2E49A2F9" w14:textId="68C821A5"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 xml:space="preserve">Dane Oferenta: </w:t>
      </w:r>
    </w:p>
    <w:p w14:paraId="59FE0079" w14:textId="32881F5E"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Imię i nazwisko lub nazwa (firma):.........................</w:t>
      </w:r>
      <w:r w:rsidR="005614D7">
        <w:rPr>
          <w:rFonts w:asciiTheme="minorHAnsi" w:hAnsiTheme="minorHAnsi" w:cstheme="minorHAnsi"/>
          <w:sz w:val="24"/>
          <w:szCs w:val="24"/>
        </w:rPr>
        <w:t xml:space="preserve">.....................................................................  </w:t>
      </w:r>
      <w:r w:rsidRPr="00BC3390">
        <w:rPr>
          <w:rFonts w:asciiTheme="minorHAnsi" w:hAnsiTheme="minorHAnsi" w:cstheme="minorHAnsi"/>
          <w:sz w:val="24"/>
          <w:szCs w:val="24"/>
        </w:rPr>
        <w:t>................................................................</w:t>
      </w:r>
      <w:r w:rsidR="005614D7">
        <w:rPr>
          <w:rFonts w:asciiTheme="minorHAnsi" w:hAnsiTheme="minorHAnsi" w:cstheme="minorHAnsi"/>
          <w:sz w:val="24"/>
          <w:szCs w:val="24"/>
        </w:rPr>
        <w:t>...............................................................................</w:t>
      </w:r>
      <w:r w:rsidRPr="00BC3390">
        <w:rPr>
          <w:rFonts w:asciiTheme="minorHAnsi" w:hAnsiTheme="minorHAnsi" w:cstheme="minorHAnsi"/>
          <w:sz w:val="24"/>
          <w:szCs w:val="24"/>
        </w:rPr>
        <w:t xml:space="preserve">...... </w:t>
      </w:r>
    </w:p>
    <w:p w14:paraId="00650FE2" w14:textId="38DFB67B"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Adres: ................</w:t>
      </w:r>
      <w:r w:rsidR="005614D7">
        <w:rPr>
          <w:rFonts w:asciiTheme="minorHAnsi" w:hAnsiTheme="minorHAnsi" w:cstheme="minorHAnsi"/>
          <w:sz w:val="24"/>
          <w:szCs w:val="24"/>
        </w:rPr>
        <w:t>.........................................</w:t>
      </w:r>
      <w:r w:rsidRPr="00BC3390">
        <w:rPr>
          <w:rFonts w:asciiTheme="minorHAnsi" w:hAnsiTheme="minorHAnsi" w:cstheme="minorHAnsi"/>
          <w:sz w:val="24"/>
          <w:szCs w:val="24"/>
        </w:rPr>
        <w:t>................................................................................. ..........................................................</w:t>
      </w:r>
      <w:r w:rsidR="005614D7">
        <w:rPr>
          <w:rFonts w:asciiTheme="minorHAnsi" w:hAnsiTheme="minorHAnsi" w:cstheme="minorHAnsi"/>
          <w:sz w:val="24"/>
          <w:szCs w:val="24"/>
        </w:rPr>
        <w:t>....................................................</w:t>
      </w:r>
      <w:r w:rsidRPr="00BC3390">
        <w:rPr>
          <w:rFonts w:asciiTheme="minorHAnsi" w:hAnsiTheme="minorHAnsi" w:cstheme="minorHAnsi"/>
          <w:sz w:val="24"/>
          <w:szCs w:val="24"/>
        </w:rPr>
        <w:t xml:space="preserve">....................................... </w:t>
      </w:r>
    </w:p>
    <w:p w14:paraId="401EF01F" w14:textId="72C18274"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Nr telefonu: .....................................</w:t>
      </w:r>
      <w:r w:rsidR="005614D7">
        <w:rPr>
          <w:rFonts w:asciiTheme="minorHAnsi" w:hAnsiTheme="minorHAnsi" w:cstheme="minorHAnsi"/>
          <w:sz w:val="24"/>
          <w:szCs w:val="24"/>
        </w:rPr>
        <w:t>...............</w:t>
      </w:r>
      <w:r w:rsidRPr="00BC3390">
        <w:rPr>
          <w:rFonts w:asciiTheme="minorHAnsi" w:hAnsiTheme="minorHAnsi" w:cstheme="minorHAnsi"/>
          <w:sz w:val="24"/>
          <w:szCs w:val="24"/>
        </w:rPr>
        <w:t xml:space="preserve">... Nr faksu: …...................................................... </w:t>
      </w:r>
    </w:p>
    <w:p w14:paraId="7DEEB6BE" w14:textId="63A65736" w:rsidR="0048516F" w:rsidRPr="00BC3390" w:rsidRDefault="002C5D68">
      <w:pPr>
        <w:rPr>
          <w:rFonts w:asciiTheme="minorHAnsi" w:hAnsiTheme="minorHAnsi" w:cstheme="minorHAnsi"/>
          <w:sz w:val="24"/>
          <w:szCs w:val="24"/>
        </w:rPr>
      </w:pPr>
      <w:r w:rsidRPr="00BC3390">
        <w:rPr>
          <w:rFonts w:asciiTheme="minorHAnsi" w:hAnsiTheme="minorHAnsi" w:cstheme="minorHAnsi"/>
          <w:sz w:val="24"/>
          <w:szCs w:val="24"/>
        </w:rPr>
        <w:t>Adres poczty elektronicznej: ................</w:t>
      </w:r>
      <w:r w:rsidR="005614D7">
        <w:rPr>
          <w:rFonts w:asciiTheme="minorHAnsi" w:hAnsiTheme="minorHAnsi" w:cstheme="minorHAnsi"/>
          <w:sz w:val="24"/>
          <w:szCs w:val="24"/>
        </w:rPr>
        <w:t>.....</w:t>
      </w:r>
      <w:r w:rsidRPr="00BC3390">
        <w:rPr>
          <w:rFonts w:asciiTheme="minorHAnsi" w:hAnsiTheme="minorHAnsi" w:cstheme="minorHAnsi"/>
          <w:sz w:val="24"/>
          <w:szCs w:val="24"/>
        </w:rPr>
        <w:t xml:space="preserve">.................................................................................  </w:t>
      </w:r>
    </w:p>
    <w:p w14:paraId="49E58B50" w14:textId="77777777" w:rsidR="0048516F" w:rsidRPr="00BC3390" w:rsidRDefault="0048516F">
      <w:pPr>
        <w:rPr>
          <w:rFonts w:asciiTheme="minorHAnsi" w:hAnsiTheme="minorHAnsi" w:cstheme="minorHAnsi"/>
          <w:sz w:val="24"/>
          <w:szCs w:val="24"/>
        </w:rPr>
      </w:pPr>
    </w:p>
    <w:p w14:paraId="061E524F" w14:textId="77777777" w:rsidR="0048516F" w:rsidRPr="00BC3390" w:rsidRDefault="002C5D68">
      <w:pPr>
        <w:rPr>
          <w:rFonts w:asciiTheme="minorHAnsi" w:hAnsiTheme="minorHAnsi" w:cstheme="minorHAnsi"/>
          <w:color w:val="auto"/>
          <w:sz w:val="24"/>
          <w:szCs w:val="24"/>
        </w:rPr>
      </w:pPr>
      <w:r w:rsidRPr="00BC3390">
        <w:rPr>
          <w:rFonts w:asciiTheme="minorHAnsi" w:hAnsiTheme="minorHAnsi" w:cstheme="minorHAnsi"/>
          <w:color w:val="auto"/>
          <w:sz w:val="24"/>
          <w:szCs w:val="24"/>
        </w:rPr>
        <w:t xml:space="preserve">Sprzęt diagnostyczny z jakiego będziemy korzystać podczas realizacji umowy to: </w:t>
      </w:r>
    </w:p>
    <w:p w14:paraId="544856CC" w14:textId="3F6E2032" w:rsidR="0048516F" w:rsidRPr="00BC3390" w:rsidRDefault="002C5D68">
      <w:pPr>
        <w:rPr>
          <w:rFonts w:asciiTheme="minorHAnsi" w:hAnsiTheme="minorHAnsi" w:cstheme="minorHAnsi"/>
          <w:color w:val="auto"/>
          <w:sz w:val="24"/>
          <w:szCs w:val="24"/>
        </w:rPr>
      </w:pPr>
      <w:r w:rsidRPr="00BC3390">
        <w:rPr>
          <w:rFonts w:asciiTheme="minorHAnsi" w:hAnsiTheme="minorHAnsi" w:cstheme="minorHAnsi"/>
          <w:color w:val="auto"/>
          <w:sz w:val="24"/>
          <w:szCs w:val="24"/>
        </w:rPr>
        <w:t>………………</w:t>
      </w:r>
      <w:r w:rsidR="005614D7">
        <w:rPr>
          <w:rFonts w:asciiTheme="minorHAnsi" w:hAnsiTheme="minorHAnsi" w:cstheme="minorHAnsi"/>
          <w:color w:val="auto"/>
          <w:sz w:val="24"/>
          <w:szCs w:val="24"/>
        </w:rPr>
        <w:t>…….</w:t>
      </w:r>
      <w:r w:rsidRPr="00BC3390">
        <w:rPr>
          <w:rFonts w:asciiTheme="minorHAnsi" w:hAnsiTheme="minorHAnsi" w:cstheme="minorHAnsi"/>
          <w:color w:val="auto"/>
          <w:sz w:val="24"/>
          <w:szCs w:val="24"/>
        </w:rPr>
        <w:t>…………….</w:t>
      </w:r>
    </w:p>
    <w:p w14:paraId="7636AF7D" w14:textId="09F6B4DE" w:rsidR="0048516F" w:rsidRPr="00BC3390" w:rsidRDefault="002C5D68">
      <w:pPr>
        <w:rPr>
          <w:rFonts w:asciiTheme="minorHAnsi" w:hAnsiTheme="minorHAnsi" w:cstheme="minorHAnsi"/>
          <w:color w:val="auto"/>
          <w:sz w:val="24"/>
          <w:szCs w:val="24"/>
        </w:rPr>
      </w:pPr>
      <w:r w:rsidRPr="00BC3390">
        <w:rPr>
          <w:rFonts w:asciiTheme="minorHAnsi" w:hAnsiTheme="minorHAnsi" w:cstheme="minorHAnsi"/>
          <w:color w:val="auto"/>
          <w:sz w:val="24"/>
          <w:szCs w:val="24"/>
        </w:rPr>
        <w:t>………………</w:t>
      </w:r>
      <w:r w:rsidR="005614D7">
        <w:rPr>
          <w:rFonts w:asciiTheme="minorHAnsi" w:hAnsiTheme="minorHAnsi" w:cstheme="minorHAnsi"/>
          <w:color w:val="auto"/>
          <w:sz w:val="24"/>
          <w:szCs w:val="24"/>
        </w:rPr>
        <w:t>……..</w:t>
      </w:r>
      <w:r w:rsidRPr="00BC3390">
        <w:rPr>
          <w:rFonts w:asciiTheme="minorHAnsi" w:hAnsiTheme="minorHAnsi" w:cstheme="minorHAnsi"/>
          <w:color w:val="auto"/>
          <w:sz w:val="24"/>
          <w:szCs w:val="24"/>
        </w:rPr>
        <w:t>…………</w:t>
      </w:r>
      <w:r w:rsidR="00C6391A" w:rsidRPr="00BC3390">
        <w:rPr>
          <w:rFonts w:asciiTheme="minorHAnsi" w:hAnsiTheme="minorHAnsi" w:cstheme="minorHAnsi"/>
          <w:color w:val="auto"/>
          <w:sz w:val="24"/>
          <w:szCs w:val="24"/>
        </w:rPr>
        <w:t>…</w:t>
      </w:r>
    </w:p>
    <w:p w14:paraId="2AF75761" w14:textId="3CCA250F" w:rsidR="0048516F" w:rsidRPr="00BC3390" w:rsidRDefault="002C5D68">
      <w:pPr>
        <w:rPr>
          <w:rFonts w:asciiTheme="minorHAnsi" w:hAnsiTheme="minorHAnsi" w:cstheme="minorHAnsi"/>
          <w:color w:val="auto"/>
          <w:sz w:val="24"/>
          <w:szCs w:val="24"/>
        </w:rPr>
      </w:pPr>
      <w:r w:rsidRPr="00BC3390">
        <w:rPr>
          <w:rFonts w:asciiTheme="minorHAnsi" w:hAnsiTheme="minorHAnsi" w:cstheme="minorHAnsi"/>
          <w:color w:val="auto"/>
          <w:sz w:val="24"/>
          <w:szCs w:val="24"/>
        </w:rPr>
        <w:t>………………</w:t>
      </w:r>
      <w:r w:rsidR="005614D7">
        <w:rPr>
          <w:rFonts w:asciiTheme="minorHAnsi" w:hAnsiTheme="minorHAnsi" w:cstheme="minorHAnsi"/>
          <w:color w:val="auto"/>
          <w:sz w:val="24"/>
          <w:szCs w:val="24"/>
        </w:rPr>
        <w:t>………</w:t>
      </w:r>
      <w:r w:rsidRPr="00BC3390">
        <w:rPr>
          <w:rFonts w:asciiTheme="minorHAnsi" w:hAnsiTheme="minorHAnsi" w:cstheme="minorHAnsi"/>
          <w:color w:val="auto"/>
          <w:sz w:val="24"/>
          <w:szCs w:val="24"/>
        </w:rPr>
        <w:t>……</w:t>
      </w:r>
      <w:r w:rsidR="00C6391A" w:rsidRPr="00BC3390">
        <w:rPr>
          <w:rFonts w:asciiTheme="minorHAnsi" w:hAnsiTheme="minorHAnsi" w:cstheme="minorHAnsi"/>
          <w:color w:val="auto"/>
          <w:sz w:val="24"/>
          <w:szCs w:val="24"/>
        </w:rPr>
        <w:t>……..</w:t>
      </w:r>
    </w:p>
    <w:p w14:paraId="6DDFFF93" w14:textId="0E678560" w:rsidR="0048516F" w:rsidRPr="00BC3390" w:rsidRDefault="002C5D68">
      <w:pPr>
        <w:rPr>
          <w:rFonts w:asciiTheme="minorHAnsi" w:hAnsiTheme="minorHAnsi" w:cstheme="minorHAnsi"/>
          <w:color w:val="auto"/>
          <w:sz w:val="24"/>
          <w:szCs w:val="24"/>
        </w:rPr>
      </w:pPr>
      <w:r w:rsidRPr="00BC3390">
        <w:rPr>
          <w:rFonts w:asciiTheme="minorHAnsi" w:hAnsiTheme="minorHAnsi" w:cstheme="minorHAnsi"/>
          <w:color w:val="auto"/>
          <w:sz w:val="24"/>
          <w:szCs w:val="24"/>
        </w:rPr>
        <w:t>…………………</w:t>
      </w:r>
      <w:r w:rsidR="005614D7">
        <w:rPr>
          <w:rFonts w:asciiTheme="minorHAnsi" w:hAnsiTheme="minorHAnsi" w:cstheme="minorHAnsi"/>
          <w:color w:val="auto"/>
          <w:sz w:val="24"/>
          <w:szCs w:val="24"/>
        </w:rPr>
        <w:t>……..</w:t>
      </w:r>
      <w:r w:rsidRPr="00BC3390">
        <w:rPr>
          <w:rFonts w:asciiTheme="minorHAnsi" w:hAnsiTheme="minorHAnsi" w:cstheme="minorHAnsi"/>
          <w:color w:val="auto"/>
          <w:sz w:val="24"/>
          <w:szCs w:val="24"/>
        </w:rPr>
        <w:t>…...</w:t>
      </w:r>
      <w:r w:rsidR="00C6391A" w:rsidRPr="00BC3390">
        <w:rPr>
          <w:rFonts w:asciiTheme="minorHAnsi" w:hAnsiTheme="minorHAnsi" w:cstheme="minorHAnsi"/>
          <w:color w:val="auto"/>
          <w:sz w:val="24"/>
          <w:szCs w:val="24"/>
        </w:rPr>
        <w:t>.....</w:t>
      </w:r>
      <w:r w:rsidRPr="00BC3390">
        <w:rPr>
          <w:rFonts w:asciiTheme="minorHAnsi" w:hAnsiTheme="minorHAnsi" w:cstheme="minorHAnsi"/>
          <w:color w:val="auto"/>
          <w:sz w:val="24"/>
          <w:szCs w:val="24"/>
        </w:rPr>
        <w:t xml:space="preserve"> </w:t>
      </w:r>
    </w:p>
    <w:p w14:paraId="455C945A" w14:textId="77777777" w:rsidR="0048516F" w:rsidRPr="00C6391A" w:rsidRDefault="0048516F">
      <w:pPr>
        <w:rPr>
          <w:rFonts w:asciiTheme="minorHAnsi" w:hAnsiTheme="minorHAnsi" w:cstheme="minorHAnsi"/>
        </w:rPr>
      </w:pPr>
    </w:p>
    <w:p w14:paraId="0BB4148B" w14:textId="77777777" w:rsidR="0048516F" w:rsidRPr="00C6391A" w:rsidRDefault="0048516F">
      <w:pPr>
        <w:rPr>
          <w:rFonts w:asciiTheme="minorHAnsi" w:hAnsiTheme="minorHAnsi" w:cstheme="minorHAnsi"/>
        </w:rPr>
      </w:pPr>
    </w:p>
    <w:p w14:paraId="1684D5CA" w14:textId="77777777" w:rsidR="0048516F" w:rsidRPr="00C6391A" w:rsidRDefault="0048516F">
      <w:pPr>
        <w:rPr>
          <w:rFonts w:asciiTheme="minorHAnsi" w:hAnsiTheme="minorHAnsi" w:cstheme="minorHAnsi"/>
        </w:rPr>
      </w:pPr>
    </w:p>
    <w:p w14:paraId="010A7031" w14:textId="77777777" w:rsidR="0048516F" w:rsidRPr="00C6391A" w:rsidRDefault="0048516F">
      <w:pPr>
        <w:jc w:val="both"/>
        <w:rPr>
          <w:rFonts w:asciiTheme="minorHAnsi" w:hAnsiTheme="minorHAnsi" w:cstheme="minorHAnsi"/>
          <w:b/>
        </w:rPr>
      </w:pPr>
    </w:p>
    <w:p w14:paraId="087EB80F" w14:textId="77777777" w:rsidR="0048516F" w:rsidRPr="00C6391A" w:rsidRDefault="0048516F">
      <w:pPr>
        <w:jc w:val="both"/>
        <w:rPr>
          <w:rFonts w:asciiTheme="minorHAnsi" w:hAnsiTheme="minorHAnsi" w:cstheme="minorHAnsi"/>
          <w:b/>
        </w:rPr>
      </w:pPr>
    </w:p>
    <w:p w14:paraId="0067CA08" w14:textId="77777777" w:rsidR="0048516F" w:rsidRPr="00C6391A" w:rsidRDefault="0048516F">
      <w:pPr>
        <w:jc w:val="both"/>
        <w:rPr>
          <w:rFonts w:asciiTheme="minorHAnsi" w:hAnsiTheme="minorHAnsi" w:cstheme="minorHAnsi"/>
          <w:b/>
        </w:rPr>
      </w:pPr>
    </w:p>
    <w:p w14:paraId="28BE44D3" w14:textId="77777777" w:rsidR="0048516F" w:rsidRPr="00C6391A" w:rsidRDefault="0048516F">
      <w:pPr>
        <w:jc w:val="both"/>
        <w:rPr>
          <w:rFonts w:asciiTheme="minorHAnsi" w:hAnsiTheme="minorHAnsi" w:cstheme="minorHAnsi"/>
          <w:b/>
        </w:rPr>
      </w:pPr>
    </w:p>
    <w:p w14:paraId="26631F6B" w14:textId="77777777" w:rsidR="0048516F" w:rsidRPr="00C6391A" w:rsidRDefault="0048516F">
      <w:pPr>
        <w:jc w:val="both"/>
        <w:rPr>
          <w:rFonts w:asciiTheme="minorHAnsi" w:hAnsiTheme="minorHAnsi" w:cstheme="minorHAnsi"/>
          <w:b/>
        </w:rPr>
      </w:pPr>
    </w:p>
    <w:p w14:paraId="43B92466" w14:textId="77777777" w:rsidR="0048516F" w:rsidRPr="00C6391A" w:rsidRDefault="0048516F">
      <w:pPr>
        <w:jc w:val="both"/>
        <w:rPr>
          <w:rFonts w:asciiTheme="minorHAnsi" w:hAnsiTheme="minorHAnsi" w:cstheme="minorHAnsi"/>
          <w:b/>
        </w:rPr>
      </w:pPr>
    </w:p>
    <w:p w14:paraId="30B63B0E" w14:textId="77777777" w:rsidR="0048516F" w:rsidRPr="00C6391A" w:rsidRDefault="0048516F">
      <w:pPr>
        <w:jc w:val="both"/>
        <w:rPr>
          <w:rFonts w:asciiTheme="minorHAnsi" w:hAnsiTheme="minorHAnsi" w:cstheme="minorHAnsi"/>
          <w:b/>
        </w:rPr>
      </w:pPr>
    </w:p>
    <w:p w14:paraId="5A0449B9" w14:textId="77777777" w:rsidR="0048516F" w:rsidRPr="00C6391A" w:rsidRDefault="0048516F">
      <w:pPr>
        <w:jc w:val="both"/>
        <w:rPr>
          <w:rFonts w:asciiTheme="minorHAnsi" w:hAnsiTheme="minorHAnsi" w:cstheme="minorHAnsi"/>
          <w:b/>
        </w:rPr>
      </w:pPr>
    </w:p>
    <w:p w14:paraId="718D1C8A" w14:textId="77777777" w:rsidR="0048516F" w:rsidRPr="00C6391A" w:rsidRDefault="0048516F">
      <w:pPr>
        <w:jc w:val="both"/>
        <w:rPr>
          <w:rFonts w:asciiTheme="minorHAnsi" w:hAnsiTheme="minorHAnsi" w:cstheme="minorHAnsi"/>
          <w:b/>
        </w:rPr>
      </w:pPr>
    </w:p>
    <w:p w14:paraId="4D8CCE45" w14:textId="77777777" w:rsidR="0048516F" w:rsidRPr="00C6391A" w:rsidRDefault="0048516F">
      <w:pPr>
        <w:jc w:val="both"/>
        <w:rPr>
          <w:rFonts w:asciiTheme="minorHAnsi" w:hAnsiTheme="minorHAnsi" w:cstheme="minorHAnsi"/>
          <w:b/>
        </w:rPr>
      </w:pPr>
    </w:p>
    <w:p w14:paraId="5A81B94B" w14:textId="77777777" w:rsidR="0048516F" w:rsidRDefault="0048516F">
      <w:pPr>
        <w:jc w:val="both"/>
        <w:rPr>
          <w:rFonts w:asciiTheme="minorHAnsi" w:hAnsiTheme="minorHAnsi" w:cstheme="minorHAnsi"/>
          <w:b/>
        </w:rPr>
      </w:pPr>
    </w:p>
    <w:p w14:paraId="380DC79C" w14:textId="77777777" w:rsidR="005614D7" w:rsidRPr="00C6391A" w:rsidRDefault="005614D7">
      <w:pPr>
        <w:jc w:val="both"/>
        <w:rPr>
          <w:rFonts w:asciiTheme="minorHAnsi" w:hAnsiTheme="minorHAnsi" w:cstheme="minorHAnsi"/>
          <w:b/>
        </w:rPr>
      </w:pPr>
    </w:p>
    <w:p w14:paraId="3DAE517B" w14:textId="77777777" w:rsidR="0048516F" w:rsidRPr="005614D7" w:rsidRDefault="0048516F">
      <w:pPr>
        <w:jc w:val="both"/>
        <w:rPr>
          <w:rFonts w:asciiTheme="minorHAnsi" w:hAnsiTheme="minorHAnsi" w:cstheme="minorHAnsi"/>
          <w:b/>
          <w:sz w:val="24"/>
          <w:szCs w:val="24"/>
        </w:rPr>
      </w:pPr>
    </w:p>
    <w:p w14:paraId="6378B05A" w14:textId="77777777" w:rsidR="0048516F" w:rsidRPr="005614D7" w:rsidRDefault="002C5D68">
      <w:pPr>
        <w:jc w:val="right"/>
        <w:rPr>
          <w:rFonts w:asciiTheme="minorHAnsi" w:hAnsiTheme="minorHAnsi" w:cstheme="minorHAnsi"/>
          <w:sz w:val="24"/>
          <w:szCs w:val="24"/>
        </w:rPr>
      </w:pPr>
      <w:r w:rsidRPr="005614D7">
        <w:rPr>
          <w:rFonts w:asciiTheme="minorHAnsi" w:hAnsiTheme="minorHAnsi" w:cstheme="minorHAnsi"/>
          <w:sz w:val="24"/>
          <w:szCs w:val="24"/>
        </w:rPr>
        <w:lastRenderedPageBreak/>
        <w:t xml:space="preserve">Załącznik Nr 5 </w:t>
      </w:r>
    </w:p>
    <w:p w14:paraId="010ED3D7" w14:textId="77777777" w:rsidR="005614D7" w:rsidRDefault="005614D7">
      <w:pPr>
        <w:rPr>
          <w:rFonts w:asciiTheme="minorHAnsi" w:hAnsiTheme="minorHAnsi" w:cstheme="minorHAnsi"/>
          <w:sz w:val="24"/>
          <w:szCs w:val="24"/>
        </w:rPr>
      </w:pPr>
    </w:p>
    <w:p w14:paraId="28125047" w14:textId="03AF8F08"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 xml:space="preserve">Dane Oferenta: </w:t>
      </w:r>
    </w:p>
    <w:p w14:paraId="619E76A1" w14:textId="63D0CCF3"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Imię i nazwisko lub nazwa (firma): ..............................................................................................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1739D93B" w14:textId="0AA7D167"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Adres: .............</w:t>
      </w:r>
      <w:r w:rsidR="005614D7">
        <w:rPr>
          <w:rFonts w:asciiTheme="minorHAnsi" w:hAnsiTheme="minorHAnsi" w:cstheme="minorHAnsi"/>
          <w:sz w:val="24"/>
          <w:szCs w:val="24"/>
        </w:rPr>
        <w:t>.........................................</w:t>
      </w:r>
      <w:r w:rsidRPr="005614D7">
        <w:rPr>
          <w:rFonts w:asciiTheme="minorHAnsi" w:hAnsiTheme="minorHAnsi" w:cstheme="minorHAnsi"/>
          <w:sz w:val="24"/>
          <w:szCs w:val="24"/>
        </w:rPr>
        <w:t>....................................................................................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214F5EA3" w14:textId="23E6F863"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Nr telefonu: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Nr faksu: …...................................................... </w:t>
      </w:r>
    </w:p>
    <w:p w14:paraId="7CEE6183" w14:textId="3342807B"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Adres poczty elektronicznej: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3337B29B" w14:textId="77777777" w:rsidR="005614D7" w:rsidRDefault="005614D7">
      <w:pPr>
        <w:jc w:val="both"/>
        <w:rPr>
          <w:rFonts w:asciiTheme="minorHAnsi" w:hAnsiTheme="minorHAnsi" w:cstheme="minorHAnsi"/>
          <w:color w:val="auto"/>
          <w:sz w:val="24"/>
          <w:szCs w:val="24"/>
        </w:rPr>
      </w:pPr>
    </w:p>
    <w:p w14:paraId="601FD7AC" w14:textId="17CD1F55" w:rsidR="0048516F" w:rsidRPr="005614D7" w:rsidRDefault="002C5D68">
      <w:pPr>
        <w:jc w:val="both"/>
        <w:rPr>
          <w:rFonts w:asciiTheme="minorHAnsi" w:hAnsiTheme="minorHAnsi" w:cstheme="minorHAnsi"/>
          <w:color w:val="auto"/>
          <w:sz w:val="24"/>
          <w:szCs w:val="24"/>
        </w:rPr>
      </w:pPr>
      <w:r w:rsidRPr="005614D7">
        <w:rPr>
          <w:rFonts w:asciiTheme="minorHAnsi" w:hAnsiTheme="minorHAnsi" w:cstheme="minorHAnsi"/>
          <w:color w:val="auto"/>
          <w:sz w:val="24"/>
          <w:szCs w:val="24"/>
        </w:rPr>
        <w:t xml:space="preserve">W </w:t>
      </w:r>
      <w:r w:rsidR="00AA4D4E" w:rsidRPr="005614D7">
        <w:rPr>
          <w:rFonts w:asciiTheme="minorHAnsi" w:hAnsiTheme="minorHAnsi" w:cstheme="minorHAnsi"/>
          <w:color w:val="auto"/>
          <w:sz w:val="24"/>
          <w:szCs w:val="24"/>
        </w:rPr>
        <w:t>załączeniu</w:t>
      </w:r>
      <w:r w:rsidRPr="005614D7">
        <w:rPr>
          <w:rFonts w:asciiTheme="minorHAnsi" w:hAnsiTheme="minorHAnsi" w:cstheme="minorHAnsi"/>
          <w:color w:val="auto"/>
          <w:sz w:val="24"/>
          <w:szCs w:val="24"/>
        </w:rPr>
        <w:t xml:space="preserve"> </w:t>
      </w:r>
      <w:r w:rsidR="00AA4D4E" w:rsidRPr="005614D7">
        <w:rPr>
          <w:rFonts w:asciiTheme="minorHAnsi" w:hAnsiTheme="minorHAnsi" w:cstheme="minorHAnsi"/>
          <w:color w:val="auto"/>
          <w:sz w:val="24"/>
          <w:szCs w:val="24"/>
        </w:rPr>
        <w:t>przedkładam</w:t>
      </w:r>
      <w:r w:rsidRPr="005614D7">
        <w:rPr>
          <w:rFonts w:asciiTheme="minorHAnsi" w:hAnsiTheme="minorHAnsi" w:cstheme="minorHAnsi"/>
          <w:color w:val="auto"/>
          <w:sz w:val="24"/>
          <w:szCs w:val="24"/>
        </w:rPr>
        <w:t xml:space="preserve"> wykaz osób i </w:t>
      </w:r>
      <w:r w:rsidR="00DB23D6" w:rsidRPr="005614D7">
        <w:rPr>
          <w:rFonts w:asciiTheme="minorHAnsi" w:hAnsiTheme="minorHAnsi" w:cstheme="minorHAnsi"/>
          <w:color w:val="auto"/>
          <w:sz w:val="24"/>
          <w:szCs w:val="24"/>
        </w:rPr>
        <w:t xml:space="preserve">ich </w:t>
      </w:r>
      <w:r w:rsidRPr="005614D7">
        <w:rPr>
          <w:rFonts w:asciiTheme="minorHAnsi" w:hAnsiTheme="minorHAnsi" w:cstheme="minorHAnsi"/>
          <w:color w:val="auto"/>
          <w:sz w:val="24"/>
          <w:szCs w:val="24"/>
        </w:rPr>
        <w:t xml:space="preserve">kwalifikacji, które będą udzielać świadczeń zdrowotnych tj. badań diagnostyki laboratoryjnej i mikrobiologicznej. (Kserokopia dyplomu prawa wykonywania zawodu oraz kserokopia dyplomu uzyskania odpowiedniej specjalizacji potwierdzona za zgodność z oryginałem).                              </w:t>
      </w:r>
    </w:p>
    <w:p w14:paraId="40A1CFB4" w14:textId="77777777" w:rsidR="0048516F" w:rsidRPr="00C6391A" w:rsidRDefault="0048516F">
      <w:pPr>
        <w:jc w:val="both"/>
        <w:rPr>
          <w:rFonts w:asciiTheme="minorHAnsi" w:hAnsiTheme="minorHAnsi" w:cstheme="minorHAnsi"/>
          <w:b/>
        </w:rPr>
      </w:pPr>
    </w:p>
    <w:p w14:paraId="1AAA0DA6" w14:textId="77777777" w:rsidR="0048516F" w:rsidRPr="00C6391A" w:rsidRDefault="0048516F">
      <w:pPr>
        <w:jc w:val="both"/>
        <w:rPr>
          <w:rFonts w:asciiTheme="minorHAnsi" w:hAnsiTheme="minorHAnsi" w:cstheme="minorHAnsi"/>
          <w:b/>
        </w:rPr>
      </w:pPr>
    </w:p>
    <w:p w14:paraId="08DA6A4E" w14:textId="77777777" w:rsidR="0048516F" w:rsidRPr="00C6391A" w:rsidRDefault="0048516F">
      <w:pPr>
        <w:jc w:val="both"/>
        <w:rPr>
          <w:rFonts w:asciiTheme="minorHAnsi" w:hAnsiTheme="minorHAnsi" w:cstheme="minorHAnsi"/>
          <w:b/>
        </w:rPr>
      </w:pPr>
    </w:p>
    <w:p w14:paraId="3E2CF360" w14:textId="77777777" w:rsidR="0048516F" w:rsidRPr="00C6391A" w:rsidRDefault="0048516F">
      <w:pPr>
        <w:jc w:val="both"/>
        <w:rPr>
          <w:rFonts w:asciiTheme="minorHAnsi" w:hAnsiTheme="minorHAnsi" w:cstheme="minorHAnsi"/>
          <w:b/>
        </w:rPr>
      </w:pPr>
    </w:p>
    <w:p w14:paraId="5D8176D3" w14:textId="77777777" w:rsidR="0048516F" w:rsidRPr="00C6391A" w:rsidRDefault="0048516F">
      <w:pPr>
        <w:jc w:val="both"/>
        <w:rPr>
          <w:rFonts w:asciiTheme="minorHAnsi" w:hAnsiTheme="minorHAnsi" w:cstheme="minorHAnsi"/>
          <w:b/>
        </w:rPr>
      </w:pPr>
    </w:p>
    <w:p w14:paraId="4AB86B65" w14:textId="77777777" w:rsidR="0048516F" w:rsidRPr="00C6391A" w:rsidRDefault="0048516F">
      <w:pPr>
        <w:jc w:val="both"/>
        <w:rPr>
          <w:rFonts w:asciiTheme="minorHAnsi" w:hAnsiTheme="minorHAnsi" w:cstheme="minorHAnsi"/>
          <w:b/>
        </w:rPr>
      </w:pPr>
    </w:p>
    <w:p w14:paraId="1FFCED5E" w14:textId="77777777" w:rsidR="0048516F" w:rsidRPr="00C6391A" w:rsidRDefault="0048516F">
      <w:pPr>
        <w:jc w:val="both"/>
        <w:rPr>
          <w:rFonts w:asciiTheme="minorHAnsi" w:hAnsiTheme="minorHAnsi" w:cstheme="minorHAnsi"/>
          <w:b/>
        </w:rPr>
      </w:pPr>
    </w:p>
    <w:p w14:paraId="452AE34C" w14:textId="77777777" w:rsidR="0048516F" w:rsidRPr="00C6391A" w:rsidRDefault="0048516F">
      <w:pPr>
        <w:jc w:val="both"/>
        <w:rPr>
          <w:rFonts w:asciiTheme="minorHAnsi" w:hAnsiTheme="minorHAnsi" w:cstheme="minorHAnsi"/>
          <w:b/>
        </w:rPr>
      </w:pPr>
    </w:p>
    <w:p w14:paraId="195EC4A3" w14:textId="77777777" w:rsidR="0048516F" w:rsidRPr="00C6391A" w:rsidRDefault="0048516F">
      <w:pPr>
        <w:jc w:val="both"/>
        <w:rPr>
          <w:rFonts w:asciiTheme="minorHAnsi" w:hAnsiTheme="minorHAnsi" w:cstheme="minorHAnsi"/>
          <w:b/>
        </w:rPr>
      </w:pPr>
    </w:p>
    <w:p w14:paraId="63AA5583" w14:textId="77777777" w:rsidR="0048516F" w:rsidRPr="00C6391A" w:rsidRDefault="0048516F">
      <w:pPr>
        <w:jc w:val="both"/>
        <w:rPr>
          <w:rFonts w:asciiTheme="minorHAnsi" w:hAnsiTheme="minorHAnsi" w:cstheme="minorHAnsi"/>
          <w:b/>
        </w:rPr>
      </w:pPr>
    </w:p>
    <w:p w14:paraId="189F7A8E" w14:textId="77777777" w:rsidR="0048516F" w:rsidRPr="00C6391A" w:rsidRDefault="0048516F">
      <w:pPr>
        <w:jc w:val="both"/>
        <w:rPr>
          <w:rFonts w:asciiTheme="minorHAnsi" w:hAnsiTheme="minorHAnsi" w:cstheme="minorHAnsi"/>
          <w:b/>
        </w:rPr>
      </w:pPr>
    </w:p>
    <w:p w14:paraId="392D45A5" w14:textId="77777777" w:rsidR="0048516F" w:rsidRPr="00C6391A" w:rsidRDefault="0048516F">
      <w:pPr>
        <w:jc w:val="both"/>
        <w:rPr>
          <w:rFonts w:asciiTheme="minorHAnsi" w:hAnsiTheme="minorHAnsi" w:cstheme="minorHAnsi"/>
          <w:b/>
        </w:rPr>
      </w:pPr>
    </w:p>
    <w:p w14:paraId="18D59D4A" w14:textId="77777777" w:rsidR="0048516F" w:rsidRPr="00C6391A" w:rsidRDefault="0048516F">
      <w:pPr>
        <w:jc w:val="both"/>
        <w:rPr>
          <w:rFonts w:asciiTheme="minorHAnsi" w:hAnsiTheme="minorHAnsi" w:cstheme="minorHAnsi"/>
          <w:b/>
        </w:rPr>
      </w:pPr>
    </w:p>
    <w:p w14:paraId="55FFEB42" w14:textId="77777777" w:rsidR="0048516F" w:rsidRPr="00C6391A" w:rsidRDefault="0048516F">
      <w:pPr>
        <w:jc w:val="both"/>
        <w:rPr>
          <w:rFonts w:asciiTheme="minorHAnsi" w:hAnsiTheme="minorHAnsi" w:cstheme="minorHAnsi"/>
          <w:b/>
        </w:rPr>
      </w:pPr>
    </w:p>
    <w:p w14:paraId="55F138D6" w14:textId="77777777" w:rsidR="0048516F" w:rsidRPr="00C6391A" w:rsidRDefault="0048516F">
      <w:pPr>
        <w:jc w:val="both"/>
        <w:rPr>
          <w:rFonts w:asciiTheme="minorHAnsi" w:hAnsiTheme="minorHAnsi" w:cstheme="minorHAnsi"/>
          <w:b/>
        </w:rPr>
      </w:pPr>
    </w:p>
    <w:p w14:paraId="221E5F3B" w14:textId="77777777" w:rsidR="0048516F" w:rsidRPr="00C6391A" w:rsidRDefault="0048516F">
      <w:pPr>
        <w:jc w:val="both"/>
        <w:rPr>
          <w:rFonts w:asciiTheme="minorHAnsi" w:hAnsiTheme="minorHAnsi" w:cstheme="minorHAnsi"/>
          <w:b/>
        </w:rPr>
      </w:pPr>
    </w:p>
    <w:p w14:paraId="6B30F481" w14:textId="77777777" w:rsidR="0048516F" w:rsidRDefault="0048516F">
      <w:pPr>
        <w:jc w:val="both"/>
        <w:rPr>
          <w:rFonts w:asciiTheme="minorHAnsi" w:hAnsiTheme="minorHAnsi" w:cstheme="minorHAnsi"/>
          <w:b/>
        </w:rPr>
      </w:pPr>
    </w:p>
    <w:p w14:paraId="48FCC526" w14:textId="77777777" w:rsidR="005614D7" w:rsidRPr="00C6391A" w:rsidRDefault="005614D7">
      <w:pPr>
        <w:jc w:val="both"/>
        <w:rPr>
          <w:rFonts w:asciiTheme="minorHAnsi" w:hAnsiTheme="minorHAnsi" w:cstheme="minorHAnsi"/>
          <w:b/>
        </w:rPr>
      </w:pPr>
    </w:p>
    <w:p w14:paraId="5020DAB8" w14:textId="77777777" w:rsidR="0048516F" w:rsidRPr="005614D7" w:rsidRDefault="002C5D68">
      <w:pPr>
        <w:jc w:val="right"/>
        <w:rPr>
          <w:rFonts w:asciiTheme="minorHAnsi" w:hAnsiTheme="minorHAnsi" w:cstheme="minorHAnsi"/>
          <w:sz w:val="24"/>
          <w:szCs w:val="24"/>
        </w:rPr>
      </w:pPr>
      <w:r w:rsidRPr="005614D7">
        <w:rPr>
          <w:rFonts w:asciiTheme="minorHAnsi" w:hAnsiTheme="minorHAnsi" w:cstheme="minorHAnsi"/>
          <w:sz w:val="24"/>
          <w:szCs w:val="24"/>
        </w:rPr>
        <w:lastRenderedPageBreak/>
        <w:t>Załącznik Nr 6</w:t>
      </w:r>
    </w:p>
    <w:p w14:paraId="19EA066A" w14:textId="77777777" w:rsidR="005614D7" w:rsidRDefault="005614D7">
      <w:pPr>
        <w:rPr>
          <w:rFonts w:asciiTheme="minorHAnsi" w:hAnsiTheme="minorHAnsi" w:cstheme="minorHAnsi"/>
          <w:sz w:val="24"/>
          <w:szCs w:val="24"/>
        </w:rPr>
      </w:pPr>
    </w:p>
    <w:p w14:paraId="1773A761" w14:textId="2424269C"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 xml:space="preserve">Dane Oferenta: </w:t>
      </w:r>
    </w:p>
    <w:p w14:paraId="4AE8E23E" w14:textId="561A2D49"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Imię i nazwisko lub nazwa (firma): ..............................................................................................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633C5297" w14:textId="18C43EDD"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Adres: ................</w:t>
      </w:r>
      <w:r w:rsidR="005614D7">
        <w:rPr>
          <w:rFonts w:asciiTheme="minorHAnsi" w:hAnsiTheme="minorHAnsi" w:cstheme="minorHAnsi"/>
          <w:sz w:val="24"/>
          <w:szCs w:val="24"/>
        </w:rPr>
        <w:t>.........................................</w:t>
      </w:r>
      <w:r w:rsidRPr="005614D7">
        <w:rPr>
          <w:rFonts w:asciiTheme="minorHAnsi" w:hAnsiTheme="minorHAnsi" w:cstheme="minorHAnsi"/>
          <w:sz w:val="24"/>
          <w:szCs w:val="24"/>
        </w:rPr>
        <w:t>.................................................................................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1C39648B" w14:textId="7D6A44E8"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Nr telefonu: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Nr faksu: …...................................................... </w:t>
      </w:r>
    </w:p>
    <w:p w14:paraId="60D2DB5F" w14:textId="0A47E282"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Adres poczty elektronicznej: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1436B22B" w14:textId="77777777" w:rsidR="0048516F" w:rsidRPr="005614D7" w:rsidRDefault="0048516F">
      <w:pPr>
        <w:spacing w:line="360" w:lineRule="auto"/>
        <w:rPr>
          <w:rFonts w:asciiTheme="minorHAnsi" w:hAnsiTheme="minorHAnsi" w:cstheme="minorHAnsi"/>
          <w:color w:val="auto"/>
          <w:sz w:val="24"/>
          <w:szCs w:val="24"/>
        </w:rPr>
      </w:pPr>
    </w:p>
    <w:p w14:paraId="115DC941" w14:textId="109B5795" w:rsidR="0048516F" w:rsidRPr="005614D7" w:rsidRDefault="002C5D68">
      <w:pPr>
        <w:tabs>
          <w:tab w:val="left" w:pos="0"/>
        </w:tabs>
        <w:spacing w:after="0" w:line="360" w:lineRule="auto"/>
        <w:jc w:val="both"/>
        <w:rPr>
          <w:rFonts w:asciiTheme="minorHAnsi" w:hAnsiTheme="minorHAnsi" w:cstheme="minorHAnsi"/>
          <w:color w:val="auto"/>
          <w:sz w:val="24"/>
          <w:szCs w:val="24"/>
        </w:rPr>
      </w:pPr>
      <w:r w:rsidRPr="005614D7">
        <w:rPr>
          <w:rFonts w:asciiTheme="minorHAnsi" w:hAnsiTheme="minorHAnsi" w:cstheme="minorHAnsi"/>
          <w:color w:val="auto"/>
          <w:sz w:val="24"/>
          <w:szCs w:val="24"/>
        </w:rPr>
        <w:tab/>
        <w:t xml:space="preserve">W </w:t>
      </w:r>
      <w:r w:rsidR="00AA4D4E" w:rsidRPr="005614D7">
        <w:rPr>
          <w:rFonts w:asciiTheme="minorHAnsi" w:hAnsiTheme="minorHAnsi" w:cstheme="minorHAnsi"/>
          <w:color w:val="auto"/>
          <w:sz w:val="24"/>
          <w:szCs w:val="24"/>
        </w:rPr>
        <w:t>załączeniu</w:t>
      </w:r>
      <w:r w:rsidRPr="005614D7">
        <w:rPr>
          <w:rFonts w:asciiTheme="minorHAnsi" w:hAnsiTheme="minorHAnsi" w:cstheme="minorHAnsi"/>
          <w:color w:val="auto"/>
          <w:sz w:val="24"/>
          <w:szCs w:val="24"/>
        </w:rPr>
        <w:t xml:space="preserve"> przedkładam wykaz min. 3 wykonanych lub wykonywanych usług </w:t>
      </w:r>
      <w:r w:rsidR="005614D7">
        <w:rPr>
          <w:rFonts w:asciiTheme="minorHAnsi" w:hAnsiTheme="minorHAnsi" w:cstheme="minorHAnsi"/>
          <w:color w:val="auto"/>
          <w:sz w:val="24"/>
          <w:szCs w:val="24"/>
        </w:rPr>
        <w:br/>
      </w:r>
      <w:r w:rsidRPr="005614D7">
        <w:rPr>
          <w:rFonts w:asciiTheme="minorHAnsi" w:hAnsiTheme="minorHAnsi" w:cstheme="minorHAnsi"/>
          <w:color w:val="auto"/>
          <w:sz w:val="24"/>
          <w:szCs w:val="24"/>
        </w:rPr>
        <w:t xml:space="preserve">tj. badań diagnostyki laboratoryjnej i mikrobiologicznej w okresie ostatnich 3 lat przed dniem wszczęcia konkursu ofert, a jeżeli okres działalności jest krótszy w tym okresie, odpowiadających swoim rodzajem i wartością usługom stanowiącym przedmiot konkursu </w:t>
      </w:r>
      <w:r w:rsidR="005614D7">
        <w:rPr>
          <w:rFonts w:asciiTheme="minorHAnsi" w:hAnsiTheme="minorHAnsi" w:cstheme="minorHAnsi"/>
          <w:color w:val="auto"/>
          <w:sz w:val="24"/>
          <w:szCs w:val="24"/>
        </w:rPr>
        <w:br/>
      </w:r>
      <w:r w:rsidRPr="005614D7">
        <w:rPr>
          <w:rFonts w:asciiTheme="minorHAnsi" w:hAnsiTheme="minorHAnsi" w:cstheme="minorHAnsi"/>
          <w:color w:val="auto"/>
          <w:sz w:val="24"/>
          <w:szCs w:val="24"/>
        </w:rPr>
        <w:t>z podaniem ich wartości, przedmiotu, dat wykonania i odbiorców, oraz załączenia dokumentów potwierdzających, że te dostawy zostały wykonane należycie.</w:t>
      </w:r>
    </w:p>
    <w:p w14:paraId="55FE8DD7" w14:textId="77777777" w:rsidR="0048516F" w:rsidRPr="00C6391A" w:rsidRDefault="002C5D68">
      <w:pPr>
        <w:tabs>
          <w:tab w:val="left" w:pos="2640"/>
        </w:tabs>
        <w:spacing w:line="360" w:lineRule="auto"/>
        <w:rPr>
          <w:rFonts w:asciiTheme="minorHAnsi" w:hAnsiTheme="minorHAnsi" w:cstheme="minorHAnsi"/>
          <w:color w:val="auto"/>
        </w:rPr>
      </w:pPr>
      <w:r w:rsidRPr="00C6391A">
        <w:rPr>
          <w:rFonts w:asciiTheme="minorHAnsi" w:hAnsiTheme="minorHAnsi" w:cstheme="minorHAnsi"/>
          <w:color w:val="auto"/>
        </w:rPr>
        <w:tab/>
      </w:r>
    </w:p>
    <w:p w14:paraId="21945908" w14:textId="77777777" w:rsidR="0048516F" w:rsidRPr="00C6391A" w:rsidRDefault="0048516F">
      <w:pPr>
        <w:rPr>
          <w:rFonts w:asciiTheme="minorHAnsi" w:hAnsiTheme="minorHAnsi" w:cstheme="minorHAnsi"/>
        </w:rPr>
      </w:pPr>
    </w:p>
    <w:p w14:paraId="53285F46" w14:textId="77777777" w:rsidR="0048516F" w:rsidRPr="00C6391A" w:rsidRDefault="0048516F">
      <w:pPr>
        <w:rPr>
          <w:rFonts w:asciiTheme="minorHAnsi" w:hAnsiTheme="minorHAnsi" w:cstheme="minorHAnsi"/>
        </w:rPr>
      </w:pPr>
    </w:p>
    <w:p w14:paraId="4EDBD253" w14:textId="77777777" w:rsidR="0048516F" w:rsidRPr="00C6391A" w:rsidRDefault="0048516F">
      <w:pPr>
        <w:rPr>
          <w:rFonts w:asciiTheme="minorHAnsi" w:hAnsiTheme="minorHAnsi" w:cstheme="minorHAnsi"/>
        </w:rPr>
      </w:pPr>
    </w:p>
    <w:p w14:paraId="6220A872" w14:textId="77777777" w:rsidR="0048516F" w:rsidRPr="00C6391A" w:rsidRDefault="0048516F">
      <w:pPr>
        <w:rPr>
          <w:rFonts w:asciiTheme="minorHAnsi" w:hAnsiTheme="minorHAnsi" w:cstheme="minorHAnsi"/>
        </w:rPr>
      </w:pPr>
    </w:p>
    <w:p w14:paraId="19EB05A4" w14:textId="77777777" w:rsidR="0048516F" w:rsidRPr="00C6391A" w:rsidRDefault="0048516F">
      <w:pPr>
        <w:rPr>
          <w:rFonts w:asciiTheme="minorHAnsi" w:hAnsiTheme="minorHAnsi" w:cstheme="minorHAnsi"/>
        </w:rPr>
      </w:pPr>
    </w:p>
    <w:p w14:paraId="68443174" w14:textId="77777777" w:rsidR="0048516F" w:rsidRPr="00C6391A" w:rsidRDefault="0048516F">
      <w:pPr>
        <w:rPr>
          <w:rFonts w:asciiTheme="minorHAnsi" w:hAnsiTheme="minorHAnsi" w:cstheme="minorHAnsi"/>
        </w:rPr>
      </w:pPr>
    </w:p>
    <w:p w14:paraId="1B2A16EB" w14:textId="77777777" w:rsidR="0048516F" w:rsidRPr="00C6391A" w:rsidRDefault="0048516F">
      <w:pPr>
        <w:rPr>
          <w:rFonts w:asciiTheme="minorHAnsi" w:hAnsiTheme="minorHAnsi" w:cstheme="minorHAnsi"/>
        </w:rPr>
      </w:pPr>
    </w:p>
    <w:p w14:paraId="38BDFECD" w14:textId="77777777" w:rsidR="0048516F" w:rsidRPr="00C6391A" w:rsidRDefault="002C5D68">
      <w:pPr>
        <w:rPr>
          <w:rFonts w:asciiTheme="minorHAnsi" w:hAnsiTheme="minorHAnsi" w:cstheme="minorHAnsi"/>
        </w:rPr>
      </w:pPr>
      <w:r w:rsidRPr="00C6391A">
        <w:rPr>
          <w:rFonts w:asciiTheme="minorHAnsi" w:hAnsiTheme="minorHAnsi" w:cstheme="minorHAnsi"/>
        </w:rPr>
        <w:br w:type="page"/>
      </w:r>
    </w:p>
    <w:p w14:paraId="54D3D9AC" w14:textId="11ADAFB2" w:rsidR="00E63BB1" w:rsidRDefault="002C5D68" w:rsidP="00601D76">
      <w:pPr>
        <w:jc w:val="right"/>
        <w:rPr>
          <w:rFonts w:asciiTheme="minorHAnsi" w:hAnsiTheme="minorHAnsi" w:cstheme="minorHAnsi"/>
          <w:sz w:val="24"/>
          <w:szCs w:val="24"/>
        </w:rPr>
      </w:pPr>
      <w:r w:rsidRPr="005614D7">
        <w:rPr>
          <w:rFonts w:asciiTheme="minorHAnsi" w:hAnsiTheme="minorHAnsi" w:cstheme="minorHAnsi"/>
          <w:sz w:val="24"/>
          <w:szCs w:val="24"/>
        </w:rPr>
        <w:lastRenderedPageBreak/>
        <w:t>Załącznik nr 7</w:t>
      </w:r>
    </w:p>
    <w:p w14:paraId="7D625B8C" w14:textId="77777777" w:rsidR="00601D76" w:rsidRPr="005614D7" w:rsidRDefault="00601D76" w:rsidP="00601D76">
      <w:pPr>
        <w:jc w:val="right"/>
        <w:rPr>
          <w:rFonts w:asciiTheme="minorHAnsi" w:hAnsiTheme="minorHAnsi" w:cstheme="minorHAnsi"/>
          <w:sz w:val="24"/>
          <w:szCs w:val="24"/>
        </w:rPr>
      </w:pPr>
    </w:p>
    <w:p w14:paraId="382C3DA6" w14:textId="1445E7B8" w:rsidR="00601D76" w:rsidRDefault="002C5D68" w:rsidP="00601D76">
      <w:pPr>
        <w:pStyle w:val="Nagwek360"/>
        <w:keepNext/>
        <w:keepLines/>
        <w:shd w:val="clear" w:color="auto" w:fill="auto"/>
        <w:tabs>
          <w:tab w:val="left" w:pos="9811"/>
        </w:tabs>
        <w:spacing w:after="0" w:line="190" w:lineRule="exact"/>
        <w:jc w:val="center"/>
        <w:rPr>
          <w:rFonts w:asciiTheme="minorHAnsi" w:hAnsiTheme="minorHAnsi" w:cstheme="minorHAnsi"/>
          <w:sz w:val="24"/>
          <w:szCs w:val="24"/>
        </w:rPr>
      </w:pPr>
      <w:bookmarkStart w:id="5" w:name="bookmark0"/>
      <w:bookmarkEnd w:id="5"/>
      <w:r w:rsidRPr="005614D7">
        <w:rPr>
          <w:rFonts w:asciiTheme="minorHAnsi" w:hAnsiTheme="minorHAnsi" w:cstheme="minorHAnsi"/>
          <w:sz w:val="24"/>
          <w:szCs w:val="24"/>
        </w:rPr>
        <w:t>Projekt istotnych postanowień Umowy na udzielanie świadczeń zdrowotnych</w:t>
      </w:r>
    </w:p>
    <w:p w14:paraId="51C87141" w14:textId="77777777" w:rsidR="00601D76" w:rsidRDefault="00601D76" w:rsidP="00601D76">
      <w:pPr>
        <w:pStyle w:val="Nagwek360"/>
        <w:keepNext/>
        <w:keepLines/>
        <w:shd w:val="clear" w:color="auto" w:fill="auto"/>
        <w:tabs>
          <w:tab w:val="left" w:pos="9811"/>
        </w:tabs>
        <w:spacing w:after="0" w:line="190" w:lineRule="exact"/>
        <w:jc w:val="center"/>
        <w:rPr>
          <w:rFonts w:asciiTheme="minorHAnsi" w:hAnsiTheme="minorHAnsi" w:cstheme="minorHAnsi"/>
          <w:sz w:val="24"/>
          <w:szCs w:val="24"/>
        </w:rPr>
      </w:pPr>
    </w:p>
    <w:p w14:paraId="51CAF5B7" w14:textId="27FD36CE" w:rsidR="0048516F" w:rsidRPr="005614D7" w:rsidRDefault="002C5D68">
      <w:pPr>
        <w:pStyle w:val="Teksttreci0"/>
        <w:shd w:val="clear" w:color="auto" w:fill="auto"/>
        <w:tabs>
          <w:tab w:val="left" w:pos="2594"/>
        </w:tabs>
        <w:spacing w:before="0" w:after="160" w:line="190" w:lineRule="exact"/>
        <w:ind w:firstLine="0"/>
        <w:rPr>
          <w:rFonts w:asciiTheme="minorHAnsi" w:hAnsiTheme="minorHAnsi" w:cstheme="minorHAnsi"/>
          <w:sz w:val="24"/>
          <w:szCs w:val="24"/>
        </w:rPr>
      </w:pPr>
      <w:r w:rsidRPr="005614D7">
        <w:rPr>
          <w:rFonts w:asciiTheme="minorHAnsi" w:hAnsiTheme="minorHAnsi" w:cstheme="minorHAnsi"/>
          <w:sz w:val="24"/>
          <w:szCs w:val="24"/>
        </w:rPr>
        <w:t>zawarta w dniu:....................</w:t>
      </w:r>
      <w:r w:rsidRPr="005614D7">
        <w:rPr>
          <w:rFonts w:asciiTheme="minorHAnsi" w:hAnsiTheme="minorHAnsi" w:cstheme="minorHAnsi"/>
          <w:sz w:val="24"/>
          <w:szCs w:val="24"/>
        </w:rPr>
        <w:tab/>
        <w:t>we Włoszczowie</w:t>
      </w:r>
    </w:p>
    <w:p w14:paraId="72414944" w14:textId="77777777" w:rsidR="0048516F" w:rsidRPr="005614D7" w:rsidRDefault="0048516F">
      <w:pPr>
        <w:pStyle w:val="Teksttreci0"/>
        <w:shd w:val="clear" w:color="auto" w:fill="auto"/>
        <w:tabs>
          <w:tab w:val="left" w:pos="2594"/>
        </w:tabs>
        <w:spacing w:before="0" w:after="160" w:line="190" w:lineRule="exact"/>
        <w:ind w:left="20" w:firstLine="0"/>
        <w:rPr>
          <w:rFonts w:asciiTheme="minorHAnsi" w:hAnsiTheme="minorHAnsi" w:cstheme="minorHAnsi"/>
          <w:sz w:val="24"/>
          <w:szCs w:val="24"/>
        </w:rPr>
      </w:pPr>
    </w:p>
    <w:p w14:paraId="4DA4A319" w14:textId="77777777" w:rsidR="0048516F" w:rsidRPr="005614D7" w:rsidRDefault="002C5D68">
      <w:pPr>
        <w:pStyle w:val="Teksttreci0"/>
        <w:shd w:val="clear" w:color="auto" w:fill="auto"/>
        <w:tabs>
          <w:tab w:val="left" w:pos="2594"/>
        </w:tabs>
        <w:spacing w:before="0" w:after="160" w:line="190" w:lineRule="exact"/>
        <w:ind w:firstLine="0"/>
        <w:rPr>
          <w:rFonts w:asciiTheme="minorHAnsi" w:hAnsiTheme="minorHAnsi" w:cstheme="minorHAnsi"/>
          <w:sz w:val="24"/>
          <w:szCs w:val="24"/>
        </w:rPr>
      </w:pPr>
      <w:r w:rsidRPr="005614D7">
        <w:rPr>
          <w:rFonts w:asciiTheme="minorHAnsi" w:hAnsiTheme="minorHAnsi" w:cstheme="minorHAnsi"/>
          <w:sz w:val="24"/>
          <w:szCs w:val="24"/>
        </w:rPr>
        <w:t>pomiędzy:</w:t>
      </w:r>
    </w:p>
    <w:p w14:paraId="4011D76A" w14:textId="77777777" w:rsidR="0048516F" w:rsidRPr="005614D7" w:rsidRDefault="002C5D68">
      <w:pPr>
        <w:pStyle w:val="Podtytu"/>
        <w:jc w:val="both"/>
        <w:rPr>
          <w:rFonts w:asciiTheme="minorHAnsi" w:hAnsiTheme="minorHAnsi" w:cstheme="minorHAnsi"/>
        </w:rPr>
      </w:pPr>
      <w:r w:rsidRPr="005614D7">
        <w:rPr>
          <w:rFonts w:asciiTheme="minorHAnsi" w:hAnsiTheme="minorHAnsi" w:cstheme="minorHAnsi"/>
          <w:b/>
          <w:bCs/>
        </w:rPr>
        <w:t>Zespołem Opieki Zdrowotnej we Włoszczowie</w:t>
      </w:r>
      <w:r w:rsidRPr="005614D7">
        <w:rPr>
          <w:rFonts w:asciiTheme="minorHAnsi" w:hAnsiTheme="minorHAnsi" w:cstheme="minorHAnsi"/>
          <w:b/>
        </w:rPr>
        <w:t xml:space="preserve"> – Szpitalem Powiatowym im. Jana Pawła II,</w:t>
      </w:r>
      <w:r w:rsidRPr="005614D7">
        <w:rPr>
          <w:rFonts w:asciiTheme="minorHAnsi" w:hAnsiTheme="minorHAnsi" w:cstheme="minorHAnsi"/>
        </w:rPr>
        <w:t xml:space="preserve"> ul. Żeromskiego 28 działającym jako Samodzielny Publiczny Zakład Opieki Zdrowotnej, zarejestrowanym w Sądzie Rejonowym w Kielcach pod numerem KRS 0000057160, NIP 656-18-55-908, REGON 000304295, reprezentowanym przez: </w:t>
      </w:r>
    </w:p>
    <w:p w14:paraId="0781D57A" w14:textId="77777777" w:rsidR="0048516F" w:rsidRPr="005614D7" w:rsidRDefault="002C5D68">
      <w:pPr>
        <w:pStyle w:val="Podtytu"/>
        <w:jc w:val="both"/>
        <w:rPr>
          <w:rFonts w:asciiTheme="minorHAnsi" w:hAnsiTheme="minorHAnsi" w:cstheme="minorHAnsi"/>
        </w:rPr>
      </w:pPr>
      <w:r w:rsidRPr="005614D7">
        <w:rPr>
          <w:rFonts w:asciiTheme="minorHAnsi" w:hAnsiTheme="minorHAnsi" w:cstheme="minorHAnsi"/>
        </w:rPr>
        <w:t xml:space="preserve">- </w:t>
      </w:r>
      <w:r w:rsidRPr="005614D7">
        <w:rPr>
          <w:rFonts w:asciiTheme="minorHAnsi" w:hAnsiTheme="minorHAnsi" w:cstheme="minorHAnsi"/>
          <w:b/>
          <w:bCs/>
        </w:rPr>
        <w:t>Dyrektora – Rafała Krupę,</w:t>
      </w:r>
    </w:p>
    <w:p w14:paraId="1AE7663D" w14:textId="77777777" w:rsidR="0048516F" w:rsidRPr="005614D7" w:rsidRDefault="002C5D68">
      <w:pPr>
        <w:pStyle w:val="Podtytu"/>
        <w:jc w:val="both"/>
        <w:rPr>
          <w:rFonts w:asciiTheme="minorHAnsi" w:hAnsiTheme="minorHAnsi" w:cstheme="minorHAnsi"/>
          <w:b/>
          <w:bCs/>
        </w:rPr>
      </w:pPr>
      <w:r w:rsidRPr="005614D7">
        <w:rPr>
          <w:rFonts w:asciiTheme="minorHAnsi" w:hAnsiTheme="minorHAnsi" w:cstheme="minorHAnsi"/>
          <w:b/>
          <w:bCs/>
        </w:rPr>
        <w:t xml:space="preserve">- przy kontrasygnacie Głównego Księgowego – Krystyny </w:t>
      </w:r>
      <w:proofErr w:type="spellStart"/>
      <w:r w:rsidRPr="005614D7">
        <w:rPr>
          <w:rFonts w:asciiTheme="minorHAnsi" w:hAnsiTheme="minorHAnsi" w:cstheme="minorHAnsi"/>
          <w:b/>
          <w:bCs/>
        </w:rPr>
        <w:t>Banaczkowskiej</w:t>
      </w:r>
      <w:proofErr w:type="spellEnd"/>
      <w:r w:rsidRPr="005614D7">
        <w:rPr>
          <w:rFonts w:asciiTheme="minorHAnsi" w:hAnsiTheme="minorHAnsi" w:cstheme="minorHAnsi"/>
          <w:b/>
          <w:bCs/>
        </w:rPr>
        <w:t>,</w:t>
      </w:r>
    </w:p>
    <w:p w14:paraId="43DB2345" w14:textId="415F1048" w:rsidR="0048516F" w:rsidRPr="005614D7" w:rsidRDefault="002C5D68">
      <w:pPr>
        <w:pStyle w:val="Teksttreci0"/>
        <w:shd w:val="clear" w:color="auto" w:fill="auto"/>
        <w:spacing w:before="0" w:after="160" w:line="240" w:lineRule="auto"/>
        <w:ind w:firstLine="0"/>
        <w:rPr>
          <w:rStyle w:val="TeksttreciPogrubienie"/>
          <w:rFonts w:asciiTheme="minorHAnsi" w:hAnsiTheme="minorHAnsi" w:cstheme="minorHAnsi"/>
          <w:bCs/>
          <w:sz w:val="24"/>
          <w:szCs w:val="24"/>
        </w:rPr>
      </w:pPr>
      <w:r w:rsidRPr="005614D7">
        <w:rPr>
          <w:rFonts w:asciiTheme="minorHAnsi" w:hAnsiTheme="minorHAnsi" w:cstheme="minorHAnsi"/>
          <w:sz w:val="24"/>
          <w:szCs w:val="24"/>
        </w:rPr>
        <w:t xml:space="preserve">zwanym dalej </w:t>
      </w:r>
      <w:r w:rsidRPr="005614D7">
        <w:rPr>
          <w:rStyle w:val="TeksttreciPogrubienie"/>
          <w:rFonts w:asciiTheme="minorHAnsi" w:hAnsiTheme="minorHAnsi" w:cstheme="minorHAnsi"/>
          <w:bCs/>
          <w:sz w:val="24"/>
          <w:szCs w:val="24"/>
        </w:rPr>
        <w:t xml:space="preserve">„Udzielającym Zamówienia" </w:t>
      </w:r>
    </w:p>
    <w:p w14:paraId="103725BE" w14:textId="77006EE6" w:rsidR="0048516F" w:rsidRPr="005614D7" w:rsidRDefault="002C5D68" w:rsidP="00601D76">
      <w:pPr>
        <w:pStyle w:val="Teksttreci0"/>
        <w:shd w:val="clear" w:color="auto" w:fill="auto"/>
        <w:spacing w:before="0" w:after="160" w:line="230" w:lineRule="exact"/>
        <w:ind w:firstLine="0"/>
        <w:rPr>
          <w:rFonts w:asciiTheme="minorHAnsi" w:hAnsiTheme="minorHAnsi" w:cstheme="minorHAnsi"/>
          <w:sz w:val="24"/>
          <w:szCs w:val="24"/>
        </w:rPr>
      </w:pPr>
      <w:r w:rsidRPr="005614D7">
        <w:rPr>
          <w:rFonts w:asciiTheme="minorHAnsi" w:hAnsiTheme="minorHAnsi" w:cstheme="minorHAnsi"/>
          <w:sz w:val="24"/>
          <w:szCs w:val="24"/>
        </w:rPr>
        <w:t>a</w:t>
      </w:r>
    </w:p>
    <w:p w14:paraId="2EAF9C14" w14:textId="77777777" w:rsidR="0048516F" w:rsidRPr="00E63BB1" w:rsidRDefault="002C5D68">
      <w:pPr>
        <w:pStyle w:val="Teksttreci0"/>
        <w:shd w:val="clear" w:color="auto" w:fill="auto"/>
        <w:spacing w:before="0" w:after="160" w:line="227" w:lineRule="exact"/>
        <w:ind w:firstLine="0"/>
        <w:rPr>
          <w:rFonts w:asciiTheme="minorHAnsi" w:hAnsiTheme="minorHAnsi" w:cstheme="minorHAnsi"/>
          <w:sz w:val="24"/>
          <w:szCs w:val="24"/>
        </w:rPr>
      </w:pPr>
      <w:r w:rsidRPr="005614D7">
        <w:rPr>
          <w:rFonts w:asciiTheme="minorHAnsi" w:hAnsiTheme="minorHAnsi" w:cstheme="minorHAnsi"/>
          <w:sz w:val="24"/>
          <w:szCs w:val="24"/>
        </w:rPr>
        <w:t>…</w:t>
      </w:r>
    </w:p>
    <w:p w14:paraId="22036BA2" w14:textId="77777777" w:rsidR="0048516F" w:rsidRPr="00E63BB1" w:rsidRDefault="002C5D68">
      <w:pPr>
        <w:pStyle w:val="Teksttreci0"/>
        <w:shd w:val="clear" w:color="auto" w:fill="auto"/>
        <w:spacing w:before="0" w:after="160" w:line="227" w:lineRule="exact"/>
        <w:ind w:firstLine="0"/>
        <w:rPr>
          <w:rStyle w:val="TeksttreciPogrubienie"/>
          <w:rFonts w:asciiTheme="minorHAnsi" w:hAnsiTheme="minorHAnsi" w:cstheme="minorHAnsi"/>
          <w:bCs/>
          <w:sz w:val="24"/>
          <w:szCs w:val="24"/>
        </w:rPr>
      </w:pPr>
      <w:r w:rsidRPr="00E63BB1">
        <w:rPr>
          <w:rFonts w:asciiTheme="minorHAnsi" w:hAnsiTheme="minorHAnsi" w:cstheme="minorHAnsi"/>
          <w:sz w:val="24"/>
          <w:szCs w:val="24"/>
        </w:rPr>
        <w:t>zwanym dalej</w:t>
      </w:r>
      <w:r w:rsidRPr="00E63BB1">
        <w:rPr>
          <w:rStyle w:val="TeksttreciPogrubienie"/>
          <w:rFonts w:asciiTheme="minorHAnsi" w:hAnsiTheme="minorHAnsi" w:cstheme="minorHAnsi"/>
          <w:bCs/>
          <w:sz w:val="24"/>
          <w:szCs w:val="24"/>
        </w:rPr>
        <w:t xml:space="preserve"> „Przyjmującym Zamówienie"</w:t>
      </w:r>
    </w:p>
    <w:p w14:paraId="7844DA73" w14:textId="77777777" w:rsidR="0048516F" w:rsidRPr="00E63BB1" w:rsidRDefault="0048516F">
      <w:pPr>
        <w:pStyle w:val="Teksttreci0"/>
        <w:shd w:val="clear" w:color="auto" w:fill="auto"/>
        <w:spacing w:before="0" w:after="160" w:line="227" w:lineRule="exact"/>
        <w:ind w:firstLine="0"/>
        <w:rPr>
          <w:rStyle w:val="TeksttreciPogrubienie"/>
          <w:rFonts w:asciiTheme="minorHAnsi" w:hAnsiTheme="minorHAnsi" w:cstheme="minorHAnsi"/>
          <w:bCs/>
          <w:sz w:val="24"/>
          <w:szCs w:val="24"/>
        </w:rPr>
      </w:pPr>
    </w:p>
    <w:p w14:paraId="047D5B40" w14:textId="77777777" w:rsidR="0048516F" w:rsidRPr="00E63BB1" w:rsidRDefault="002C5D68" w:rsidP="00BA4182">
      <w:pPr>
        <w:pStyle w:val="Teksttreci0"/>
        <w:shd w:val="clear" w:color="auto" w:fill="auto"/>
        <w:spacing w:before="0" w:line="276" w:lineRule="auto"/>
        <w:ind w:firstLine="0"/>
        <w:jc w:val="both"/>
        <w:rPr>
          <w:rStyle w:val="TeksttreciPogrubienie"/>
          <w:rFonts w:asciiTheme="minorHAnsi" w:hAnsiTheme="minorHAnsi" w:cstheme="minorHAnsi"/>
          <w:b w:val="0"/>
          <w:bCs/>
          <w:sz w:val="24"/>
          <w:szCs w:val="24"/>
        </w:rPr>
      </w:pPr>
      <w:r w:rsidRPr="00E63BB1">
        <w:rPr>
          <w:rStyle w:val="TeksttreciPogrubienie"/>
          <w:rFonts w:asciiTheme="minorHAnsi" w:hAnsiTheme="minorHAnsi" w:cstheme="minorHAnsi"/>
          <w:b w:val="0"/>
          <w:bCs/>
          <w:sz w:val="24"/>
          <w:szCs w:val="24"/>
        </w:rPr>
        <w:t xml:space="preserve">Na podstawie postanowień art. 26 ustawy z dnia 15 kwietnia 2011 r. o działalności leczniczej, </w:t>
      </w:r>
      <w:r w:rsidRPr="00E63BB1">
        <w:rPr>
          <w:rStyle w:val="TeksttreciPogrubienie"/>
          <w:rFonts w:asciiTheme="minorHAnsi" w:hAnsiTheme="minorHAnsi" w:cstheme="minorHAnsi"/>
          <w:b w:val="0"/>
          <w:bCs/>
          <w:sz w:val="24"/>
          <w:szCs w:val="24"/>
        </w:rPr>
        <w:br/>
        <w:t xml:space="preserve">po przeprowadzeniu konkursu ofert zawarta zostaje Umowa o następującej treści. </w:t>
      </w:r>
    </w:p>
    <w:p w14:paraId="58226843" w14:textId="77777777" w:rsidR="0048516F" w:rsidRPr="00E63BB1" w:rsidRDefault="0048516F">
      <w:pPr>
        <w:pStyle w:val="Akapitzlist"/>
        <w:spacing w:after="0" w:line="259" w:lineRule="auto"/>
        <w:ind w:left="2823"/>
        <w:jc w:val="both"/>
        <w:rPr>
          <w:rFonts w:asciiTheme="minorHAnsi" w:hAnsiTheme="minorHAnsi" w:cstheme="minorHAnsi"/>
          <w:color w:val="00000A"/>
          <w:sz w:val="24"/>
          <w:szCs w:val="24"/>
        </w:rPr>
      </w:pPr>
    </w:p>
    <w:p w14:paraId="3B06AD27" w14:textId="77777777" w:rsidR="0048516F" w:rsidRPr="00E63BB1" w:rsidRDefault="002C5D68">
      <w:pPr>
        <w:pStyle w:val="Nagwek270"/>
        <w:keepNext/>
        <w:keepLines/>
        <w:shd w:val="clear" w:color="auto" w:fill="auto"/>
        <w:spacing w:before="0" w:after="160"/>
        <w:jc w:val="center"/>
        <w:rPr>
          <w:rFonts w:asciiTheme="minorHAnsi" w:hAnsiTheme="minorHAnsi" w:cstheme="minorHAnsi"/>
          <w:sz w:val="24"/>
          <w:szCs w:val="24"/>
        </w:rPr>
      </w:pPr>
      <w:bookmarkStart w:id="6" w:name="bookmark1"/>
      <w:bookmarkEnd w:id="6"/>
      <w:r w:rsidRPr="00E63BB1">
        <w:rPr>
          <w:rFonts w:asciiTheme="minorHAnsi" w:hAnsiTheme="minorHAnsi" w:cstheme="minorHAnsi"/>
          <w:sz w:val="24"/>
          <w:szCs w:val="24"/>
        </w:rPr>
        <w:t>§1</w:t>
      </w:r>
    </w:p>
    <w:p w14:paraId="0A2D90B5" w14:textId="77777777" w:rsidR="0048516F" w:rsidRPr="00E63BB1" w:rsidRDefault="002C5D68">
      <w:pPr>
        <w:pStyle w:val="Nagwek360"/>
        <w:keepNext/>
        <w:keepLines/>
        <w:shd w:val="clear" w:color="auto" w:fill="auto"/>
        <w:spacing w:after="0" w:line="263" w:lineRule="exact"/>
        <w:jc w:val="center"/>
        <w:rPr>
          <w:rFonts w:asciiTheme="minorHAnsi" w:hAnsiTheme="minorHAnsi" w:cstheme="minorHAnsi"/>
          <w:sz w:val="24"/>
          <w:szCs w:val="24"/>
        </w:rPr>
      </w:pPr>
      <w:bookmarkStart w:id="7" w:name="bookmark2"/>
      <w:bookmarkEnd w:id="7"/>
      <w:r w:rsidRPr="00E63BB1">
        <w:rPr>
          <w:rFonts w:asciiTheme="minorHAnsi" w:hAnsiTheme="minorHAnsi" w:cstheme="minorHAnsi"/>
          <w:sz w:val="24"/>
          <w:szCs w:val="24"/>
        </w:rPr>
        <w:t>Przedmiot Umowy</w:t>
      </w:r>
    </w:p>
    <w:p w14:paraId="11151393" w14:textId="2B81B5A7" w:rsidR="0048516F" w:rsidRPr="00E63BB1" w:rsidRDefault="002C5D68">
      <w:pPr>
        <w:pStyle w:val="Akapitzlist"/>
        <w:numPr>
          <w:ilvl w:val="3"/>
          <w:numId w:val="41"/>
        </w:numPr>
        <w:spacing w:after="0" w:line="259" w:lineRule="auto"/>
        <w:ind w:left="284"/>
        <w:jc w:val="both"/>
        <w:rPr>
          <w:rFonts w:asciiTheme="minorHAnsi" w:hAnsiTheme="minorHAnsi" w:cstheme="minorHAnsi"/>
          <w:color w:val="auto"/>
          <w:sz w:val="24"/>
          <w:szCs w:val="24"/>
        </w:rPr>
      </w:pPr>
      <w:r w:rsidRPr="00E63BB1">
        <w:rPr>
          <w:rFonts w:asciiTheme="minorHAnsi" w:hAnsiTheme="minorHAnsi" w:cstheme="minorHAnsi"/>
          <w:sz w:val="24"/>
          <w:szCs w:val="24"/>
        </w:rPr>
        <w:t xml:space="preserve">Udzielający </w:t>
      </w:r>
      <w:r w:rsidRPr="00E63BB1">
        <w:rPr>
          <w:rFonts w:asciiTheme="minorHAnsi" w:hAnsiTheme="minorHAnsi" w:cstheme="minorHAnsi"/>
          <w:color w:val="auto"/>
          <w:sz w:val="24"/>
          <w:szCs w:val="24"/>
        </w:rPr>
        <w:t xml:space="preserve">Zamówienia zleca, a Przyjmujący Zamówienie przyjmuje wykonywanie badań </w:t>
      </w:r>
      <w:r w:rsidRPr="00E63BB1">
        <w:rPr>
          <w:rFonts w:asciiTheme="minorHAnsi" w:hAnsiTheme="minorHAnsi" w:cstheme="minorHAnsi"/>
          <w:color w:val="auto"/>
          <w:sz w:val="24"/>
          <w:szCs w:val="24"/>
        </w:rPr>
        <w:br/>
        <w:t xml:space="preserve">diagnostyki laboratoryjnej i mikrobiologicznej zleconych przez Udzielającego Zamówienia, zgodnie z posiadaną wiedzą medyczną, zasadami etyki zawodowej, należytą starannością </w:t>
      </w:r>
      <w:r w:rsidRPr="00E63BB1">
        <w:rPr>
          <w:rFonts w:asciiTheme="minorHAnsi" w:hAnsiTheme="minorHAnsi" w:cstheme="minorHAnsi"/>
          <w:color w:val="auto"/>
          <w:sz w:val="24"/>
          <w:szCs w:val="24"/>
        </w:rPr>
        <w:br/>
        <w:t>i obowiązującymi przepisami.</w:t>
      </w:r>
    </w:p>
    <w:p w14:paraId="709C9B22" w14:textId="77777777" w:rsidR="0048516F" w:rsidRPr="00E63BB1" w:rsidRDefault="002C5D68">
      <w:pPr>
        <w:pStyle w:val="Akapitzlist"/>
        <w:numPr>
          <w:ilvl w:val="3"/>
          <w:numId w:val="41"/>
        </w:numPr>
        <w:spacing w:after="0" w:line="259" w:lineRule="auto"/>
        <w:ind w:left="283" w:hanging="340"/>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W zakresie usług diagnostyki laboratoryjnej wymaganych przez Udzielającego zamówienia mieszczą się:</w:t>
      </w:r>
    </w:p>
    <w:p w14:paraId="42F8520D" w14:textId="77777777" w:rsidR="0048516F" w:rsidRPr="00E63BB1" w:rsidRDefault="002C5D68">
      <w:pPr>
        <w:pStyle w:val="Tekstpodstawowy"/>
        <w:numPr>
          <w:ilvl w:val="0"/>
          <w:numId w:val="39"/>
        </w:numPr>
        <w:tabs>
          <w:tab w:val="left" w:pos="684"/>
          <w:tab w:val="left" w:pos="2268"/>
        </w:tabs>
        <w:spacing w:after="0"/>
        <w:ind w:left="709" w:hanging="425"/>
        <w:jc w:val="both"/>
        <w:rPr>
          <w:rFonts w:asciiTheme="minorHAnsi" w:hAnsiTheme="minorHAnsi" w:cstheme="minorHAnsi"/>
          <w:color w:val="auto"/>
          <w:szCs w:val="24"/>
        </w:rPr>
      </w:pPr>
      <w:r w:rsidRPr="00E63BB1">
        <w:rPr>
          <w:rFonts w:asciiTheme="minorHAnsi" w:hAnsiTheme="minorHAnsi" w:cstheme="minorHAnsi"/>
          <w:color w:val="auto"/>
          <w:szCs w:val="24"/>
        </w:rPr>
        <w:t>Analityka ogólna;</w:t>
      </w:r>
    </w:p>
    <w:p w14:paraId="4B708960"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Biochemia;</w:t>
      </w:r>
    </w:p>
    <w:p w14:paraId="3752FABF"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Hematologia;</w:t>
      </w:r>
    </w:p>
    <w:p w14:paraId="056A472F"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Toksykologia i monitorowanie leków;</w:t>
      </w:r>
    </w:p>
    <w:p w14:paraId="593988B9"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Serologia;</w:t>
      </w:r>
    </w:p>
    <w:p w14:paraId="0F3F1952"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Koagulologia;</w:t>
      </w:r>
    </w:p>
    <w:p w14:paraId="02BB18CA"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Immunologia;</w:t>
      </w:r>
    </w:p>
    <w:p w14:paraId="5EB2A11F"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 xml:space="preserve">Badania immunochemiczne typu HBS, HCV, PSA, HORMONY; </w:t>
      </w:r>
    </w:p>
    <w:p w14:paraId="05DC14C2"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Gazometria;</w:t>
      </w:r>
    </w:p>
    <w:p w14:paraId="67150F92" w14:textId="77777777" w:rsidR="0048516F" w:rsidRPr="00E63BB1" w:rsidRDefault="002C5D68">
      <w:pPr>
        <w:pStyle w:val="Tekstpodstawowy"/>
        <w:numPr>
          <w:ilvl w:val="0"/>
          <w:numId w:val="39"/>
        </w:numPr>
        <w:tabs>
          <w:tab w:val="left" w:pos="684"/>
        </w:tabs>
        <w:spacing w:after="0"/>
        <w:ind w:left="737" w:hanging="454"/>
        <w:jc w:val="both"/>
        <w:rPr>
          <w:rFonts w:asciiTheme="minorHAnsi" w:hAnsiTheme="minorHAnsi" w:cstheme="minorHAnsi"/>
          <w:color w:val="auto"/>
          <w:szCs w:val="24"/>
        </w:rPr>
      </w:pPr>
      <w:r w:rsidRPr="00E63BB1">
        <w:rPr>
          <w:rFonts w:asciiTheme="minorHAnsi" w:hAnsiTheme="minorHAnsi" w:cstheme="minorHAnsi"/>
          <w:color w:val="auto"/>
          <w:szCs w:val="24"/>
        </w:rPr>
        <w:t>Bakteriologia.</w:t>
      </w:r>
    </w:p>
    <w:p w14:paraId="2E033D9D" w14:textId="77777777" w:rsidR="0048516F" w:rsidRPr="00E63BB1" w:rsidRDefault="002C5D68">
      <w:pPr>
        <w:pStyle w:val="Akapitzlist"/>
        <w:numPr>
          <w:ilvl w:val="3"/>
          <w:numId w:val="41"/>
        </w:numPr>
        <w:ind w:left="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W ramach prowadzenia pracowni mikrobiologicznej Przyjmujący Zamówienie zobowiązany jest również do:</w:t>
      </w:r>
    </w:p>
    <w:p w14:paraId="4D5F8740"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monitorowania </w:t>
      </w:r>
      <w:proofErr w:type="spellStart"/>
      <w:r w:rsidRPr="00E63BB1">
        <w:rPr>
          <w:rFonts w:asciiTheme="minorHAnsi" w:hAnsiTheme="minorHAnsi" w:cstheme="minorHAnsi"/>
          <w:color w:val="auto"/>
          <w:sz w:val="24"/>
          <w:szCs w:val="24"/>
        </w:rPr>
        <w:t>lekowrażliowości</w:t>
      </w:r>
      <w:proofErr w:type="spellEnd"/>
      <w:r w:rsidRPr="00E63BB1">
        <w:rPr>
          <w:rFonts w:asciiTheme="minorHAnsi" w:hAnsiTheme="minorHAnsi" w:cstheme="minorHAnsi"/>
          <w:color w:val="auto"/>
          <w:sz w:val="24"/>
          <w:szCs w:val="24"/>
        </w:rPr>
        <w:t xml:space="preserve"> szczepów i identyfikacji mechanizmów oporności,</w:t>
      </w:r>
    </w:p>
    <w:p w14:paraId="64D48C92"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lastRenderedPageBreak/>
        <w:t>przedstawienia wyników badań rutynowych i dodatkowych w formie półrocznego lub rocznego raportu zainteresowanym oddziałom szpitala oraz zespołowi kontroli zakażeń szpitalnych,</w:t>
      </w:r>
    </w:p>
    <w:p w14:paraId="4921B393"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powiadomienia Udzielającego Zamówienia w przypadku izolacji drobnoustrojów z listy tzw. patogenów alarmowych, pojawienia się nowych patogenów, nowych mechanizmów oporności, gwałtownego wzrostu udziału w zakażeniach szczepów izolowanych rutynowo, </w:t>
      </w:r>
    </w:p>
    <w:p w14:paraId="2CF2F5E1"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współpracy z Zespołem ds. Zakażeń Szpitalnych w zakresie określenia źródeł i dróg przenoszenia się infekcji, </w:t>
      </w:r>
    </w:p>
    <w:p w14:paraId="7FCF8CA8"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kolekcjonowania szczepów izolowanych w przypadku epidemii szpitalnych w celu przesłania ich do ośrodków referencyjnych i wykonanie dokładniejszych identyfikacji (biotyp, fagoty, genotyp),</w:t>
      </w:r>
    </w:p>
    <w:p w14:paraId="5853F3A7"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mikrobiologicznej kontroli procesów sterylizacji i dezynfekcji,</w:t>
      </w:r>
    </w:p>
    <w:p w14:paraId="27B739CB"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mikrobiologicznej kontroli personelu (nosicielstwa w zależności od sytuacji epidemiologicznej szpitala),</w:t>
      </w:r>
    </w:p>
    <w:p w14:paraId="3B30D858"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wytypowania osoby wchodzącej w skład Zespołu ds. Zakażeń Szpitalnych</w:t>
      </w:r>
      <w:r w:rsidR="00AA4D4E" w:rsidRPr="00E63BB1">
        <w:rPr>
          <w:rFonts w:asciiTheme="minorHAnsi" w:hAnsiTheme="minorHAnsi" w:cstheme="minorHAnsi"/>
          <w:color w:val="auto"/>
          <w:sz w:val="24"/>
          <w:szCs w:val="24"/>
        </w:rPr>
        <w:t xml:space="preserve"> (MIKROBIOLOG)</w:t>
      </w:r>
      <w:r w:rsidRPr="00E63BB1">
        <w:rPr>
          <w:rFonts w:asciiTheme="minorHAnsi" w:hAnsiTheme="minorHAnsi" w:cstheme="minorHAnsi"/>
          <w:color w:val="auto"/>
          <w:sz w:val="24"/>
          <w:szCs w:val="24"/>
        </w:rPr>
        <w:t>,</w:t>
      </w:r>
    </w:p>
    <w:p w14:paraId="5BE87944" w14:textId="77777777" w:rsidR="0048516F" w:rsidRPr="00E63BB1" w:rsidRDefault="002C5D68" w:rsidP="002C5D68">
      <w:pPr>
        <w:pStyle w:val="Akapitzlist"/>
        <w:tabs>
          <w:tab w:val="left" w:pos="396"/>
        </w:tabs>
        <w:ind w:left="709"/>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Z ww</w:t>
      </w:r>
      <w:r w:rsidR="00AA4D4E" w:rsidRPr="00E63BB1">
        <w:rPr>
          <w:rFonts w:asciiTheme="minorHAnsi" w:hAnsiTheme="minorHAnsi" w:cstheme="minorHAnsi"/>
          <w:color w:val="auto"/>
          <w:sz w:val="24"/>
          <w:szCs w:val="24"/>
        </w:rPr>
        <w:t>.</w:t>
      </w:r>
      <w:r w:rsidRPr="00E63BB1">
        <w:rPr>
          <w:rFonts w:asciiTheme="minorHAnsi" w:hAnsiTheme="minorHAnsi" w:cstheme="minorHAnsi"/>
          <w:color w:val="auto"/>
          <w:sz w:val="24"/>
          <w:szCs w:val="24"/>
        </w:rPr>
        <w:t xml:space="preserve"> osobą zostanie zawarta odrębna umowa,</w:t>
      </w:r>
    </w:p>
    <w:p w14:paraId="0081029E"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wykonywania badań po ekspozycji zawodowej w ciągu 12 godzin,     </w:t>
      </w:r>
    </w:p>
    <w:p w14:paraId="704E23DD" w14:textId="77777777" w:rsidR="0048516F" w:rsidRPr="00E63BB1" w:rsidRDefault="002C5D68">
      <w:pPr>
        <w:pStyle w:val="Akapitzlist"/>
        <w:numPr>
          <w:ilvl w:val="0"/>
          <w:numId w:val="40"/>
        </w:numPr>
        <w:tabs>
          <w:tab w:val="left" w:pos="396"/>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Przyjmujący Zamówienie zobowiązany jest do prowadzenia sprawozdawczości obowiązującej w zakładach opieki zdrowotnej.</w:t>
      </w:r>
    </w:p>
    <w:p w14:paraId="00C2C588" w14:textId="1A5D8BBF" w:rsidR="0048516F" w:rsidRPr="00E63BB1" w:rsidRDefault="002C5D68">
      <w:pPr>
        <w:pStyle w:val="Akapitzlist"/>
        <w:numPr>
          <w:ilvl w:val="3"/>
          <w:numId w:val="41"/>
        </w:numPr>
        <w:tabs>
          <w:tab w:val="left" w:pos="336"/>
          <w:tab w:val="left" w:pos="360"/>
        </w:tabs>
        <w:ind w:left="340" w:hanging="45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Zakres badań wymaganych przez Udzielającego zamówienia (wskazany w formularzu ofertowym) wykonywany będzie w pomieszczeniach Udzielającego Zamówienia</w:t>
      </w:r>
      <w:r w:rsidR="00F15FF3">
        <w:rPr>
          <w:rFonts w:asciiTheme="minorHAnsi" w:hAnsiTheme="minorHAnsi" w:cstheme="minorHAnsi"/>
          <w:color w:val="auto"/>
          <w:sz w:val="24"/>
          <w:szCs w:val="24"/>
        </w:rPr>
        <w:t xml:space="preserve"> , udostępnionych na podstawie umowy najmu,</w:t>
      </w:r>
      <w:r w:rsidRPr="00E63BB1">
        <w:rPr>
          <w:rFonts w:asciiTheme="minorHAnsi" w:hAnsiTheme="minorHAnsi" w:cstheme="minorHAnsi"/>
          <w:color w:val="auto"/>
          <w:sz w:val="24"/>
          <w:szCs w:val="24"/>
        </w:rPr>
        <w:t xml:space="preserve"> z użyciem sprzętu, odczynników i materiałów będących w posiadaniu Przyjmującego Zamówienie, </w:t>
      </w:r>
      <w:r w:rsidR="00E63BB1">
        <w:rPr>
          <w:rFonts w:asciiTheme="minorHAnsi" w:hAnsiTheme="minorHAnsi" w:cstheme="minorHAnsi"/>
          <w:color w:val="auto"/>
          <w:sz w:val="24"/>
          <w:szCs w:val="24"/>
        </w:rPr>
        <w:br/>
      </w:r>
      <w:r w:rsidRPr="00E63BB1">
        <w:rPr>
          <w:rFonts w:asciiTheme="minorHAnsi" w:hAnsiTheme="minorHAnsi" w:cstheme="minorHAnsi"/>
          <w:color w:val="auto"/>
          <w:sz w:val="24"/>
          <w:szCs w:val="24"/>
        </w:rPr>
        <w:t>a w szczególnych przypadkach w innej lokalizacji lub u podmiotów, z którymi Przyjmujący Zamówienie ma zawarte umowy</w:t>
      </w:r>
      <w:r w:rsidR="00424BF1" w:rsidRPr="00E63BB1">
        <w:rPr>
          <w:rFonts w:asciiTheme="minorHAnsi" w:hAnsiTheme="minorHAnsi" w:cstheme="minorHAnsi"/>
          <w:color w:val="auto"/>
          <w:sz w:val="24"/>
          <w:szCs w:val="24"/>
        </w:rPr>
        <w:t xml:space="preserve">. W przypadku pojawienia się potrzeby wykonania badań nie ujętych w formularzu ofertowym zostanie sporządzony aneks do umowy w którym </w:t>
      </w:r>
      <w:r w:rsidR="00C6391A" w:rsidRPr="00E63BB1">
        <w:rPr>
          <w:rFonts w:asciiTheme="minorHAnsi" w:hAnsiTheme="minorHAnsi" w:cstheme="minorHAnsi"/>
          <w:color w:val="auto"/>
          <w:sz w:val="24"/>
          <w:szCs w:val="24"/>
        </w:rPr>
        <w:t>strony</w:t>
      </w:r>
      <w:r w:rsidR="00424BF1" w:rsidRPr="00E63BB1">
        <w:rPr>
          <w:rFonts w:asciiTheme="minorHAnsi" w:hAnsiTheme="minorHAnsi" w:cstheme="minorHAnsi"/>
          <w:color w:val="auto"/>
          <w:sz w:val="24"/>
          <w:szCs w:val="24"/>
        </w:rPr>
        <w:t xml:space="preserve"> ustalą warunki wykonywania i odpłatności za nowe badania. </w:t>
      </w:r>
    </w:p>
    <w:p w14:paraId="4B20B52B" w14:textId="0E4033A6" w:rsidR="0048516F" w:rsidRPr="00E63BB1" w:rsidRDefault="002C5D68">
      <w:pPr>
        <w:pStyle w:val="Akapitzlist"/>
        <w:numPr>
          <w:ilvl w:val="3"/>
          <w:numId w:val="41"/>
        </w:numPr>
        <w:tabs>
          <w:tab w:val="left" w:pos="336"/>
          <w:tab w:val="left" w:pos="360"/>
        </w:tabs>
        <w:ind w:left="340" w:hanging="45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Przyjmujący Zamówienie zobowiązany jest do świadczenia usług zgodnie ze standardami jakości w zakresie udzielenia świadczeń zdrowotnych określonych </w:t>
      </w:r>
      <w:r w:rsidR="00F15FF3">
        <w:rPr>
          <w:rFonts w:asciiTheme="minorHAnsi" w:hAnsiTheme="minorHAnsi" w:cstheme="minorHAnsi"/>
          <w:color w:val="auto"/>
          <w:sz w:val="24"/>
          <w:szCs w:val="24"/>
        </w:rPr>
        <w:t>na podstawie ustawy z dnia 15.09.2022r. o medycynie laboratoryjnej</w:t>
      </w:r>
      <w:r w:rsidRPr="00E63BB1">
        <w:rPr>
          <w:rFonts w:asciiTheme="minorHAnsi" w:hAnsiTheme="minorHAnsi" w:cstheme="minorHAnsi"/>
          <w:color w:val="auto"/>
          <w:sz w:val="24"/>
          <w:szCs w:val="24"/>
        </w:rPr>
        <w:t xml:space="preserve"> (</w:t>
      </w:r>
      <w:proofErr w:type="spellStart"/>
      <w:r w:rsidRPr="00E63BB1">
        <w:rPr>
          <w:rFonts w:asciiTheme="minorHAnsi" w:hAnsiTheme="minorHAnsi" w:cstheme="minorHAnsi"/>
          <w:color w:val="auto"/>
          <w:sz w:val="24"/>
          <w:szCs w:val="24"/>
        </w:rPr>
        <w:t>t.j</w:t>
      </w:r>
      <w:proofErr w:type="spellEnd"/>
      <w:r w:rsidRPr="00E63BB1">
        <w:rPr>
          <w:rFonts w:asciiTheme="minorHAnsi" w:hAnsiTheme="minorHAnsi" w:cstheme="minorHAnsi"/>
          <w:color w:val="auto"/>
          <w:sz w:val="24"/>
          <w:szCs w:val="24"/>
        </w:rPr>
        <w:t>. Dz.U.  z 20</w:t>
      </w:r>
      <w:r w:rsidR="00F15FF3">
        <w:rPr>
          <w:rFonts w:asciiTheme="minorHAnsi" w:hAnsiTheme="minorHAnsi" w:cstheme="minorHAnsi"/>
          <w:color w:val="auto"/>
          <w:sz w:val="24"/>
          <w:szCs w:val="24"/>
        </w:rPr>
        <w:t>23</w:t>
      </w:r>
      <w:r w:rsidRPr="00E63BB1">
        <w:rPr>
          <w:rFonts w:asciiTheme="minorHAnsi" w:hAnsiTheme="minorHAnsi" w:cstheme="minorHAnsi"/>
          <w:color w:val="auto"/>
          <w:sz w:val="24"/>
          <w:szCs w:val="24"/>
        </w:rPr>
        <w:t xml:space="preserve"> r., poz. </w:t>
      </w:r>
      <w:r w:rsidR="00840C28">
        <w:rPr>
          <w:rFonts w:asciiTheme="minorHAnsi" w:hAnsiTheme="minorHAnsi" w:cstheme="minorHAnsi"/>
          <w:color w:val="auto"/>
          <w:sz w:val="24"/>
          <w:szCs w:val="24"/>
        </w:rPr>
        <w:t>2125</w:t>
      </w:r>
      <w:r w:rsidRPr="00E63BB1">
        <w:rPr>
          <w:rFonts w:asciiTheme="minorHAnsi" w:hAnsiTheme="minorHAnsi" w:cstheme="minorHAnsi"/>
          <w:color w:val="auto"/>
          <w:sz w:val="24"/>
          <w:szCs w:val="24"/>
        </w:rPr>
        <w:t xml:space="preserve"> ).</w:t>
      </w:r>
    </w:p>
    <w:p w14:paraId="40D30664" w14:textId="77777777" w:rsidR="0048516F" w:rsidRPr="00E63BB1" w:rsidRDefault="002C5D68">
      <w:pPr>
        <w:pStyle w:val="Akapitzlist"/>
        <w:numPr>
          <w:ilvl w:val="3"/>
          <w:numId w:val="41"/>
        </w:numPr>
        <w:ind w:left="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Przyjmujący Zamówienie zagwarantuje spełnienie wymagań dla pomieszczeń, w których będą wykonywane badania oraz posiadanego sprzętu i aparatury określonych przez Narodowy Fundusz Zdrowia, Ministerstwo Zdrowia oraz inne przepisy prawa obowiązujące w tym zakresie.</w:t>
      </w:r>
    </w:p>
    <w:p w14:paraId="7AA9127A" w14:textId="77777777" w:rsidR="0048516F" w:rsidRPr="00E63BB1" w:rsidRDefault="002C5D68">
      <w:pPr>
        <w:pStyle w:val="Akapitzlist"/>
        <w:numPr>
          <w:ilvl w:val="3"/>
          <w:numId w:val="41"/>
        </w:numPr>
        <w:ind w:left="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lang w:eastAsia="pl-PL"/>
        </w:rPr>
        <w:t>Przyjmujący Zamówienie zobowiązany jest do stosowania zamkniętego systemu pobrań.</w:t>
      </w:r>
    </w:p>
    <w:p w14:paraId="4336BE98" w14:textId="26499A08" w:rsidR="0048516F" w:rsidRPr="00E63BB1" w:rsidRDefault="002C5D68">
      <w:pPr>
        <w:pStyle w:val="Akapitzlist"/>
        <w:numPr>
          <w:ilvl w:val="3"/>
          <w:numId w:val="41"/>
        </w:numPr>
        <w:ind w:left="283" w:hanging="340"/>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Udzielający Zamówienia, będzie dostarczał materiał do badań z oddziałów szpitalnych codziennie </w:t>
      </w:r>
      <w:r w:rsidR="00B76AEF" w:rsidRPr="00E63BB1">
        <w:rPr>
          <w:rFonts w:asciiTheme="minorHAnsi" w:hAnsiTheme="minorHAnsi" w:cstheme="minorHAnsi"/>
          <w:color w:val="auto"/>
          <w:sz w:val="24"/>
          <w:szCs w:val="24"/>
        </w:rPr>
        <w:t>w dni</w:t>
      </w:r>
      <w:r w:rsidRPr="00E63BB1">
        <w:rPr>
          <w:rFonts w:asciiTheme="minorHAnsi" w:hAnsiTheme="minorHAnsi" w:cstheme="minorHAnsi"/>
          <w:color w:val="auto"/>
          <w:sz w:val="24"/>
          <w:szCs w:val="24"/>
        </w:rPr>
        <w:t xml:space="preserve"> robocze w godzinach 7.00 – 9.00. Wydawanie wyników badań odbywać się będzie w punkcie zlokalizowanym przy laboratorium.</w:t>
      </w:r>
    </w:p>
    <w:p w14:paraId="263A92D4" w14:textId="789CCDE9" w:rsidR="0048516F" w:rsidRPr="00E63BB1" w:rsidRDefault="002C5D68">
      <w:pPr>
        <w:pStyle w:val="Akapitzlist"/>
        <w:numPr>
          <w:ilvl w:val="3"/>
          <w:numId w:val="41"/>
        </w:numPr>
        <w:ind w:left="283" w:hanging="340"/>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lastRenderedPageBreak/>
        <w:t xml:space="preserve">Przyjmujący Zamówienie zapewni całodobową gotowość do wykonywania badań przez 7 dni w tygodniu w tym w niedzielę i święta. </w:t>
      </w:r>
    </w:p>
    <w:p w14:paraId="301F9F0A" w14:textId="77777777" w:rsidR="00B76AEF" w:rsidRPr="00E63BB1" w:rsidRDefault="00B76AEF">
      <w:pPr>
        <w:pStyle w:val="Akapitzlist"/>
        <w:numPr>
          <w:ilvl w:val="3"/>
          <w:numId w:val="41"/>
        </w:numPr>
        <w:ind w:left="283" w:hanging="340"/>
        <w:jc w:val="both"/>
        <w:rPr>
          <w:rFonts w:asciiTheme="minorHAnsi" w:hAnsiTheme="minorHAnsi" w:cstheme="minorHAnsi"/>
          <w:color w:val="000000" w:themeColor="text1"/>
          <w:sz w:val="24"/>
          <w:szCs w:val="24"/>
        </w:rPr>
      </w:pPr>
      <w:r w:rsidRPr="00E63BB1">
        <w:rPr>
          <w:rFonts w:asciiTheme="minorHAnsi" w:hAnsiTheme="minorHAnsi" w:cstheme="minorHAnsi"/>
          <w:color w:val="000000" w:themeColor="text1"/>
          <w:sz w:val="24"/>
          <w:szCs w:val="24"/>
        </w:rPr>
        <w:t>Badania w trybie „cito” zlecane będą w trybie ciągłym 24/na dobę.</w:t>
      </w:r>
    </w:p>
    <w:p w14:paraId="48251C2C" w14:textId="77777777" w:rsidR="0048516F" w:rsidRPr="00E63BB1" w:rsidRDefault="002C5D68">
      <w:pPr>
        <w:pStyle w:val="Akapitzlist"/>
        <w:numPr>
          <w:ilvl w:val="3"/>
          <w:numId w:val="41"/>
        </w:numPr>
        <w:ind w:left="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lang w:eastAsia="pl-PL"/>
        </w:rPr>
        <w:t>Dostępność badań w kierunku zatrucia grzybami – 24h na dobę w okresie 01. 06 – 30.10.</w:t>
      </w:r>
      <w:r w:rsidRPr="00E63BB1">
        <w:rPr>
          <w:rFonts w:asciiTheme="minorHAnsi" w:hAnsiTheme="minorHAnsi" w:cstheme="minorHAnsi"/>
          <w:strike/>
          <w:color w:val="auto"/>
          <w:sz w:val="24"/>
          <w:szCs w:val="24"/>
          <w:lang w:eastAsia="pl-PL"/>
        </w:rPr>
        <w:t xml:space="preserve"> ;</w:t>
      </w:r>
    </w:p>
    <w:p w14:paraId="52B6A025" w14:textId="1D0A06C2" w:rsidR="0048516F" w:rsidRPr="00E63BB1" w:rsidRDefault="002C5D68">
      <w:pPr>
        <w:pStyle w:val="Akapitzlist"/>
        <w:numPr>
          <w:ilvl w:val="3"/>
          <w:numId w:val="41"/>
        </w:numPr>
        <w:ind w:left="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Badania zostaną wykonane na podstawie skierowania przesłanego w formie elektronicznej, wystawionego przez lekarzy udzielających świadczeń medycznych u Udzielającego Zamówienia</w:t>
      </w:r>
      <w:r w:rsidR="002F46CF" w:rsidRPr="00E63BB1">
        <w:rPr>
          <w:rFonts w:asciiTheme="minorHAnsi" w:hAnsiTheme="minorHAnsi" w:cstheme="minorHAnsi"/>
          <w:color w:val="auto"/>
          <w:sz w:val="24"/>
          <w:szCs w:val="24"/>
        </w:rPr>
        <w:t xml:space="preserve"> lub w przypadku awarii systemu w wersji papierowej</w:t>
      </w:r>
      <w:r w:rsidRPr="00E63BB1">
        <w:rPr>
          <w:rFonts w:asciiTheme="minorHAnsi" w:hAnsiTheme="minorHAnsi" w:cstheme="minorHAnsi"/>
          <w:color w:val="auto"/>
          <w:sz w:val="24"/>
          <w:szCs w:val="24"/>
        </w:rPr>
        <w:t>. Aktualny wykaz uprawnionych do wystawiania skierowań Udzielający Zamówienia przedstawi w dniu podpisania Umowy</w:t>
      </w:r>
      <w:r w:rsidR="0041654E" w:rsidRPr="00E63BB1">
        <w:rPr>
          <w:rFonts w:asciiTheme="minorHAnsi" w:hAnsiTheme="minorHAnsi" w:cstheme="minorHAnsi"/>
          <w:color w:val="auto"/>
          <w:sz w:val="24"/>
          <w:szCs w:val="24"/>
        </w:rPr>
        <w:t xml:space="preserve"> i będzie on aktualizowany</w:t>
      </w:r>
      <w:r w:rsidRPr="00E63BB1">
        <w:rPr>
          <w:rFonts w:asciiTheme="minorHAnsi" w:hAnsiTheme="minorHAnsi" w:cstheme="minorHAnsi"/>
          <w:color w:val="auto"/>
          <w:sz w:val="24"/>
          <w:szCs w:val="24"/>
        </w:rPr>
        <w:t>.</w:t>
      </w:r>
    </w:p>
    <w:p w14:paraId="432A9551" w14:textId="77777777" w:rsidR="0041654E" w:rsidRPr="00E63BB1" w:rsidRDefault="0041654E" w:rsidP="0041654E">
      <w:pPr>
        <w:pStyle w:val="Akapitzlist"/>
        <w:numPr>
          <w:ilvl w:val="3"/>
          <w:numId w:val="41"/>
        </w:numPr>
        <w:ind w:left="284"/>
        <w:jc w:val="both"/>
        <w:rPr>
          <w:color w:val="000000" w:themeColor="text1"/>
          <w:sz w:val="24"/>
          <w:szCs w:val="24"/>
        </w:rPr>
      </w:pPr>
      <w:r w:rsidRPr="00E63BB1">
        <w:rPr>
          <w:rFonts w:cstheme="minorHAnsi"/>
          <w:color w:val="000000" w:themeColor="text1"/>
          <w:sz w:val="24"/>
          <w:szCs w:val="24"/>
        </w:rPr>
        <w:t xml:space="preserve">Przyjmujący Zamówienie zobowiązany jest do prowadzenia analizy niezgodności błędów </w:t>
      </w:r>
      <w:proofErr w:type="spellStart"/>
      <w:r w:rsidRPr="00E63BB1">
        <w:rPr>
          <w:rFonts w:cstheme="minorHAnsi"/>
          <w:color w:val="000000" w:themeColor="text1"/>
          <w:sz w:val="24"/>
          <w:szCs w:val="24"/>
        </w:rPr>
        <w:t>przedlaboratoryjnych</w:t>
      </w:r>
      <w:proofErr w:type="spellEnd"/>
      <w:r w:rsidRPr="00E63BB1">
        <w:rPr>
          <w:rFonts w:cstheme="minorHAnsi"/>
          <w:color w:val="000000" w:themeColor="text1"/>
          <w:sz w:val="24"/>
          <w:szCs w:val="24"/>
        </w:rPr>
        <w:t xml:space="preserve"> i przesyłania Udzielającemu Zamówienia miesięcznych raportów.</w:t>
      </w:r>
    </w:p>
    <w:p w14:paraId="53AF1127" w14:textId="77777777" w:rsidR="0048516F" w:rsidRPr="00E63BB1" w:rsidRDefault="002C5D68">
      <w:pPr>
        <w:pStyle w:val="Akapitzlist"/>
        <w:numPr>
          <w:ilvl w:val="3"/>
          <w:numId w:val="41"/>
        </w:numPr>
        <w:ind w:left="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Udzielający Zamówienia zobowiązuje się do przesyłania skierowań drogą </w:t>
      </w:r>
      <w:r w:rsidR="00021B4A" w:rsidRPr="00E63BB1">
        <w:rPr>
          <w:rFonts w:asciiTheme="minorHAnsi" w:hAnsiTheme="minorHAnsi" w:cstheme="minorHAnsi"/>
          <w:color w:val="auto"/>
          <w:sz w:val="24"/>
          <w:szCs w:val="24"/>
        </w:rPr>
        <w:t xml:space="preserve">elektroniczną </w:t>
      </w:r>
      <w:r w:rsidRPr="00E63BB1">
        <w:rPr>
          <w:rFonts w:asciiTheme="minorHAnsi" w:hAnsiTheme="minorHAnsi" w:cstheme="minorHAnsi"/>
          <w:color w:val="auto"/>
          <w:sz w:val="24"/>
          <w:szCs w:val="24"/>
        </w:rPr>
        <w:t xml:space="preserve"> </w:t>
      </w:r>
      <w:r w:rsidRPr="00E63BB1">
        <w:rPr>
          <w:rFonts w:asciiTheme="minorHAnsi" w:hAnsiTheme="minorHAnsi" w:cstheme="minorHAnsi"/>
          <w:color w:val="auto"/>
          <w:sz w:val="24"/>
          <w:szCs w:val="24"/>
        </w:rPr>
        <w:br/>
        <w:t xml:space="preserve">w standardzie </w:t>
      </w:r>
      <w:r w:rsidR="00021B4A" w:rsidRPr="00E63BB1">
        <w:rPr>
          <w:rFonts w:asciiTheme="minorHAnsi" w:hAnsiTheme="minorHAnsi" w:cstheme="minorHAnsi"/>
          <w:color w:val="auto"/>
          <w:sz w:val="24"/>
          <w:szCs w:val="24"/>
        </w:rPr>
        <w:t>HL7</w:t>
      </w:r>
      <w:r w:rsidRPr="00E63BB1">
        <w:rPr>
          <w:rFonts w:asciiTheme="minorHAnsi" w:hAnsiTheme="minorHAnsi" w:cstheme="minorHAnsi"/>
          <w:color w:val="auto"/>
          <w:sz w:val="24"/>
          <w:szCs w:val="24"/>
        </w:rPr>
        <w:t>.</w:t>
      </w:r>
    </w:p>
    <w:p w14:paraId="7E31DF01" w14:textId="77923991" w:rsidR="0048516F" w:rsidRPr="00E63BB1" w:rsidRDefault="002C5D68" w:rsidP="00E63BB1">
      <w:pPr>
        <w:pStyle w:val="Akapitzlist"/>
        <w:numPr>
          <w:ilvl w:val="3"/>
          <w:numId w:val="41"/>
        </w:numPr>
        <w:spacing w:line="240" w:lineRule="auto"/>
        <w:ind w:left="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Udzielający zamówienia wymaga, aby Przyjmujący Zamówienie zapewnił kadrę </w:t>
      </w:r>
      <w:r w:rsidR="00601D76">
        <w:rPr>
          <w:rFonts w:asciiTheme="minorHAnsi" w:hAnsiTheme="minorHAnsi" w:cstheme="minorHAnsi"/>
          <w:color w:val="auto"/>
          <w:sz w:val="24"/>
          <w:szCs w:val="24"/>
        </w:rPr>
        <w:br/>
      </w:r>
      <w:r w:rsidRPr="00E63BB1">
        <w:rPr>
          <w:rFonts w:asciiTheme="minorHAnsi" w:hAnsiTheme="minorHAnsi" w:cstheme="minorHAnsi"/>
          <w:color w:val="auto"/>
          <w:sz w:val="24"/>
          <w:szCs w:val="24"/>
        </w:rPr>
        <w:t>o kwalifikacjach niezbędnych do nadzoru i prowadzenia Banku Krwi.</w:t>
      </w:r>
    </w:p>
    <w:p w14:paraId="5A452166" w14:textId="77777777" w:rsidR="0048516F" w:rsidRPr="00E63BB1" w:rsidRDefault="002C5D68">
      <w:pPr>
        <w:pStyle w:val="Akapitzlist"/>
        <w:numPr>
          <w:ilvl w:val="3"/>
          <w:numId w:val="41"/>
        </w:numPr>
        <w:ind w:left="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lang w:eastAsia="pl-PL"/>
        </w:rPr>
        <w:t xml:space="preserve">Nadzór i prowadzenie Banku Krwi uregulowane zostanie odrębna umową. </w:t>
      </w:r>
    </w:p>
    <w:p w14:paraId="2A0BE662" w14:textId="18AB33FE" w:rsidR="0048516F" w:rsidRPr="00601D76" w:rsidRDefault="00F73AA5" w:rsidP="00601D76">
      <w:pPr>
        <w:pStyle w:val="Akapitzlist"/>
        <w:numPr>
          <w:ilvl w:val="3"/>
          <w:numId w:val="41"/>
        </w:numPr>
        <w:ind w:left="284"/>
        <w:jc w:val="both"/>
        <w:rPr>
          <w:rStyle w:val="Nagwek22Bezpogrubienia"/>
          <w:rFonts w:asciiTheme="minorHAnsi" w:eastAsia="Calibri" w:hAnsiTheme="minorHAnsi" w:cstheme="minorHAnsi"/>
          <w:b w:val="0"/>
          <w:bCs w:val="0"/>
          <w:color w:val="auto"/>
          <w:spacing w:val="0"/>
          <w:sz w:val="24"/>
          <w:szCs w:val="24"/>
        </w:rPr>
      </w:pPr>
      <w:r w:rsidRPr="00E63BB1">
        <w:rPr>
          <w:rFonts w:asciiTheme="minorHAnsi" w:hAnsiTheme="minorHAnsi" w:cstheme="minorHAnsi"/>
          <w:color w:val="auto"/>
          <w:sz w:val="24"/>
          <w:szCs w:val="24"/>
          <w:lang w:eastAsia="pl-PL"/>
        </w:rPr>
        <w:t xml:space="preserve">Koszty błędów laboratoryjnych ponosi Przyjmujący Zamówienie. </w:t>
      </w:r>
    </w:p>
    <w:p w14:paraId="2592011D" w14:textId="77777777" w:rsidR="0048516F" w:rsidRPr="00BA4182" w:rsidRDefault="002C5D68">
      <w:pPr>
        <w:pStyle w:val="Nagwek220"/>
        <w:keepNext/>
        <w:keepLines/>
        <w:shd w:val="clear" w:color="auto" w:fill="auto"/>
        <w:spacing w:before="0" w:after="160"/>
        <w:jc w:val="center"/>
        <w:rPr>
          <w:rFonts w:asciiTheme="minorHAnsi" w:hAnsiTheme="minorHAnsi" w:cstheme="minorHAnsi"/>
          <w:b w:val="0"/>
          <w:bCs/>
          <w:color w:val="auto"/>
          <w:sz w:val="24"/>
          <w:szCs w:val="24"/>
        </w:rPr>
      </w:pPr>
      <w:r w:rsidRPr="00BA4182">
        <w:rPr>
          <w:rStyle w:val="Nagwek22Bezpogrubienia"/>
          <w:rFonts w:asciiTheme="minorHAnsi" w:hAnsiTheme="minorHAnsi" w:cstheme="minorHAnsi"/>
          <w:b/>
          <w:bCs w:val="0"/>
          <w:color w:val="auto"/>
          <w:sz w:val="24"/>
          <w:szCs w:val="24"/>
        </w:rPr>
        <w:t>§2</w:t>
      </w:r>
    </w:p>
    <w:p w14:paraId="6D418242" w14:textId="77777777" w:rsidR="0048516F" w:rsidRPr="00E63BB1" w:rsidRDefault="002C5D68">
      <w:pPr>
        <w:pStyle w:val="Nagwek360"/>
        <w:keepNext/>
        <w:keepLines/>
        <w:shd w:val="clear" w:color="auto" w:fill="auto"/>
        <w:spacing w:after="0" w:line="263" w:lineRule="exact"/>
        <w:jc w:val="center"/>
        <w:rPr>
          <w:rFonts w:asciiTheme="minorHAnsi" w:hAnsiTheme="minorHAnsi" w:cstheme="minorHAnsi"/>
          <w:color w:val="auto"/>
          <w:sz w:val="24"/>
          <w:szCs w:val="24"/>
        </w:rPr>
      </w:pPr>
      <w:bookmarkStart w:id="8" w:name="bookmark4"/>
      <w:bookmarkEnd w:id="8"/>
      <w:r w:rsidRPr="00E63BB1">
        <w:rPr>
          <w:rFonts w:asciiTheme="minorHAnsi" w:hAnsiTheme="minorHAnsi" w:cstheme="minorHAnsi"/>
          <w:color w:val="auto"/>
          <w:sz w:val="24"/>
          <w:szCs w:val="24"/>
        </w:rPr>
        <w:t xml:space="preserve">Obowiązki </w:t>
      </w:r>
      <w:r w:rsidR="00B76AEF" w:rsidRPr="00E63BB1">
        <w:rPr>
          <w:rFonts w:asciiTheme="minorHAnsi" w:hAnsiTheme="minorHAnsi" w:cstheme="minorHAnsi"/>
          <w:color w:val="auto"/>
          <w:sz w:val="24"/>
          <w:szCs w:val="24"/>
        </w:rPr>
        <w:t xml:space="preserve">Przyjmującego Zamówienie </w:t>
      </w:r>
    </w:p>
    <w:p w14:paraId="052F1E2F" w14:textId="77777777" w:rsidR="0048516F" w:rsidRPr="00E63BB1" w:rsidRDefault="002C5D68">
      <w:pPr>
        <w:pStyle w:val="Teksttreci0"/>
        <w:numPr>
          <w:ilvl w:val="0"/>
          <w:numId w:val="5"/>
        </w:numPr>
        <w:shd w:val="clear" w:color="auto" w:fill="auto"/>
        <w:tabs>
          <w:tab w:val="left" w:pos="284"/>
        </w:tabs>
        <w:spacing w:before="0" w:after="160" w:line="263" w:lineRule="exact"/>
        <w:ind w:left="284" w:hanging="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Przyjmujący Zamówienie zobowiązuje się do przesyłania wyników badań, o których mowa w § 1 przy użyciu łącza teleinformatycznego.</w:t>
      </w:r>
    </w:p>
    <w:p w14:paraId="7BA59C74" w14:textId="77777777" w:rsidR="0048516F" w:rsidRPr="00E63BB1" w:rsidRDefault="002C5D68">
      <w:pPr>
        <w:pStyle w:val="Teksttreci0"/>
        <w:numPr>
          <w:ilvl w:val="0"/>
          <w:numId w:val="5"/>
        </w:numPr>
        <w:shd w:val="clear" w:color="auto" w:fill="auto"/>
        <w:tabs>
          <w:tab w:val="left" w:pos="284"/>
        </w:tabs>
        <w:spacing w:before="0" w:after="160" w:line="263" w:lineRule="exact"/>
        <w:ind w:left="426" w:hanging="426"/>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Badania wykonywane będą przez:</w:t>
      </w:r>
    </w:p>
    <w:p w14:paraId="1B7014DD" w14:textId="77777777" w:rsidR="0048516F" w:rsidRPr="00E63BB1" w:rsidRDefault="002C5D68">
      <w:pPr>
        <w:pStyle w:val="Teksttreci0"/>
        <w:numPr>
          <w:ilvl w:val="1"/>
          <w:numId w:val="7"/>
        </w:numPr>
        <w:shd w:val="clear" w:color="auto" w:fill="auto"/>
        <w:tabs>
          <w:tab w:val="left" w:pos="567"/>
        </w:tabs>
        <w:spacing w:before="0" w:after="160" w:line="263" w:lineRule="exact"/>
        <w:ind w:left="1133" w:hanging="850"/>
        <w:rPr>
          <w:rFonts w:asciiTheme="minorHAnsi" w:hAnsiTheme="minorHAnsi" w:cstheme="minorHAnsi"/>
          <w:color w:val="auto"/>
          <w:sz w:val="24"/>
          <w:szCs w:val="24"/>
        </w:rPr>
      </w:pPr>
      <w:r w:rsidRPr="00E63BB1">
        <w:rPr>
          <w:rFonts w:asciiTheme="minorHAnsi" w:hAnsiTheme="minorHAnsi" w:cstheme="minorHAnsi"/>
          <w:color w:val="auto"/>
          <w:sz w:val="24"/>
          <w:szCs w:val="24"/>
        </w:rPr>
        <w:t>osoby posiadające odpowiednie kwalifikacje i doświadczenie,</w:t>
      </w:r>
    </w:p>
    <w:p w14:paraId="35DD2C8A" w14:textId="77777777" w:rsidR="0048516F" w:rsidRPr="00E63BB1" w:rsidRDefault="002C5D68">
      <w:pPr>
        <w:pStyle w:val="Teksttreci0"/>
        <w:numPr>
          <w:ilvl w:val="1"/>
          <w:numId w:val="7"/>
        </w:numPr>
        <w:shd w:val="clear" w:color="auto" w:fill="auto"/>
        <w:tabs>
          <w:tab w:val="left" w:pos="567"/>
        </w:tabs>
        <w:spacing w:before="0" w:after="160" w:line="240" w:lineRule="auto"/>
        <w:ind w:left="1135" w:hanging="851"/>
        <w:rPr>
          <w:rFonts w:asciiTheme="minorHAnsi" w:hAnsiTheme="minorHAnsi" w:cstheme="minorHAnsi"/>
          <w:color w:val="auto"/>
          <w:sz w:val="24"/>
          <w:szCs w:val="24"/>
        </w:rPr>
      </w:pPr>
      <w:r w:rsidRPr="00E63BB1">
        <w:rPr>
          <w:rFonts w:asciiTheme="minorHAnsi" w:hAnsiTheme="minorHAnsi" w:cstheme="minorHAnsi"/>
          <w:color w:val="auto"/>
          <w:sz w:val="24"/>
          <w:szCs w:val="24"/>
        </w:rPr>
        <w:t>zgodnie z obowiązującą wiedzą medyczną i standardami,</w:t>
      </w:r>
    </w:p>
    <w:p w14:paraId="01028433" w14:textId="77777777" w:rsidR="0048516F" w:rsidRPr="00E63BB1" w:rsidRDefault="002C5D68">
      <w:pPr>
        <w:pStyle w:val="Teksttreci0"/>
        <w:numPr>
          <w:ilvl w:val="1"/>
          <w:numId w:val="7"/>
        </w:numPr>
        <w:shd w:val="clear" w:color="auto" w:fill="auto"/>
        <w:tabs>
          <w:tab w:val="left" w:pos="567"/>
        </w:tabs>
        <w:spacing w:before="0" w:after="160" w:line="240" w:lineRule="auto"/>
        <w:ind w:left="1135" w:hanging="851"/>
        <w:rPr>
          <w:rFonts w:asciiTheme="minorHAnsi" w:hAnsiTheme="minorHAnsi" w:cstheme="minorHAnsi"/>
          <w:color w:val="auto"/>
          <w:sz w:val="24"/>
          <w:szCs w:val="24"/>
        </w:rPr>
      </w:pPr>
      <w:r w:rsidRPr="00E63BB1">
        <w:rPr>
          <w:rFonts w:asciiTheme="minorHAnsi" w:hAnsiTheme="minorHAnsi" w:cstheme="minorHAnsi"/>
          <w:color w:val="auto"/>
          <w:sz w:val="24"/>
          <w:szCs w:val="24"/>
        </w:rPr>
        <w:t>z zachowaniem należytej staranności.</w:t>
      </w:r>
    </w:p>
    <w:p w14:paraId="589658BD" w14:textId="77777777" w:rsidR="0048516F" w:rsidRPr="00E63BB1" w:rsidRDefault="002C5D68">
      <w:pPr>
        <w:pStyle w:val="Teksttreci0"/>
        <w:numPr>
          <w:ilvl w:val="0"/>
          <w:numId w:val="5"/>
        </w:numPr>
        <w:shd w:val="clear" w:color="auto" w:fill="auto"/>
        <w:tabs>
          <w:tab w:val="left" w:pos="284"/>
          <w:tab w:val="left" w:pos="426"/>
        </w:tabs>
        <w:spacing w:before="0" w:after="160" w:line="263" w:lineRule="exact"/>
        <w:ind w:left="426" w:hanging="426"/>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Badania będą wykonywane i udostępniane w Udzielającemu Zmówienie w terminie:</w:t>
      </w:r>
    </w:p>
    <w:p w14:paraId="1AD73E0E" w14:textId="77777777" w:rsidR="0048516F" w:rsidRPr="00E63BB1" w:rsidRDefault="002C5D68">
      <w:pPr>
        <w:pStyle w:val="Teksttreci0"/>
        <w:numPr>
          <w:ilvl w:val="0"/>
          <w:numId w:val="6"/>
        </w:numPr>
        <w:shd w:val="clear" w:color="auto" w:fill="auto"/>
        <w:tabs>
          <w:tab w:val="left" w:pos="567"/>
        </w:tabs>
        <w:spacing w:before="0" w:after="160" w:line="263" w:lineRule="exact"/>
        <w:ind w:left="567" w:hanging="283"/>
        <w:jc w:val="both"/>
        <w:rPr>
          <w:rFonts w:asciiTheme="minorHAnsi" w:hAnsiTheme="minorHAnsi" w:cstheme="minorHAnsi"/>
          <w:color w:val="auto"/>
          <w:sz w:val="24"/>
          <w:szCs w:val="24"/>
        </w:rPr>
      </w:pPr>
      <w:bookmarkStart w:id="9" w:name="_Hlk19693713"/>
      <w:r w:rsidRPr="00E63BB1">
        <w:rPr>
          <w:rFonts w:asciiTheme="minorHAnsi" w:hAnsiTheme="minorHAnsi" w:cstheme="minorHAnsi"/>
          <w:color w:val="auto"/>
          <w:sz w:val="24"/>
          <w:szCs w:val="24"/>
        </w:rPr>
        <w:t>badania planowe - wg obowiązujących standardów,</w:t>
      </w:r>
    </w:p>
    <w:p w14:paraId="4E745389" w14:textId="5592F9F0" w:rsidR="0048516F" w:rsidRPr="00E63BB1" w:rsidRDefault="002C5D68" w:rsidP="00EB33CD">
      <w:pPr>
        <w:pStyle w:val="Teksttreci0"/>
        <w:numPr>
          <w:ilvl w:val="0"/>
          <w:numId w:val="6"/>
        </w:numPr>
        <w:shd w:val="clear" w:color="auto" w:fill="auto"/>
        <w:tabs>
          <w:tab w:val="left" w:pos="360"/>
        </w:tabs>
        <w:spacing w:before="0" w:after="160" w:line="263" w:lineRule="exact"/>
        <w:ind w:left="567" w:hanging="283"/>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Badania w trybie „cito” - czas wykonywania badań w trybie „cito” ustalony jest dla poszczególnych badań z zakresu: Biochemii</w:t>
      </w:r>
      <w:r w:rsidR="00F73AA5" w:rsidRPr="00E63BB1">
        <w:rPr>
          <w:rFonts w:asciiTheme="minorHAnsi" w:hAnsiTheme="minorHAnsi" w:cstheme="minorHAnsi"/>
          <w:color w:val="auto"/>
          <w:sz w:val="24"/>
          <w:szCs w:val="24"/>
        </w:rPr>
        <w:t xml:space="preserve"> do </w:t>
      </w:r>
      <w:r w:rsidRPr="00E63BB1">
        <w:rPr>
          <w:rFonts w:asciiTheme="minorHAnsi" w:hAnsiTheme="minorHAnsi" w:cstheme="minorHAnsi"/>
          <w:color w:val="auto"/>
          <w:sz w:val="24"/>
          <w:szCs w:val="24"/>
        </w:rPr>
        <w:t xml:space="preserve">1,5 godziny, Analityki Ogólnej </w:t>
      </w:r>
      <w:r w:rsidR="00F73AA5" w:rsidRPr="00E63BB1">
        <w:rPr>
          <w:rFonts w:asciiTheme="minorHAnsi" w:hAnsiTheme="minorHAnsi" w:cstheme="minorHAnsi"/>
          <w:color w:val="auto"/>
          <w:sz w:val="24"/>
          <w:szCs w:val="24"/>
        </w:rPr>
        <w:t>(mocz</w:t>
      </w:r>
      <w:r w:rsidRPr="00E63BB1">
        <w:rPr>
          <w:rFonts w:asciiTheme="minorHAnsi" w:hAnsiTheme="minorHAnsi" w:cstheme="minorHAnsi"/>
          <w:color w:val="auto"/>
          <w:sz w:val="24"/>
          <w:szCs w:val="24"/>
        </w:rPr>
        <w:t xml:space="preserve">, </w:t>
      </w:r>
      <w:proofErr w:type="spellStart"/>
      <w:r w:rsidRPr="00E63BB1">
        <w:rPr>
          <w:rFonts w:asciiTheme="minorHAnsi" w:hAnsiTheme="minorHAnsi" w:cstheme="minorHAnsi"/>
          <w:color w:val="auto"/>
          <w:sz w:val="24"/>
          <w:szCs w:val="24"/>
        </w:rPr>
        <w:t>rotawirusy</w:t>
      </w:r>
      <w:proofErr w:type="spellEnd"/>
      <w:r w:rsidRPr="00E63BB1">
        <w:rPr>
          <w:rFonts w:asciiTheme="minorHAnsi" w:hAnsiTheme="minorHAnsi" w:cstheme="minorHAnsi"/>
          <w:color w:val="auto"/>
          <w:sz w:val="24"/>
          <w:szCs w:val="24"/>
        </w:rPr>
        <w:t xml:space="preserve">, krew utajniona) – do 20 minut, Hematologii </w:t>
      </w:r>
      <w:r w:rsidR="00F73AA5" w:rsidRPr="00E63BB1">
        <w:rPr>
          <w:rFonts w:asciiTheme="minorHAnsi" w:hAnsiTheme="minorHAnsi" w:cstheme="minorHAnsi"/>
          <w:color w:val="auto"/>
          <w:sz w:val="24"/>
          <w:szCs w:val="24"/>
        </w:rPr>
        <w:t>do</w:t>
      </w:r>
      <w:r w:rsidRPr="00E63BB1">
        <w:rPr>
          <w:rFonts w:asciiTheme="minorHAnsi" w:hAnsiTheme="minorHAnsi" w:cstheme="minorHAnsi"/>
          <w:color w:val="auto"/>
          <w:sz w:val="24"/>
          <w:szCs w:val="24"/>
        </w:rPr>
        <w:t xml:space="preserve"> 20 minut, Koagulologii do 1 godziny, Serologii do 1 godziny, Gazometrii </w:t>
      </w:r>
      <w:r w:rsidR="00EB33CD" w:rsidRPr="00E63BB1">
        <w:rPr>
          <w:rFonts w:asciiTheme="minorHAnsi" w:hAnsiTheme="minorHAnsi" w:cstheme="minorHAnsi"/>
          <w:color w:val="auto"/>
          <w:sz w:val="24"/>
          <w:szCs w:val="24"/>
        </w:rPr>
        <w:t>–</w:t>
      </w:r>
      <w:r w:rsidR="00F73AA5" w:rsidRPr="00E63BB1">
        <w:rPr>
          <w:rFonts w:asciiTheme="minorHAnsi" w:hAnsiTheme="minorHAnsi" w:cstheme="minorHAnsi"/>
          <w:color w:val="auto"/>
          <w:sz w:val="24"/>
          <w:szCs w:val="24"/>
        </w:rPr>
        <w:t xml:space="preserve"> </w:t>
      </w:r>
      <w:r w:rsidR="00EB33CD" w:rsidRPr="00E63BB1">
        <w:rPr>
          <w:rFonts w:asciiTheme="minorHAnsi" w:hAnsiTheme="minorHAnsi" w:cstheme="minorHAnsi"/>
          <w:color w:val="auto"/>
          <w:sz w:val="24"/>
          <w:szCs w:val="24"/>
        </w:rPr>
        <w:t xml:space="preserve">do </w:t>
      </w:r>
      <w:r w:rsidRPr="00E63BB1">
        <w:rPr>
          <w:rFonts w:asciiTheme="minorHAnsi" w:hAnsiTheme="minorHAnsi" w:cstheme="minorHAnsi"/>
          <w:color w:val="auto"/>
          <w:sz w:val="24"/>
          <w:szCs w:val="24"/>
        </w:rPr>
        <w:t>15 minut, Toksykologii</w:t>
      </w:r>
      <w:r w:rsidR="00F73AA5" w:rsidRPr="00E63BB1">
        <w:rPr>
          <w:rFonts w:asciiTheme="minorHAnsi" w:hAnsiTheme="minorHAnsi" w:cstheme="minorHAnsi"/>
          <w:color w:val="auto"/>
          <w:sz w:val="24"/>
          <w:szCs w:val="24"/>
        </w:rPr>
        <w:t xml:space="preserve"> </w:t>
      </w:r>
      <w:r w:rsidRPr="00E63BB1">
        <w:rPr>
          <w:rFonts w:asciiTheme="minorHAnsi" w:hAnsiTheme="minorHAnsi" w:cstheme="minorHAnsi"/>
          <w:color w:val="auto"/>
          <w:sz w:val="24"/>
          <w:szCs w:val="24"/>
        </w:rPr>
        <w:t>- panel narkotyków w moczu</w:t>
      </w:r>
      <w:r w:rsidR="00EB33CD" w:rsidRPr="00E63BB1">
        <w:rPr>
          <w:rFonts w:asciiTheme="minorHAnsi" w:hAnsiTheme="minorHAnsi" w:cstheme="minorHAnsi"/>
          <w:color w:val="auto"/>
          <w:sz w:val="24"/>
          <w:szCs w:val="24"/>
        </w:rPr>
        <w:t xml:space="preserve"> do</w:t>
      </w:r>
      <w:r w:rsidRPr="00E63BB1">
        <w:rPr>
          <w:rFonts w:asciiTheme="minorHAnsi" w:hAnsiTheme="minorHAnsi" w:cstheme="minorHAnsi"/>
          <w:color w:val="auto"/>
          <w:sz w:val="24"/>
          <w:szCs w:val="24"/>
        </w:rPr>
        <w:t xml:space="preserve"> 20 minut. Za „Chwilę otrzymania danych" Strony rozumieją datę i godzinę zleconego w systemie badania </w:t>
      </w:r>
      <w:r w:rsidR="00F73AA5" w:rsidRPr="00E63BB1">
        <w:rPr>
          <w:rFonts w:asciiTheme="minorHAnsi" w:hAnsiTheme="minorHAnsi" w:cstheme="minorHAnsi"/>
          <w:color w:val="auto"/>
          <w:sz w:val="24"/>
          <w:szCs w:val="24"/>
        </w:rPr>
        <w:t xml:space="preserve">i dostarczenia próbek </w:t>
      </w:r>
      <w:r w:rsidRPr="00E63BB1">
        <w:rPr>
          <w:rFonts w:asciiTheme="minorHAnsi" w:hAnsiTheme="minorHAnsi" w:cstheme="minorHAnsi"/>
          <w:color w:val="auto"/>
          <w:sz w:val="24"/>
          <w:szCs w:val="24"/>
        </w:rPr>
        <w:t xml:space="preserve">widocznego </w:t>
      </w:r>
      <w:r w:rsidR="00601D76">
        <w:rPr>
          <w:rFonts w:asciiTheme="minorHAnsi" w:hAnsiTheme="minorHAnsi" w:cstheme="minorHAnsi"/>
          <w:color w:val="auto"/>
          <w:sz w:val="24"/>
          <w:szCs w:val="24"/>
        </w:rPr>
        <w:br/>
      </w:r>
      <w:r w:rsidRPr="00E63BB1">
        <w:rPr>
          <w:rFonts w:asciiTheme="minorHAnsi" w:hAnsiTheme="minorHAnsi" w:cstheme="minorHAnsi"/>
          <w:color w:val="auto"/>
          <w:sz w:val="24"/>
          <w:szCs w:val="24"/>
        </w:rPr>
        <w:t>w systemie</w:t>
      </w:r>
      <w:r w:rsidR="00021B4A" w:rsidRPr="00E63BB1">
        <w:rPr>
          <w:rFonts w:asciiTheme="minorHAnsi" w:hAnsiTheme="minorHAnsi" w:cstheme="minorHAnsi"/>
          <w:color w:val="auto"/>
          <w:sz w:val="24"/>
          <w:szCs w:val="24"/>
        </w:rPr>
        <w:t xml:space="preserve"> HIS</w:t>
      </w:r>
      <w:r w:rsidRPr="00E63BB1">
        <w:rPr>
          <w:rFonts w:asciiTheme="minorHAnsi" w:hAnsiTheme="minorHAnsi" w:cstheme="minorHAnsi"/>
          <w:color w:val="auto"/>
          <w:sz w:val="24"/>
          <w:szCs w:val="24"/>
        </w:rPr>
        <w:t xml:space="preserve"> potwierdzenia otrzymania kompletnych danych w formie elektronicznej.</w:t>
      </w:r>
    </w:p>
    <w:bookmarkEnd w:id="9"/>
    <w:p w14:paraId="5FB58E4D" w14:textId="673EA512" w:rsidR="0048516F" w:rsidRPr="00E63BB1" w:rsidRDefault="002C5D68">
      <w:pPr>
        <w:pStyle w:val="Teksttreci0"/>
        <w:numPr>
          <w:ilvl w:val="1"/>
          <w:numId w:val="6"/>
        </w:numPr>
        <w:shd w:val="clear" w:color="auto" w:fill="auto"/>
        <w:tabs>
          <w:tab w:val="left" w:pos="284"/>
        </w:tabs>
        <w:spacing w:before="0" w:after="160" w:line="263" w:lineRule="exact"/>
        <w:ind w:left="258" w:hanging="258"/>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W razie nienależytego wykonania</w:t>
      </w:r>
      <w:r w:rsidR="00F73AA5" w:rsidRPr="00E63BB1">
        <w:rPr>
          <w:rFonts w:asciiTheme="minorHAnsi" w:hAnsiTheme="minorHAnsi" w:cstheme="minorHAnsi"/>
          <w:color w:val="auto"/>
          <w:sz w:val="24"/>
          <w:szCs w:val="24"/>
        </w:rPr>
        <w:t xml:space="preserve"> badani</w:t>
      </w:r>
      <w:r w:rsidR="00EB33CD" w:rsidRPr="00E63BB1">
        <w:rPr>
          <w:rFonts w:asciiTheme="minorHAnsi" w:hAnsiTheme="minorHAnsi" w:cstheme="minorHAnsi"/>
          <w:color w:val="auto"/>
          <w:sz w:val="24"/>
          <w:szCs w:val="24"/>
        </w:rPr>
        <w:t>a</w:t>
      </w:r>
      <w:r w:rsidRPr="00E63BB1">
        <w:rPr>
          <w:rFonts w:asciiTheme="minorHAnsi" w:hAnsiTheme="minorHAnsi" w:cstheme="minorHAnsi"/>
          <w:color w:val="auto"/>
          <w:sz w:val="24"/>
          <w:szCs w:val="24"/>
        </w:rPr>
        <w:t xml:space="preserve"> Udzielający Zamówienia zawiadomi o tym niezwłocznie Przyjmującego Zamówienie, a Przyjmujący Zamówienie zobowiązuje się do </w:t>
      </w:r>
      <w:r w:rsidR="00DB23D6" w:rsidRPr="00E63BB1">
        <w:rPr>
          <w:rFonts w:asciiTheme="minorHAnsi" w:hAnsiTheme="minorHAnsi" w:cstheme="minorHAnsi"/>
          <w:color w:val="auto"/>
          <w:sz w:val="24"/>
          <w:szCs w:val="24"/>
        </w:rPr>
        <w:t xml:space="preserve">ponownego </w:t>
      </w:r>
      <w:r w:rsidRPr="00E63BB1">
        <w:rPr>
          <w:rFonts w:asciiTheme="minorHAnsi" w:hAnsiTheme="minorHAnsi" w:cstheme="minorHAnsi"/>
          <w:color w:val="auto"/>
          <w:sz w:val="24"/>
          <w:szCs w:val="24"/>
        </w:rPr>
        <w:t xml:space="preserve">należytego wykonania </w:t>
      </w:r>
      <w:r w:rsidR="00F73AA5" w:rsidRPr="00E63BB1">
        <w:rPr>
          <w:rFonts w:asciiTheme="minorHAnsi" w:hAnsiTheme="minorHAnsi" w:cstheme="minorHAnsi"/>
          <w:color w:val="auto"/>
          <w:sz w:val="24"/>
          <w:szCs w:val="24"/>
        </w:rPr>
        <w:t>badani</w:t>
      </w:r>
      <w:r w:rsidR="00DB23D6" w:rsidRPr="00E63BB1">
        <w:rPr>
          <w:rFonts w:asciiTheme="minorHAnsi" w:hAnsiTheme="minorHAnsi" w:cstheme="minorHAnsi"/>
          <w:color w:val="auto"/>
          <w:sz w:val="24"/>
          <w:szCs w:val="24"/>
        </w:rPr>
        <w:t>a</w:t>
      </w:r>
      <w:r w:rsidRPr="00E63BB1">
        <w:rPr>
          <w:rFonts w:asciiTheme="minorHAnsi" w:hAnsiTheme="minorHAnsi" w:cstheme="minorHAnsi"/>
          <w:color w:val="auto"/>
          <w:sz w:val="24"/>
          <w:szCs w:val="24"/>
        </w:rPr>
        <w:t xml:space="preserve"> w terminie:</w:t>
      </w:r>
    </w:p>
    <w:p w14:paraId="53211084" w14:textId="77777777" w:rsidR="00EB33CD" w:rsidRPr="00E63BB1" w:rsidRDefault="00EB33CD" w:rsidP="006B78EE">
      <w:pPr>
        <w:pStyle w:val="Teksttreci0"/>
        <w:numPr>
          <w:ilvl w:val="0"/>
          <w:numId w:val="47"/>
        </w:numPr>
        <w:shd w:val="clear" w:color="auto" w:fill="auto"/>
        <w:tabs>
          <w:tab w:val="left" w:pos="567"/>
        </w:tabs>
        <w:spacing w:before="0" w:after="160" w:line="263" w:lineRule="exact"/>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 badania planowe - wg obowiązujących standardów,</w:t>
      </w:r>
    </w:p>
    <w:p w14:paraId="36836B0D" w14:textId="5E5282CF" w:rsidR="00EB33CD" w:rsidRPr="00E63BB1" w:rsidRDefault="00EB33CD" w:rsidP="006B78EE">
      <w:pPr>
        <w:pStyle w:val="Teksttreci0"/>
        <w:numPr>
          <w:ilvl w:val="0"/>
          <w:numId w:val="47"/>
        </w:numPr>
        <w:shd w:val="clear" w:color="auto" w:fill="auto"/>
        <w:tabs>
          <w:tab w:val="left" w:pos="360"/>
        </w:tabs>
        <w:spacing w:before="0" w:after="160" w:line="263" w:lineRule="exact"/>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Badania w trybie „cito” - czas wykonywania badań w trybie „cito” ustalony jest dla poszczególnych badań z zakresu: Biochemii do 1,5 godziny, Analityki Ogólnej (mocz, </w:t>
      </w:r>
      <w:proofErr w:type="spellStart"/>
      <w:r w:rsidRPr="00E63BB1">
        <w:rPr>
          <w:rFonts w:asciiTheme="minorHAnsi" w:hAnsiTheme="minorHAnsi" w:cstheme="minorHAnsi"/>
          <w:color w:val="auto"/>
          <w:sz w:val="24"/>
          <w:szCs w:val="24"/>
        </w:rPr>
        <w:t>rotawirusy</w:t>
      </w:r>
      <w:proofErr w:type="spellEnd"/>
      <w:r w:rsidRPr="00E63BB1">
        <w:rPr>
          <w:rFonts w:asciiTheme="minorHAnsi" w:hAnsiTheme="minorHAnsi" w:cstheme="minorHAnsi"/>
          <w:color w:val="auto"/>
          <w:sz w:val="24"/>
          <w:szCs w:val="24"/>
        </w:rPr>
        <w:t xml:space="preserve">, krew utajniona) – do 20 minut, Hematologii do 20 minut, Koagulologii do </w:t>
      </w:r>
      <w:r w:rsidRPr="00E63BB1">
        <w:rPr>
          <w:rFonts w:asciiTheme="minorHAnsi" w:hAnsiTheme="minorHAnsi" w:cstheme="minorHAnsi"/>
          <w:color w:val="auto"/>
          <w:sz w:val="24"/>
          <w:szCs w:val="24"/>
        </w:rPr>
        <w:lastRenderedPageBreak/>
        <w:t xml:space="preserve">1 godziny, Serologii do 1 godziny, Gazometrii - do 15 minut, Toksykologii - panel narkotyków w moczu do 20 minut. </w:t>
      </w:r>
      <w:r w:rsidR="002F46CF" w:rsidRPr="00E63BB1">
        <w:rPr>
          <w:rFonts w:asciiTheme="minorHAnsi" w:hAnsiTheme="minorHAnsi" w:cstheme="minorHAnsi"/>
          <w:color w:val="auto"/>
          <w:sz w:val="24"/>
          <w:szCs w:val="24"/>
        </w:rPr>
        <w:t>Za „Chwilę otrzymania danych" Strony rozumieją datę i godzinę zleconego badania w systemie HIS i dostarczenia próbek.</w:t>
      </w:r>
    </w:p>
    <w:p w14:paraId="46BF8A1A" w14:textId="57FBDE8A" w:rsidR="0048516F" w:rsidRPr="00601D76" w:rsidRDefault="00EB33CD" w:rsidP="00601D76">
      <w:pPr>
        <w:pStyle w:val="Akapitzlist"/>
        <w:numPr>
          <w:ilvl w:val="1"/>
          <w:numId w:val="6"/>
        </w:numPr>
        <w:ind w:left="284" w:hanging="284"/>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Przyjmujący Zamówienie zobowiązuje się do dostarczenia Udzielającemu Zamówienia oryginałów badań opatrzonych podpisem i pieczęcią diagnosty wykonującego badanie niezwłocznie po wykonaniu badania. </w:t>
      </w:r>
    </w:p>
    <w:p w14:paraId="3D21DA51" w14:textId="77777777" w:rsidR="0048516F" w:rsidRPr="00E63BB1" w:rsidRDefault="002C5D68">
      <w:pPr>
        <w:pStyle w:val="Nagwek280"/>
        <w:keepNext/>
        <w:keepLines/>
        <w:shd w:val="clear" w:color="auto" w:fill="auto"/>
        <w:spacing w:before="0" w:after="160"/>
        <w:jc w:val="center"/>
        <w:rPr>
          <w:rFonts w:asciiTheme="minorHAnsi" w:hAnsiTheme="minorHAnsi" w:cstheme="minorHAnsi"/>
          <w:sz w:val="24"/>
          <w:szCs w:val="24"/>
        </w:rPr>
      </w:pPr>
      <w:bookmarkStart w:id="10" w:name="bookmark5"/>
      <w:bookmarkEnd w:id="10"/>
      <w:r w:rsidRPr="00E63BB1">
        <w:rPr>
          <w:rFonts w:asciiTheme="minorHAnsi" w:hAnsiTheme="minorHAnsi" w:cstheme="minorHAnsi"/>
          <w:sz w:val="24"/>
          <w:szCs w:val="24"/>
        </w:rPr>
        <w:t>§3</w:t>
      </w:r>
    </w:p>
    <w:p w14:paraId="56C12B38" w14:textId="77777777" w:rsidR="0048516F" w:rsidRPr="00E63BB1" w:rsidRDefault="002C5D68">
      <w:pPr>
        <w:pStyle w:val="Nagwek360"/>
        <w:keepNext/>
        <w:keepLines/>
        <w:shd w:val="clear" w:color="auto" w:fill="auto"/>
        <w:spacing w:after="0" w:line="266" w:lineRule="exact"/>
        <w:jc w:val="center"/>
        <w:rPr>
          <w:rFonts w:asciiTheme="minorHAnsi" w:hAnsiTheme="minorHAnsi" w:cstheme="minorHAnsi"/>
          <w:sz w:val="24"/>
          <w:szCs w:val="24"/>
        </w:rPr>
      </w:pPr>
      <w:bookmarkStart w:id="11" w:name="bookmark6"/>
      <w:r w:rsidRPr="00E63BB1">
        <w:rPr>
          <w:rFonts w:asciiTheme="minorHAnsi" w:hAnsiTheme="minorHAnsi" w:cstheme="minorHAnsi"/>
          <w:sz w:val="24"/>
          <w:szCs w:val="24"/>
        </w:rPr>
        <w:t xml:space="preserve">Oświadczenia </w:t>
      </w:r>
      <w:bookmarkEnd w:id="11"/>
      <w:r w:rsidRPr="00E63BB1">
        <w:rPr>
          <w:rFonts w:asciiTheme="minorHAnsi" w:hAnsiTheme="minorHAnsi" w:cstheme="minorHAnsi"/>
          <w:sz w:val="24"/>
          <w:szCs w:val="24"/>
        </w:rPr>
        <w:t>Przyjmującego Zamówienie</w:t>
      </w:r>
    </w:p>
    <w:p w14:paraId="4BA3DC5C" w14:textId="77777777" w:rsidR="0048516F" w:rsidRPr="00E63BB1" w:rsidRDefault="002C5D68">
      <w:pPr>
        <w:pStyle w:val="Teksttreci0"/>
        <w:shd w:val="clear" w:color="auto" w:fill="auto"/>
        <w:spacing w:before="0" w:after="160" w:line="266" w:lineRule="exact"/>
        <w:ind w:left="258" w:hanging="258"/>
        <w:jc w:val="both"/>
        <w:rPr>
          <w:rFonts w:asciiTheme="minorHAnsi" w:hAnsiTheme="minorHAnsi" w:cstheme="minorHAnsi"/>
          <w:sz w:val="24"/>
          <w:szCs w:val="24"/>
        </w:rPr>
      </w:pPr>
      <w:r w:rsidRPr="00E63BB1">
        <w:rPr>
          <w:rFonts w:asciiTheme="minorHAnsi" w:hAnsiTheme="minorHAnsi" w:cstheme="minorHAnsi"/>
          <w:sz w:val="24"/>
          <w:szCs w:val="24"/>
        </w:rPr>
        <w:t xml:space="preserve">1. </w:t>
      </w:r>
      <w:r w:rsidRPr="00E63BB1">
        <w:rPr>
          <w:rFonts w:asciiTheme="minorHAnsi" w:hAnsiTheme="minorHAnsi" w:cstheme="minorHAnsi"/>
          <w:sz w:val="24"/>
          <w:szCs w:val="24"/>
        </w:rPr>
        <w:tab/>
        <w:t>Przyjmujący Zamówienie oświadcza, iż:</w:t>
      </w:r>
    </w:p>
    <w:p w14:paraId="6849872B" w14:textId="77777777" w:rsidR="0048516F" w:rsidRPr="00E63BB1" w:rsidRDefault="002C5D68">
      <w:pPr>
        <w:pStyle w:val="Teksttreci0"/>
        <w:numPr>
          <w:ilvl w:val="0"/>
          <w:numId w:val="9"/>
        </w:numPr>
        <w:shd w:val="clear" w:color="auto" w:fill="auto"/>
        <w:tabs>
          <w:tab w:val="left" w:pos="567"/>
        </w:tabs>
        <w:spacing w:before="0" w:after="160" w:line="259" w:lineRule="exact"/>
        <w:ind w:left="567" w:hanging="283"/>
        <w:jc w:val="both"/>
        <w:rPr>
          <w:rFonts w:asciiTheme="minorHAnsi" w:hAnsiTheme="minorHAnsi" w:cstheme="minorHAnsi"/>
          <w:sz w:val="24"/>
          <w:szCs w:val="24"/>
        </w:rPr>
      </w:pPr>
      <w:r w:rsidRPr="00E63BB1">
        <w:rPr>
          <w:rFonts w:asciiTheme="minorHAnsi" w:hAnsiTheme="minorHAnsi" w:cstheme="minorHAnsi"/>
          <w:sz w:val="24"/>
          <w:szCs w:val="24"/>
        </w:rPr>
        <w:t>przejmuje na siebie pełną odpowiedzialność za wykonanie badań zleconych przez Udzielającego Zamówienia,</w:t>
      </w:r>
    </w:p>
    <w:p w14:paraId="67D35CFA" w14:textId="1142F1DE" w:rsidR="0048516F" w:rsidRPr="00E63BB1" w:rsidRDefault="002C5D68">
      <w:pPr>
        <w:pStyle w:val="Teksttreci0"/>
        <w:numPr>
          <w:ilvl w:val="0"/>
          <w:numId w:val="9"/>
        </w:numPr>
        <w:shd w:val="clear" w:color="auto" w:fill="auto"/>
        <w:tabs>
          <w:tab w:val="left" w:pos="567"/>
        </w:tabs>
        <w:spacing w:before="0" w:after="160" w:line="259" w:lineRule="exact"/>
        <w:ind w:left="567" w:hanging="283"/>
        <w:jc w:val="both"/>
        <w:rPr>
          <w:rFonts w:asciiTheme="minorHAnsi" w:hAnsiTheme="minorHAnsi" w:cstheme="minorHAnsi"/>
          <w:sz w:val="24"/>
          <w:szCs w:val="24"/>
        </w:rPr>
      </w:pPr>
      <w:r w:rsidRPr="00E63BB1">
        <w:rPr>
          <w:rFonts w:asciiTheme="minorHAnsi" w:hAnsiTheme="minorHAnsi" w:cstheme="minorHAnsi"/>
          <w:sz w:val="24"/>
          <w:szCs w:val="24"/>
        </w:rPr>
        <w:t>dysponuje niezbędną wiedzą, doświadczeniem, personelem oraz warunkami technicznymi i lokalowymi umożliwiającymi należyte wykonanie Umowy,</w:t>
      </w:r>
    </w:p>
    <w:p w14:paraId="32A2D34A" w14:textId="77777777" w:rsidR="0048516F" w:rsidRPr="00E63BB1" w:rsidRDefault="002C5D68">
      <w:pPr>
        <w:pStyle w:val="Teksttreci0"/>
        <w:numPr>
          <w:ilvl w:val="0"/>
          <w:numId w:val="9"/>
        </w:numPr>
        <w:shd w:val="clear" w:color="auto" w:fill="auto"/>
        <w:tabs>
          <w:tab w:val="left" w:pos="567"/>
        </w:tabs>
        <w:spacing w:before="0" w:after="160" w:line="259" w:lineRule="exact"/>
        <w:ind w:left="567" w:hanging="283"/>
        <w:jc w:val="both"/>
        <w:rPr>
          <w:rFonts w:asciiTheme="minorHAnsi" w:hAnsiTheme="minorHAnsi" w:cstheme="minorHAnsi"/>
          <w:sz w:val="24"/>
          <w:szCs w:val="24"/>
        </w:rPr>
      </w:pPr>
      <w:r w:rsidRPr="00E63BB1">
        <w:rPr>
          <w:rFonts w:asciiTheme="minorHAnsi" w:hAnsiTheme="minorHAnsi" w:cstheme="minorHAnsi"/>
          <w:sz w:val="24"/>
          <w:szCs w:val="24"/>
        </w:rPr>
        <w:t>badania będą wykonywane przez osoby legitymujące się wymaganymi kwalifikacjami,</w:t>
      </w:r>
    </w:p>
    <w:p w14:paraId="2B908A03" w14:textId="504588A5" w:rsidR="0041654E" w:rsidRPr="00E63BB1" w:rsidRDefault="002C5D68" w:rsidP="0041654E">
      <w:pPr>
        <w:pStyle w:val="Teksttreci0"/>
        <w:numPr>
          <w:ilvl w:val="0"/>
          <w:numId w:val="9"/>
        </w:numPr>
        <w:shd w:val="clear" w:color="auto" w:fill="auto"/>
        <w:tabs>
          <w:tab w:val="left" w:pos="567"/>
        </w:tabs>
        <w:spacing w:before="0" w:after="160" w:line="259" w:lineRule="exact"/>
        <w:ind w:left="567" w:hanging="283"/>
        <w:jc w:val="both"/>
        <w:rPr>
          <w:rFonts w:asciiTheme="minorHAnsi" w:hAnsiTheme="minorHAnsi" w:cstheme="minorHAnsi"/>
          <w:sz w:val="24"/>
          <w:szCs w:val="24"/>
        </w:rPr>
      </w:pPr>
      <w:r w:rsidRPr="00E63BB1">
        <w:rPr>
          <w:rFonts w:asciiTheme="minorHAnsi" w:hAnsiTheme="minorHAnsi" w:cstheme="minorHAnsi"/>
          <w:sz w:val="24"/>
          <w:szCs w:val="24"/>
        </w:rPr>
        <w:t xml:space="preserve">jest ubezpieczony od odpowiedzialności cywilnej za szkody powstałe w związku </w:t>
      </w:r>
      <w:r w:rsidR="00E63BB1">
        <w:rPr>
          <w:rFonts w:asciiTheme="minorHAnsi" w:hAnsiTheme="minorHAnsi" w:cstheme="minorHAnsi"/>
          <w:sz w:val="24"/>
          <w:szCs w:val="24"/>
        </w:rPr>
        <w:br/>
      </w:r>
      <w:r w:rsidRPr="00E63BB1">
        <w:rPr>
          <w:rFonts w:asciiTheme="minorHAnsi" w:hAnsiTheme="minorHAnsi" w:cstheme="minorHAnsi"/>
          <w:sz w:val="24"/>
          <w:szCs w:val="24"/>
        </w:rPr>
        <w:t>z udzielaniem świadczeń zdrowotnych</w:t>
      </w:r>
      <w:r w:rsidR="0041654E" w:rsidRPr="00E63BB1">
        <w:rPr>
          <w:rFonts w:asciiTheme="minorHAnsi" w:hAnsiTheme="minorHAnsi" w:cstheme="minorHAnsi"/>
          <w:sz w:val="24"/>
          <w:szCs w:val="24"/>
        </w:rPr>
        <w:t>,</w:t>
      </w:r>
    </w:p>
    <w:p w14:paraId="630B5D8B" w14:textId="5156FD5E" w:rsidR="0041654E" w:rsidRPr="00E63BB1" w:rsidRDefault="0041654E" w:rsidP="0041654E">
      <w:pPr>
        <w:pStyle w:val="Teksttreci0"/>
        <w:numPr>
          <w:ilvl w:val="0"/>
          <w:numId w:val="9"/>
        </w:numPr>
        <w:shd w:val="clear" w:color="auto" w:fill="auto"/>
        <w:tabs>
          <w:tab w:val="left" w:pos="567"/>
        </w:tabs>
        <w:spacing w:before="0" w:after="160" w:line="259" w:lineRule="exact"/>
        <w:ind w:left="567" w:hanging="283"/>
        <w:jc w:val="both"/>
        <w:rPr>
          <w:rFonts w:asciiTheme="minorHAnsi" w:hAnsiTheme="minorHAnsi" w:cstheme="minorHAnsi"/>
          <w:color w:val="000000" w:themeColor="text1"/>
          <w:sz w:val="24"/>
          <w:szCs w:val="24"/>
        </w:rPr>
      </w:pPr>
      <w:r w:rsidRPr="00E63BB1">
        <w:rPr>
          <w:rFonts w:asciiTheme="minorHAnsi" w:hAnsiTheme="minorHAnsi" w:cstheme="minorHAnsi"/>
          <w:color w:val="000000" w:themeColor="text1"/>
          <w:sz w:val="24"/>
          <w:szCs w:val="24"/>
        </w:rPr>
        <w:t xml:space="preserve">dysponuje wystarczającą ilością personelu koniecznego do realizacji Umowy. W celu zapewnienia ciągłości autoryzacji wyników w ciągu doby, zapewnia odpowiednią ilość diagnostów laboratoryjnych. </w:t>
      </w:r>
      <w:r w:rsidR="00DB23D6" w:rsidRPr="00E63BB1">
        <w:rPr>
          <w:rFonts w:asciiTheme="minorHAnsi" w:hAnsiTheme="minorHAnsi" w:cstheme="minorHAnsi"/>
          <w:color w:val="000000" w:themeColor="text1"/>
          <w:sz w:val="24"/>
          <w:szCs w:val="24"/>
        </w:rPr>
        <w:t>Wykaz osób realizujących przedmiot umowy zawiera załącznik nr 5 do oferty</w:t>
      </w:r>
      <w:r w:rsidR="00E046DF" w:rsidRPr="00E63BB1">
        <w:rPr>
          <w:rFonts w:asciiTheme="minorHAnsi" w:hAnsiTheme="minorHAnsi" w:cstheme="minorHAnsi"/>
          <w:color w:val="000000" w:themeColor="text1"/>
          <w:sz w:val="24"/>
          <w:szCs w:val="24"/>
        </w:rPr>
        <w:t>, który stanowi integralną część niniejszej umowy.</w:t>
      </w:r>
    </w:p>
    <w:p w14:paraId="46109023" w14:textId="5F62228E" w:rsidR="0048516F" w:rsidRPr="00E63BB1" w:rsidRDefault="002C5D68">
      <w:pPr>
        <w:pStyle w:val="Teksttreci0"/>
        <w:numPr>
          <w:ilvl w:val="0"/>
          <w:numId w:val="10"/>
        </w:numPr>
        <w:shd w:val="clear" w:color="auto" w:fill="auto"/>
        <w:tabs>
          <w:tab w:val="left" w:pos="284"/>
        </w:tabs>
        <w:spacing w:before="0" w:after="160" w:line="266" w:lineRule="exact"/>
        <w:ind w:left="284" w:hanging="284"/>
        <w:jc w:val="both"/>
        <w:rPr>
          <w:rFonts w:asciiTheme="minorHAnsi" w:hAnsiTheme="minorHAnsi" w:cstheme="minorHAnsi"/>
          <w:sz w:val="24"/>
          <w:szCs w:val="24"/>
        </w:rPr>
      </w:pPr>
      <w:r w:rsidRPr="00E63BB1">
        <w:rPr>
          <w:rFonts w:asciiTheme="minorHAnsi" w:hAnsiTheme="minorHAnsi" w:cstheme="minorHAnsi"/>
          <w:sz w:val="24"/>
          <w:szCs w:val="24"/>
        </w:rPr>
        <w:t>Przyjmujący Zamówienie zobowiązuje się do poddania kontroli NFZ przeprowadzanej na zasadach określonych w ustawie z dnia 27 sierpnia 2014 roku, o świadczeniach opieki zdrowotnej finansowanych ze środków publicznych, w zakresie wynikającym z Umowy zawartej z dyrektorem oddziału NFZ</w:t>
      </w:r>
      <w:r w:rsidR="00FC5CFA">
        <w:rPr>
          <w:rFonts w:asciiTheme="minorHAnsi" w:hAnsiTheme="minorHAnsi" w:cstheme="minorHAnsi"/>
          <w:sz w:val="24"/>
          <w:szCs w:val="24"/>
        </w:rPr>
        <w:t xml:space="preserve"> oraz przez Udzielającego Zamówienia.</w:t>
      </w:r>
    </w:p>
    <w:p w14:paraId="0476651C" w14:textId="77777777" w:rsidR="0048516F" w:rsidRPr="00E63BB1" w:rsidRDefault="002C5D68">
      <w:pPr>
        <w:pStyle w:val="Teksttreci0"/>
        <w:numPr>
          <w:ilvl w:val="0"/>
          <w:numId w:val="10"/>
        </w:numPr>
        <w:shd w:val="clear" w:color="auto" w:fill="auto"/>
        <w:tabs>
          <w:tab w:val="left" w:pos="284"/>
        </w:tabs>
        <w:spacing w:before="0" w:after="160" w:line="266" w:lineRule="exact"/>
        <w:ind w:left="284" w:hanging="284"/>
        <w:jc w:val="both"/>
        <w:rPr>
          <w:rFonts w:asciiTheme="minorHAnsi" w:hAnsiTheme="minorHAnsi" w:cstheme="minorHAnsi"/>
          <w:sz w:val="24"/>
          <w:szCs w:val="24"/>
        </w:rPr>
      </w:pPr>
      <w:r w:rsidRPr="00E63BB1">
        <w:rPr>
          <w:rFonts w:asciiTheme="minorHAnsi" w:hAnsiTheme="minorHAnsi" w:cstheme="minorHAnsi"/>
          <w:sz w:val="24"/>
          <w:szCs w:val="24"/>
        </w:rPr>
        <w:t>Przyjmujący Zamówienie zapozna personel Udzielającego Zamówienia z procedurami medycznymi obowiązującymi u Przyjmującego Zamówienie w zakresie niezbędnym do prawidłowego wykonywania usług na podstawie niniejszej Umowy.</w:t>
      </w:r>
    </w:p>
    <w:p w14:paraId="4D11A735" w14:textId="0BEC8EC2" w:rsidR="0048516F" w:rsidRPr="00E63BB1" w:rsidRDefault="002C5D68">
      <w:pPr>
        <w:pStyle w:val="Teksttreci0"/>
        <w:numPr>
          <w:ilvl w:val="0"/>
          <w:numId w:val="10"/>
        </w:numPr>
        <w:shd w:val="clear" w:color="auto" w:fill="auto"/>
        <w:tabs>
          <w:tab w:val="left" w:pos="284"/>
        </w:tabs>
        <w:spacing w:before="0" w:after="160" w:line="266" w:lineRule="exact"/>
        <w:ind w:left="283" w:hanging="340"/>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Przyjmujący Zamówienie zobowiązuje się do wykonania pełnej integracji z systemem informatycznym Udzielającego Zamówienia (System szpitalny ESKULAP), konfiguracji system</w:t>
      </w:r>
      <w:r w:rsidR="00B76AEF" w:rsidRPr="00E63BB1">
        <w:rPr>
          <w:rFonts w:asciiTheme="minorHAnsi" w:hAnsiTheme="minorHAnsi" w:cstheme="minorHAnsi"/>
          <w:color w:val="auto"/>
          <w:sz w:val="24"/>
          <w:szCs w:val="24"/>
        </w:rPr>
        <w:t>ów</w:t>
      </w:r>
      <w:r w:rsidR="00E63BB1">
        <w:rPr>
          <w:rFonts w:asciiTheme="minorHAnsi" w:hAnsiTheme="minorHAnsi" w:cstheme="minorHAnsi"/>
          <w:color w:val="auto"/>
          <w:sz w:val="24"/>
          <w:szCs w:val="24"/>
        </w:rPr>
        <w:t xml:space="preserve"> </w:t>
      </w:r>
      <w:r w:rsidRPr="00E63BB1">
        <w:rPr>
          <w:rFonts w:asciiTheme="minorHAnsi" w:hAnsiTheme="minorHAnsi" w:cstheme="minorHAnsi"/>
          <w:color w:val="auto"/>
          <w:sz w:val="24"/>
          <w:szCs w:val="24"/>
        </w:rPr>
        <w:t xml:space="preserve">i przeprowadzenia testów powdrożeniowych (instalacja i uruchomienie usługi) - </w:t>
      </w:r>
      <w:r w:rsidRPr="00E63BB1">
        <w:rPr>
          <w:rFonts w:asciiTheme="minorHAnsi" w:hAnsiTheme="minorHAnsi" w:cstheme="minorHAnsi"/>
          <w:color w:val="auto"/>
          <w:sz w:val="24"/>
          <w:szCs w:val="24"/>
          <w:u w:val="single"/>
        </w:rPr>
        <w:t>na koszt własny w terminie nie dłuższym niż 2 tygodnie od daty zawarcia Umowy.</w:t>
      </w:r>
    </w:p>
    <w:p w14:paraId="39487365" w14:textId="77777777" w:rsidR="0048516F" w:rsidRPr="00E63BB1" w:rsidRDefault="002C5D68">
      <w:pPr>
        <w:pStyle w:val="Teksttreci0"/>
        <w:numPr>
          <w:ilvl w:val="0"/>
          <w:numId w:val="10"/>
        </w:numPr>
        <w:shd w:val="clear" w:color="auto" w:fill="auto"/>
        <w:tabs>
          <w:tab w:val="left" w:pos="284"/>
        </w:tabs>
        <w:spacing w:before="0" w:after="160" w:line="266" w:lineRule="exact"/>
        <w:ind w:left="283" w:hanging="340"/>
        <w:jc w:val="both"/>
        <w:rPr>
          <w:rFonts w:asciiTheme="minorHAnsi" w:hAnsiTheme="minorHAnsi" w:cstheme="minorHAnsi"/>
          <w:color w:val="auto"/>
          <w:sz w:val="24"/>
          <w:szCs w:val="24"/>
        </w:rPr>
      </w:pPr>
      <w:r w:rsidRPr="00E63BB1">
        <w:rPr>
          <w:rFonts w:asciiTheme="minorHAnsi" w:hAnsiTheme="minorHAnsi" w:cstheme="minorHAnsi"/>
          <w:color w:val="auto"/>
          <w:sz w:val="24"/>
          <w:szCs w:val="24"/>
          <w:u w:val="single"/>
        </w:rPr>
        <w:t>Specyfikacja techniczna oraz zakres integracji muszą spełniać następujące minimalne wymagania:</w:t>
      </w:r>
    </w:p>
    <w:p w14:paraId="2B7FCD0C" w14:textId="77777777" w:rsidR="0048516F" w:rsidRPr="00E63BB1" w:rsidRDefault="002C5D68" w:rsidP="006B78EE">
      <w:pPr>
        <w:pStyle w:val="Akapitzlist"/>
        <w:numPr>
          <w:ilvl w:val="0"/>
          <w:numId w:val="44"/>
        </w:numPr>
        <w:tabs>
          <w:tab w:val="left" w:pos="684"/>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Specyfikacja techniczna: </w:t>
      </w:r>
    </w:p>
    <w:p w14:paraId="60EA19A7" w14:textId="77777777" w:rsidR="0048516F" w:rsidRPr="00E63BB1" w:rsidRDefault="002C5D68" w:rsidP="006B78EE">
      <w:pPr>
        <w:numPr>
          <w:ilvl w:val="1"/>
          <w:numId w:val="44"/>
        </w:numPr>
        <w:tabs>
          <w:tab w:val="left" w:pos="360"/>
        </w:tabs>
        <w:ind w:left="1276"/>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Wymiana danych musi się odbywać w czasie rzeczywistym. </w:t>
      </w:r>
    </w:p>
    <w:p w14:paraId="0FE702C6" w14:textId="77777777" w:rsidR="0048516F" w:rsidRPr="00E63BB1" w:rsidRDefault="002C5D68" w:rsidP="006B78EE">
      <w:pPr>
        <w:numPr>
          <w:ilvl w:val="1"/>
          <w:numId w:val="44"/>
        </w:numPr>
        <w:tabs>
          <w:tab w:val="left" w:pos="360"/>
        </w:tabs>
        <w:ind w:left="1276"/>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Zamawiający dopuszcza każdy z wariantów wymiany danych tj. bezpośrednio na bazie danych, przy wykorzystaniu standardu HL-7 lub przy wykorzystaniu standardu DICOM.</w:t>
      </w:r>
    </w:p>
    <w:p w14:paraId="2C621702" w14:textId="77777777" w:rsidR="0048516F" w:rsidRPr="00E63BB1" w:rsidRDefault="002C5D68" w:rsidP="006B78EE">
      <w:pPr>
        <w:numPr>
          <w:ilvl w:val="1"/>
          <w:numId w:val="44"/>
        </w:numPr>
        <w:tabs>
          <w:tab w:val="left" w:pos="360"/>
        </w:tabs>
        <w:ind w:left="1276"/>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Zgodnie posiadanymi informacjami w celu realizacji integracji system Eskulap jest </w:t>
      </w:r>
      <w:r w:rsidR="0072727F" w:rsidRPr="00E63BB1">
        <w:rPr>
          <w:rFonts w:asciiTheme="minorHAnsi" w:hAnsiTheme="minorHAnsi" w:cstheme="minorHAnsi"/>
          <w:color w:val="auto"/>
          <w:sz w:val="24"/>
          <w:szCs w:val="24"/>
        </w:rPr>
        <w:br/>
      </w:r>
      <w:r w:rsidRPr="00E63BB1">
        <w:rPr>
          <w:rFonts w:asciiTheme="minorHAnsi" w:hAnsiTheme="minorHAnsi" w:cstheme="minorHAnsi"/>
          <w:color w:val="auto"/>
          <w:sz w:val="24"/>
          <w:szCs w:val="24"/>
        </w:rPr>
        <w:t xml:space="preserve">w stanie przekazać (np. komunikatem HL7 lub w liście roboczej) do każdego </w:t>
      </w:r>
      <w:r w:rsidRPr="00E63BB1">
        <w:rPr>
          <w:rFonts w:asciiTheme="minorHAnsi" w:hAnsiTheme="minorHAnsi" w:cstheme="minorHAnsi"/>
          <w:color w:val="auto"/>
          <w:sz w:val="24"/>
          <w:szCs w:val="24"/>
        </w:rPr>
        <w:lastRenderedPageBreak/>
        <w:t>zlecenia unikalne ID badania z wykorzystaniem, którego możliwa będzie dalej identyfikacja tego badania w obydwu systemach.</w:t>
      </w:r>
    </w:p>
    <w:p w14:paraId="4A198097" w14:textId="77777777" w:rsidR="0048516F" w:rsidRPr="00E63BB1" w:rsidRDefault="002C5D68" w:rsidP="006B78EE">
      <w:pPr>
        <w:pStyle w:val="Akapitzlist"/>
        <w:numPr>
          <w:ilvl w:val="0"/>
          <w:numId w:val="45"/>
        </w:numPr>
        <w:tabs>
          <w:tab w:val="left" w:pos="360"/>
        </w:tabs>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Zakres wymiany danych pomiędzy systemami Eskulap i LIS:</w:t>
      </w:r>
    </w:p>
    <w:p w14:paraId="4F670B07" w14:textId="77777777" w:rsidR="0048516F" w:rsidRPr="00E63BB1" w:rsidRDefault="002C5D68" w:rsidP="006B78EE">
      <w:pPr>
        <w:numPr>
          <w:ilvl w:val="1"/>
          <w:numId w:val="45"/>
        </w:numPr>
        <w:tabs>
          <w:tab w:val="left" w:pos="360"/>
        </w:tabs>
        <w:ind w:left="1276"/>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Każde skierowanie (zlecenie na badanie) dotyczące pacjentów przebywających </w:t>
      </w:r>
      <w:r w:rsidR="0072727F" w:rsidRPr="00E63BB1">
        <w:rPr>
          <w:rFonts w:asciiTheme="minorHAnsi" w:hAnsiTheme="minorHAnsi" w:cstheme="minorHAnsi"/>
          <w:color w:val="auto"/>
          <w:sz w:val="24"/>
          <w:szCs w:val="24"/>
        </w:rPr>
        <w:br/>
      </w:r>
      <w:r w:rsidRPr="00E63BB1">
        <w:rPr>
          <w:rFonts w:asciiTheme="minorHAnsi" w:hAnsiTheme="minorHAnsi" w:cstheme="minorHAnsi"/>
          <w:color w:val="auto"/>
          <w:sz w:val="24"/>
          <w:szCs w:val="24"/>
        </w:rPr>
        <w:t xml:space="preserve">na oddziale lub w poradni wysłane z modułu Dokumentacja Medyczna systemu Eskulap trafi do systemu LIS. </w:t>
      </w:r>
    </w:p>
    <w:p w14:paraId="3F1EF425" w14:textId="77777777" w:rsidR="0048516F" w:rsidRPr="00E63BB1" w:rsidRDefault="002C5D68" w:rsidP="006B78EE">
      <w:pPr>
        <w:numPr>
          <w:ilvl w:val="1"/>
          <w:numId w:val="45"/>
        </w:numPr>
        <w:tabs>
          <w:tab w:val="left" w:pos="360"/>
        </w:tabs>
        <w:ind w:left="1276"/>
        <w:jc w:val="both"/>
        <w:rPr>
          <w:rFonts w:asciiTheme="minorHAnsi" w:hAnsiTheme="minorHAnsi" w:cstheme="minorHAnsi"/>
          <w:color w:val="auto"/>
          <w:sz w:val="24"/>
          <w:szCs w:val="24"/>
        </w:rPr>
      </w:pPr>
      <w:r w:rsidRPr="00E63BB1">
        <w:rPr>
          <w:rFonts w:asciiTheme="minorHAnsi" w:hAnsiTheme="minorHAnsi" w:cstheme="minorHAnsi"/>
          <w:color w:val="auto"/>
          <w:sz w:val="24"/>
          <w:szCs w:val="24"/>
        </w:rPr>
        <w:t xml:space="preserve">Po wykonaniu badania wynik zwrotnie wraca do systemu Eskulap i następuję zapisanie ich w bazie danych systemu HIS. </w:t>
      </w:r>
    </w:p>
    <w:p w14:paraId="2188F8CC" w14:textId="076A5C84" w:rsidR="0048516F" w:rsidRPr="00E63BB1" w:rsidRDefault="002C5D68" w:rsidP="006B78EE">
      <w:pPr>
        <w:pStyle w:val="Teksttreci0"/>
        <w:numPr>
          <w:ilvl w:val="0"/>
          <w:numId w:val="45"/>
        </w:numPr>
        <w:shd w:val="clear" w:color="auto" w:fill="auto"/>
        <w:tabs>
          <w:tab w:val="left" w:pos="284"/>
        </w:tabs>
        <w:spacing w:before="0" w:after="160" w:line="266" w:lineRule="exact"/>
        <w:jc w:val="both"/>
        <w:rPr>
          <w:rFonts w:asciiTheme="minorHAnsi" w:hAnsiTheme="minorHAnsi" w:cstheme="minorHAnsi"/>
          <w:color w:val="auto"/>
          <w:sz w:val="24"/>
          <w:szCs w:val="24"/>
        </w:rPr>
      </w:pPr>
      <w:r w:rsidRPr="00E63BB1">
        <w:rPr>
          <w:rFonts w:asciiTheme="minorHAnsi" w:hAnsiTheme="minorHAnsi" w:cstheme="minorHAnsi"/>
          <w:color w:val="auto"/>
          <w:sz w:val="24"/>
          <w:szCs w:val="24"/>
          <w:u w:val="single"/>
        </w:rPr>
        <w:t>Serwisowany system LIS będzie systemem podrzędnym w stosunku do systemu HIS. System HIS będzie systemem nadrzędnym. Zamawiający zastrzega, że we wszystkich kwestiach spornych mogących wyniknąć pomiędzy Wykonawcą a dostawcą HIS obowiązek dokonania niezbędnych zmian w oprogramowaniu umożliwiających poprawną integrację będzie spoczywał na Wykonawcy. Jeżeli Wykonawca z przyczyn technicznych lub innych nie będzie w stanie zaimplementować w oferowanym przez siebie oprogramowaniu niezbędnych zmian, zostanie zobligowany do pokrycia kosztów wykonania niezbędnych modyfikacji przez dostawcę systemu HIS w ramach przedmiotu zamówienia.</w:t>
      </w:r>
    </w:p>
    <w:p w14:paraId="1EBD7D48" w14:textId="77777777" w:rsidR="0048516F" w:rsidRPr="00E63BB1" w:rsidRDefault="0048516F">
      <w:pPr>
        <w:pStyle w:val="Nagwek360"/>
        <w:keepNext/>
        <w:keepLines/>
        <w:shd w:val="clear" w:color="auto" w:fill="auto"/>
        <w:spacing w:after="0" w:line="266" w:lineRule="exact"/>
        <w:jc w:val="center"/>
        <w:rPr>
          <w:rFonts w:asciiTheme="minorHAnsi" w:hAnsiTheme="minorHAnsi" w:cstheme="minorHAnsi"/>
          <w:sz w:val="24"/>
          <w:szCs w:val="24"/>
        </w:rPr>
      </w:pPr>
    </w:p>
    <w:p w14:paraId="667BFE75" w14:textId="77777777" w:rsidR="0048516F" w:rsidRPr="00E63BB1" w:rsidRDefault="002C5D68">
      <w:pPr>
        <w:pStyle w:val="Nagwek360"/>
        <w:keepNext/>
        <w:keepLines/>
        <w:shd w:val="clear" w:color="auto" w:fill="auto"/>
        <w:spacing w:after="0" w:line="266" w:lineRule="exact"/>
        <w:jc w:val="center"/>
        <w:rPr>
          <w:rFonts w:asciiTheme="minorHAnsi" w:hAnsiTheme="minorHAnsi" w:cstheme="minorHAnsi"/>
          <w:sz w:val="24"/>
          <w:szCs w:val="24"/>
        </w:rPr>
      </w:pPr>
      <w:bookmarkStart w:id="12" w:name="bookmark7"/>
      <w:bookmarkEnd w:id="12"/>
      <w:r w:rsidRPr="00E63BB1">
        <w:rPr>
          <w:rFonts w:asciiTheme="minorHAnsi" w:hAnsiTheme="minorHAnsi" w:cstheme="minorHAnsi"/>
          <w:sz w:val="24"/>
          <w:szCs w:val="24"/>
        </w:rPr>
        <w:t>§4</w:t>
      </w:r>
    </w:p>
    <w:p w14:paraId="3DDDBD66" w14:textId="77777777" w:rsidR="0048516F" w:rsidRPr="00E63BB1" w:rsidRDefault="002C5D68">
      <w:pPr>
        <w:pStyle w:val="Nagwek360"/>
        <w:keepNext/>
        <w:keepLines/>
        <w:shd w:val="clear" w:color="auto" w:fill="auto"/>
        <w:spacing w:after="0" w:line="266" w:lineRule="exact"/>
        <w:jc w:val="center"/>
        <w:rPr>
          <w:rFonts w:asciiTheme="minorHAnsi" w:hAnsiTheme="minorHAnsi" w:cstheme="minorHAnsi"/>
          <w:sz w:val="24"/>
          <w:szCs w:val="24"/>
        </w:rPr>
      </w:pPr>
      <w:bookmarkStart w:id="13" w:name="bookmark8"/>
      <w:r w:rsidRPr="00E63BB1">
        <w:rPr>
          <w:rFonts w:asciiTheme="minorHAnsi" w:hAnsiTheme="minorHAnsi" w:cstheme="minorHAnsi"/>
          <w:sz w:val="24"/>
          <w:szCs w:val="24"/>
        </w:rPr>
        <w:t xml:space="preserve">Obowiązki </w:t>
      </w:r>
      <w:bookmarkEnd w:id="13"/>
      <w:r w:rsidRPr="00E63BB1">
        <w:rPr>
          <w:rFonts w:asciiTheme="minorHAnsi" w:hAnsiTheme="minorHAnsi" w:cstheme="minorHAnsi"/>
          <w:sz w:val="24"/>
          <w:szCs w:val="24"/>
        </w:rPr>
        <w:t>Przyjmującego Zamówienie</w:t>
      </w:r>
    </w:p>
    <w:p w14:paraId="7EB7C54C" w14:textId="5B67CC21" w:rsidR="0048516F" w:rsidRPr="00E63BB1" w:rsidRDefault="002C5D68">
      <w:pPr>
        <w:pStyle w:val="Teksttreci0"/>
        <w:numPr>
          <w:ilvl w:val="3"/>
          <w:numId w:val="8"/>
        </w:numPr>
        <w:shd w:val="clear" w:color="auto" w:fill="auto"/>
        <w:tabs>
          <w:tab w:val="left" w:pos="284"/>
        </w:tabs>
        <w:spacing w:before="0" w:after="160" w:line="266" w:lineRule="exact"/>
        <w:ind w:left="284" w:hanging="284"/>
        <w:jc w:val="both"/>
        <w:rPr>
          <w:rFonts w:asciiTheme="minorHAnsi" w:hAnsiTheme="minorHAnsi" w:cstheme="minorHAnsi"/>
          <w:sz w:val="24"/>
          <w:szCs w:val="24"/>
        </w:rPr>
      </w:pPr>
      <w:r w:rsidRPr="00E63BB1">
        <w:rPr>
          <w:rFonts w:asciiTheme="minorHAnsi" w:hAnsiTheme="minorHAnsi" w:cstheme="minorHAnsi"/>
          <w:sz w:val="24"/>
          <w:szCs w:val="24"/>
        </w:rPr>
        <w:t xml:space="preserve">Przyjmujący Zamówienie będzie wykonywał </w:t>
      </w:r>
      <w:r w:rsidR="00E046DF" w:rsidRPr="00E63BB1">
        <w:rPr>
          <w:rFonts w:asciiTheme="minorHAnsi" w:hAnsiTheme="minorHAnsi" w:cstheme="minorHAnsi"/>
          <w:sz w:val="24"/>
          <w:szCs w:val="24"/>
        </w:rPr>
        <w:t>przedmiot umowy</w:t>
      </w:r>
      <w:r w:rsidRPr="00E63BB1">
        <w:rPr>
          <w:rFonts w:asciiTheme="minorHAnsi" w:hAnsiTheme="minorHAnsi" w:cstheme="minorHAnsi"/>
          <w:sz w:val="24"/>
          <w:szCs w:val="24"/>
        </w:rPr>
        <w:t xml:space="preserve"> przy użyciu własnego </w:t>
      </w:r>
      <w:r w:rsidRPr="00E63BB1">
        <w:rPr>
          <w:rFonts w:asciiTheme="minorHAnsi" w:hAnsiTheme="minorHAnsi" w:cstheme="minorHAnsi"/>
          <w:color w:val="auto"/>
          <w:sz w:val="24"/>
          <w:szCs w:val="24"/>
        </w:rPr>
        <w:t xml:space="preserve">sprzętu </w:t>
      </w:r>
      <w:r w:rsidR="00E046DF" w:rsidRPr="00E63BB1">
        <w:rPr>
          <w:rFonts w:asciiTheme="minorHAnsi" w:hAnsiTheme="minorHAnsi" w:cstheme="minorHAnsi"/>
          <w:color w:val="auto"/>
          <w:sz w:val="24"/>
          <w:szCs w:val="24"/>
        </w:rPr>
        <w:t xml:space="preserve">diagnostycznego, </w:t>
      </w:r>
      <w:r w:rsidRPr="00E63BB1">
        <w:rPr>
          <w:rFonts w:asciiTheme="minorHAnsi" w:hAnsiTheme="minorHAnsi" w:cstheme="minorHAnsi"/>
          <w:color w:val="auto"/>
          <w:sz w:val="24"/>
          <w:szCs w:val="24"/>
        </w:rPr>
        <w:t xml:space="preserve">odczynników i materiałów, </w:t>
      </w:r>
      <w:r w:rsidRPr="00E63BB1">
        <w:rPr>
          <w:rFonts w:asciiTheme="minorHAnsi" w:hAnsiTheme="minorHAnsi" w:cstheme="minorHAnsi"/>
          <w:sz w:val="24"/>
          <w:szCs w:val="24"/>
        </w:rPr>
        <w:t>a następnie przesyłał wyniki do Udzielającego Zamówienia.</w:t>
      </w:r>
    </w:p>
    <w:p w14:paraId="6B18ED3E" w14:textId="4F4BF943" w:rsidR="0048516F" w:rsidRPr="00E63BB1" w:rsidRDefault="002C5D68">
      <w:pPr>
        <w:pStyle w:val="Teksttreci0"/>
        <w:numPr>
          <w:ilvl w:val="3"/>
          <w:numId w:val="8"/>
        </w:numPr>
        <w:shd w:val="clear" w:color="auto" w:fill="auto"/>
        <w:tabs>
          <w:tab w:val="left" w:pos="284"/>
        </w:tabs>
        <w:spacing w:before="0" w:after="160" w:line="266" w:lineRule="exact"/>
        <w:ind w:left="284" w:hanging="284"/>
        <w:jc w:val="both"/>
        <w:rPr>
          <w:rStyle w:val="Teksttreci2Odstpy0pt"/>
          <w:rFonts w:asciiTheme="minorHAnsi" w:hAnsiTheme="minorHAnsi" w:cstheme="minorHAnsi"/>
          <w:spacing w:val="0"/>
          <w:sz w:val="24"/>
          <w:szCs w:val="24"/>
        </w:rPr>
      </w:pPr>
      <w:r w:rsidRPr="00E63BB1">
        <w:rPr>
          <w:rFonts w:asciiTheme="minorHAnsi" w:hAnsiTheme="minorHAnsi" w:cstheme="minorHAnsi"/>
          <w:sz w:val="24"/>
          <w:szCs w:val="24"/>
        </w:rPr>
        <w:t xml:space="preserve">Przyjmujący Zamówienie zainstaluje oraz będzie utrzymywał w okresie obowiązywania niniejszej Umowy bezpieczne łącza zgodne z przepisami prawa, stosownymi normami </w:t>
      </w:r>
      <w:r w:rsidR="00E63BB1">
        <w:rPr>
          <w:rFonts w:asciiTheme="minorHAnsi" w:hAnsiTheme="minorHAnsi" w:cstheme="minorHAnsi"/>
          <w:sz w:val="24"/>
          <w:szCs w:val="24"/>
        </w:rPr>
        <w:br/>
      </w:r>
      <w:r w:rsidRPr="00E63BB1">
        <w:rPr>
          <w:rFonts w:asciiTheme="minorHAnsi" w:hAnsiTheme="minorHAnsi" w:cstheme="minorHAnsi"/>
          <w:sz w:val="24"/>
          <w:szCs w:val="24"/>
        </w:rPr>
        <w:t xml:space="preserve">i wymogami w zakresie bezpieczeństwa </w:t>
      </w:r>
      <w:proofErr w:type="spellStart"/>
      <w:r w:rsidRPr="00E63BB1">
        <w:rPr>
          <w:rFonts w:asciiTheme="minorHAnsi" w:hAnsiTheme="minorHAnsi" w:cstheme="minorHAnsi"/>
          <w:sz w:val="24"/>
          <w:szCs w:val="24"/>
        </w:rPr>
        <w:t>przesyłu</w:t>
      </w:r>
      <w:proofErr w:type="spellEnd"/>
      <w:r w:rsidRPr="00E63BB1">
        <w:rPr>
          <w:rFonts w:asciiTheme="minorHAnsi" w:hAnsiTheme="minorHAnsi" w:cstheme="minorHAnsi"/>
          <w:sz w:val="24"/>
          <w:szCs w:val="24"/>
        </w:rPr>
        <w:t xml:space="preserve"> informacji oraz wymaganiami</w:t>
      </w:r>
      <w:r w:rsidR="00E63BB1">
        <w:rPr>
          <w:rFonts w:asciiTheme="minorHAnsi" w:hAnsiTheme="minorHAnsi" w:cstheme="minorHAnsi"/>
          <w:sz w:val="24"/>
          <w:szCs w:val="24"/>
        </w:rPr>
        <w:t xml:space="preserve"> </w:t>
      </w:r>
      <w:r w:rsidRPr="00E63BB1">
        <w:rPr>
          <w:rFonts w:asciiTheme="minorHAnsi" w:hAnsiTheme="minorHAnsi" w:cstheme="minorHAnsi"/>
          <w:sz w:val="24"/>
          <w:szCs w:val="24"/>
        </w:rPr>
        <w:t xml:space="preserve">technicznymi. Udzielający Zamówienia zapewni współpracę podczas </w:t>
      </w:r>
      <w:r w:rsidRPr="00E63BB1">
        <w:rPr>
          <w:rStyle w:val="Teksttreci2Odstpy0pt"/>
          <w:rFonts w:asciiTheme="minorHAnsi" w:hAnsiTheme="minorHAnsi" w:cstheme="minorHAnsi"/>
          <w:sz w:val="24"/>
          <w:szCs w:val="24"/>
        </w:rPr>
        <w:t xml:space="preserve">konfiguracji połączenia oraz sprzętu dostarczonego przez </w:t>
      </w:r>
      <w:r w:rsidRPr="00E63BB1">
        <w:rPr>
          <w:rFonts w:asciiTheme="minorHAnsi" w:hAnsiTheme="minorHAnsi" w:cstheme="minorHAnsi"/>
          <w:sz w:val="24"/>
          <w:szCs w:val="24"/>
        </w:rPr>
        <w:t>Przyjmującego Zamówienie</w:t>
      </w:r>
      <w:r w:rsidRPr="00E63BB1">
        <w:rPr>
          <w:rStyle w:val="Teksttreci2Odstpy0pt"/>
          <w:rFonts w:asciiTheme="minorHAnsi" w:hAnsiTheme="minorHAnsi" w:cstheme="minorHAnsi"/>
          <w:sz w:val="24"/>
          <w:szCs w:val="24"/>
        </w:rPr>
        <w:t>.</w:t>
      </w:r>
    </w:p>
    <w:p w14:paraId="36524E72" w14:textId="77777777" w:rsidR="0048516F" w:rsidRPr="00E63BB1" w:rsidRDefault="002C5D68">
      <w:pPr>
        <w:pStyle w:val="Teksttreci0"/>
        <w:numPr>
          <w:ilvl w:val="3"/>
          <w:numId w:val="8"/>
        </w:numPr>
        <w:shd w:val="clear" w:color="auto" w:fill="auto"/>
        <w:tabs>
          <w:tab w:val="left" w:pos="284"/>
        </w:tabs>
        <w:spacing w:before="0" w:after="160" w:line="266" w:lineRule="exact"/>
        <w:ind w:left="284" w:hanging="284"/>
        <w:jc w:val="both"/>
        <w:rPr>
          <w:rFonts w:asciiTheme="minorHAnsi" w:hAnsiTheme="minorHAnsi" w:cstheme="minorHAnsi"/>
          <w:sz w:val="24"/>
          <w:szCs w:val="24"/>
        </w:rPr>
      </w:pPr>
      <w:r w:rsidRPr="00E63BB1">
        <w:rPr>
          <w:rFonts w:asciiTheme="minorHAnsi" w:hAnsiTheme="minorHAnsi" w:cstheme="minorHAnsi"/>
          <w:sz w:val="24"/>
          <w:szCs w:val="24"/>
        </w:rPr>
        <w:t>Przyjmujący Zamówienie</w:t>
      </w:r>
      <w:r w:rsidRPr="00E63BB1">
        <w:rPr>
          <w:rStyle w:val="Teksttreci2Odstpy0pt1"/>
          <w:rFonts w:asciiTheme="minorHAnsi" w:eastAsia="MS Mincho" w:hAnsiTheme="minorHAnsi" w:cstheme="minorHAnsi"/>
          <w:sz w:val="24"/>
          <w:szCs w:val="24"/>
        </w:rPr>
        <w:t xml:space="preserve"> zapewni zastosowanie</w:t>
      </w:r>
      <w:r w:rsidRPr="00E63BB1">
        <w:rPr>
          <w:rStyle w:val="Teksttreci2Odstpy0pt"/>
          <w:rFonts w:asciiTheme="minorHAnsi" w:hAnsiTheme="minorHAnsi" w:cstheme="minorHAnsi"/>
          <w:sz w:val="24"/>
          <w:szCs w:val="24"/>
        </w:rPr>
        <w:t xml:space="preserve"> środków bezpieczeństwa fizycznego, organizacyjnego oraz</w:t>
      </w:r>
      <w:r w:rsidRPr="00E63BB1">
        <w:rPr>
          <w:rFonts w:asciiTheme="minorHAnsi" w:hAnsiTheme="minorHAnsi" w:cstheme="minorHAnsi"/>
          <w:sz w:val="24"/>
          <w:szCs w:val="24"/>
        </w:rPr>
        <w:t xml:space="preserve"> urządzenia i systemy informatyczne służące do przetwarzania danych osobowych</w:t>
      </w:r>
      <w:r w:rsidRPr="00E63BB1">
        <w:rPr>
          <w:rStyle w:val="Teksttreci13Bezkursywy"/>
          <w:rFonts w:asciiTheme="minorHAnsi" w:hAnsiTheme="minorHAnsi" w:cstheme="minorHAnsi"/>
          <w:iCs/>
          <w:sz w:val="24"/>
          <w:szCs w:val="24"/>
        </w:rPr>
        <w:t>.</w:t>
      </w:r>
    </w:p>
    <w:p w14:paraId="0E984D0D" w14:textId="77777777" w:rsidR="0048516F" w:rsidRPr="00C6391A" w:rsidRDefault="0048516F">
      <w:pPr>
        <w:pStyle w:val="Nagwek360"/>
        <w:keepNext/>
        <w:keepLines/>
        <w:shd w:val="clear" w:color="auto" w:fill="auto"/>
        <w:spacing w:after="0" w:line="190" w:lineRule="exact"/>
        <w:jc w:val="center"/>
        <w:rPr>
          <w:rFonts w:asciiTheme="minorHAnsi" w:hAnsiTheme="minorHAnsi" w:cstheme="minorHAnsi"/>
          <w:sz w:val="22"/>
          <w:szCs w:val="22"/>
        </w:rPr>
      </w:pPr>
      <w:bookmarkStart w:id="14" w:name="bookmark9"/>
      <w:bookmarkEnd w:id="14"/>
    </w:p>
    <w:p w14:paraId="03D092D7" w14:textId="66B5F9B1" w:rsidR="0048516F" w:rsidRPr="00E63BB1" w:rsidRDefault="00E03CC0" w:rsidP="00E03CC0">
      <w:pPr>
        <w:pStyle w:val="Nagwek360"/>
        <w:keepNext/>
        <w:keepLines/>
        <w:shd w:val="clear" w:color="auto" w:fill="auto"/>
        <w:spacing w:after="0" w:line="266" w:lineRule="exact"/>
        <w:jc w:val="center"/>
        <w:rPr>
          <w:rFonts w:asciiTheme="minorHAnsi" w:hAnsiTheme="minorHAnsi" w:cstheme="minorHAnsi"/>
          <w:sz w:val="24"/>
          <w:szCs w:val="24"/>
        </w:rPr>
      </w:pPr>
      <w:r w:rsidRPr="00E63BB1">
        <w:rPr>
          <w:rFonts w:asciiTheme="minorHAnsi" w:hAnsiTheme="minorHAnsi" w:cstheme="minorHAnsi"/>
          <w:sz w:val="24"/>
          <w:szCs w:val="24"/>
        </w:rPr>
        <w:t>§</w:t>
      </w:r>
      <w:r>
        <w:rPr>
          <w:rFonts w:asciiTheme="minorHAnsi" w:hAnsiTheme="minorHAnsi" w:cstheme="minorHAnsi"/>
          <w:sz w:val="24"/>
          <w:szCs w:val="24"/>
        </w:rPr>
        <w:t>5</w:t>
      </w:r>
    </w:p>
    <w:p w14:paraId="739DEE89" w14:textId="77777777" w:rsidR="0048516F" w:rsidRPr="00E63BB1" w:rsidRDefault="002C5D68">
      <w:pPr>
        <w:spacing w:after="0"/>
        <w:jc w:val="center"/>
        <w:rPr>
          <w:rFonts w:asciiTheme="minorHAnsi" w:hAnsiTheme="minorHAnsi" w:cstheme="minorHAnsi"/>
          <w:b/>
          <w:sz w:val="24"/>
          <w:szCs w:val="24"/>
        </w:rPr>
      </w:pPr>
      <w:bookmarkStart w:id="15" w:name="bookmark10"/>
      <w:bookmarkEnd w:id="15"/>
      <w:r w:rsidRPr="00E63BB1">
        <w:rPr>
          <w:rFonts w:asciiTheme="minorHAnsi" w:hAnsiTheme="minorHAnsi" w:cstheme="minorHAnsi"/>
          <w:b/>
          <w:sz w:val="24"/>
          <w:szCs w:val="24"/>
        </w:rPr>
        <w:t>Osoby odpowiedzialne za współpracę</w:t>
      </w:r>
    </w:p>
    <w:p w14:paraId="0CD4F2F6" w14:textId="77777777" w:rsidR="0048516F" w:rsidRPr="00E63BB1" w:rsidRDefault="002C5D68">
      <w:pPr>
        <w:pStyle w:val="Akapitzlist"/>
        <w:numPr>
          <w:ilvl w:val="0"/>
          <w:numId w:val="11"/>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 xml:space="preserve">Strony wskazują następujące osoby jako koordynatorów i osoby do pierwszego kontaktu </w:t>
      </w:r>
      <w:r w:rsidRPr="00E63BB1">
        <w:rPr>
          <w:rFonts w:asciiTheme="minorHAnsi" w:hAnsiTheme="minorHAnsi" w:cstheme="minorHAnsi"/>
          <w:sz w:val="24"/>
          <w:szCs w:val="24"/>
        </w:rPr>
        <w:br/>
        <w:t>w związku z wykonywaniem niniejszej Umowy:</w:t>
      </w:r>
    </w:p>
    <w:p w14:paraId="60797E23" w14:textId="72F7B297" w:rsidR="0048516F" w:rsidRPr="00E63BB1" w:rsidRDefault="002C5D68">
      <w:pPr>
        <w:pStyle w:val="Akapitzlist"/>
        <w:numPr>
          <w:ilvl w:val="0"/>
          <w:numId w:val="12"/>
        </w:numPr>
        <w:spacing w:after="0" w:line="240" w:lineRule="auto"/>
        <w:ind w:left="556" w:hanging="273"/>
        <w:jc w:val="both"/>
        <w:rPr>
          <w:rFonts w:asciiTheme="minorHAnsi" w:hAnsiTheme="minorHAnsi" w:cstheme="minorHAnsi"/>
          <w:sz w:val="24"/>
          <w:szCs w:val="24"/>
        </w:rPr>
      </w:pPr>
      <w:r w:rsidRPr="00E63BB1">
        <w:rPr>
          <w:rFonts w:asciiTheme="minorHAnsi" w:hAnsiTheme="minorHAnsi" w:cstheme="minorHAnsi"/>
          <w:sz w:val="24"/>
          <w:szCs w:val="24"/>
        </w:rPr>
        <w:t>ze strony Udzielającego Zamówienia……………….…………………</w:t>
      </w:r>
      <w:r w:rsidR="00E63BB1">
        <w:rPr>
          <w:rFonts w:asciiTheme="minorHAnsi" w:hAnsiTheme="minorHAnsi" w:cstheme="minorHAnsi"/>
          <w:sz w:val="24"/>
          <w:szCs w:val="24"/>
        </w:rPr>
        <w:t>………………………………..</w:t>
      </w:r>
      <w:r w:rsidRPr="00E63BB1">
        <w:rPr>
          <w:rFonts w:asciiTheme="minorHAnsi" w:hAnsiTheme="minorHAnsi" w:cstheme="minorHAnsi"/>
          <w:sz w:val="24"/>
          <w:szCs w:val="24"/>
        </w:rPr>
        <w:t>…………</w:t>
      </w:r>
    </w:p>
    <w:p w14:paraId="2FE8FC74" w14:textId="51CFCA6F" w:rsidR="0048516F" w:rsidRPr="00E63BB1" w:rsidRDefault="002C5D68">
      <w:pPr>
        <w:pStyle w:val="Akapitzlist"/>
        <w:numPr>
          <w:ilvl w:val="0"/>
          <w:numId w:val="12"/>
        </w:numPr>
        <w:spacing w:after="0" w:line="240" w:lineRule="auto"/>
        <w:ind w:left="556" w:hanging="273"/>
        <w:jc w:val="both"/>
        <w:rPr>
          <w:rFonts w:asciiTheme="minorHAnsi" w:hAnsiTheme="minorHAnsi" w:cstheme="minorHAnsi"/>
          <w:sz w:val="24"/>
          <w:szCs w:val="24"/>
        </w:rPr>
      </w:pPr>
      <w:r w:rsidRPr="00E63BB1">
        <w:rPr>
          <w:rFonts w:asciiTheme="minorHAnsi" w:hAnsiTheme="minorHAnsi" w:cstheme="minorHAnsi"/>
          <w:sz w:val="24"/>
          <w:szCs w:val="24"/>
        </w:rPr>
        <w:t>ze strony Przyjmującego Zamówienie…………………</w:t>
      </w:r>
      <w:r w:rsidR="00E63BB1" w:rsidRPr="00E63BB1">
        <w:rPr>
          <w:rFonts w:asciiTheme="minorHAnsi" w:hAnsiTheme="minorHAnsi" w:cstheme="minorHAnsi"/>
          <w:sz w:val="24"/>
          <w:szCs w:val="24"/>
        </w:rPr>
        <w:t>……………………………………</w:t>
      </w:r>
      <w:r w:rsidRPr="00E63BB1">
        <w:rPr>
          <w:rFonts w:asciiTheme="minorHAnsi" w:hAnsiTheme="minorHAnsi" w:cstheme="minorHAnsi"/>
          <w:sz w:val="24"/>
          <w:szCs w:val="24"/>
        </w:rPr>
        <w:t>……………………..</w:t>
      </w:r>
    </w:p>
    <w:p w14:paraId="1829ABA9" w14:textId="77777777" w:rsidR="0048516F" w:rsidRPr="00E63BB1" w:rsidRDefault="002C5D68">
      <w:pPr>
        <w:pStyle w:val="Akapitzlist"/>
        <w:numPr>
          <w:ilvl w:val="0"/>
          <w:numId w:val="11"/>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 xml:space="preserve">Strony zobowiązują się niezwłocznie wzajemnie informować o jakichkolwiek awariach łączy </w:t>
      </w:r>
      <w:r w:rsidRPr="00E63BB1">
        <w:rPr>
          <w:rFonts w:asciiTheme="minorHAnsi" w:hAnsiTheme="minorHAnsi" w:cstheme="minorHAnsi"/>
          <w:sz w:val="24"/>
          <w:szCs w:val="24"/>
        </w:rPr>
        <w:br/>
        <w:t>lub innych okolicznościach uniemożliwiających przekazywanie badań lub opisów. W takim wypadku Strony wspólnie podejmą działania w celu przywrócenia sprawności połączeń bądź podjęcia innych kroków (w zależności od okoliczności).</w:t>
      </w:r>
    </w:p>
    <w:p w14:paraId="4788E12B" w14:textId="77777777" w:rsidR="00601D76" w:rsidRPr="00E63BB1" w:rsidRDefault="00601D76" w:rsidP="00E03CC0">
      <w:pPr>
        <w:spacing w:after="0"/>
        <w:rPr>
          <w:rFonts w:asciiTheme="minorHAnsi" w:hAnsiTheme="minorHAnsi" w:cstheme="minorHAnsi"/>
          <w:b/>
          <w:sz w:val="24"/>
          <w:szCs w:val="24"/>
        </w:rPr>
      </w:pPr>
    </w:p>
    <w:p w14:paraId="1597B4C7" w14:textId="77777777" w:rsidR="00E03CC0" w:rsidRDefault="00E03CC0">
      <w:pPr>
        <w:spacing w:after="0"/>
        <w:jc w:val="center"/>
        <w:rPr>
          <w:rFonts w:asciiTheme="minorHAnsi" w:hAnsiTheme="minorHAnsi" w:cstheme="minorHAnsi"/>
          <w:b/>
          <w:sz w:val="24"/>
          <w:szCs w:val="24"/>
        </w:rPr>
      </w:pPr>
    </w:p>
    <w:p w14:paraId="6E938546" w14:textId="6E38D6DC" w:rsidR="0048516F" w:rsidRPr="00E63BB1" w:rsidRDefault="002C5D68">
      <w:pPr>
        <w:spacing w:after="0"/>
        <w:jc w:val="center"/>
        <w:rPr>
          <w:rFonts w:asciiTheme="minorHAnsi" w:hAnsiTheme="minorHAnsi" w:cstheme="minorHAnsi"/>
          <w:b/>
          <w:sz w:val="24"/>
          <w:szCs w:val="24"/>
        </w:rPr>
      </w:pPr>
      <w:r w:rsidRPr="00E63BB1">
        <w:rPr>
          <w:rFonts w:asciiTheme="minorHAnsi" w:hAnsiTheme="minorHAnsi" w:cstheme="minorHAnsi"/>
          <w:b/>
          <w:sz w:val="24"/>
          <w:szCs w:val="24"/>
        </w:rPr>
        <w:lastRenderedPageBreak/>
        <w:t>§6</w:t>
      </w:r>
    </w:p>
    <w:p w14:paraId="2C6CCEDC" w14:textId="77777777" w:rsidR="0048516F" w:rsidRPr="00E63BB1" w:rsidRDefault="002C5D68">
      <w:pPr>
        <w:spacing w:after="0"/>
        <w:jc w:val="center"/>
        <w:rPr>
          <w:rFonts w:asciiTheme="minorHAnsi" w:hAnsiTheme="minorHAnsi" w:cstheme="minorHAnsi"/>
          <w:sz w:val="24"/>
          <w:szCs w:val="24"/>
        </w:rPr>
      </w:pPr>
      <w:bookmarkStart w:id="16" w:name="bookmark11"/>
      <w:bookmarkEnd w:id="16"/>
      <w:r w:rsidRPr="00E63BB1">
        <w:rPr>
          <w:rFonts w:asciiTheme="minorHAnsi" w:hAnsiTheme="minorHAnsi" w:cstheme="minorHAnsi"/>
          <w:b/>
          <w:sz w:val="24"/>
          <w:szCs w:val="24"/>
        </w:rPr>
        <w:t>Płatności</w:t>
      </w:r>
    </w:p>
    <w:p w14:paraId="65488E49" w14:textId="77777777"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Przyjmujący Zamówienie będzie otrzymywał wynagrodzenie z tytułu wykonywania świadczeń określonych w niniejszej Umowie, w wysokości stanowiącej iloczyn ilości wykonanych badań i ceny jednostkowej poszczególnego badania wynikającej z oferty Przyjmującego Zamówienie stanowiącej załącznik nr 1 do Umowy.</w:t>
      </w:r>
    </w:p>
    <w:p w14:paraId="2B87617C" w14:textId="76AFF580"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w:t>
      </w:r>
    </w:p>
    <w:p w14:paraId="03B39928" w14:textId="77777777"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 xml:space="preserve">Miesięczna ilość badań będzie oceniana na podstawie zestawienia załączanego do faktury </w:t>
      </w:r>
      <w:r w:rsidRPr="00E63BB1">
        <w:rPr>
          <w:rFonts w:asciiTheme="minorHAnsi" w:hAnsiTheme="minorHAnsi" w:cstheme="minorHAnsi"/>
          <w:sz w:val="24"/>
          <w:szCs w:val="24"/>
        </w:rPr>
        <w:br/>
        <w:t>w formie specyfikacji rodzajowo-ilościowej i cenowej świadczeń zdrowotnych.</w:t>
      </w:r>
    </w:p>
    <w:p w14:paraId="1C075578" w14:textId="576A1A1F"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Zapłata należności następować będzie na konto Przyjmującego Zamówienie w terminie 60 dni od dnia doręczenia Udzielającemu Zamówienia prawidłowo wystawionej faktury.</w:t>
      </w:r>
    </w:p>
    <w:p w14:paraId="6066B070" w14:textId="77777777"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Za dzień zapłaty uznaje się dzień obciążenia rachunku bankowego Udzielającego Zamówienia.</w:t>
      </w:r>
    </w:p>
    <w:p w14:paraId="5E8B9C57" w14:textId="77777777"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W przypadku nieuregulowania należności w terminie naliczane będą ustawowe odsetki.</w:t>
      </w:r>
    </w:p>
    <w:p w14:paraId="2CF9A5C6" w14:textId="77777777"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W przypadku opóźnienia płatności przez Udzielającego zamówienia i naliczenia odsetek przez Przyjmującego zamówienie, zaliczenie spłat dokonywanych przez Udzielającego Zamówienia będzie następowało w pierwszej kolejności na należność główną, a po jej zaspokojeniu na należności uboczne (odsetki) – chyba że Udzielający Zamówienia wskaże inaczej.</w:t>
      </w:r>
    </w:p>
    <w:p w14:paraId="0059738D" w14:textId="77777777"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Przyjmujący Zamówienie nie może przenieść wierzytelności na osobę trzecią bez zgody Udzielającego Zamówienia i podmiotu tworzącego wyrażonej w formie pisemnej pod rygorem nieważności.</w:t>
      </w:r>
    </w:p>
    <w:p w14:paraId="02B29ACE" w14:textId="77777777" w:rsidR="0048516F" w:rsidRPr="00E63BB1" w:rsidRDefault="002C5D68">
      <w:pPr>
        <w:pStyle w:val="Akapitzlist"/>
        <w:numPr>
          <w:ilvl w:val="0"/>
          <w:numId w:val="13"/>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 xml:space="preserve">Wyklucza się stosowanie przez Strony Umowy konstrukcji prawnej, o której mowa </w:t>
      </w:r>
      <w:r w:rsidRPr="00E63BB1">
        <w:rPr>
          <w:rFonts w:asciiTheme="minorHAnsi" w:hAnsiTheme="minorHAnsi" w:cstheme="minorHAnsi"/>
          <w:sz w:val="24"/>
          <w:szCs w:val="24"/>
        </w:rPr>
        <w:br/>
        <w:t>w art. 518 Kodeksu Cywilnego (w szczególności Przyjmujący Zamówienie nie może zawrzeć umowy poręczenia z podmiotem trzecim) oraz wszelkich innych konstrukcji prawnych skutkujących zmianą podmiotową po stronie wierzyciela.</w:t>
      </w:r>
    </w:p>
    <w:p w14:paraId="18E97541" w14:textId="69330B9B" w:rsidR="0048516F" w:rsidRPr="00E63BB1" w:rsidRDefault="002C5D68" w:rsidP="00A168D6">
      <w:pPr>
        <w:pStyle w:val="Akapitzlist"/>
        <w:numPr>
          <w:ilvl w:val="0"/>
          <w:numId w:val="13"/>
        </w:numPr>
        <w:spacing w:after="0" w:line="240" w:lineRule="auto"/>
        <w:ind w:left="284" w:hanging="426"/>
        <w:jc w:val="both"/>
        <w:rPr>
          <w:rFonts w:asciiTheme="minorHAnsi" w:hAnsiTheme="minorHAnsi" w:cstheme="minorHAnsi"/>
          <w:sz w:val="24"/>
          <w:szCs w:val="24"/>
        </w:rPr>
      </w:pPr>
      <w:r w:rsidRPr="00E63BB1">
        <w:rPr>
          <w:rFonts w:asciiTheme="minorHAnsi" w:hAnsiTheme="minorHAnsi" w:cstheme="minorHAnsi"/>
          <w:sz w:val="24"/>
          <w:szCs w:val="24"/>
        </w:rPr>
        <w:t xml:space="preserve">Naruszenie zakazu określonego w ust. 8 i 9, skutkować będzie dla Przyjmującego Zamówienie obowiązkiem zapłaty na rzecz Udzielającego Zamówienia kary umownej </w:t>
      </w:r>
      <w:r w:rsidR="00601D76">
        <w:rPr>
          <w:rFonts w:asciiTheme="minorHAnsi" w:hAnsiTheme="minorHAnsi" w:cstheme="minorHAnsi"/>
          <w:sz w:val="24"/>
          <w:szCs w:val="24"/>
        </w:rPr>
        <w:br/>
      </w:r>
      <w:r w:rsidRPr="00E63BB1">
        <w:rPr>
          <w:rFonts w:asciiTheme="minorHAnsi" w:hAnsiTheme="minorHAnsi" w:cstheme="minorHAnsi"/>
          <w:sz w:val="24"/>
          <w:szCs w:val="24"/>
        </w:rPr>
        <w:t>w wysokości scedowanego/spełnionego przez osobę trzecią świadczenia.</w:t>
      </w:r>
    </w:p>
    <w:p w14:paraId="51BCAEEE" w14:textId="71E28C53" w:rsidR="00601D76" w:rsidRPr="00A168D6" w:rsidRDefault="002C5D68" w:rsidP="00A168D6">
      <w:pPr>
        <w:pStyle w:val="Akapitzlist"/>
        <w:numPr>
          <w:ilvl w:val="0"/>
          <w:numId w:val="13"/>
        </w:numPr>
        <w:spacing w:after="0" w:line="240" w:lineRule="auto"/>
        <w:ind w:left="284" w:hanging="426"/>
        <w:jc w:val="both"/>
        <w:rPr>
          <w:rFonts w:asciiTheme="minorHAnsi" w:hAnsiTheme="minorHAnsi" w:cstheme="minorHAnsi"/>
          <w:sz w:val="24"/>
          <w:szCs w:val="24"/>
        </w:rPr>
      </w:pPr>
      <w:r w:rsidRPr="00E63BB1">
        <w:rPr>
          <w:rFonts w:asciiTheme="minorHAnsi" w:hAnsiTheme="minorHAnsi" w:cstheme="minorHAnsi"/>
          <w:iCs/>
          <w:sz w:val="24"/>
          <w:szCs w:val="24"/>
        </w:rPr>
        <w:t>Przyjmującemu Zamówienie nie przysługują żadne roszczenia w stosunku do Udzielającego Zamówienia w przypadku, gdy całkowita wartość podana w ofercie będzie niższa niż wartość końcowa Umowy.</w:t>
      </w:r>
    </w:p>
    <w:p w14:paraId="7B890687" w14:textId="77777777" w:rsidR="00601D76" w:rsidRPr="00E63BB1" w:rsidRDefault="00601D76">
      <w:pPr>
        <w:spacing w:after="0"/>
        <w:rPr>
          <w:rFonts w:asciiTheme="minorHAnsi" w:hAnsiTheme="minorHAnsi" w:cstheme="minorHAnsi"/>
          <w:sz w:val="24"/>
          <w:szCs w:val="24"/>
        </w:rPr>
      </w:pPr>
    </w:p>
    <w:p w14:paraId="0D5B4922" w14:textId="77777777" w:rsidR="0048516F" w:rsidRPr="00E63BB1" w:rsidRDefault="002C5D68">
      <w:pPr>
        <w:spacing w:after="0"/>
        <w:jc w:val="center"/>
        <w:rPr>
          <w:rFonts w:asciiTheme="minorHAnsi" w:hAnsiTheme="minorHAnsi" w:cstheme="minorHAnsi"/>
          <w:b/>
          <w:sz w:val="24"/>
          <w:szCs w:val="24"/>
        </w:rPr>
      </w:pPr>
      <w:r w:rsidRPr="00E63BB1">
        <w:rPr>
          <w:rFonts w:asciiTheme="minorHAnsi" w:hAnsiTheme="minorHAnsi" w:cstheme="minorHAnsi"/>
          <w:b/>
          <w:sz w:val="24"/>
          <w:szCs w:val="24"/>
        </w:rPr>
        <w:t>§7</w:t>
      </w:r>
    </w:p>
    <w:p w14:paraId="02116357" w14:textId="743964EE" w:rsidR="0048516F" w:rsidRPr="00E63BB1" w:rsidRDefault="00E046DF">
      <w:pPr>
        <w:spacing w:after="0"/>
        <w:jc w:val="center"/>
        <w:rPr>
          <w:rFonts w:asciiTheme="minorHAnsi" w:hAnsiTheme="minorHAnsi" w:cstheme="minorHAnsi"/>
          <w:b/>
          <w:sz w:val="24"/>
          <w:szCs w:val="24"/>
        </w:rPr>
      </w:pPr>
      <w:bookmarkStart w:id="17" w:name="bookmark12"/>
      <w:bookmarkEnd w:id="17"/>
      <w:r w:rsidRPr="00E63BB1">
        <w:rPr>
          <w:rFonts w:asciiTheme="minorHAnsi" w:hAnsiTheme="minorHAnsi" w:cstheme="minorHAnsi"/>
          <w:b/>
          <w:sz w:val="24"/>
          <w:szCs w:val="24"/>
        </w:rPr>
        <w:t>Powierzenie przetwarzania danych osobowych</w:t>
      </w:r>
    </w:p>
    <w:p w14:paraId="701CA6BE" w14:textId="77777777"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 xml:space="preserve">Strony zobowiązują się traktować wszelkie informacje otrzymane w związku z realizacją niniejszej Umowy jako informacje poufne. </w:t>
      </w:r>
    </w:p>
    <w:p w14:paraId="1635B253" w14:textId="5F4D445E"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W szczególności Strony zobowiązują się przestrzegać wszelkich przepisów i wewnętrznych procedur drugiej Strony w celu zapewnienia ochrony informacji medycznych. Informacje takie nie mogą być przekazywane pośrednio lub bezpośrednio jakiejkolwiek osobie trzeciej, natomiast w ramach struktur organizacyjnych Stron, dostęp do tych informacji posiadać będą jedynie pracownicy, podwykonawcy i przedstawiciele, których dostęp do informacji jest uzasadniony ze względu na ich pozycję lub udział w realizacji Umowy.</w:t>
      </w:r>
    </w:p>
    <w:p w14:paraId="2506E8E7" w14:textId="3244B8E5"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lastRenderedPageBreak/>
        <w:t>Ujawnienie przez którąkolwiek ze Stron jakiejkolwiek informacji poufnej innym niż opisane powyżej osobom fizycznym lub prawnym, wymagać będzie każdorazowo pisemnej zgody przedstawiciela drugiej Strony, chyba że są to informacje publiczne dostępne, a ich upublicznienie nie nastąpiło w wyniku naruszenia postanowień niniejszej Umowy.</w:t>
      </w:r>
    </w:p>
    <w:p w14:paraId="1521BC17" w14:textId="77777777"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sz w:val="24"/>
          <w:szCs w:val="24"/>
        </w:rPr>
      </w:pPr>
      <w:r w:rsidRPr="00E63BB1">
        <w:rPr>
          <w:rFonts w:asciiTheme="minorHAnsi" w:hAnsiTheme="minorHAnsi" w:cstheme="minorHAnsi"/>
          <w:sz w:val="24"/>
          <w:szCs w:val="24"/>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A396D7C" w14:textId="1175EE81"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b/>
          <w:sz w:val="24"/>
          <w:szCs w:val="24"/>
        </w:rPr>
      </w:pPr>
      <w:r w:rsidRPr="00E63BB1">
        <w:rPr>
          <w:rFonts w:asciiTheme="minorHAnsi" w:hAnsiTheme="minorHAnsi" w:cstheme="minorHAnsi"/>
          <w:sz w:val="24"/>
          <w:szCs w:val="24"/>
        </w:rPr>
        <w:t xml:space="preserve">Udzielający Zamówienia </w:t>
      </w:r>
      <w:bookmarkStart w:id="18" w:name="bookmark13"/>
      <w:bookmarkEnd w:id="18"/>
      <w:r w:rsidRPr="00E63BB1">
        <w:rPr>
          <w:rFonts w:asciiTheme="minorHAnsi" w:hAnsiTheme="minorHAnsi" w:cstheme="minorHAnsi"/>
          <w:sz w:val="24"/>
          <w:szCs w:val="24"/>
        </w:rPr>
        <w:t xml:space="preserve">jako Administrator danych osobowych (zwany w dalszej części także „Administratorem”), powierza Przyjmującemu Zamówienie w trybie art. 28 Rozporządzenia Parlamentu Europejskiego i Rady (UE) 2016/679 z dnia 27 kwietnia 2016 r. w sprawie ochrony osób fizycznych w związku z przetwarzaniem danych osobowych </w:t>
      </w:r>
      <w:r w:rsidR="00E63BB1">
        <w:rPr>
          <w:rFonts w:asciiTheme="minorHAnsi" w:hAnsiTheme="minorHAnsi" w:cstheme="minorHAnsi"/>
          <w:sz w:val="24"/>
          <w:szCs w:val="24"/>
        </w:rPr>
        <w:br/>
      </w:r>
      <w:r w:rsidRPr="00E63BB1">
        <w:rPr>
          <w:rFonts w:asciiTheme="minorHAnsi" w:hAnsiTheme="minorHAnsi" w:cstheme="minorHAnsi"/>
          <w:sz w:val="24"/>
          <w:szCs w:val="24"/>
        </w:rPr>
        <w:t>i w sprawie swobodnego przepływu takich danych oraz uchylenia dyrektywy 95/46/WE. (zwanego w dalszej części „Rozporządzeniem”) dane osobowe do przetwarzania, na zasadach i w celu określonym w niniejszej Umowie.</w:t>
      </w:r>
    </w:p>
    <w:p w14:paraId="182A118E" w14:textId="77777777"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b/>
          <w:sz w:val="24"/>
          <w:szCs w:val="24"/>
        </w:rPr>
      </w:pPr>
      <w:bookmarkStart w:id="19" w:name="_Hlk1990585"/>
      <w:r w:rsidRPr="00E63BB1">
        <w:rPr>
          <w:rFonts w:asciiTheme="minorHAnsi" w:hAnsiTheme="minorHAnsi" w:cstheme="minorHAnsi"/>
          <w:sz w:val="24"/>
          <w:szCs w:val="24"/>
        </w:rPr>
        <w:t xml:space="preserve">Przyjmujący Zamówienie </w:t>
      </w:r>
      <w:bookmarkEnd w:id="19"/>
      <w:r w:rsidRPr="00E63BB1">
        <w:rPr>
          <w:rFonts w:asciiTheme="minorHAnsi" w:hAnsiTheme="minorHAnsi" w:cstheme="minorHAnsi"/>
          <w:sz w:val="24"/>
          <w:szCs w:val="24"/>
        </w:rPr>
        <w:t>zobowiązuje się przetwarzać powierzone mu dane osobowe zgodnie z niniejszą Umową, Rozporządzeniem oraz z innymi przepisami prawa powszechnie obowiązującego, które chronią prawa osób, których dane dotyczą.</w:t>
      </w:r>
    </w:p>
    <w:p w14:paraId="20F03075" w14:textId="77777777"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b/>
          <w:sz w:val="24"/>
          <w:szCs w:val="24"/>
        </w:rPr>
      </w:pPr>
      <w:r w:rsidRPr="00E63BB1">
        <w:rPr>
          <w:rFonts w:asciiTheme="minorHAnsi" w:hAnsiTheme="minorHAnsi" w:cstheme="minorHAnsi"/>
          <w:sz w:val="24"/>
          <w:szCs w:val="24"/>
        </w:rPr>
        <w:t xml:space="preserve">Przyjmujący Zamówienie będzie przetwarzał powierzone dane osobowe wyłącznie </w:t>
      </w:r>
      <w:r w:rsidR="0072727F" w:rsidRPr="00E63BB1">
        <w:rPr>
          <w:rFonts w:asciiTheme="minorHAnsi" w:hAnsiTheme="minorHAnsi" w:cstheme="minorHAnsi"/>
          <w:sz w:val="24"/>
          <w:szCs w:val="24"/>
        </w:rPr>
        <w:br/>
      </w:r>
      <w:r w:rsidRPr="00E63BB1">
        <w:rPr>
          <w:rFonts w:asciiTheme="minorHAnsi" w:hAnsiTheme="minorHAnsi" w:cstheme="minorHAnsi"/>
          <w:sz w:val="24"/>
          <w:szCs w:val="24"/>
        </w:rPr>
        <w:t xml:space="preserve">na udokumentowane polecenie Administratora. Strony zgodnie uznają przesłanie </w:t>
      </w:r>
      <w:r w:rsidR="0072727F" w:rsidRPr="00E63BB1">
        <w:rPr>
          <w:rFonts w:asciiTheme="minorHAnsi" w:hAnsiTheme="minorHAnsi" w:cstheme="minorHAnsi"/>
          <w:sz w:val="24"/>
          <w:szCs w:val="24"/>
        </w:rPr>
        <w:t xml:space="preserve">zlecenia </w:t>
      </w:r>
      <w:r w:rsidR="0072727F" w:rsidRPr="00E63BB1">
        <w:rPr>
          <w:rFonts w:asciiTheme="minorHAnsi" w:hAnsiTheme="minorHAnsi" w:cstheme="minorHAnsi"/>
          <w:sz w:val="24"/>
          <w:szCs w:val="24"/>
        </w:rPr>
        <w:br/>
        <w:t>na badanie</w:t>
      </w:r>
      <w:r w:rsidRPr="00E63BB1">
        <w:rPr>
          <w:rFonts w:asciiTheme="minorHAnsi" w:hAnsiTheme="minorHAnsi" w:cstheme="minorHAnsi"/>
          <w:sz w:val="24"/>
          <w:szCs w:val="24"/>
        </w:rPr>
        <w:t xml:space="preserve"> do opisu za spełniające przesłanki polecenia przetwarzania.</w:t>
      </w:r>
    </w:p>
    <w:p w14:paraId="397FB100" w14:textId="77777777"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b/>
          <w:sz w:val="24"/>
          <w:szCs w:val="24"/>
        </w:rPr>
      </w:pPr>
      <w:r w:rsidRPr="00E63BB1">
        <w:rPr>
          <w:rFonts w:asciiTheme="minorHAnsi" w:hAnsiTheme="minorHAnsi" w:cstheme="minorHAnsi"/>
          <w:sz w:val="24"/>
          <w:szCs w:val="24"/>
        </w:rPr>
        <w:t xml:space="preserve">Przyjmujący Zamówienie oświadcza, iż stosuje środki bezpieczeństwa spełniające wymogi Rozporządzenia. </w:t>
      </w:r>
    </w:p>
    <w:p w14:paraId="72B62530" w14:textId="601B8C97"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b/>
          <w:sz w:val="24"/>
          <w:szCs w:val="24"/>
        </w:rPr>
      </w:pPr>
      <w:r w:rsidRPr="00E63BB1">
        <w:rPr>
          <w:rFonts w:asciiTheme="minorHAnsi" w:hAnsiTheme="minorHAnsi" w:cstheme="minorHAnsi"/>
          <w:sz w:val="24"/>
          <w:szCs w:val="24"/>
        </w:rPr>
        <w:t xml:space="preserve">Przyjmujący Zamówienie będzie przetwarzał, powierzone dane: zwykłe oraz szczególnych kategorii* ze zbiorów Udzielającego Zamówienia, dotyczące pacjentów i/lub* pracowników Udzielającego Zamówienia, w postaci m.in.: imion i nazwisk, adresu zamieszkania </w:t>
      </w:r>
      <w:r w:rsidR="00433B58">
        <w:rPr>
          <w:rFonts w:asciiTheme="minorHAnsi" w:hAnsiTheme="minorHAnsi" w:cstheme="minorHAnsi"/>
          <w:sz w:val="24"/>
          <w:szCs w:val="24"/>
        </w:rPr>
        <w:br/>
      </w:r>
      <w:r w:rsidRPr="00E63BB1">
        <w:rPr>
          <w:rFonts w:asciiTheme="minorHAnsi" w:hAnsiTheme="minorHAnsi" w:cstheme="minorHAnsi"/>
          <w:sz w:val="24"/>
          <w:szCs w:val="24"/>
        </w:rPr>
        <w:t xml:space="preserve">i zameldowania, nr telefonu, adresu email, nr PESEL, miejsca urodzenia, płci, wykształcenia, zawodu, stanu zdrowia, miejsca zatrudnienia, inne:……………………..…….……………… </w:t>
      </w:r>
      <w:r w:rsidRPr="00E63BB1">
        <w:rPr>
          <w:rFonts w:asciiTheme="minorHAnsi" w:hAnsiTheme="minorHAnsi" w:cstheme="minorHAnsi"/>
          <w:i/>
          <w:sz w:val="24"/>
          <w:szCs w:val="24"/>
        </w:rPr>
        <w:t>*(niewłaściwe skreślić)</w:t>
      </w:r>
    </w:p>
    <w:p w14:paraId="50BD9A9F" w14:textId="77777777" w:rsidR="0048516F" w:rsidRPr="00E63BB1" w:rsidRDefault="002C5D68" w:rsidP="00A168D6">
      <w:pPr>
        <w:pStyle w:val="Akapitzlist"/>
        <w:numPr>
          <w:ilvl w:val="0"/>
          <w:numId w:val="14"/>
        </w:numPr>
        <w:spacing w:after="0" w:line="240" w:lineRule="auto"/>
        <w:ind w:left="284" w:hanging="426"/>
        <w:jc w:val="both"/>
        <w:rPr>
          <w:rFonts w:asciiTheme="minorHAnsi" w:hAnsiTheme="minorHAnsi" w:cstheme="minorHAnsi"/>
          <w:b/>
          <w:sz w:val="24"/>
          <w:szCs w:val="24"/>
        </w:rPr>
      </w:pPr>
      <w:r w:rsidRPr="00E63BB1">
        <w:rPr>
          <w:rFonts w:asciiTheme="minorHAnsi" w:hAnsiTheme="minorHAnsi" w:cstheme="minorHAnsi"/>
          <w:sz w:val="24"/>
          <w:szCs w:val="24"/>
        </w:rPr>
        <w:t>Powierzone przez Udzielającego Zamówienia dane osobowe będą przetwarzane przez Przyjmującego Zamówienie wyłącznie w celu realizacji niniejszej Umowy.</w:t>
      </w:r>
    </w:p>
    <w:p w14:paraId="14E1AD17" w14:textId="2C4EA7DB" w:rsidR="0048516F" w:rsidRPr="00E63BB1" w:rsidRDefault="002C5D68" w:rsidP="00A168D6">
      <w:pPr>
        <w:pStyle w:val="Akapitzlist"/>
        <w:numPr>
          <w:ilvl w:val="0"/>
          <w:numId w:val="14"/>
        </w:numPr>
        <w:spacing w:after="0" w:line="240" w:lineRule="auto"/>
        <w:ind w:left="284" w:hanging="426"/>
        <w:jc w:val="both"/>
        <w:rPr>
          <w:rFonts w:asciiTheme="minorHAnsi" w:hAnsiTheme="minorHAnsi" w:cstheme="minorHAnsi"/>
          <w:b/>
          <w:sz w:val="24"/>
          <w:szCs w:val="24"/>
        </w:rPr>
      </w:pPr>
      <w:r w:rsidRPr="00E63BB1">
        <w:rPr>
          <w:rFonts w:asciiTheme="minorHAnsi" w:hAnsiTheme="minorHAnsi" w:cstheme="minorHAnsi"/>
          <w:sz w:val="24"/>
          <w:szCs w:val="24"/>
        </w:rPr>
        <w:t>Przyjmujący Zamówienie zobowiązuje się, przy przetwarzaniu powierzonych danych osobowych,</w:t>
      </w:r>
      <w:r w:rsidR="00601D76">
        <w:rPr>
          <w:rFonts w:asciiTheme="minorHAnsi" w:hAnsiTheme="minorHAnsi" w:cstheme="minorHAnsi"/>
          <w:sz w:val="24"/>
          <w:szCs w:val="24"/>
        </w:rPr>
        <w:t xml:space="preserve"> </w:t>
      </w:r>
      <w:r w:rsidRPr="00E63BB1">
        <w:rPr>
          <w:rFonts w:asciiTheme="minorHAnsi" w:hAnsiTheme="minorHAnsi" w:cstheme="minorHAnsi"/>
          <w:sz w:val="24"/>
          <w:szCs w:val="24"/>
        </w:rPr>
        <w:t>do ich zabezpieczenia poprzez stosowanie odpowiednich środków technicznych i organizacyjnych zapewniających adekwatny stopień bezpieczeństwa odpowiadający ryzyku związanym</w:t>
      </w:r>
      <w:r w:rsidR="00E63BB1" w:rsidRPr="00E63BB1">
        <w:rPr>
          <w:rFonts w:asciiTheme="minorHAnsi" w:hAnsiTheme="minorHAnsi" w:cstheme="minorHAnsi"/>
          <w:sz w:val="24"/>
          <w:szCs w:val="24"/>
        </w:rPr>
        <w:t xml:space="preserve"> </w:t>
      </w:r>
      <w:r w:rsidRPr="00E63BB1">
        <w:rPr>
          <w:rFonts w:asciiTheme="minorHAnsi" w:hAnsiTheme="minorHAnsi" w:cstheme="minorHAnsi"/>
          <w:sz w:val="24"/>
          <w:szCs w:val="24"/>
        </w:rPr>
        <w:t>z przetwarzaniem danych osobowych, o których mowa w art. 32 Rozporządzenia.</w:t>
      </w:r>
    </w:p>
    <w:p w14:paraId="30BA1157" w14:textId="77777777" w:rsidR="0048516F" w:rsidRPr="00E63BB1" w:rsidRDefault="002C5D68">
      <w:pPr>
        <w:pStyle w:val="Akapitzlist"/>
        <w:numPr>
          <w:ilvl w:val="0"/>
          <w:numId w:val="14"/>
        </w:numPr>
        <w:spacing w:after="0" w:line="240" w:lineRule="auto"/>
        <w:ind w:left="284" w:hanging="284"/>
        <w:jc w:val="both"/>
        <w:rPr>
          <w:rFonts w:asciiTheme="minorHAnsi" w:hAnsiTheme="minorHAnsi" w:cstheme="minorHAnsi"/>
          <w:b/>
          <w:sz w:val="24"/>
          <w:szCs w:val="24"/>
        </w:rPr>
      </w:pPr>
      <w:r w:rsidRPr="00E63BB1">
        <w:rPr>
          <w:rFonts w:asciiTheme="minorHAnsi" w:hAnsiTheme="minorHAnsi" w:cstheme="minorHAnsi"/>
          <w:sz w:val="24"/>
          <w:szCs w:val="24"/>
        </w:rPr>
        <w:t>Przyjmujący Zamówienie zobowiązuje się do:</w:t>
      </w:r>
    </w:p>
    <w:p w14:paraId="6D38031B" w14:textId="77777777" w:rsidR="0048516F" w:rsidRPr="00E63BB1" w:rsidRDefault="002C5D68">
      <w:pPr>
        <w:pStyle w:val="Akapitzlist2"/>
        <w:numPr>
          <w:ilvl w:val="0"/>
          <w:numId w:val="23"/>
        </w:numPr>
        <w:tabs>
          <w:tab w:val="left" w:pos="567"/>
        </w:tabs>
        <w:spacing w:after="0" w:line="240" w:lineRule="auto"/>
        <w:ind w:left="284" w:firstLine="0"/>
        <w:jc w:val="both"/>
        <w:rPr>
          <w:rFonts w:asciiTheme="minorHAnsi" w:hAnsiTheme="minorHAnsi" w:cstheme="minorHAnsi"/>
          <w:sz w:val="24"/>
          <w:szCs w:val="24"/>
        </w:rPr>
      </w:pPr>
      <w:r w:rsidRPr="00E63BB1">
        <w:rPr>
          <w:rFonts w:asciiTheme="minorHAnsi" w:hAnsiTheme="minorHAnsi" w:cstheme="minorHAnsi"/>
          <w:sz w:val="24"/>
          <w:szCs w:val="24"/>
        </w:rPr>
        <w:t>dołożenia należytej staranności przy przetwarzaniu powierzonych danych osobowych;</w:t>
      </w:r>
    </w:p>
    <w:p w14:paraId="18DC0E1C" w14:textId="77777777"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t>nadania upoważnień do przetwarzania danych osobowych wszystkim osobom, które będą przetwarzały powierzone dane w celu realizacji niniejszej Umowy;</w:t>
      </w:r>
    </w:p>
    <w:p w14:paraId="4D15FFD8" w14:textId="3E1CD4B7"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t>zapewnienia zachowania w tajemnicy (o której mowa w art. 28 ust. 3 pkt. b Rozporządzenia) przetwarzanych danych przez osoby, które upoważnia do przetwarzania danych osobowych w celu realizacji niniejszej Umowy, zarówno w trakcie jej obowiązywania, jak i po jej ustaniu;</w:t>
      </w:r>
    </w:p>
    <w:p w14:paraId="6004D9BC" w14:textId="77777777"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t>przekazania Udzielającemu Zamówienia listy osób dedykowanych do realizacji Umowy oraz powiadomienia Udzielającego Zamówienia o każdej zmianie tejże listy</w:t>
      </w:r>
      <w:r w:rsidRPr="00E63BB1">
        <w:rPr>
          <w:rFonts w:asciiTheme="minorHAnsi" w:hAnsiTheme="minorHAnsi" w:cstheme="minorHAnsi"/>
          <w:color w:val="000000"/>
          <w:sz w:val="24"/>
          <w:szCs w:val="24"/>
        </w:rPr>
        <w:t>;</w:t>
      </w:r>
    </w:p>
    <w:p w14:paraId="3521DA16" w14:textId="77777777"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lastRenderedPageBreak/>
        <w:t>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6EB86132" w14:textId="77777777"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t>do zachowania w tajemnicy danych poufnych i oświadcza, że nie będą one wykorzystywane, ujawniane ani udostępniane bez pisemnej zgody Administratora w innym celu niż wykonanie Umowy, chyba że konieczność ujawnienia posiadanych informacji wynika z obowiązujących przepisów prawa lub Umowy;</w:t>
      </w:r>
    </w:p>
    <w:p w14:paraId="3275A7E3" w14:textId="6F5A45BA"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t xml:space="preserve">Przyjmujący Zamówienie po zakończeniu świadczenia usług związanych </w:t>
      </w:r>
      <w:r w:rsidR="00601D76">
        <w:rPr>
          <w:rFonts w:asciiTheme="minorHAnsi" w:hAnsiTheme="minorHAnsi" w:cstheme="minorHAnsi"/>
          <w:sz w:val="24"/>
          <w:szCs w:val="24"/>
        </w:rPr>
        <w:br/>
      </w:r>
      <w:r w:rsidRPr="00E63BB1">
        <w:rPr>
          <w:rFonts w:asciiTheme="minorHAnsi" w:hAnsiTheme="minorHAnsi" w:cstheme="minorHAnsi"/>
          <w:sz w:val="24"/>
          <w:szCs w:val="24"/>
        </w:rPr>
        <w:t xml:space="preserve">z przetwarzaniem, w zależności od decyzji Udzielającego Zamówienie, usuwa lub zwraca Administratorowi wszelkie dane osobowe oraz usuwa wszelkie ich istniejące kopie, chyba że prawo Unii lub prawo państwa członkowskiego nakazują przechowywanie danych </w:t>
      </w:r>
      <w:r w:rsidRPr="00E63BB1">
        <w:rPr>
          <w:rFonts w:asciiTheme="minorHAnsi" w:hAnsiTheme="minorHAnsi" w:cstheme="minorHAnsi"/>
          <w:color w:val="000000"/>
          <w:sz w:val="24"/>
          <w:szCs w:val="24"/>
        </w:rPr>
        <w:t>osobowych;</w:t>
      </w:r>
    </w:p>
    <w:p w14:paraId="66B67885" w14:textId="0F1D38C4"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t>pomagania, w miarę możliwości, Administratorowi w niezbędnym zakresie wywiązywać się z obowiązku odpowiadania na żądania osoby, której dane dotyczą oraz wywiązywania się z obowiązków określonych w art. 32-36 Rozporządzenia.</w:t>
      </w:r>
    </w:p>
    <w:p w14:paraId="013A63FB" w14:textId="77777777" w:rsidR="0048516F" w:rsidRPr="00E63BB1" w:rsidRDefault="002C5D68">
      <w:pPr>
        <w:pStyle w:val="Akapitzlist2"/>
        <w:spacing w:after="0" w:line="240" w:lineRule="auto"/>
        <w:ind w:left="284"/>
        <w:jc w:val="both"/>
        <w:rPr>
          <w:rFonts w:asciiTheme="minorHAnsi" w:hAnsiTheme="minorHAnsi" w:cstheme="minorHAnsi"/>
          <w:sz w:val="24"/>
          <w:szCs w:val="24"/>
        </w:rPr>
      </w:pPr>
      <w:r w:rsidRPr="00E63BB1">
        <w:rPr>
          <w:rFonts w:asciiTheme="minorHAnsi" w:hAnsiTheme="minorHAnsi" w:cstheme="minorHAnsi"/>
          <w:sz w:val="24"/>
          <w:szCs w:val="24"/>
        </w:rPr>
        <w:t>Przyjmujący Zamówienie odpowiedzialny jest za:</w:t>
      </w:r>
    </w:p>
    <w:p w14:paraId="381A499C" w14:textId="77777777"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t>udostępnienie lub wykorzystanie danych osobowych niezgodnie z treścią Umowy lub Rozporządzenia, a w szczególności za udostępnienie powierzonych do przetwarzania danych osobowych osobom nieupoważnionym;</w:t>
      </w:r>
    </w:p>
    <w:p w14:paraId="6386ACB4" w14:textId="7B06FDA0" w:rsidR="0048516F" w:rsidRPr="00E63BB1" w:rsidRDefault="002C5D68">
      <w:pPr>
        <w:pStyle w:val="Akapitzlist2"/>
        <w:numPr>
          <w:ilvl w:val="0"/>
          <w:numId w:val="23"/>
        </w:numPr>
        <w:tabs>
          <w:tab w:val="left" w:pos="567"/>
        </w:tabs>
        <w:spacing w:after="0" w:line="240" w:lineRule="auto"/>
        <w:ind w:left="567" w:hanging="283"/>
        <w:jc w:val="both"/>
        <w:rPr>
          <w:rFonts w:asciiTheme="minorHAnsi" w:hAnsiTheme="minorHAnsi" w:cstheme="minorHAnsi"/>
          <w:sz w:val="24"/>
          <w:szCs w:val="24"/>
        </w:rPr>
      </w:pPr>
      <w:r w:rsidRPr="00E63BB1">
        <w:rPr>
          <w:rFonts w:asciiTheme="minorHAnsi" w:hAnsiTheme="minorHAnsi" w:cstheme="minorHAnsi"/>
          <w:sz w:val="24"/>
          <w:szCs w:val="24"/>
        </w:rPr>
        <w:t>niezwłoczne poinformowanie Administratora o jakimkolwiek postępowaniu</w:t>
      </w:r>
      <w:r w:rsidRPr="00E63BB1">
        <w:rPr>
          <w:rFonts w:asciiTheme="minorHAnsi" w:hAnsiTheme="minorHAnsi" w:cstheme="minorHAnsi"/>
          <w:color w:val="000000"/>
          <w:sz w:val="24"/>
          <w:szCs w:val="24"/>
        </w:rPr>
        <w:t xml:space="preserve">, </w:t>
      </w:r>
      <w:r w:rsidR="00433B58">
        <w:rPr>
          <w:rFonts w:asciiTheme="minorHAnsi" w:hAnsiTheme="minorHAnsi" w:cstheme="minorHAnsi"/>
          <w:color w:val="000000"/>
          <w:sz w:val="24"/>
          <w:szCs w:val="24"/>
        </w:rPr>
        <w:br/>
      </w:r>
      <w:r w:rsidRPr="00E63BB1">
        <w:rPr>
          <w:rFonts w:asciiTheme="minorHAnsi" w:hAnsiTheme="minorHAnsi" w:cstheme="minorHAnsi"/>
          <w:color w:val="000000"/>
          <w:sz w:val="24"/>
          <w:szCs w:val="24"/>
        </w:rPr>
        <w:t xml:space="preserve">w </w:t>
      </w:r>
      <w:r w:rsidRPr="00E63BB1">
        <w:rPr>
          <w:rFonts w:asciiTheme="minorHAnsi" w:hAnsiTheme="minorHAnsi" w:cstheme="minorHAnsi"/>
          <w:sz w:val="24"/>
          <w:szCs w:val="24"/>
        </w:rPr>
        <w:t xml:space="preserve">szczególności administracyjnym lub sądowym, dotyczącym przetwarzania przez Przyjmującego Zamówienie danych osobowych określonych w Umowie, o jakiejkolwiek decyzji administracyjnej lub orzeczeniu dotyczącym przetwarzania tych danych, skierowanych do Przyjmującego Zamówienie, a także o wszelkich planowanych, o ile są wiadome, lub realizowanych kontrolach i inspekcjach dotyczących przetwarzania tych danych osobowych, w szczególności prowadzonych przez inspektorów upoważnionych przez Prezesa Urzędu Ochrony Danych Osobowych. </w:t>
      </w:r>
    </w:p>
    <w:p w14:paraId="409C6230" w14:textId="5E291B88" w:rsidR="0048516F" w:rsidRPr="00E63BB1" w:rsidRDefault="002C5D68">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 xml:space="preserve">Udzielający Zamówienia zgodnie z art. 28 ust. 3 pkt h) Rozporządzenia ma prawo kontroli, czy środki zastosowane przez Przyjmującego Zamówienie przy przetwarzaniu </w:t>
      </w:r>
      <w:r w:rsidR="00E63BB1">
        <w:rPr>
          <w:rFonts w:asciiTheme="minorHAnsi" w:hAnsiTheme="minorHAnsi" w:cstheme="minorHAnsi"/>
          <w:sz w:val="24"/>
          <w:szCs w:val="24"/>
        </w:rPr>
        <w:br/>
      </w:r>
      <w:r w:rsidRPr="00E63BB1">
        <w:rPr>
          <w:rFonts w:asciiTheme="minorHAnsi" w:hAnsiTheme="minorHAnsi" w:cstheme="minorHAnsi"/>
          <w:sz w:val="24"/>
          <w:szCs w:val="24"/>
        </w:rPr>
        <w:t xml:space="preserve">i zabezpieczeniu powierzonych danych osobowych spełniają postanowienia Umowy </w:t>
      </w:r>
      <w:r w:rsidR="00E63BB1">
        <w:rPr>
          <w:rFonts w:asciiTheme="minorHAnsi" w:hAnsiTheme="minorHAnsi" w:cstheme="minorHAnsi"/>
          <w:sz w:val="24"/>
          <w:szCs w:val="24"/>
        </w:rPr>
        <w:br/>
      </w:r>
      <w:r w:rsidRPr="00E63BB1">
        <w:rPr>
          <w:rFonts w:asciiTheme="minorHAnsi" w:hAnsiTheme="minorHAnsi" w:cstheme="minorHAnsi"/>
          <w:sz w:val="24"/>
          <w:szCs w:val="24"/>
        </w:rPr>
        <w:t xml:space="preserve">i Rozporządzenia. </w:t>
      </w:r>
    </w:p>
    <w:p w14:paraId="4A6F9B63" w14:textId="77777777" w:rsidR="0048516F" w:rsidRPr="00E63BB1" w:rsidRDefault="002C5D68">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Udzielający Zamówienia realizować będzie prawo kontroli w godzinach pracy Przyjmującego Zamówienie, tj. 8:00 do 15:00, z minimum 7 dniowym jego uprzedzeniem.</w:t>
      </w:r>
    </w:p>
    <w:p w14:paraId="36A8F789" w14:textId="77777777" w:rsidR="0048516F" w:rsidRPr="00E63BB1" w:rsidRDefault="002C5D68">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Udzielający Zamówienia oświadcza, że jako audytor nie zostanie wyznaczony podmiot prowadzący pośrednio lub bezpośrednio działalność konkurencyjną w stosunku do działań Przyjmującego Zamówienie.</w:t>
      </w:r>
    </w:p>
    <w:p w14:paraId="0B2D230E" w14:textId="7945DB1F" w:rsidR="0048516F" w:rsidRPr="00E63BB1" w:rsidRDefault="002C5D68">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Udzielający Zamówienia zobowiązuje się do przekazania Przyjmującemu Zamówienie raportu z przeprowadzonej kontroli wraz z ewentualnymi poleceniami w zakresie poprawy bezpieczeństwa i zmiany zastosowanych środków organizacyjnych i technicznych ochrony danych osobowych w terminie 3 dni roboczych, a Przyjmujący Zamówienie zobowiązuje się do usunięcia uchybień stwierdzonych podczas kontroli w terminie wskazanym przez Administratora danych, nie dłuższym niż 14 dni. Udzielający Zamówienia dopuszcza wniesienie przez Przyjmującego Zamówienie wniosków i uwag dotyczących wydanych przez Udzielającego Zamówienia poleceń w zakresie poprawy bezpieczeństwa.</w:t>
      </w:r>
    </w:p>
    <w:p w14:paraId="5DA69338" w14:textId="77777777" w:rsidR="0048516F" w:rsidRPr="00E63BB1" w:rsidRDefault="002C5D68">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lastRenderedPageBreak/>
        <w:t>Przyjmujący Zamówienie niezwłocznie informuje Udzielającego Zamówienia, jeżeli jego zdaniem wydane mu przez Udzielającego Zamówienie polecenie, o którym mowa w ust. 16, stanowi naruszenie RODO lub innych przepisów o ochronie danych.</w:t>
      </w:r>
    </w:p>
    <w:p w14:paraId="5A6AC1F4" w14:textId="77777777" w:rsidR="0048516F" w:rsidRPr="00E63BB1" w:rsidRDefault="002C5D68">
      <w:pPr>
        <w:pStyle w:val="StandardowyArial11"/>
        <w:numPr>
          <w:ilvl w:val="0"/>
          <w:numId w:val="14"/>
        </w:numPr>
        <w:tabs>
          <w:tab w:val="left" w:pos="360"/>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 xml:space="preserve">Przyjmujący Zamówienie udostępnia Udzielającemu Zamówienia wszelkie informacje niezbędne do wykazania spełnienia obowiązków określonych w art. 28 Rozporządzenia. </w:t>
      </w:r>
    </w:p>
    <w:p w14:paraId="4C9F9C16" w14:textId="07F42A34" w:rsidR="0048516F" w:rsidRPr="00E63BB1" w:rsidRDefault="002C5D68">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 xml:space="preserve">Przyjmujący Zamówienie może powierzyć dane osobowe objęte niniejszą Umową do dalszego przetwarzania podwykonawcom jedynie w celu wykonania Umowy po uzyskaniu uprzedniej pisemnej zgody Udzielającego Zamówienia. Podwykonawca, winien spełniać te same gwarancje i obowiązki jakie zostały nałożone na Przyjmującego Zamówienie </w:t>
      </w:r>
      <w:r w:rsidR="00433B58">
        <w:rPr>
          <w:rFonts w:asciiTheme="minorHAnsi" w:hAnsiTheme="minorHAnsi" w:cstheme="minorHAnsi"/>
          <w:sz w:val="24"/>
          <w:szCs w:val="24"/>
        </w:rPr>
        <w:br/>
      </w:r>
      <w:r w:rsidRPr="00E63BB1">
        <w:rPr>
          <w:rFonts w:asciiTheme="minorHAnsi" w:hAnsiTheme="minorHAnsi" w:cstheme="minorHAnsi"/>
          <w:sz w:val="24"/>
          <w:szCs w:val="24"/>
        </w:rPr>
        <w:t xml:space="preserve">w niniejszej Umowie. </w:t>
      </w:r>
    </w:p>
    <w:p w14:paraId="2233C7CB" w14:textId="3D03BCC5" w:rsidR="0048516F" w:rsidRPr="00E63BB1" w:rsidRDefault="002C5D68">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Przekazanie powierzonych danych do państwa trzeciego może nastąpić jedynie na pisemne polecenie Udzielającego Zamówienia, chyba że obowiązek taki nakłada na Przyjmującego Zamówienie prawo Unii lub prawo państwa członkowskiego, któremu podlega Przyjmujący Zamówienie. W takim przypadku przed rozpoczęciem przetwarzania Przyjmujący Zamówienie informuje Udzielającego Zamówienie w formie pisemnej o tym obowiązku prawnym, o ile prawo to nie zabrania udzielania takiej informacji z uwagi na ważny interes publiczny.</w:t>
      </w:r>
    </w:p>
    <w:p w14:paraId="37847B62" w14:textId="77777777" w:rsidR="0048516F" w:rsidRPr="00E63BB1" w:rsidRDefault="002C5D68">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 xml:space="preserve">Przyjmujący Zamówienie ponosi pełną odpowiedzialność wobec Udzielającego Zamówienie </w:t>
      </w:r>
      <w:r w:rsidRPr="00E63BB1">
        <w:rPr>
          <w:rFonts w:asciiTheme="minorHAnsi" w:hAnsiTheme="minorHAnsi" w:cstheme="minorHAnsi"/>
          <w:sz w:val="24"/>
          <w:szCs w:val="24"/>
        </w:rPr>
        <w:br/>
        <w:t>za niewywiązanie się ze spoczywających na podwykonawcy, o którym mowa w ust. 19, obowiązków ochrony danych.</w:t>
      </w:r>
    </w:p>
    <w:p w14:paraId="707E20C3" w14:textId="77777777" w:rsidR="0048516F" w:rsidRPr="00E63BB1" w:rsidRDefault="002C5D68">
      <w:pPr>
        <w:pStyle w:val="StandardowyArial11"/>
        <w:numPr>
          <w:ilvl w:val="0"/>
          <w:numId w:val="14"/>
        </w:numPr>
        <w:tabs>
          <w:tab w:val="left" w:pos="348"/>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Przyjmujący Zamówienie po stwierdzeniu naruszenia ochrony danych osobowych bez zbędnej zwłoki zgłasza je Administratorowi w ciągu 48 h od jego stwierdzenia na adres wskazany w ust. 24.</w:t>
      </w:r>
    </w:p>
    <w:p w14:paraId="31BBC197" w14:textId="1B0B5BED" w:rsidR="0048516F" w:rsidRPr="00E63BB1" w:rsidRDefault="002C5D68">
      <w:pPr>
        <w:pStyle w:val="StandardowyArial11"/>
        <w:numPr>
          <w:ilvl w:val="0"/>
          <w:numId w:val="14"/>
        </w:numPr>
        <w:tabs>
          <w:tab w:val="left" w:pos="336"/>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 xml:space="preserve">Przyjmujący Zamówienie oświadcza, że ma powołanego Inspektora Ochrony Danych. Dane kontaktowe w kwestiach ochrony danych: </w:t>
      </w:r>
      <w:hyperlink r:id="rId11">
        <w:r w:rsidRPr="00E63BB1">
          <w:rPr>
            <w:rStyle w:val="ListLabel38"/>
            <w:rFonts w:asciiTheme="minorHAnsi" w:hAnsiTheme="minorHAnsi" w:cstheme="minorHAnsi"/>
            <w:sz w:val="24"/>
            <w:szCs w:val="24"/>
          </w:rPr>
          <w:t>………</w:t>
        </w:r>
        <w:r w:rsidR="00433B58">
          <w:rPr>
            <w:rStyle w:val="ListLabel38"/>
            <w:rFonts w:asciiTheme="minorHAnsi" w:hAnsiTheme="minorHAnsi" w:cstheme="minorHAnsi"/>
            <w:sz w:val="24"/>
            <w:szCs w:val="24"/>
          </w:rPr>
          <w:t>……………………………………………………</w:t>
        </w:r>
        <w:r w:rsidRPr="00E63BB1">
          <w:rPr>
            <w:rStyle w:val="ListLabel38"/>
            <w:rFonts w:asciiTheme="minorHAnsi" w:hAnsiTheme="minorHAnsi" w:cstheme="minorHAnsi"/>
            <w:sz w:val="24"/>
            <w:szCs w:val="24"/>
          </w:rPr>
          <w:t>…………….</w:t>
        </w:r>
      </w:hyperlink>
    </w:p>
    <w:p w14:paraId="0AFE954D" w14:textId="53F498B9" w:rsidR="0048516F" w:rsidRPr="00E63BB1" w:rsidRDefault="002C5D68">
      <w:pPr>
        <w:pStyle w:val="StandardowyArial11"/>
        <w:numPr>
          <w:ilvl w:val="0"/>
          <w:numId w:val="14"/>
        </w:numPr>
        <w:tabs>
          <w:tab w:val="left" w:pos="324"/>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Dane kontaktowe Udzielającego Zamówienia w kwestiach ochrony danych:…………………</w:t>
      </w:r>
      <w:r w:rsidR="00433B58">
        <w:rPr>
          <w:rFonts w:asciiTheme="minorHAnsi" w:hAnsiTheme="minorHAnsi" w:cstheme="minorHAnsi"/>
          <w:sz w:val="24"/>
          <w:szCs w:val="24"/>
        </w:rPr>
        <w:t>……</w:t>
      </w:r>
    </w:p>
    <w:p w14:paraId="7B8F2581" w14:textId="6C9C6B76" w:rsidR="00433B58" w:rsidRDefault="002C5D68" w:rsidP="00601D76">
      <w:pPr>
        <w:pStyle w:val="StandardowyArial11"/>
        <w:numPr>
          <w:ilvl w:val="0"/>
          <w:numId w:val="14"/>
        </w:numPr>
        <w:tabs>
          <w:tab w:val="left" w:pos="324"/>
        </w:tabs>
        <w:spacing w:before="0" w:after="0"/>
        <w:ind w:left="284" w:hanging="426"/>
        <w:rPr>
          <w:rFonts w:asciiTheme="minorHAnsi" w:hAnsiTheme="minorHAnsi" w:cstheme="minorHAnsi"/>
          <w:sz w:val="24"/>
          <w:szCs w:val="24"/>
        </w:rPr>
      </w:pPr>
      <w:r w:rsidRPr="00E63BB1">
        <w:rPr>
          <w:rFonts w:asciiTheme="minorHAnsi" w:hAnsiTheme="minorHAnsi" w:cstheme="minorHAnsi"/>
          <w:sz w:val="24"/>
          <w:szCs w:val="24"/>
        </w:rPr>
        <w:t>Strony zgodnie postanawiają, iż w przypadku zawarcia w toku trwania Umowy odrębnego porozumienia w zakresie zasad i warunków przetwarzania danych osobowych dotyczących tego samego zakresu i celu, w sytuacji rozbieżnych postanowień pierwszeństwo będą miały zapisy porozumienia dot. powierzenia przetwarzania danych osobowych.</w:t>
      </w:r>
    </w:p>
    <w:p w14:paraId="0EC27045" w14:textId="77777777" w:rsidR="00433B58" w:rsidRPr="00C6391A" w:rsidRDefault="00433B58" w:rsidP="00601D76">
      <w:pPr>
        <w:spacing w:after="0"/>
        <w:rPr>
          <w:rFonts w:asciiTheme="minorHAnsi" w:hAnsiTheme="minorHAnsi" w:cstheme="minorHAnsi"/>
          <w:b/>
        </w:rPr>
      </w:pPr>
    </w:p>
    <w:p w14:paraId="69D53B96" w14:textId="4B38A674" w:rsidR="0048516F" w:rsidRPr="00433B58" w:rsidRDefault="002C5D68">
      <w:pPr>
        <w:spacing w:after="0"/>
        <w:jc w:val="center"/>
        <w:rPr>
          <w:rFonts w:asciiTheme="minorHAnsi" w:hAnsiTheme="minorHAnsi" w:cstheme="minorHAnsi"/>
          <w:b/>
          <w:sz w:val="24"/>
          <w:szCs w:val="24"/>
        </w:rPr>
      </w:pPr>
      <w:bookmarkStart w:id="20" w:name="bookmark17"/>
      <w:bookmarkEnd w:id="20"/>
      <w:r w:rsidRPr="00433B58">
        <w:rPr>
          <w:rFonts w:asciiTheme="minorHAnsi" w:hAnsiTheme="minorHAnsi" w:cstheme="minorHAnsi"/>
          <w:b/>
          <w:sz w:val="24"/>
          <w:szCs w:val="24"/>
        </w:rPr>
        <w:t>§8</w:t>
      </w:r>
    </w:p>
    <w:p w14:paraId="345BD936" w14:textId="1624A952" w:rsidR="0048516F" w:rsidRPr="00433B58" w:rsidRDefault="00D92826">
      <w:pPr>
        <w:spacing w:after="0"/>
        <w:jc w:val="center"/>
        <w:rPr>
          <w:rFonts w:asciiTheme="minorHAnsi" w:hAnsiTheme="minorHAnsi" w:cstheme="minorHAnsi"/>
          <w:b/>
          <w:sz w:val="24"/>
          <w:szCs w:val="24"/>
        </w:rPr>
      </w:pPr>
      <w:bookmarkStart w:id="21" w:name="bookmark18"/>
      <w:bookmarkEnd w:id="21"/>
      <w:r w:rsidRPr="00433B58">
        <w:rPr>
          <w:rFonts w:asciiTheme="minorHAnsi" w:hAnsiTheme="minorHAnsi" w:cstheme="minorHAnsi"/>
          <w:b/>
          <w:sz w:val="24"/>
          <w:szCs w:val="24"/>
        </w:rPr>
        <w:t xml:space="preserve">Wypowiedzenie </w:t>
      </w:r>
      <w:r w:rsidR="002C5D68" w:rsidRPr="00433B58">
        <w:rPr>
          <w:rFonts w:asciiTheme="minorHAnsi" w:hAnsiTheme="minorHAnsi" w:cstheme="minorHAnsi"/>
          <w:b/>
          <w:sz w:val="24"/>
          <w:szCs w:val="24"/>
        </w:rPr>
        <w:t>Umowy i Kary umowne</w:t>
      </w:r>
    </w:p>
    <w:p w14:paraId="42A8BFCA" w14:textId="4F71A31D" w:rsidR="0048516F" w:rsidRPr="00433B58" w:rsidRDefault="002C5D68">
      <w:pPr>
        <w:pStyle w:val="Akapitzlist"/>
        <w:numPr>
          <w:ilvl w:val="0"/>
          <w:numId w:val="15"/>
        </w:numPr>
        <w:spacing w:after="0" w:line="240" w:lineRule="auto"/>
        <w:ind w:left="284" w:hanging="284"/>
        <w:jc w:val="both"/>
        <w:rPr>
          <w:rFonts w:asciiTheme="minorHAnsi" w:hAnsiTheme="minorHAnsi" w:cstheme="minorHAnsi"/>
          <w:color w:val="FF0000"/>
          <w:sz w:val="24"/>
          <w:szCs w:val="24"/>
        </w:rPr>
      </w:pPr>
      <w:r w:rsidRPr="00433B58">
        <w:rPr>
          <w:rFonts w:asciiTheme="minorHAnsi" w:hAnsiTheme="minorHAnsi" w:cstheme="minorHAnsi"/>
          <w:color w:val="00000A"/>
          <w:sz w:val="24"/>
          <w:szCs w:val="24"/>
        </w:rPr>
        <w:t xml:space="preserve">Udzielającemu Zamówienia </w:t>
      </w:r>
      <w:r w:rsidRPr="00433B58">
        <w:rPr>
          <w:rFonts w:asciiTheme="minorHAnsi" w:hAnsiTheme="minorHAnsi" w:cstheme="minorHAnsi"/>
          <w:sz w:val="24"/>
          <w:szCs w:val="24"/>
        </w:rPr>
        <w:t xml:space="preserve">przysługuje prawo </w:t>
      </w:r>
      <w:r w:rsidR="00D92826" w:rsidRPr="00433B58">
        <w:rPr>
          <w:rFonts w:asciiTheme="minorHAnsi" w:hAnsiTheme="minorHAnsi" w:cstheme="minorHAnsi"/>
          <w:sz w:val="24"/>
          <w:szCs w:val="24"/>
        </w:rPr>
        <w:t>wypowiedzenia</w:t>
      </w:r>
      <w:r w:rsidRPr="00433B58">
        <w:rPr>
          <w:rFonts w:asciiTheme="minorHAnsi" w:hAnsiTheme="minorHAnsi" w:cstheme="minorHAnsi"/>
          <w:sz w:val="24"/>
          <w:szCs w:val="24"/>
        </w:rPr>
        <w:t xml:space="preserve"> Umowy w przypadku jej niewykonania lub nienależytego wykonywania przez Przyjmującego </w:t>
      </w:r>
      <w:r w:rsidRPr="00433B58">
        <w:rPr>
          <w:rFonts w:asciiTheme="minorHAnsi" w:hAnsiTheme="minorHAnsi" w:cstheme="minorHAnsi"/>
          <w:color w:val="auto"/>
          <w:sz w:val="24"/>
          <w:szCs w:val="24"/>
        </w:rPr>
        <w:t>Zamówienie</w:t>
      </w:r>
      <w:r w:rsidR="00D92826" w:rsidRPr="00433B58">
        <w:rPr>
          <w:rFonts w:cs="Calibri"/>
          <w:color w:val="auto"/>
          <w:sz w:val="24"/>
          <w:szCs w:val="24"/>
        </w:rPr>
        <w:t xml:space="preserve"> lub </w:t>
      </w:r>
      <w:r w:rsidR="00601D76">
        <w:rPr>
          <w:rFonts w:cs="Calibri"/>
          <w:color w:val="auto"/>
          <w:sz w:val="24"/>
          <w:szCs w:val="24"/>
        </w:rPr>
        <w:br/>
      </w:r>
      <w:r w:rsidR="00D92826" w:rsidRPr="00433B58">
        <w:rPr>
          <w:color w:val="auto"/>
          <w:sz w:val="24"/>
          <w:szCs w:val="24"/>
        </w:rPr>
        <w:t xml:space="preserve">w przypadku rozwiązania umowy </w:t>
      </w:r>
      <w:r w:rsidR="00870214">
        <w:rPr>
          <w:color w:val="auto"/>
          <w:sz w:val="24"/>
          <w:szCs w:val="24"/>
        </w:rPr>
        <w:t>najmu</w:t>
      </w:r>
      <w:r w:rsidR="00D92826" w:rsidRPr="00433B58">
        <w:rPr>
          <w:color w:val="auto"/>
          <w:sz w:val="24"/>
          <w:szCs w:val="24"/>
        </w:rPr>
        <w:t xml:space="preserve"> łączącej Strony niniejszej Umowy</w:t>
      </w:r>
      <w:r w:rsidRPr="00433B58">
        <w:rPr>
          <w:rFonts w:asciiTheme="minorHAnsi" w:hAnsiTheme="minorHAnsi" w:cstheme="minorHAnsi"/>
          <w:color w:val="auto"/>
          <w:sz w:val="24"/>
          <w:szCs w:val="24"/>
        </w:rPr>
        <w:t xml:space="preserve">. </w:t>
      </w:r>
      <w:r w:rsidR="00E046DF" w:rsidRPr="00433B58">
        <w:rPr>
          <w:rFonts w:asciiTheme="minorHAnsi" w:hAnsiTheme="minorHAnsi" w:cstheme="minorHAnsi"/>
          <w:color w:val="auto"/>
          <w:sz w:val="24"/>
          <w:szCs w:val="24"/>
        </w:rPr>
        <w:t>Okres wypowiedzenia wynosi 3 miesiące</w:t>
      </w:r>
      <w:r w:rsidRPr="00433B58">
        <w:rPr>
          <w:rFonts w:asciiTheme="minorHAnsi" w:hAnsiTheme="minorHAnsi" w:cstheme="minorHAnsi"/>
          <w:sz w:val="24"/>
          <w:szCs w:val="24"/>
        </w:rPr>
        <w:t>.</w:t>
      </w:r>
    </w:p>
    <w:p w14:paraId="5ED273AF" w14:textId="1A531B15" w:rsidR="0048516F" w:rsidRPr="00433B58" w:rsidRDefault="002C5D68">
      <w:pPr>
        <w:pStyle w:val="Akapitzlist"/>
        <w:numPr>
          <w:ilvl w:val="0"/>
          <w:numId w:val="15"/>
        </w:numPr>
        <w:spacing w:after="0" w:line="240" w:lineRule="auto"/>
        <w:ind w:left="284" w:hanging="284"/>
        <w:jc w:val="both"/>
        <w:rPr>
          <w:rFonts w:asciiTheme="minorHAnsi" w:hAnsiTheme="minorHAnsi" w:cstheme="minorHAnsi"/>
          <w:sz w:val="24"/>
          <w:szCs w:val="24"/>
        </w:rPr>
      </w:pPr>
      <w:r w:rsidRPr="00433B58">
        <w:rPr>
          <w:rFonts w:asciiTheme="minorHAnsi" w:hAnsiTheme="minorHAnsi" w:cstheme="minorHAnsi"/>
          <w:sz w:val="24"/>
          <w:szCs w:val="24"/>
        </w:rPr>
        <w:t xml:space="preserve">Przyjmujący Zamówienie zapłaci Udzielającemu Zamówienie kary umowne </w:t>
      </w:r>
      <w:r w:rsidR="00601D76">
        <w:rPr>
          <w:rFonts w:asciiTheme="minorHAnsi" w:hAnsiTheme="minorHAnsi" w:cstheme="minorHAnsi"/>
          <w:sz w:val="24"/>
          <w:szCs w:val="24"/>
        </w:rPr>
        <w:br/>
      </w:r>
      <w:r w:rsidRPr="00433B58">
        <w:rPr>
          <w:rFonts w:asciiTheme="minorHAnsi" w:hAnsiTheme="minorHAnsi" w:cstheme="minorHAnsi"/>
          <w:sz w:val="24"/>
          <w:szCs w:val="24"/>
        </w:rPr>
        <w:t>w następujących przypadkach i wysokościach:</w:t>
      </w:r>
    </w:p>
    <w:p w14:paraId="4AACEF78" w14:textId="23CA1A77" w:rsidR="0048516F" w:rsidRPr="00433B58" w:rsidRDefault="00EB33CD">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433B58">
        <w:rPr>
          <w:rFonts w:asciiTheme="minorHAnsi" w:hAnsiTheme="minorHAnsi" w:cstheme="minorHAnsi"/>
          <w:color w:val="auto"/>
          <w:sz w:val="24"/>
          <w:szCs w:val="24"/>
        </w:rPr>
        <w:t>4</w:t>
      </w:r>
      <w:r w:rsidR="002C5D68" w:rsidRPr="00433B58">
        <w:rPr>
          <w:rFonts w:asciiTheme="minorHAnsi" w:hAnsiTheme="minorHAnsi" w:cstheme="minorHAnsi"/>
          <w:color w:val="auto"/>
          <w:sz w:val="24"/>
          <w:szCs w:val="24"/>
        </w:rPr>
        <w:t xml:space="preserve">0.000,00 zł w przypadku </w:t>
      </w:r>
      <w:r w:rsidR="00D92826" w:rsidRPr="00433B58">
        <w:rPr>
          <w:rFonts w:asciiTheme="minorHAnsi" w:hAnsiTheme="minorHAnsi" w:cstheme="minorHAnsi"/>
          <w:color w:val="auto"/>
          <w:sz w:val="24"/>
          <w:szCs w:val="24"/>
        </w:rPr>
        <w:t>wypowiedzenia</w:t>
      </w:r>
      <w:r w:rsidR="002C5D68" w:rsidRPr="00433B58">
        <w:rPr>
          <w:rFonts w:asciiTheme="minorHAnsi" w:hAnsiTheme="minorHAnsi" w:cstheme="minorHAnsi"/>
          <w:color w:val="auto"/>
          <w:sz w:val="24"/>
          <w:szCs w:val="24"/>
        </w:rPr>
        <w:t xml:space="preserve"> Umowy z przyczyn leżących po stronie Przyjmującego Zamówienie;</w:t>
      </w:r>
    </w:p>
    <w:p w14:paraId="676BA1D6" w14:textId="6DA4BBB8" w:rsidR="0048516F" w:rsidRPr="00433B58" w:rsidRDefault="00EB33CD">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433B58">
        <w:rPr>
          <w:rFonts w:asciiTheme="minorHAnsi" w:hAnsiTheme="minorHAnsi" w:cstheme="minorHAnsi"/>
          <w:color w:val="auto"/>
          <w:sz w:val="24"/>
          <w:szCs w:val="24"/>
        </w:rPr>
        <w:t>100</w:t>
      </w:r>
      <w:r w:rsidR="002C5D68" w:rsidRPr="00433B58">
        <w:rPr>
          <w:rFonts w:asciiTheme="minorHAnsi" w:hAnsiTheme="minorHAnsi" w:cstheme="minorHAnsi"/>
          <w:color w:val="auto"/>
          <w:sz w:val="24"/>
          <w:szCs w:val="24"/>
        </w:rPr>
        <w:t xml:space="preserve">,00 zł w razie nieterminowego wykonania i wysłania Udzielającemu Zamówienie opisu </w:t>
      </w:r>
      <w:r w:rsidR="00E046DF" w:rsidRPr="00433B58">
        <w:rPr>
          <w:rFonts w:asciiTheme="minorHAnsi" w:hAnsiTheme="minorHAnsi" w:cstheme="minorHAnsi"/>
          <w:color w:val="auto"/>
          <w:sz w:val="24"/>
          <w:szCs w:val="24"/>
        </w:rPr>
        <w:t xml:space="preserve">badania, o którym mowa </w:t>
      </w:r>
      <w:r w:rsidR="002C5D68" w:rsidRPr="00433B58">
        <w:rPr>
          <w:rFonts w:asciiTheme="minorHAnsi" w:hAnsiTheme="minorHAnsi" w:cstheme="minorHAnsi"/>
          <w:color w:val="auto"/>
          <w:sz w:val="24"/>
          <w:szCs w:val="24"/>
        </w:rPr>
        <w:t xml:space="preserve">w § 2 ust. 3 pkt 2 za każdą rozpoczętą godzinę </w:t>
      </w:r>
      <w:r w:rsidR="00E046DF" w:rsidRPr="00433B58">
        <w:rPr>
          <w:rFonts w:asciiTheme="minorHAnsi" w:hAnsiTheme="minorHAnsi" w:cstheme="minorHAnsi"/>
          <w:color w:val="auto"/>
          <w:sz w:val="24"/>
          <w:szCs w:val="24"/>
        </w:rPr>
        <w:t>opóźnienia</w:t>
      </w:r>
      <w:r w:rsidR="002C5D68" w:rsidRPr="00433B58">
        <w:rPr>
          <w:rFonts w:asciiTheme="minorHAnsi" w:hAnsiTheme="minorHAnsi" w:cstheme="minorHAnsi"/>
          <w:color w:val="auto"/>
          <w:sz w:val="24"/>
          <w:szCs w:val="24"/>
        </w:rPr>
        <w:t>;</w:t>
      </w:r>
    </w:p>
    <w:p w14:paraId="272C8761" w14:textId="3412B7B0" w:rsidR="0048516F" w:rsidRPr="00433B58" w:rsidRDefault="00EB33CD">
      <w:pPr>
        <w:pStyle w:val="Akapitzlist"/>
        <w:numPr>
          <w:ilvl w:val="0"/>
          <w:numId w:val="16"/>
        </w:numPr>
        <w:spacing w:after="0" w:line="240" w:lineRule="auto"/>
        <w:ind w:left="567" w:hanging="283"/>
        <w:jc w:val="both"/>
        <w:rPr>
          <w:rFonts w:asciiTheme="minorHAnsi" w:hAnsiTheme="minorHAnsi" w:cstheme="minorHAnsi"/>
          <w:color w:val="auto"/>
          <w:sz w:val="24"/>
          <w:szCs w:val="24"/>
        </w:rPr>
      </w:pPr>
      <w:r w:rsidRPr="00433B58">
        <w:rPr>
          <w:rFonts w:asciiTheme="minorHAnsi" w:hAnsiTheme="minorHAnsi" w:cstheme="minorHAnsi"/>
          <w:color w:val="auto"/>
          <w:sz w:val="24"/>
          <w:szCs w:val="24"/>
        </w:rPr>
        <w:t>100</w:t>
      </w:r>
      <w:r w:rsidR="002C5D68" w:rsidRPr="00433B58">
        <w:rPr>
          <w:rFonts w:asciiTheme="minorHAnsi" w:hAnsiTheme="minorHAnsi" w:cstheme="minorHAnsi"/>
          <w:color w:val="auto"/>
          <w:sz w:val="24"/>
          <w:szCs w:val="24"/>
        </w:rPr>
        <w:t xml:space="preserve">,00 zł w razie nieterminowego wykonania opisu i niewysłania go Udzielającemu Zamówienie w terminie określonym w § 2 ust. 4 pkt 2 za każdą rozpoczętą godzinę </w:t>
      </w:r>
      <w:r w:rsidR="00E046DF" w:rsidRPr="00433B58">
        <w:rPr>
          <w:rFonts w:asciiTheme="minorHAnsi" w:hAnsiTheme="minorHAnsi" w:cstheme="minorHAnsi"/>
          <w:color w:val="auto"/>
          <w:sz w:val="24"/>
          <w:szCs w:val="24"/>
        </w:rPr>
        <w:t>opóźnienia</w:t>
      </w:r>
      <w:r w:rsidR="002C5D68" w:rsidRPr="00433B58">
        <w:rPr>
          <w:rFonts w:asciiTheme="minorHAnsi" w:hAnsiTheme="minorHAnsi" w:cstheme="minorHAnsi"/>
          <w:color w:val="auto"/>
          <w:sz w:val="24"/>
          <w:szCs w:val="24"/>
        </w:rPr>
        <w:t>.</w:t>
      </w:r>
    </w:p>
    <w:p w14:paraId="5C1FABEC" w14:textId="77777777" w:rsidR="0048516F" w:rsidRPr="00433B58" w:rsidRDefault="002C5D68">
      <w:pPr>
        <w:pStyle w:val="Akapitzlist"/>
        <w:numPr>
          <w:ilvl w:val="0"/>
          <w:numId w:val="15"/>
        </w:numPr>
        <w:spacing w:after="0" w:line="240" w:lineRule="auto"/>
        <w:ind w:left="284" w:hanging="284"/>
        <w:jc w:val="both"/>
        <w:rPr>
          <w:rFonts w:asciiTheme="minorHAnsi" w:hAnsiTheme="minorHAnsi" w:cstheme="minorHAnsi"/>
          <w:sz w:val="24"/>
          <w:szCs w:val="24"/>
        </w:rPr>
      </w:pPr>
      <w:r w:rsidRPr="00433B58">
        <w:rPr>
          <w:rFonts w:asciiTheme="minorHAnsi" w:hAnsiTheme="minorHAnsi" w:cstheme="minorHAnsi"/>
          <w:sz w:val="24"/>
          <w:szCs w:val="24"/>
        </w:rPr>
        <w:lastRenderedPageBreak/>
        <w:t>W przypadku, gdy szkoda poniesiona przez Udzielającego Zamówienia przewyższa wysokość kar umownych – Udzielający Zamówienia zastrzega sobie prawo dochodzenia odszkodowania uzupełniającego na zasadach ogólnych określonych przepisami Kodeksu cywilnego.</w:t>
      </w:r>
    </w:p>
    <w:p w14:paraId="461371D9" w14:textId="77777777" w:rsidR="0048516F" w:rsidRPr="00433B58" w:rsidRDefault="002C5D68">
      <w:pPr>
        <w:pStyle w:val="Akapitzlist"/>
        <w:numPr>
          <w:ilvl w:val="0"/>
          <w:numId w:val="15"/>
        </w:numPr>
        <w:spacing w:after="0" w:line="240" w:lineRule="auto"/>
        <w:ind w:left="284" w:hanging="284"/>
        <w:jc w:val="both"/>
        <w:rPr>
          <w:rFonts w:asciiTheme="minorHAnsi" w:hAnsiTheme="minorHAnsi" w:cstheme="minorHAnsi"/>
          <w:sz w:val="24"/>
          <w:szCs w:val="24"/>
        </w:rPr>
      </w:pPr>
      <w:r w:rsidRPr="00433B58">
        <w:rPr>
          <w:rFonts w:asciiTheme="minorHAnsi" w:hAnsiTheme="minorHAnsi" w:cstheme="minorHAnsi"/>
          <w:sz w:val="24"/>
          <w:szCs w:val="24"/>
        </w:rPr>
        <w:t>Kary umowne płatne będą w terminie 7 dni, licząc od dnia otrzymania przez Przyjmującego Zamówienie stosownej noty, na rachunek bankowy wskazany w jej treści.</w:t>
      </w:r>
    </w:p>
    <w:p w14:paraId="730367FF" w14:textId="7A635E79" w:rsidR="0048516F" w:rsidRPr="00433B58" w:rsidRDefault="002C5D68">
      <w:pPr>
        <w:pStyle w:val="Akapitzlist"/>
        <w:numPr>
          <w:ilvl w:val="0"/>
          <w:numId w:val="15"/>
        </w:numPr>
        <w:spacing w:after="0" w:line="240" w:lineRule="auto"/>
        <w:ind w:left="284" w:hanging="284"/>
        <w:jc w:val="both"/>
        <w:rPr>
          <w:rFonts w:asciiTheme="minorHAnsi" w:hAnsiTheme="minorHAnsi" w:cstheme="minorHAnsi"/>
          <w:sz w:val="24"/>
          <w:szCs w:val="24"/>
        </w:rPr>
      </w:pPr>
      <w:r w:rsidRPr="00433B58">
        <w:rPr>
          <w:rFonts w:asciiTheme="minorHAnsi" w:hAnsiTheme="minorHAnsi" w:cstheme="minorHAnsi"/>
          <w:sz w:val="24"/>
          <w:szCs w:val="24"/>
        </w:rPr>
        <w:t>Udzielający Zamówienia ma prawo potrącać kary umowne z wynagrodzenia Przyjmującego Zamówienie</w:t>
      </w:r>
      <w:r w:rsidR="00E046DF" w:rsidRPr="00433B58">
        <w:rPr>
          <w:rFonts w:asciiTheme="minorHAnsi" w:hAnsiTheme="minorHAnsi" w:cstheme="minorHAnsi"/>
          <w:sz w:val="24"/>
          <w:szCs w:val="24"/>
        </w:rPr>
        <w:t>, na co ten wyraża zgodę.</w:t>
      </w:r>
    </w:p>
    <w:p w14:paraId="64B99D7E" w14:textId="17FAC7EC" w:rsidR="0048516F" w:rsidRPr="00433B58" w:rsidRDefault="002C5D68">
      <w:pPr>
        <w:pStyle w:val="Akapitzlist"/>
        <w:numPr>
          <w:ilvl w:val="0"/>
          <w:numId w:val="15"/>
        </w:numPr>
        <w:spacing w:after="0" w:line="240" w:lineRule="auto"/>
        <w:ind w:left="284" w:hanging="284"/>
        <w:jc w:val="both"/>
        <w:rPr>
          <w:rFonts w:asciiTheme="minorHAnsi" w:hAnsiTheme="minorHAnsi" w:cstheme="minorHAnsi"/>
          <w:sz w:val="24"/>
          <w:szCs w:val="24"/>
        </w:rPr>
      </w:pPr>
      <w:r w:rsidRPr="00433B58">
        <w:rPr>
          <w:rFonts w:asciiTheme="minorHAnsi" w:hAnsiTheme="minorHAnsi" w:cstheme="minorHAnsi"/>
          <w:sz w:val="24"/>
          <w:szCs w:val="24"/>
        </w:rPr>
        <w:t xml:space="preserve">Postanowienia dotyczące kar umownych i odszkodowania uzupełniającego pozostają </w:t>
      </w:r>
      <w:r w:rsidRPr="00433B58">
        <w:rPr>
          <w:rFonts w:asciiTheme="minorHAnsi" w:hAnsiTheme="minorHAnsi" w:cstheme="minorHAnsi"/>
          <w:sz w:val="24"/>
          <w:szCs w:val="24"/>
        </w:rPr>
        <w:br/>
        <w:t xml:space="preserve">w mocy również w przypadku </w:t>
      </w:r>
      <w:r w:rsidR="00D92826" w:rsidRPr="00433B58">
        <w:rPr>
          <w:rFonts w:asciiTheme="minorHAnsi" w:hAnsiTheme="minorHAnsi" w:cstheme="minorHAnsi"/>
          <w:sz w:val="24"/>
          <w:szCs w:val="24"/>
        </w:rPr>
        <w:t>wypowiedzenia</w:t>
      </w:r>
      <w:r w:rsidRPr="00433B58">
        <w:rPr>
          <w:rFonts w:asciiTheme="minorHAnsi" w:hAnsiTheme="minorHAnsi" w:cstheme="minorHAnsi"/>
          <w:sz w:val="24"/>
          <w:szCs w:val="24"/>
        </w:rPr>
        <w:t xml:space="preserve"> Umowy przez którąkolwiek ze Stron.</w:t>
      </w:r>
    </w:p>
    <w:p w14:paraId="3FDBCE5A" w14:textId="0DF58577" w:rsidR="0048516F" w:rsidRPr="00433B58" w:rsidRDefault="002C5D68">
      <w:pPr>
        <w:pStyle w:val="Akapitzlist"/>
        <w:numPr>
          <w:ilvl w:val="0"/>
          <w:numId w:val="15"/>
        </w:numPr>
        <w:spacing w:after="0" w:line="240" w:lineRule="auto"/>
        <w:ind w:left="284" w:hanging="284"/>
        <w:jc w:val="both"/>
        <w:rPr>
          <w:rFonts w:asciiTheme="minorHAnsi" w:hAnsiTheme="minorHAnsi" w:cstheme="minorHAnsi"/>
          <w:sz w:val="24"/>
          <w:szCs w:val="24"/>
        </w:rPr>
      </w:pPr>
      <w:r w:rsidRPr="00433B58">
        <w:rPr>
          <w:rFonts w:asciiTheme="minorHAnsi" w:hAnsiTheme="minorHAnsi" w:cstheme="minorHAnsi"/>
          <w:sz w:val="24"/>
          <w:szCs w:val="24"/>
        </w:rPr>
        <w:t>Kary umowne mogą podlegać sumowaniu</w:t>
      </w:r>
      <w:r w:rsidR="00840C28">
        <w:rPr>
          <w:rFonts w:asciiTheme="minorHAnsi" w:hAnsiTheme="minorHAnsi" w:cstheme="minorHAnsi"/>
          <w:sz w:val="24"/>
          <w:szCs w:val="24"/>
        </w:rPr>
        <w:t>, jednakże ich wysokość nie może przekroczyć kwoty 40 000,00zl.</w:t>
      </w:r>
    </w:p>
    <w:p w14:paraId="6E883BE4" w14:textId="77777777" w:rsidR="0048516F" w:rsidRPr="00601D76" w:rsidRDefault="0048516F">
      <w:pPr>
        <w:spacing w:after="0"/>
        <w:rPr>
          <w:rFonts w:asciiTheme="minorHAnsi" w:hAnsiTheme="minorHAnsi" w:cstheme="minorHAnsi"/>
          <w:sz w:val="24"/>
          <w:szCs w:val="24"/>
        </w:rPr>
      </w:pPr>
    </w:p>
    <w:p w14:paraId="5D3A751A" w14:textId="77777777" w:rsidR="0048516F" w:rsidRPr="00601D76" w:rsidRDefault="002C5D68">
      <w:pPr>
        <w:spacing w:after="0"/>
        <w:jc w:val="center"/>
        <w:rPr>
          <w:rFonts w:asciiTheme="minorHAnsi" w:hAnsiTheme="minorHAnsi" w:cstheme="minorHAnsi"/>
          <w:b/>
          <w:sz w:val="24"/>
          <w:szCs w:val="24"/>
        </w:rPr>
      </w:pPr>
      <w:bookmarkStart w:id="22" w:name="bookmark19"/>
      <w:r w:rsidRPr="00601D76">
        <w:rPr>
          <w:rFonts w:asciiTheme="minorHAnsi" w:hAnsiTheme="minorHAnsi" w:cstheme="minorHAnsi"/>
          <w:b/>
          <w:sz w:val="24"/>
          <w:szCs w:val="24"/>
        </w:rPr>
        <w:t>§</w:t>
      </w:r>
      <w:bookmarkEnd w:id="22"/>
      <w:r w:rsidRPr="00601D76">
        <w:rPr>
          <w:rFonts w:asciiTheme="minorHAnsi" w:hAnsiTheme="minorHAnsi" w:cstheme="minorHAnsi"/>
          <w:b/>
          <w:sz w:val="24"/>
          <w:szCs w:val="24"/>
        </w:rPr>
        <w:t>9</w:t>
      </w:r>
    </w:p>
    <w:p w14:paraId="26AB3BCA" w14:textId="77777777" w:rsidR="0048516F" w:rsidRPr="00601D76" w:rsidRDefault="002C5D68">
      <w:pPr>
        <w:spacing w:after="0"/>
        <w:jc w:val="center"/>
        <w:rPr>
          <w:rFonts w:asciiTheme="minorHAnsi" w:hAnsiTheme="minorHAnsi" w:cstheme="minorHAnsi"/>
          <w:b/>
          <w:sz w:val="24"/>
          <w:szCs w:val="24"/>
        </w:rPr>
      </w:pPr>
      <w:r w:rsidRPr="00601D76">
        <w:rPr>
          <w:rFonts w:asciiTheme="minorHAnsi" w:hAnsiTheme="minorHAnsi" w:cstheme="minorHAnsi"/>
          <w:b/>
          <w:sz w:val="24"/>
          <w:szCs w:val="24"/>
        </w:rPr>
        <w:t>Postanowienia końcowe</w:t>
      </w:r>
    </w:p>
    <w:p w14:paraId="122189F4" w14:textId="77777777" w:rsidR="0048516F" w:rsidRPr="00F95386" w:rsidRDefault="002C5D68">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F95386">
        <w:rPr>
          <w:rFonts w:asciiTheme="minorHAnsi" w:hAnsiTheme="minorHAnsi" w:cstheme="minorHAnsi"/>
          <w:color w:val="auto"/>
          <w:sz w:val="24"/>
          <w:szCs w:val="24"/>
        </w:rPr>
        <w:t>Niniejsza Umowa zostaje zawarta na czas określony, od dnia …………………………………. roku do dnia ………………………………</w:t>
      </w:r>
    </w:p>
    <w:p w14:paraId="23EB29DE" w14:textId="1CBDD148" w:rsidR="00D62299" w:rsidRPr="00F95386" w:rsidRDefault="00A168D6" w:rsidP="00D62299">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F95386">
        <w:rPr>
          <w:rFonts w:asciiTheme="minorHAnsi" w:hAnsiTheme="minorHAnsi" w:cstheme="minorHAnsi"/>
          <w:color w:val="auto"/>
          <w:sz w:val="24"/>
          <w:szCs w:val="24"/>
        </w:rPr>
        <w:t>Strony zgodnie dopuszczają</w:t>
      </w:r>
      <w:r w:rsidR="00D62299" w:rsidRPr="00F95386">
        <w:rPr>
          <w:rFonts w:asciiTheme="minorHAnsi" w:hAnsiTheme="minorHAnsi" w:cstheme="minorHAnsi"/>
          <w:color w:val="auto"/>
          <w:sz w:val="24"/>
          <w:szCs w:val="24"/>
        </w:rPr>
        <w:t xml:space="preserve"> możliwość </w:t>
      </w:r>
      <w:r w:rsidRPr="00F95386">
        <w:rPr>
          <w:rFonts w:asciiTheme="minorHAnsi" w:hAnsiTheme="minorHAnsi" w:cstheme="minorHAnsi"/>
          <w:color w:val="auto"/>
          <w:sz w:val="24"/>
          <w:szCs w:val="24"/>
        </w:rPr>
        <w:t>zmian</w:t>
      </w:r>
      <w:r w:rsidR="00D62299" w:rsidRPr="00F95386">
        <w:rPr>
          <w:rFonts w:asciiTheme="minorHAnsi" w:hAnsiTheme="minorHAnsi" w:cstheme="minorHAnsi"/>
          <w:color w:val="auto"/>
          <w:sz w:val="24"/>
          <w:szCs w:val="24"/>
        </w:rPr>
        <w:t>y</w:t>
      </w:r>
      <w:r w:rsidRPr="00F95386">
        <w:rPr>
          <w:rFonts w:asciiTheme="minorHAnsi" w:hAnsiTheme="minorHAnsi" w:cstheme="minorHAnsi"/>
          <w:color w:val="auto"/>
          <w:sz w:val="24"/>
          <w:szCs w:val="24"/>
        </w:rPr>
        <w:t xml:space="preserve"> postanowień zawartej umowy </w:t>
      </w:r>
      <w:r w:rsidR="00D62299" w:rsidRPr="00F95386">
        <w:rPr>
          <w:rFonts w:asciiTheme="minorHAnsi" w:hAnsiTheme="minorHAnsi" w:cstheme="minorHAnsi"/>
          <w:color w:val="auto"/>
          <w:sz w:val="24"/>
          <w:szCs w:val="24"/>
        </w:rPr>
        <w:t xml:space="preserve">w przypadku, gdy </w:t>
      </w:r>
      <w:r w:rsidRPr="00F95386">
        <w:rPr>
          <w:rFonts w:asciiTheme="minorHAnsi" w:hAnsiTheme="minorHAnsi" w:cstheme="minorHAnsi"/>
          <w:color w:val="auto"/>
          <w:sz w:val="24"/>
          <w:szCs w:val="24"/>
        </w:rPr>
        <w:t>konieczność wprowadzenia takich zmian wynika z okoliczności, których nie można było przewidzieć w chwili zawarcia umowy</w:t>
      </w:r>
      <w:r w:rsidR="00D62299" w:rsidRPr="00F95386">
        <w:rPr>
          <w:rFonts w:asciiTheme="minorHAnsi" w:hAnsiTheme="minorHAnsi" w:cstheme="minorHAnsi"/>
          <w:color w:val="auto"/>
          <w:sz w:val="24"/>
          <w:szCs w:val="24"/>
        </w:rPr>
        <w:t xml:space="preserve"> albo zmiana taka jest korzystna dla Udzielającego Zamówienia</w:t>
      </w:r>
      <w:r w:rsidRPr="00F95386">
        <w:rPr>
          <w:rFonts w:asciiTheme="minorHAnsi" w:hAnsiTheme="minorHAnsi" w:cstheme="minorHAnsi"/>
          <w:color w:val="auto"/>
          <w:sz w:val="24"/>
          <w:szCs w:val="24"/>
        </w:rPr>
        <w:t>.</w:t>
      </w:r>
    </w:p>
    <w:p w14:paraId="588DFDE3" w14:textId="67402C2A" w:rsidR="00D62299" w:rsidRPr="00F95386" w:rsidRDefault="00D62299" w:rsidP="00D62299">
      <w:pPr>
        <w:pStyle w:val="Akapitzlist"/>
        <w:numPr>
          <w:ilvl w:val="0"/>
          <w:numId w:val="17"/>
        </w:numPr>
        <w:spacing w:after="0" w:line="240" w:lineRule="auto"/>
        <w:ind w:left="284" w:hanging="284"/>
        <w:jc w:val="both"/>
        <w:rPr>
          <w:rFonts w:asciiTheme="minorHAnsi" w:hAnsiTheme="minorHAnsi" w:cstheme="minorHAnsi"/>
          <w:color w:val="auto"/>
          <w:sz w:val="24"/>
          <w:szCs w:val="24"/>
        </w:rPr>
      </w:pPr>
      <w:r w:rsidRPr="00F95386">
        <w:rPr>
          <w:rFonts w:asciiTheme="minorHAnsi" w:hAnsiTheme="minorHAnsi" w:cstheme="minorHAnsi"/>
          <w:color w:val="auto"/>
          <w:sz w:val="24"/>
          <w:szCs w:val="24"/>
        </w:rPr>
        <w:t>Wszelkie zmiany lub uzupełnienia Umowy wymagają formy pisemnej pod rygorem nieważności.</w:t>
      </w:r>
    </w:p>
    <w:p w14:paraId="0406B8DD" w14:textId="77777777" w:rsidR="0048516F" w:rsidRPr="00601D76" w:rsidRDefault="002C5D68">
      <w:pPr>
        <w:pStyle w:val="Akapitzlist"/>
        <w:numPr>
          <w:ilvl w:val="0"/>
          <w:numId w:val="17"/>
        </w:numPr>
        <w:spacing w:after="0" w:line="240" w:lineRule="auto"/>
        <w:ind w:left="284" w:hanging="284"/>
        <w:jc w:val="both"/>
        <w:rPr>
          <w:rFonts w:asciiTheme="minorHAnsi" w:hAnsiTheme="minorHAnsi" w:cstheme="minorHAnsi"/>
          <w:sz w:val="24"/>
          <w:szCs w:val="24"/>
        </w:rPr>
      </w:pPr>
      <w:r w:rsidRPr="00F95386">
        <w:rPr>
          <w:rFonts w:asciiTheme="minorHAnsi" w:hAnsiTheme="minorHAnsi" w:cstheme="minorHAnsi"/>
          <w:color w:val="auto"/>
          <w:sz w:val="24"/>
          <w:szCs w:val="24"/>
        </w:rPr>
        <w:t xml:space="preserve">Przyjmujący Zamówienie zobowiązuje się, że dochodzenie zaległych należności wynikających z niniejszej Umowy w postępowaniu procesowym, poprzedzone będzie postępowaniem pojednawczym </w:t>
      </w:r>
      <w:r w:rsidRPr="00601D76">
        <w:rPr>
          <w:rFonts w:asciiTheme="minorHAnsi" w:hAnsiTheme="minorHAnsi" w:cstheme="minorHAnsi"/>
          <w:sz w:val="24"/>
          <w:szCs w:val="24"/>
        </w:rPr>
        <w:t>wskazanym w art. 184-186 kodeksu postępowania cywilnego.</w:t>
      </w:r>
    </w:p>
    <w:p w14:paraId="10EEAF29" w14:textId="77777777" w:rsidR="0048516F" w:rsidRPr="00601D76" w:rsidRDefault="002C5D68">
      <w:pPr>
        <w:pStyle w:val="Akapitzlist"/>
        <w:numPr>
          <w:ilvl w:val="0"/>
          <w:numId w:val="17"/>
        </w:numPr>
        <w:spacing w:after="0" w:line="240" w:lineRule="auto"/>
        <w:ind w:left="284" w:hanging="284"/>
        <w:jc w:val="both"/>
        <w:rPr>
          <w:rFonts w:asciiTheme="minorHAnsi" w:hAnsiTheme="minorHAnsi" w:cstheme="minorHAnsi"/>
          <w:sz w:val="24"/>
          <w:szCs w:val="24"/>
        </w:rPr>
      </w:pPr>
      <w:r w:rsidRPr="00601D76">
        <w:rPr>
          <w:rFonts w:asciiTheme="minorHAnsi" w:hAnsiTheme="minorHAnsi" w:cstheme="minorHAnsi"/>
          <w:sz w:val="24"/>
          <w:szCs w:val="24"/>
        </w:rPr>
        <w:t xml:space="preserve">Wszelkie spory powstałe na tle niniejszej Umowy, Strony zgodnie poddają – </w:t>
      </w:r>
      <w:r w:rsidRPr="00601D76">
        <w:rPr>
          <w:rFonts w:asciiTheme="minorHAnsi" w:hAnsiTheme="minorHAnsi" w:cstheme="minorHAnsi"/>
          <w:sz w:val="24"/>
          <w:szCs w:val="24"/>
        </w:rPr>
        <w:br/>
        <w:t>po przeprowadzeniu postępowania, o którym mowa w ust. 3 powyżej pod rozstrzygnięcie sądu właściwego dla siedziby Udzielającego Zamówienia.</w:t>
      </w:r>
    </w:p>
    <w:p w14:paraId="2FC26634" w14:textId="77777777" w:rsidR="0048516F" w:rsidRPr="00601D76" w:rsidRDefault="002C5D68">
      <w:pPr>
        <w:pStyle w:val="Akapitzlist"/>
        <w:numPr>
          <w:ilvl w:val="0"/>
          <w:numId w:val="17"/>
        </w:numPr>
        <w:spacing w:after="0" w:line="240" w:lineRule="auto"/>
        <w:ind w:left="284" w:hanging="284"/>
        <w:jc w:val="both"/>
        <w:rPr>
          <w:rFonts w:asciiTheme="minorHAnsi" w:hAnsiTheme="minorHAnsi" w:cstheme="minorHAnsi"/>
          <w:sz w:val="24"/>
          <w:szCs w:val="24"/>
        </w:rPr>
      </w:pPr>
      <w:r w:rsidRPr="00601D76">
        <w:rPr>
          <w:rFonts w:asciiTheme="minorHAnsi" w:hAnsiTheme="minorHAnsi" w:cstheme="minorHAnsi"/>
          <w:sz w:val="24"/>
          <w:szCs w:val="24"/>
        </w:rPr>
        <w:t>W sprawach nieuregulowanych niniejszą Umową mają zastosowanie w szczególności przepisy kodeksu cywilnego, ustawy o działalności leczniczej, ustawy o świadczeniach opieki zdrowotnej finansowanych ze środków publicznych.</w:t>
      </w:r>
    </w:p>
    <w:p w14:paraId="4FD7961B" w14:textId="77777777" w:rsidR="0048516F" w:rsidRPr="00601D76" w:rsidRDefault="002C5D68">
      <w:pPr>
        <w:pStyle w:val="Akapitzlist"/>
        <w:numPr>
          <w:ilvl w:val="0"/>
          <w:numId w:val="17"/>
        </w:numPr>
        <w:spacing w:after="0" w:line="240" w:lineRule="auto"/>
        <w:ind w:left="284" w:hanging="284"/>
        <w:jc w:val="both"/>
        <w:rPr>
          <w:rFonts w:asciiTheme="minorHAnsi" w:hAnsiTheme="minorHAnsi" w:cstheme="minorHAnsi"/>
          <w:sz w:val="24"/>
          <w:szCs w:val="24"/>
        </w:rPr>
      </w:pPr>
      <w:r w:rsidRPr="00601D76">
        <w:rPr>
          <w:rFonts w:asciiTheme="minorHAnsi" w:hAnsiTheme="minorHAnsi" w:cstheme="minorHAnsi"/>
          <w:sz w:val="24"/>
          <w:szCs w:val="24"/>
        </w:rPr>
        <w:t>Umowa zostaje sporządzona w dwóch jednobrzmiących egzemplarzach - po jednym dla każdej Stron Umowy.</w:t>
      </w:r>
    </w:p>
    <w:p w14:paraId="1CA67303" w14:textId="77777777" w:rsidR="0048516F" w:rsidRPr="00855F63" w:rsidRDefault="0048516F">
      <w:pPr>
        <w:spacing w:after="0"/>
        <w:rPr>
          <w:rFonts w:asciiTheme="minorHAnsi" w:hAnsiTheme="minorHAnsi" w:cstheme="minorHAnsi"/>
          <w:sz w:val="24"/>
          <w:szCs w:val="24"/>
        </w:rPr>
      </w:pPr>
    </w:p>
    <w:p w14:paraId="3896EE77" w14:textId="77777777" w:rsidR="0048516F" w:rsidRPr="00855F63" w:rsidRDefault="0048516F">
      <w:pPr>
        <w:spacing w:after="0"/>
        <w:rPr>
          <w:rFonts w:asciiTheme="minorHAnsi" w:hAnsiTheme="minorHAnsi" w:cstheme="minorHAnsi"/>
          <w:sz w:val="24"/>
          <w:szCs w:val="24"/>
        </w:rPr>
      </w:pPr>
    </w:p>
    <w:p w14:paraId="3496BFE0" w14:textId="77777777" w:rsidR="00601D76" w:rsidRPr="00855F63" w:rsidRDefault="00601D76">
      <w:pPr>
        <w:spacing w:after="0"/>
        <w:rPr>
          <w:rFonts w:asciiTheme="minorHAnsi" w:hAnsiTheme="minorHAnsi" w:cstheme="minorHAnsi"/>
          <w:sz w:val="24"/>
          <w:szCs w:val="24"/>
        </w:rPr>
      </w:pPr>
    </w:p>
    <w:p w14:paraId="114723CD" w14:textId="71AB872D" w:rsidR="0048516F" w:rsidRPr="00855F63" w:rsidRDefault="002C5D68">
      <w:pPr>
        <w:spacing w:after="0"/>
        <w:jc w:val="center"/>
        <w:rPr>
          <w:rFonts w:asciiTheme="minorHAnsi" w:hAnsiTheme="minorHAnsi" w:cstheme="minorHAnsi"/>
          <w:sz w:val="24"/>
          <w:szCs w:val="24"/>
        </w:rPr>
      </w:pPr>
      <w:r w:rsidRPr="00855F63">
        <w:rPr>
          <w:rFonts w:asciiTheme="minorHAnsi" w:hAnsiTheme="minorHAnsi" w:cstheme="minorHAnsi"/>
          <w:b/>
          <w:sz w:val="24"/>
          <w:szCs w:val="24"/>
        </w:rPr>
        <w:t>Udzielający Zamówienia</w:t>
      </w:r>
      <w:r w:rsidRPr="00855F63">
        <w:rPr>
          <w:rFonts w:asciiTheme="minorHAnsi" w:hAnsiTheme="minorHAnsi" w:cstheme="minorHAnsi"/>
          <w:b/>
          <w:sz w:val="24"/>
          <w:szCs w:val="24"/>
        </w:rPr>
        <w:tab/>
      </w:r>
      <w:r w:rsidRPr="00855F63">
        <w:rPr>
          <w:rFonts w:asciiTheme="minorHAnsi" w:hAnsiTheme="minorHAnsi" w:cstheme="minorHAnsi"/>
          <w:b/>
          <w:sz w:val="24"/>
          <w:szCs w:val="24"/>
        </w:rPr>
        <w:tab/>
      </w:r>
      <w:r w:rsidRPr="00855F63">
        <w:rPr>
          <w:rFonts w:asciiTheme="minorHAnsi" w:hAnsiTheme="minorHAnsi" w:cstheme="minorHAnsi"/>
          <w:b/>
          <w:sz w:val="24"/>
          <w:szCs w:val="24"/>
        </w:rPr>
        <w:tab/>
      </w:r>
      <w:r w:rsidR="00855F63">
        <w:rPr>
          <w:rFonts w:asciiTheme="minorHAnsi" w:hAnsiTheme="minorHAnsi" w:cstheme="minorHAnsi"/>
          <w:b/>
          <w:sz w:val="24"/>
          <w:szCs w:val="24"/>
        </w:rPr>
        <w:t xml:space="preserve">         </w:t>
      </w:r>
      <w:r w:rsidRPr="00855F63">
        <w:rPr>
          <w:rFonts w:asciiTheme="minorHAnsi" w:hAnsiTheme="minorHAnsi" w:cstheme="minorHAnsi"/>
          <w:b/>
          <w:sz w:val="24"/>
          <w:szCs w:val="24"/>
        </w:rPr>
        <w:t>Przyjmujący Zamówienie</w:t>
      </w:r>
    </w:p>
    <w:p w14:paraId="71351768" w14:textId="77777777" w:rsidR="0048516F" w:rsidRPr="00855F63" w:rsidRDefault="0048516F">
      <w:pPr>
        <w:spacing w:after="0"/>
        <w:jc w:val="center"/>
        <w:rPr>
          <w:rFonts w:asciiTheme="minorHAnsi" w:hAnsiTheme="minorHAnsi" w:cstheme="minorHAnsi"/>
          <w:b/>
          <w:sz w:val="24"/>
          <w:szCs w:val="24"/>
        </w:rPr>
      </w:pPr>
    </w:p>
    <w:p w14:paraId="1CCFE9DE" w14:textId="77777777" w:rsidR="0048516F" w:rsidRPr="00C6391A" w:rsidRDefault="0048516F">
      <w:pPr>
        <w:spacing w:after="0"/>
        <w:jc w:val="center"/>
        <w:rPr>
          <w:rFonts w:asciiTheme="minorHAnsi" w:hAnsiTheme="minorHAnsi" w:cstheme="minorHAnsi"/>
          <w:b/>
        </w:rPr>
      </w:pPr>
    </w:p>
    <w:p w14:paraId="6F4BB181" w14:textId="77777777" w:rsidR="0048516F" w:rsidRPr="00C6391A" w:rsidRDefault="0048516F">
      <w:pPr>
        <w:spacing w:after="0"/>
        <w:jc w:val="center"/>
        <w:rPr>
          <w:rFonts w:asciiTheme="minorHAnsi" w:hAnsiTheme="minorHAnsi" w:cstheme="minorHAnsi"/>
          <w:b/>
        </w:rPr>
      </w:pPr>
    </w:p>
    <w:p w14:paraId="17E3441F" w14:textId="0AD45459" w:rsidR="0048516F" w:rsidRDefault="0048516F">
      <w:pPr>
        <w:pStyle w:val="Style2"/>
        <w:spacing w:line="276" w:lineRule="auto"/>
        <w:rPr>
          <w:rStyle w:val="FontStyle17"/>
          <w:rFonts w:asciiTheme="minorHAnsi" w:hAnsiTheme="minorHAnsi" w:cstheme="minorHAnsi"/>
          <w:bCs/>
          <w:sz w:val="22"/>
          <w:szCs w:val="22"/>
        </w:rPr>
      </w:pPr>
    </w:p>
    <w:p w14:paraId="751EC68E" w14:textId="77777777" w:rsidR="00601D76" w:rsidRDefault="00601D76">
      <w:pPr>
        <w:pStyle w:val="Style2"/>
        <w:spacing w:line="276" w:lineRule="auto"/>
        <w:rPr>
          <w:rStyle w:val="FontStyle17"/>
          <w:rFonts w:asciiTheme="minorHAnsi" w:hAnsiTheme="minorHAnsi" w:cstheme="minorHAnsi"/>
          <w:bCs/>
          <w:sz w:val="22"/>
          <w:szCs w:val="22"/>
        </w:rPr>
      </w:pPr>
    </w:p>
    <w:p w14:paraId="77A52BF4" w14:textId="77777777" w:rsidR="00AF671D" w:rsidRDefault="00AF671D">
      <w:pPr>
        <w:pStyle w:val="Style2"/>
        <w:spacing w:line="276" w:lineRule="auto"/>
        <w:rPr>
          <w:rStyle w:val="FontStyle17"/>
          <w:rFonts w:asciiTheme="minorHAnsi" w:hAnsiTheme="minorHAnsi" w:cstheme="minorHAnsi"/>
          <w:b/>
          <w:sz w:val="24"/>
          <w:szCs w:val="24"/>
        </w:rPr>
      </w:pPr>
    </w:p>
    <w:p w14:paraId="4AA3A9C1" w14:textId="77777777" w:rsidR="00AF671D" w:rsidRDefault="00AF671D">
      <w:pPr>
        <w:pStyle w:val="Style2"/>
        <w:spacing w:line="276" w:lineRule="auto"/>
        <w:rPr>
          <w:rStyle w:val="FontStyle17"/>
          <w:rFonts w:asciiTheme="minorHAnsi" w:hAnsiTheme="minorHAnsi" w:cstheme="minorHAnsi"/>
          <w:b/>
          <w:sz w:val="24"/>
          <w:szCs w:val="24"/>
        </w:rPr>
      </w:pPr>
    </w:p>
    <w:p w14:paraId="521531ED" w14:textId="16941984" w:rsidR="0048516F" w:rsidRPr="00855F63" w:rsidRDefault="008E4B3A">
      <w:pPr>
        <w:pStyle w:val="Style2"/>
        <w:spacing w:line="276" w:lineRule="auto"/>
        <w:rPr>
          <w:rFonts w:asciiTheme="minorHAnsi" w:hAnsiTheme="minorHAnsi" w:cstheme="minorHAnsi"/>
          <w:b/>
        </w:rPr>
      </w:pPr>
      <w:r>
        <w:rPr>
          <w:rStyle w:val="FontStyle17"/>
          <w:rFonts w:asciiTheme="minorHAnsi" w:hAnsiTheme="minorHAnsi" w:cstheme="minorHAnsi"/>
          <w:b/>
          <w:sz w:val="24"/>
          <w:szCs w:val="24"/>
        </w:rPr>
        <w:lastRenderedPageBreak/>
        <w:t xml:space="preserve">  </w:t>
      </w:r>
      <w:r w:rsidR="002C5D68" w:rsidRPr="00855F63">
        <w:rPr>
          <w:rStyle w:val="FontStyle17"/>
          <w:rFonts w:asciiTheme="minorHAnsi" w:hAnsiTheme="minorHAnsi" w:cstheme="minorHAnsi"/>
          <w:b/>
          <w:sz w:val="24"/>
          <w:szCs w:val="24"/>
        </w:rPr>
        <w:t xml:space="preserve">UMOWA Nr ……………….. </w:t>
      </w:r>
    </w:p>
    <w:p w14:paraId="12293F05" w14:textId="218D5051" w:rsidR="0048516F" w:rsidRPr="00855F63" w:rsidRDefault="002C5D68">
      <w:pPr>
        <w:pStyle w:val="Style2"/>
        <w:spacing w:line="276" w:lineRule="auto"/>
        <w:rPr>
          <w:rFonts w:asciiTheme="minorHAnsi" w:hAnsiTheme="minorHAnsi" w:cstheme="minorHAnsi"/>
          <w:b/>
        </w:rPr>
      </w:pPr>
      <w:r w:rsidRPr="00855F63">
        <w:rPr>
          <w:rStyle w:val="FontStyle17"/>
          <w:rFonts w:asciiTheme="minorHAnsi" w:hAnsiTheme="minorHAnsi" w:cstheme="minorHAnsi"/>
          <w:b/>
          <w:sz w:val="24"/>
          <w:szCs w:val="24"/>
        </w:rPr>
        <w:t xml:space="preserve"> NA</w:t>
      </w:r>
      <w:r w:rsidR="00840C28">
        <w:rPr>
          <w:rStyle w:val="FontStyle17"/>
          <w:rFonts w:asciiTheme="minorHAnsi" w:hAnsiTheme="minorHAnsi" w:cstheme="minorHAnsi"/>
          <w:b/>
          <w:sz w:val="24"/>
          <w:szCs w:val="24"/>
        </w:rPr>
        <w:t>JMU</w:t>
      </w:r>
      <w:r w:rsidRPr="00855F63">
        <w:rPr>
          <w:rStyle w:val="FontStyle17"/>
          <w:rFonts w:asciiTheme="minorHAnsi" w:hAnsiTheme="minorHAnsi" w:cstheme="minorHAnsi"/>
          <w:b/>
          <w:sz w:val="24"/>
          <w:szCs w:val="24"/>
        </w:rPr>
        <w:t xml:space="preserve"> NIERUCHOMOŚCI</w:t>
      </w:r>
    </w:p>
    <w:p w14:paraId="27A14E03" w14:textId="77777777" w:rsidR="0048516F" w:rsidRPr="00601D76" w:rsidRDefault="0048516F" w:rsidP="008E4B3A">
      <w:pPr>
        <w:pStyle w:val="Style2"/>
        <w:spacing w:line="276" w:lineRule="auto"/>
        <w:jc w:val="left"/>
        <w:rPr>
          <w:rFonts w:asciiTheme="minorHAnsi" w:hAnsiTheme="minorHAnsi" w:cstheme="minorHAnsi"/>
        </w:rPr>
      </w:pPr>
    </w:p>
    <w:p w14:paraId="723A88A0" w14:textId="77777777" w:rsidR="0048516F" w:rsidRPr="00601D76" w:rsidRDefault="002C5D68">
      <w:pPr>
        <w:pStyle w:val="Style3"/>
        <w:spacing w:line="276" w:lineRule="auto"/>
        <w:ind w:left="24"/>
        <w:jc w:val="left"/>
        <w:rPr>
          <w:rFonts w:asciiTheme="minorHAnsi" w:hAnsiTheme="minorHAnsi" w:cstheme="minorHAnsi"/>
        </w:rPr>
      </w:pPr>
      <w:r w:rsidRPr="00601D76">
        <w:rPr>
          <w:rStyle w:val="FontStyle18"/>
          <w:rFonts w:asciiTheme="minorHAnsi" w:hAnsiTheme="minorHAnsi" w:cstheme="minorHAnsi"/>
          <w:color w:val="000000"/>
          <w:sz w:val="24"/>
        </w:rPr>
        <w:t>zawarta w dniu ………………….</w:t>
      </w:r>
      <w:r w:rsidRPr="00601D76">
        <w:rPr>
          <w:rStyle w:val="FontStyle16"/>
          <w:rFonts w:asciiTheme="minorHAnsi" w:hAnsiTheme="minorHAnsi" w:cstheme="minorHAnsi"/>
          <w:color w:val="000000"/>
          <w:sz w:val="24"/>
        </w:rPr>
        <w:t xml:space="preserve"> r</w:t>
      </w:r>
      <w:r w:rsidRPr="00601D76">
        <w:rPr>
          <w:rStyle w:val="FontStyle18"/>
          <w:rFonts w:asciiTheme="minorHAnsi" w:hAnsiTheme="minorHAnsi" w:cstheme="minorHAnsi"/>
          <w:color w:val="000000"/>
          <w:sz w:val="24"/>
        </w:rPr>
        <w:t>oku we Włoszczowie pomiędzy:</w:t>
      </w:r>
    </w:p>
    <w:p w14:paraId="4A986387" w14:textId="77777777" w:rsidR="0048516F" w:rsidRPr="00601D76" w:rsidRDefault="0048516F">
      <w:pPr>
        <w:pStyle w:val="Style3"/>
        <w:spacing w:line="276" w:lineRule="auto"/>
        <w:ind w:left="24"/>
        <w:jc w:val="center"/>
        <w:rPr>
          <w:rFonts w:asciiTheme="minorHAnsi" w:hAnsiTheme="minorHAnsi" w:cstheme="minorHAnsi"/>
          <w:color w:val="000000"/>
        </w:rPr>
      </w:pPr>
    </w:p>
    <w:p w14:paraId="532F0031" w14:textId="3AF79B16" w:rsidR="0048516F" w:rsidRPr="00601D76" w:rsidRDefault="002C5D68">
      <w:pPr>
        <w:pStyle w:val="Podtytu"/>
        <w:jc w:val="both"/>
        <w:rPr>
          <w:rFonts w:asciiTheme="minorHAnsi" w:hAnsiTheme="minorHAnsi" w:cstheme="minorHAnsi"/>
        </w:rPr>
      </w:pPr>
      <w:r w:rsidRPr="00601D76">
        <w:rPr>
          <w:rFonts w:asciiTheme="minorHAnsi" w:hAnsiTheme="minorHAnsi" w:cstheme="minorHAnsi"/>
          <w:b/>
          <w:color w:val="000000"/>
        </w:rPr>
        <w:t>1. Zespołem Opieki Zdrowotnej we Włoszczowie</w:t>
      </w:r>
      <w:r w:rsidRPr="00601D76">
        <w:rPr>
          <w:rFonts w:asciiTheme="minorHAnsi" w:hAnsiTheme="minorHAnsi" w:cstheme="minorHAnsi"/>
          <w:b/>
          <w:bCs/>
          <w:color w:val="000000"/>
        </w:rPr>
        <w:t xml:space="preserve"> – Szpitalem Powiatowym im. Jana Pawła II</w:t>
      </w:r>
      <w:r w:rsidRPr="00601D76">
        <w:rPr>
          <w:rFonts w:asciiTheme="minorHAnsi" w:hAnsiTheme="minorHAnsi" w:cstheme="minorHAnsi"/>
          <w:color w:val="000000"/>
        </w:rPr>
        <w:t xml:space="preserve"> ul. Żeromskiego 28 wpisanym do rejestru stowarzyszeń, innych organizacji społecznych </w:t>
      </w:r>
      <w:r w:rsidR="00855F63">
        <w:rPr>
          <w:rFonts w:asciiTheme="minorHAnsi" w:hAnsiTheme="minorHAnsi" w:cstheme="minorHAnsi"/>
          <w:color w:val="000000"/>
        </w:rPr>
        <w:br/>
      </w:r>
      <w:r w:rsidRPr="00601D76">
        <w:rPr>
          <w:rFonts w:asciiTheme="minorHAnsi" w:hAnsiTheme="minorHAnsi" w:cstheme="minorHAnsi"/>
          <w:color w:val="000000"/>
        </w:rPr>
        <w:t xml:space="preserve">i zawodowych, fundacji i publicznych zakładów opieki zdrowotnej przez Sąd Rejonowy </w:t>
      </w:r>
      <w:r w:rsidR="008E4B3A">
        <w:rPr>
          <w:rFonts w:asciiTheme="minorHAnsi" w:hAnsiTheme="minorHAnsi" w:cstheme="minorHAnsi"/>
          <w:color w:val="000000"/>
        </w:rPr>
        <w:br/>
      </w:r>
      <w:r w:rsidRPr="00601D76">
        <w:rPr>
          <w:rFonts w:asciiTheme="minorHAnsi" w:hAnsiTheme="minorHAnsi" w:cstheme="minorHAnsi"/>
          <w:color w:val="000000"/>
        </w:rPr>
        <w:t xml:space="preserve">w Kielcach X Wydział Gospodarczy </w:t>
      </w:r>
      <w:r w:rsidRPr="00855F63">
        <w:rPr>
          <w:rFonts w:asciiTheme="minorHAnsi" w:hAnsiTheme="minorHAnsi" w:cstheme="minorHAnsi"/>
          <w:bCs/>
          <w:color w:val="000000"/>
        </w:rPr>
        <w:t>KRS pod numerem KRS 000057160, NIP 656-18-55-908, REGON 000304295, reprezentowanym przez:</w:t>
      </w:r>
      <w:r w:rsidRPr="00601D76">
        <w:rPr>
          <w:rFonts w:asciiTheme="minorHAnsi" w:hAnsiTheme="minorHAnsi" w:cstheme="minorHAnsi"/>
          <w:color w:val="000000"/>
        </w:rPr>
        <w:t xml:space="preserve"> </w:t>
      </w:r>
    </w:p>
    <w:p w14:paraId="4D2742F3" w14:textId="77777777" w:rsidR="0048516F" w:rsidRPr="00855F63" w:rsidRDefault="002C5D68">
      <w:pPr>
        <w:pStyle w:val="Podtytu"/>
        <w:jc w:val="both"/>
        <w:rPr>
          <w:rFonts w:asciiTheme="minorHAnsi" w:hAnsiTheme="minorHAnsi" w:cstheme="minorHAnsi"/>
          <w:b/>
          <w:bCs/>
        </w:rPr>
      </w:pPr>
      <w:r w:rsidRPr="00855F63">
        <w:rPr>
          <w:rFonts w:asciiTheme="minorHAnsi" w:hAnsiTheme="minorHAnsi" w:cstheme="minorHAnsi"/>
          <w:b/>
          <w:bCs/>
          <w:color w:val="000000"/>
        </w:rPr>
        <w:t>- Dyrektora – Rafała Krupę,</w:t>
      </w:r>
    </w:p>
    <w:p w14:paraId="7640345F" w14:textId="77777777" w:rsidR="0048516F" w:rsidRPr="00855F63" w:rsidRDefault="002C5D68">
      <w:pPr>
        <w:pStyle w:val="Podtytu"/>
        <w:jc w:val="both"/>
        <w:rPr>
          <w:rFonts w:asciiTheme="minorHAnsi" w:hAnsiTheme="minorHAnsi" w:cstheme="minorHAnsi"/>
          <w:b/>
          <w:bCs/>
        </w:rPr>
      </w:pPr>
      <w:r w:rsidRPr="00855F63">
        <w:rPr>
          <w:rFonts w:asciiTheme="minorHAnsi" w:hAnsiTheme="minorHAnsi" w:cstheme="minorHAnsi"/>
          <w:b/>
          <w:bCs/>
          <w:color w:val="000000"/>
        </w:rPr>
        <w:t xml:space="preserve">- przy kontrasygnacie p.o. Głównego Księgowego – Krystyny </w:t>
      </w:r>
      <w:proofErr w:type="spellStart"/>
      <w:r w:rsidRPr="00855F63">
        <w:rPr>
          <w:rFonts w:asciiTheme="minorHAnsi" w:hAnsiTheme="minorHAnsi" w:cstheme="minorHAnsi"/>
          <w:b/>
          <w:bCs/>
          <w:color w:val="000000"/>
        </w:rPr>
        <w:t>Banaczkowskiej</w:t>
      </w:r>
      <w:proofErr w:type="spellEnd"/>
      <w:r w:rsidRPr="00855F63">
        <w:rPr>
          <w:rFonts w:asciiTheme="minorHAnsi" w:hAnsiTheme="minorHAnsi" w:cstheme="minorHAnsi"/>
          <w:b/>
          <w:bCs/>
          <w:color w:val="000000"/>
        </w:rPr>
        <w:t>,</w:t>
      </w:r>
    </w:p>
    <w:p w14:paraId="18262763" w14:textId="5123AA0C" w:rsidR="0048516F" w:rsidRPr="00601D76" w:rsidRDefault="002C5D68">
      <w:pPr>
        <w:spacing w:before="120" w:line="276" w:lineRule="auto"/>
        <w:jc w:val="both"/>
        <w:rPr>
          <w:rFonts w:asciiTheme="minorHAnsi" w:hAnsiTheme="minorHAnsi" w:cstheme="minorHAnsi"/>
          <w:sz w:val="24"/>
          <w:szCs w:val="24"/>
        </w:rPr>
      </w:pPr>
      <w:r w:rsidRPr="00601D76">
        <w:rPr>
          <w:rFonts w:asciiTheme="minorHAnsi" w:hAnsiTheme="minorHAnsi" w:cstheme="minorHAnsi"/>
          <w:color w:val="000000"/>
          <w:sz w:val="24"/>
          <w:szCs w:val="24"/>
        </w:rPr>
        <w:t xml:space="preserve">zwanym w dalszej części Umowy </w:t>
      </w:r>
      <w:r w:rsidRPr="00855F63">
        <w:rPr>
          <w:rFonts w:asciiTheme="minorHAnsi" w:hAnsiTheme="minorHAnsi" w:cstheme="minorHAnsi"/>
          <w:b/>
          <w:bCs/>
          <w:color w:val="000000"/>
          <w:sz w:val="24"/>
          <w:szCs w:val="24"/>
        </w:rPr>
        <w:t>„Wy</w:t>
      </w:r>
      <w:r w:rsidR="00840C28">
        <w:rPr>
          <w:rFonts w:asciiTheme="minorHAnsi" w:hAnsiTheme="minorHAnsi" w:cstheme="minorHAnsi"/>
          <w:b/>
          <w:bCs/>
          <w:color w:val="000000"/>
          <w:sz w:val="24"/>
          <w:szCs w:val="24"/>
        </w:rPr>
        <w:t>najmującym</w:t>
      </w:r>
      <w:r w:rsidRPr="00855F63">
        <w:rPr>
          <w:rFonts w:asciiTheme="minorHAnsi" w:hAnsiTheme="minorHAnsi" w:cstheme="minorHAnsi"/>
          <w:b/>
          <w:bCs/>
          <w:color w:val="000000"/>
          <w:sz w:val="24"/>
          <w:szCs w:val="24"/>
        </w:rPr>
        <w:t>”</w:t>
      </w:r>
      <w:r w:rsidRPr="00855F63">
        <w:rPr>
          <w:rFonts w:asciiTheme="minorHAnsi" w:hAnsiTheme="minorHAnsi" w:cstheme="minorHAnsi"/>
          <w:color w:val="000000"/>
          <w:sz w:val="24"/>
          <w:szCs w:val="24"/>
        </w:rPr>
        <w:t xml:space="preserve">, </w:t>
      </w:r>
    </w:p>
    <w:p w14:paraId="0AC1B2A5" w14:textId="77777777" w:rsidR="0048516F" w:rsidRPr="00601D76" w:rsidRDefault="0048516F">
      <w:pPr>
        <w:pStyle w:val="Style3"/>
        <w:spacing w:line="276" w:lineRule="auto"/>
        <w:jc w:val="center"/>
        <w:rPr>
          <w:rFonts w:asciiTheme="minorHAnsi" w:hAnsiTheme="minorHAnsi" w:cstheme="minorHAnsi"/>
          <w:b/>
          <w:color w:val="000000"/>
        </w:rPr>
      </w:pPr>
    </w:p>
    <w:p w14:paraId="43EF27D4" w14:textId="77777777" w:rsidR="0048516F" w:rsidRPr="00601D76" w:rsidRDefault="002C5D68">
      <w:pPr>
        <w:pStyle w:val="Style3"/>
        <w:spacing w:line="276" w:lineRule="auto"/>
        <w:jc w:val="left"/>
        <w:rPr>
          <w:rFonts w:asciiTheme="minorHAnsi" w:hAnsiTheme="minorHAnsi" w:cstheme="minorHAnsi"/>
        </w:rPr>
      </w:pPr>
      <w:r w:rsidRPr="00601D76">
        <w:rPr>
          <w:rStyle w:val="FontStyle18"/>
          <w:rFonts w:asciiTheme="minorHAnsi" w:hAnsiTheme="minorHAnsi" w:cstheme="minorHAnsi"/>
          <w:bCs/>
          <w:color w:val="000000"/>
          <w:sz w:val="24"/>
        </w:rPr>
        <w:t>a</w:t>
      </w:r>
    </w:p>
    <w:p w14:paraId="48D7B938" w14:textId="77777777" w:rsidR="0048516F" w:rsidRPr="00601D76" w:rsidRDefault="002C5D68">
      <w:pPr>
        <w:pStyle w:val="Style3"/>
        <w:spacing w:before="120" w:after="160" w:line="276" w:lineRule="auto"/>
        <w:rPr>
          <w:rStyle w:val="FontStyle17"/>
          <w:rFonts w:asciiTheme="minorHAnsi" w:hAnsiTheme="minorHAnsi" w:cstheme="minorHAnsi"/>
          <w:bCs/>
          <w:sz w:val="24"/>
          <w:szCs w:val="24"/>
        </w:rPr>
      </w:pPr>
      <w:r w:rsidRPr="00601D76">
        <w:rPr>
          <w:rStyle w:val="FontStyle17"/>
          <w:rFonts w:asciiTheme="minorHAnsi" w:hAnsiTheme="minorHAnsi" w:cstheme="minorHAnsi"/>
          <w:bCs/>
          <w:sz w:val="24"/>
          <w:szCs w:val="24"/>
        </w:rPr>
        <w:t>2. ……………………………………………………………………………………….</w:t>
      </w:r>
    </w:p>
    <w:p w14:paraId="16E984F2" w14:textId="488A3C04" w:rsidR="0048516F" w:rsidRPr="00601D76" w:rsidRDefault="00601D76">
      <w:pPr>
        <w:pStyle w:val="Style3"/>
        <w:spacing w:before="120" w:after="160" w:line="276" w:lineRule="auto"/>
        <w:rPr>
          <w:rStyle w:val="FontStyle18"/>
          <w:rFonts w:asciiTheme="minorHAnsi" w:hAnsiTheme="minorHAnsi" w:cstheme="minorHAnsi"/>
          <w:color w:val="000000"/>
          <w:sz w:val="24"/>
        </w:rPr>
      </w:pPr>
      <w:r>
        <w:rPr>
          <w:rStyle w:val="FontStyle18"/>
          <w:rFonts w:asciiTheme="minorHAnsi" w:hAnsiTheme="minorHAnsi" w:cstheme="minorHAnsi"/>
          <w:color w:val="000000"/>
          <w:sz w:val="24"/>
        </w:rPr>
        <w:t>..</w:t>
      </w:r>
      <w:r w:rsidR="002C5D68" w:rsidRPr="00601D76">
        <w:rPr>
          <w:rStyle w:val="FontStyle18"/>
          <w:rFonts w:asciiTheme="minorHAnsi" w:hAnsiTheme="minorHAnsi" w:cstheme="minorHAnsi"/>
          <w:color w:val="000000"/>
          <w:sz w:val="24"/>
        </w:rPr>
        <w:t>………………………………………………</w:t>
      </w:r>
      <w:r>
        <w:rPr>
          <w:rStyle w:val="FontStyle18"/>
          <w:rFonts w:asciiTheme="minorHAnsi" w:hAnsiTheme="minorHAnsi" w:cstheme="minorHAnsi"/>
          <w:color w:val="000000"/>
          <w:sz w:val="24"/>
        </w:rPr>
        <w:t>…………………………..</w:t>
      </w:r>
      <w:r w:rsidR="002C5D68" w:rsidRPr="00601D76">
        <w:rPr>
          <w:rStyle w:val="FontStyle18"/>
          <w:rFonts w:asciiTheme="minorHAnsi" w:hAnsiTheme="minorHAnsi" w:cstheme="minorHAnsi"/>
          <w:color w:val="000000"/>
          <w:sz w:val="24"/>
        </w:rPr>
        <w:t>…………….</w:t>
      </w:r>
    </w:p>
    <w:p w14:paraId="179DE519" w14:textId="0C078D54" w:rsidR="0048516F" w:rsidRPr="00601D76" w:rsidRDefault="002C5D68">
      <w:pPr>
        <w:pStyle w:val="Style3"/>
        <w:spacing w:before="120" w:after="160" w:line="276" w:lineRule="auto"/>
        <w:rPr>
          <w:rFonts w:asciiTheme="minorHAnsi" w:hAnsiTheme="minorHAnsi" w:cstheme="minorHAnsi"/>
        </w:rPr>
      </w:pPr>
      <w:r w:rsidRPr="00601D76">
        <w:rPr>
          <w:rStyle w:val="FontStyle18"/>
          <w:rFonts w:asciiTheme="minorHAnsi" w:hAnsiTheme="minorHAnsi" w:cstheme="minorHAnsi"/>
          <w:color w:val="000000"/>
          <w:sz w:val="24"/>
        </w:rPr>
        <w:t>…………………………………………………………</w:t>
      </w:r>
      <w:r w:rsidR="00601D76" w:rsidRPr="00601D76">
        <w:rPr>
          <w:rStyle w:val="FontStyle18"/>
          <w:rFonts w:asciiTheme="minorHAnsi" w:hAnsiTheme="minorHAnsi" w:cstheme="minorHAnsi"/>
          <w:color w:val="000000"/>
          <w:sz w:val="24"/>
        </w:rPr>
        <w:t>…………………………………</w:t>
      </w:r>
    </w:p>
    <w:p w14:paraId="1F6AB7DE" w14:textId="1021D26B" w:rsidR="0048516F" w:rsidRPr="00601D76" w:rsidRDefault="002C5D68">
      <w:pPr>
        <w:pStyle w:val="Style3"/>
        <w:spacing w:line="276" w:lineRule="auto"/>
        <w:rPr>
          <w:rFonts w:asciiTheme="minorHAnsi" w:hAnsiTheme="minorHAnsi" w:cstheme="minorHAnsi"/>
        </w:rPr>
      </w:pPr>
      <w:r w:rsidRPr="00601D76">
        <w:rPr>
          <w:rStyle w:val="FontStyle18"/>
          <w:rFonts w:asciiTheme="minorHAnsi" w:hAnsiTheme="minorHAnsi" w:cstheme="minorHAnsi"/>
          <w:color w:val="000000"/>
          <w:sz w:val="24"/>
        </w:rPr>
        <w:t xml:space="preserve">zwanym dalej </w:t>
      </w:r>
      <w:r w:rsidRPr="00855F63">
        <w:rPr>
          <w:rStyle w:val="FontStyle18"/>
          <w:rFonts w:asciiTheme="minorHAnsi" w:hAnsiTheme="minorHAnsi" w:cstheme="minorHAnsi"/>
          <w:b/>
          <w:bCs/>
          <w:color w:val="000000"/>
          <w:sz w:val="24"/>
        </w:rPr>
        <w:t>„</w:t>
      </w:r>
      <w:r w:rsidR="00840C28">
        <w:rPr>
          <w:rStyle w:val="FontStyle17"/>
          <w:rFonts w:asciiTheme="minorHAnsi" w:hAnsiTheme="minorHAnsi" w:cstheme="minorHAnsi"/>
          <w:b/>
          <w:bCs/>
          <w:sz w:val="24"/>
          <w:szCs w:val="24"/>
        </w:rPr>
        <w:t>Najemcą</w:t>
      </w:r>
      <w:r w:rsidRPr="00855F63">
        <w:rPr>
          <w:rStyle w:val="FontStyle17"/>
          <w:rFonts w:asciiTheme="minorHAnsi" w:hAnsiTheme="minorHAnsi" w:cstheme="minorHAnsi"/>
          <w:b/>
          <w:bCs/>
          <w:sz w:val="24"/>
          <w:szCs w:val="24"/>
        </w:rPr>
        <w:t>”</w:t>
      </w:r>
      <w:r w:rsidRPr="00855F63">
        <w:rPr>
          <w:rStyle w:val="FontStyle17"/>
          <w:rFonts w:asciiTheme="minorHAnsi" w:hAnsiTheme="minorHAnsi" w:cstheme="minorHAnsi"/>
          <w:sz w:val="24"/>
          <w:szCs w:val="24"/>
        </w:rPr>
        <w:t>,</w:t>
      </w:r>
      <w:r w:rsidRPr="00601D76">
        <w:rPr>
          <w:rStyle w:val="FontStyle17"/>
          <w:rFonts w:asciiTheme="minorHAnsi" w:hAnsiTheme="minorHAnsi" w:cstheme="minorHAnsi"/>
          <w:bCs/>
          <w:sz w:val="24"/>
          <w:szCs w:val="24"/>
        </w:rPr>
        <w:t xml:space="preserve"> </w:t>
      </w:r>
    </w:p>
    <w:p w14:paraId="5C1C7393" w14:textId="77777777" w:rsidR="0048516F" w:rsidRPr="00855F63" w:rsidRDefault="0048516F">
      <w:pPr>
        <w:pStyle w:val="Style2"/>
        <w:spacing w:line="276" w:lineRule="auto"/>
        <w:rPr>
          <w:rFonts w:asciiTheme="minorHAnsi" w:hAnsiTheme="minorHAnsi" w:cstheme="minorHAnsi"/>
          <w:bCs/>
        </w:rPr>
      </w:pPr>
    </w:p>
    <w:p w14:paraId="4A8AA385" w14:textId="77777777" w:rsidR="0048516F" w:rsidRPr="00855F63" w:rsidRDefault="002C5D68">
      <w:pPr>
        <w:pStyle w:val="Style2"/>
        <w:spacing w:line="276" w:lineRule="auto"/>
        <w:jc w:val="left"/>
        <w:rPr>
          <w:rFonts w:asciiTheme="minorHAnsi" w:hAnsiTheme="minorHAnsi" w:cstheme="minorHAnsi"/>
          <w:bCs/>
        </w:rPr>
      </w:pPr>
      <w:r w:rsidRPr="00855F63">
        <w:rPr>
          <w:rStyle w:val="FontStyle17"/>
          <w:rFonts w:asciiTheme="minorHAnsi" w:hAnsiTheme="minorHAnsi" w:cstheme="minorHAnsi"/>
          <w:bCs/>
          <w:sz w:val="24"/>
          <w:szCs w:val="24"/>
        </w:rPr>
        <w:t>o treści następującej:</w:t>
      </w:r>
    </w:p>
    <w:p w14:paraId="43B00C58" w14:textId="77777777" w:rsidR="0048516F" w:rsidRPr="00601D76" w:rsidRDefault="0048516F">
      <w:pPr>
        <w:pStyle w:val="Style3"/>
        <w:spacing w:line="276" w:lineRule="auto"/>
        <w:jc w:val="center"/>
        <w:rPr>
          <w:rFonts w:asciiTheme="minorHAnsi" w:hAnsiTheme="minorHAnsi" w:cstheme="minorHAnsi"/>
          <w:b/>
          <w:iCs/>
          <w:color w:val="000000"/>
        </w:rPr>
      </w:pPr>
    </w:p>
    <w:p w14:paraId="53D65C71" w14:textId="77777777" w:rsidR="0048516F" w:rsidRPr="00601D76" w:rsidRDefault="002C5D68">
      <w:pPr>
        <w:pStyle w:val="Style2"/>
        <w:spacing w:before="67" w:after="160" w:line="276" w:lineRule="auto"/>
        <w:rPr>
          <w:rFonts w:asciiTheme="minorHAnsi" w:hAnsiTheme="minorHAnsi" w:cstheme="minorHAnsi"/>
          <w:b/>
        </w:rPr>
      </w:pPr>
      <w:r w:rsidRPr="00601D76">
        <w:rPr>
          <w:rStyle w:val="FontStyle17"/>
          <w:rFonts w:asciiTheme="minorHAnsi" w:hAnsiTheme="minorHAnsi" w:cstheme="minorHAnsi"/>
          <w:b/>
          <w:spacing w:val="30"/>
          <w:sz w:val="24"/>
          <w:szCs w:val="24"/>
        </w:rPr>
        <w:t>§1</w:t>
      </w:r>
    </w:p>
    <w:p w14:paraId="61A53809" w14:textId="6B6C6C1B" w:rsidR="0048516F" w:rsidRPr="00601D76" w:rsidRDefault="002C5D68" w:rsidP="00601D76">
      <w:pPr>
        <w:pStyle w:val="Style3"/>
        <w:widowControl/>
        <w:spacing w:line="276" w:lineRule="auto"/>
        <w:ind w:left="284" w:right="5" w:hanging="284"/>
        <w:rPr>
          <w:rFonts w:asciiTheme="minorHAnsi" w:hAnsiTheme="minorHAnsi" w:cstheme="minorHAnsi"/>
          <w:color w:val="000000"/>
        </w:rPr>
      </w:pPr>
      <w:r w:rsidRPr="00601D76">
        <w:rPr>
          <w:rStyle w:val="FontStyle18"/>
          <w:rFonts w:asciiTheme="minorHAnsi" w:hAnsiTheme="minorHAnsi" w:cstheme="minorHAnsi"/>
          <w:color w:val="000000"/>
          <w:sz w:val="24"/>
        </w:rPr>
        <w:t>1. Wy</w:t>
      </w:r>
      <w:r w:rsidR="00840C28">
        <w:rPr>
          <w:rStyle w:val="FontStyle18"/>
          <w:rFonts w:asciiTheme="minorHAnsi" w:hAnsiTheme="minorHAnsi" w:cstheme="minorHAnsi"/>
          <w:color w:val="000000"/>
          <w:sz w:val="24"/>
        </w:rPr>
        <w:t>najmujący</w:t>
      </w:r>
      <w:r w:rsidRPr="00601D76">
        <w:rPr>
          <w:rStyle w:val="FontStyle18"/>
          <w:rFonts w:asciiTheme="minorHAnsi" w:hAnsiTheme="minorHAnsi" w:cstheme="minorHAnsi"/>
          <w:color w:val="000000"/>
          <w:sz w:val="24"/>
        </w:rPr>
        <w:t xml:space="preserve"> oddaje, a </w:t>
      </w:r>
      <w:r w:rsidR="00840C28">
        <w:rPr>
          <w:rStyle w:val="FontStyle18"/>
          <w:rFonts w:asciiTheme="minorHAnsi" w:hAnsiTheme="minorHAnsi" w:cstheme="minorHAnsi"/>
          <w:color w:val="000000"/>
          <w:sz w:val="24"/>
        </w:rPr>
        <w:t>Najemca</w:t>
      </w:r>
      <w:r w:rsidRPr="00601D76">
        <w:rPr>
          <w:rStyle w:val="FontStyle18"/>
          <w:rFonts w:asciiTheme="minorHAnsi" w:hAnsiTheme="minorHAnsi" w:cstheme="minorHAnsi"/>
          <w:color w:val="000000"/>
          <w:sz w:val="24"/>
        </w:rPr>
        <w:t xml:space="preserve"> przyjmuje w </w:t>
      </w:r>
      <w:r w:rsidR="00840C28">
        <w:rPr>
          <w:rStyle w:val="FontStyle18"/>
          <w:rFonts w:asciiTheme="minorHAnsi" w:hAnsiTheme="minorHAnsi" w:cstheme="minorHAnsi"/>
          <w:color w:val="000000"/>
          <w:sz w:val="24"/>
        </w:rPr>
        <w:t>najem</w:t>
      </w:r>
      <w:r w:rsidRPr="00601D76">
        <w:rPr>
          <w:rStyle w:val="FontStyle18"/>
          <w:rFonts w:asciiTheme="minorHAnsi" w:hAnsiTheme="minorHAnsi" w:cstheme="minorHAnsi"/>
          <w:color w:val="000000"/>
          <w:sz w:val="24"/>
        </w:rPr>
        <w:t xml:space="preserve"> pomieszczenia wraz z ich wyposażeniem technicznym, pod działalność laboratorium, o łącznej powierzchni </w:t>
      </w:r>
      <w:r w:rsidR="00601D76">
        <w:rPr>
          <w:rStyle w:val="FontStyle18"/>
          <w:rFonts w:asciiTheme="minorHAnsi" w:hAnsiTheme="minorHAnsi" w:cstheme="minorHAnsi"/>
          <w:color w:val="000000"/>
          <w:sz w:val="24"/>
        </w:rPr>
        <w:br/>
      </w:r>
      <w:r w:rsidR="00AF671D">
        <w:rPr>
          <w:rStyle w:val="FontStyle18"/>
          <w:rFonts w:asciiTheme="minorHAnsi" w:hAnsiTheme="minorHAnsi" w:cstheme="minorHAnsi"/>
          <w:b/>
          <w:bCs/>
          <w:color w:val="000000"/>
          <w:sz w:val="24"/>
        </w:rPr>
        <w:t>300,62 m</w:t>
      </w:r>
      <w:r w:rsidR="00AF671D" w:rsidRPr="00AF671D">
        <w:rPr>
          <w:rStyle w:val="FontStyle18"/>
          <w:rFonts w:asciiTheme="minorHAnsi" w:hAnsiTheme="minorHAnsi" w:cstheme="minorHAnsi"/>
          <w:b/>
          <w:bCs/>
          <w:color w:val="000000"/>
          <w:sz w:val="24"/>
          <w:vertAlign w:val="superscript"/>
        </w:rPr>
        <w:t>2</w:t>
      </w:r>
      <w:r w:rsidR="00AF671D">
        <w:rPr>
          <w:rStyle w:val="FontStyle18"/>
          <w:rFonts w:asciiTheme="minorHAnsi" w:hAnsiTheme="minorHAnsi" w:cstheme="minorHAnsi"/>
          <w:b/>
          <w:bCs/>
          <w:color w:val="000000"/>
          <w:sz w:val="24"/>
        </w:rPr>
        <w:t xml:space="preserve"> </w:t>
      </w:r>
      <w:r w:rsidR="00AF671D" w:rsidRPr="00AF671D">
        <w:rPr>
          <w:rStyle w:val="FontStyle18"/>
          <w:rFonts w:asciiTheme="minorHAnsi" w:hAnsiTheme="minorHAnsi" w:cstheme="minorHAnsi"/>
          <w:color w:val="000000"/>
          <w:sz w:val="24"/>
        </w:rPr>
        <w:t>w tym o powierzchni</w:t>
      </w:r>
      <w:r w:rsidR="00AF671D">
        <w:rPr>
          <w:rStyle w:val="FontStyle18"/>
          <w:rFonts w:asciiTheme="minorHAnsi" w:hAnsiTheme="minorHAnsi" w:cstheme="minorHAnsi"/>
          <w:b/>
          <w:bCs/>
          <w:color w:val="000000"/>
          <w:sz w:val="24"/>
        </w:rPr>
        <w:t xml:space="preserve"> </w:t>
      </w:r>
      <w:r w:rsidRPr="00601D76">
        <w:rPr>
          <w:rStyle w:val="FontStyle18"/>
          <w:rFonts w:asciiTheme="minorHAnsi" w:hAnsiTheme="minorHAnsi" w:cstheme="minorHAnsi"/>
          <w:b/>
          <w:bCs/>
          <w:color w:val="000000"/>
          <w:sz w:val="24"/>
        </w:rPr>
        <w:t>278</w:t>
      </w:r>
      <w:r w:rsidRPr="00601D76">
        <w:rPr>
          <w:rFonts w:asciiTheme="minorHAnsi" w:hAnsiTheme="minorHAnsi" w:cstheme="minorHAnsi"/>
          <w:b/>
          <w:bCs/>
          <w:color w:val="000000"/>
        </w:rPr>
        <w:t>,00</w:t>
      </w:r>
      <w:r w:rsidRPr="00601D76">
        <w:rPr>
          <w:rFonts w:asciiTheme="minorHAnsi" w:hAnsiTheme="minorHAnsi" w:cstheme="minorHAnsi"/>
          <w:b/>
          <w:color w:val="000000"/>
        </w:rPr>
        <w:t xml:space="preserve"> m</w:t>
      </w:r>
      <w:r w:rsidRPr="00601D76">
        <w:rPr>
          <w:rFonts w:asciiTheme="minorHAnsi" w:hAnsiTheme="minorHAnsi" w:cstheme="minorHAnsi"/>
          <w:b/>
          <w:color w:val="000000"/>
          <w:vertAlign w:val="superscript"/>
        </w:rPr>
        <w:t>2</w:t>
      </w:r>
      <w:r w:rsidRPr="00601D76">
        <w:rPr>
          <w:rStyle w:val="FontStyle18"/>
          <w:rFonts w:asciiTheme="minorHAnsi" w:hAnsiTheme="minorHAnsi" w:cstheme="minorHAnsi"/>
          <w:color w:val="000000"/>
          <w:sz w:val="24"/>
        </w:rPr>
        <w:t xml:space="preserve">, zlokalizowane </w:t>
      </w:r>
      <w:r w:rsidRPr="00601D76">
        <w:rPr>
          <w:rFonts w:asciiTheme="minorHAnsi" w:hAnsiTheme="minorHAnsi" w:cstheme="minorHAnsi"/>
        </w:rPr>
        <w:t xml:space="preserve">na II piętrze budynku terapii </w:t>
      </w:r>
      <w:r w:rsidRPr="00601D76">
        <w:rPr>
          <w:rFonts w:asciiTheme="minorHAnsi" w:hAnsiTheme="minorHAnsi" w:cstheme="minorHAnsi"/>
          <w:color w:val="000000"/>
        </w:rPr>
        <w:t>szpitala we Włoszczowie przy ul. Żeromskiego 28</w:t>
      </w:r>
      <w:r w:rsidR="00AF671D">
        <w:rPr>
          <w:rFonts w:asciiTheme="minorHAnsi" w:hAnsiTheme="minorHAnsi" w:cstheme="minorHAnsi"/>
          <w:color w:val="000000"/>
        </w:rPr>
        <w:t xml:space="preserve"> oraz o powierzchni </w:t>
      </w:r>
      <w:r w:rsidR="00AF671D" w:rsidRPr="00AF671D">
        <w:rPr>
          <w:rFonts w:asciiTheme="minorHAnsi" w:hAnsiTheme="minorHAnsi" w:cstheme="minorHAnsi"/>
          <w:b/>
          <w:bCs/>
          <w:color w:val="000000"/>
        </w:rPr>
        <w:t>17,30 m</w:t>
      </w:r>
      <w:r w:rsidR="00AF671D" w:rsidRPr="00AF671D">
        <w:rPr>
          <w:rFonts w:asciiTheme="minorHAnsi" w:hAnsiTheme="minorHAnsi" w:cstheme="minorHAnsi"/>
          <w:b/>
          <w:bCs/>
          <w:color w:val="000000"/>
          <w:vertAlign w:val="superscript"/>
        </w:rPr>
        <w:t>2</w:t>
      </w:r>
      <w:r w:rsidR="00AF671D">
        <w:rPr>
          <w:rFonts w:asciiTheme="minorHAnsi" w:hAnsiTheme="minorHAnsi" w:cstheme="minorHAnsi"/>
          <w:color w:val="000000"/>
        </w:rPr>
        <w:t xml:space="preserve"> </w:t>
      </w:r>
      <w:r w:rsidR="00AF671D">
        <w:rPr>
          <w:rFonts w:asciiTheme="minorHAnsi" w:hAnsiTheme="minorHAnsi" w:cstheme="minorHAnsi"/>
          <w:color w:val="000000"/>
        </w:rPr>
        <w:br/>
        <w:t xml:space="preserve">i o powierzchni </w:t>
      </w:r>
      <w:r w:rsidR="00AF671D" w:rsidRPr="00AF671D">
        <w:rPr>
          <w:rFonts w:asciiTheme="minorHAnsi" w:hAnsiTheme="minorHAnsi" w:cstheme="minorHAnsi"/>
          <w:b/>
          <w:bCs/>
          <w:color w:val="000000"/>
        </w:rPr>
        <w:t>5,32 m</w:t>
      </w:r>
      <w:r w:rsidR="00AF671D" w:rsidRPr="00AF671D">
        <w:rPr>
          <w:rFonts w:asciiTheme="minorHAnsi" w:hAnsiTheme="minorHAnsi" w:cstheme="minorHAnsi"/>
          <w:color w:val="000000"/>
          <w:vertAlign w:val="superscript"/>
        </w:rPr>
        <w:t>2</w:t>
      </w:r>
      <w:r w:rsidR="00AF671D">
        <w:rPr>
          <w:rFonts w:asciiTheme="minorHAnsi" w:hAnsiTheme="minorHAnsi" w:cstheme="minorHAnsi"/>
          <w:color w:val="000000"/>
        </w:rPr>
        <w:t xml:space="preserve"> znajdujące się na parterze w holu głównym ZOZ we Włoszczowie </w:t>
      </w:r>
      <w:r w:rsidRPr="00601D76">
        <w:rPr>
          <w:rFonts w:asciiTheme="minorHAnsi" w:hAnsiTheme="minorHAnsi" w:cstheme="minorHAnsi"/>
          <w:color w:val="000000"/>
        </w:rPr>
        <w:t xml:space="preserve"> </w:t>
      </w:r>
      <w:r w:rsidRPr="00601D76">
        <w:rPr>
          <w:rStyle w:val="FontStyle18"/>
          <w:rFonts w:asciiTheme="minorHAnsi" w:hAnsiTheme="minorHAnsi" w:cstheme="minorHAnsi"/>
          <w:color w:val="000000"/>
          <w:sz w:val="24"/>
        </w:rPr>
        <w:t xml:space="preserve">(„przedmiot </w:t>
      </w:r>
      <w:r w:rsidR="00840C28">
        <w:rPr>
          <w:rStyle w:val="FontStyle18"/>
          <w:rFonts w:asciiTheme="minorHAnsi" w:hAnsiTheme="minorHAnsi" w:cstheme="minorHAnsi"/>
          <w:color w:val="000000"/>
          <w:sz w:val="24"/>
        </w:rPr>
        <w:t>najmu</w:t>
      </w:r>
      <w:r w:rsidRPr="00601D76">
        <w:rPr>
          <w:rStyle w:val="FontStyle18"/>
          <w:rFonts w:asciiTheme="minorHAnsi" w:hAnsiTheme="minorHAnsi" w:cstheme="minorHAnsi"/>
          <w:color w:val="000000"/>
          <w:sz w:val="24"/>
        </w:rPr>
        <w:t xml:space="preserve">”). </w:t>
      </w:r>
    </w:p>
    <w:p w14:paraId="1A639B12" w14:textId="2A13142A" w:rsidR="0048516F" w:rsidRPr="00601D76" w:rsidRDefault="002C5D68">
      <w:pPr>
        <w:pStyle w:val="Style3"/>
        <w:widowControl/>
        <w:spacing w:line="276" w:lineRule="auto"/>
        <w:ind w:left="284" w:right="5" w:hanging="284"/>
        <w:rPr>
          <w:rFonts w:asciiTheme="minorHAnsi" w:hAnsiTheme="minorHAnsi" w:cstheme="minorHAnsi"/>
        </w:rPr>
      </w:pPr>
      <w:r w:rsidRPr="00601D76">
        <w:rPr>
          <w:rStyle w:val="FontStyle18"/>
          <w:rFonts w:asciiTheme="minorHAnsi" w:hAnsiTheme="minorHAnsi" w:cstheme="minorHAnsi"/>
          <w:color w:val="000000"/>
          <w:sz w:val="24"/>
        </w:rPr>
        <w:t>2. Wy</w:t>
      </w:r>
      <w:r w:rsidR="00840C28">
        <w:rPr>
          <w:rStyle w:val="FontStyle18"/>
          <w:rFonts w:asciiTheme="minorHAnsi" w:hAnsiTheme="minorHAnsi" w:cstheme="minorHAnsi"/>
          <w:color w:val="000000"/>
          <w:sz w:val="24"/>
        </w:rPr>
        <w:t>najmujący</w:t>
      </w:r>
      <w:r w:rsidRPr="00601D76">
        <w:rPr>
          <w:rStyle w:val="FontStyle18"/>
          <w:rFonts w:asciiTheme="minorHAnsi" w:hAnsiTheme="minorHAnsi" w:cstheme="minorHAnsi"/>
          <w:color w:val="000000"/>
          <w:sz w:val="24"/>
        </w:rPr>
        <w:t xml:space="preserve"> oświadcza, że przedmiot </w:t>
      </w:r>
      <w:r w:rsidR="00840C28">
        <w:rPr>
          <w:rStyle w:val="FontStyle18"/>
          <w:rFonts w:asciiTheme="minorHAnsi" w:hAnsiTheme="minorHAnsi" w:cstheme="minorHAnsi"/>
          <w:color w:val="000000"/>
          <w:sz w:val="24"/>
        </w:rPr>
        <w:t>najmu</w:t>
      </w:r>
      <w:r w:rsidRPr="00601D76">
        <w:rPr>
          <w:rStyle w:val="FontStyle18"/>
          <w:rFonts w:asciiTheme="minorHAnsi" w:hAnsiTheme="minorHAnsi" w:cstheme="minorHAnsi"/>
          <w:color w:val="000000"/>
          <w:sz w:val="24"/>
        </w:rPr>
        <w:t xml:space="preserve"> jest wolny od jakichkolwiek obciążeń na rzecz osób trzecich, które mogłyby ograniczać jego używanie przez </w:t>
      </w:r>
      <w:r w:rsidR="00840C28">
        <w:rPr>
          <w:rStyle w:val="FontStyle18"/>
          <w:rFonts w:asciiTheme="minorHAnsi" w:hAnsiTheme="minorHAnsi" w:cstheme="minorHAnsi"/>
          <w:color w:val="000000"/>
          <w:sz w:val="24"/>
        </w:rPr>
        <w:t>Najemcę</w:t>
      </w:r>
      <w:r w:rsidRPr="00601D76">
        <w:rPr>
          <w:rStyle w:val="FontStyle18"/>
          <w:rFonts w:asciiTheme="minorHAnsi" w:hAnsiTheme="minorHAnsi" w:cstheme="minorHAnsi"/>
          <w:color w:val="000000"/>
          <w:sz w:val="24"/>
        </w:rPr>
        <w:t>.</w:t>
      </w:r>
    </w:p>
    <w:p w14:paraId="7A40C74B" w14:textId="77777777" w:rsidR="0048516F" w:rsidRPr="00601D76" w:rsidRDefault="0048516F">
      <w:pPr>
        <w:pStyle w:val="Style3"/>
        <w:spacing w:line="276" w:lineRule="auto"/>
        <w:ind w:left="284" w:right="5"/>
        <w:jc w:val="center"/>
        <w:rPr>
          <w:rFonts w:asciiTheme="minorHAnsi" w:hAnsiTheme="minorHAnsi" w:cstheme="minorHAnsi"/>
        </w:rPr>
      </w:pPr>
    </w:p>
    <w:p w14:paraId="222A8C92" w14:textId="77777777" w:rsidR="0048516F" w:rsidRPr="00601D76" w:rsidRDefault="002C5D68">
      <w:pPr>
        <w:pStyle w:val="Style3"/>
        <w:spacing w:line="276" w:lineRule="auto"/>
        <w:ind w:right="5"/>
        <w:jc w:val="center"/>
        <w:rPr>
          <w:rFonts w:asciiTheme="minorHAnsi" w:hAnsiTheme="minorHAnsi" w:cstheme="minorHAnsi"/>
        </w:rPr>
      </w:pPr>
      <w:r w:rsidRPr="00601D76">
        <w:rPr>
          <w:rStyle w:val="FontStyle18"/>
          <w:rFonts w:asciiTheme="minorHAnsi" w:hAnsiTheme="minorHAnsi" w:cstheme="minorHAnsi"/>
          <w:b/>
          <w:color w:val="000000"/>
          <w:sz w:val="24"/>
        </w:rPr>
        <w:t>§2</w:t>
      </w:r>
    </w:p>
    <w:p w14:paraId="555F8E7C" w14:textId="6D2CEC4B" w:rsidR="0048516F" w:rsidRPr="00601D76" w:rsidRDefault="002C5D68">
      <w:pPr>
        <w:pStyle w:val="Style3"/>
        <w:widowControl/>
        <w:spacing w:line="276" w:lineRule="auto"/>
        <w:ind w:left="284" w:right="5" w:hanging="284"/>
        <w:rPr>
          <w:rFonts w:asciiTheme="minorHAnsi" w:hAnsiTheme="minorHAnsi" w:cstheme="minorHAnsi"/>
        </w:rPr>
      </w:pPr>
      <w:r w:rsidRPr="00601D76">
        <w:rPr>
          <w:rStyle w:val="FontStyle18"/>
          <w:rFonts w:asciiTheme="minorHAnsi" w:hAnsiTheme="minorHAnsi" w:cstheme="minorHAnsi"/>
          <w:color w:val="000000"/>
          <w:sz w:val="24"/>
        </w:rPr>
        <w:t xml:space="preserve">1.  </w:t>
      </w:r>
      <w:r w:rsidR="00840C28">
        <w:rPr>
          <w:rStyle w:val="FontStyle18"/>
          <w:rFonts w:asciiTheme="minorHAnsi" w:hAnsiTheme="minorHAnsi" w:cstheme="minorHAnsi"/>
          <w:color w:val="000000"/>
          <w:sz w:val="24"/>
        </w:rPr>
        <w:t>Najemca</w:t>
      </w:r>
      <w:r w:rsidRPr="00601D76">
        <w:rPr>
          <w:rStyle w:val="FontStyle18"/>
          <w:rFonts w:asciiTheme="minorHAnsi" w:hAnsiTheme="minorHAnsi" w:cstheme="minorHAnsi"/>
          <w:color w:val="000000"/>
          <w:sz w:val="24"/>
        </w:rPr>
        <w:t xml:space="preserve"> oświadcza, że w pomieszczeniu stanowiącym przedmiot </w:t>
      </w:r>
      <w:r w:rsidR="00840C28">
        <w:rPr>
          <w:rStyle w:val="FontStyle18"/>
          <w:rFonts w:asciiTheme="minorHAnsi" w:hAnsiTheme="minorHAnsi" w:cstheme="minorHAnsi"/>
          <w:color w:val="000000"/>
          <w:sz w:val="24"/>
        </w:rPr>
        <w:t>najmu</w:t>
      </w:r>
      <w:r w:rsidRPr="00601D76">
        <w:rPr>
          <w:rStyle w:val="FontStyle18"/>
          <w:rFonts w:asciiTheme="minorHAnsi" w:hAnsiTheme="minorHAnsi" w:cstheme="minorHAnsi"/>
          <w:color w:val="000000"/>
          <w:sz w:val="24"/>
        </w:rPr>
        <w:t>, o którym mowa w §1 ust. 1, prowadzone będzie przez  laboratorium diagnostyczne</w:t>
      </w:r>
      <w:r w:rsidRPr="00601D76">
        <w:rPr>
          <w:rFonts w:asciiTheme="minorHAnsi" w:hAnsiTheme="minorHAnsi" w:cstheme="minorHAnsi"/>
          <w:color w:val="000000"/>
        </w:rPr>
        <w:t>.</w:t>
      </w:r>
    </w:p>
    <w:p w14:paraId="4DEA15E5" w14:textId="7B03775B" w:rsidR="0048516F" w:rsidRPr="00601D76" w:rsidRDefault="002C5D68">
      <w:pPr>
        <w:pStyle w:val="Style3"/>
        <w:widowControl/>
        <w:tabs>
          <w:tab w:val="left" w:pos="284"/>
        </w:tabs>
        <w:spacing w:line="276" w:lineRule="auto"/>
        <w:ind w:left="284" w:right="5" w:hanging="284"/>
        <w:rPr>
          <w:rFonts w:asciiTheme="minorHAnsi" w:hAnsiTheme="minorHAnsi" w:cstheme="minorHAnsi"/>
        </w:rPr>
      </w:pPr>
      <w:r w:rsidRPr="00601D76">
        <w:rPr>
          <w:rStyle w:val="FontStyle18"/>
          <w:rFonts w:asciiTheme="minorHAnsi" w:hAnsiTheme="minorHAnsi" w:cstheme="minorHAnsi"/>
          <w:color w:val="000000"/>
          <w:sz w:val="24"/>
        </w:rPr>
        <w:t>2. Bez uprzedniej pisemnej zgody Wy</w:t>
      </w:r>
      <w:r w:rsidR="00840C28">
        <w:rPr>
          <w:rStyle w:val="FontStyle18"/>
          <w:rFonts w:asciiTheme="minorHAnsi" w:hAnsiTheme="minorHAnsi" w:cstheme="minorHAnsi"/>
          <w:color w:val="000000"/>
          <w:sz w:val="24"/>
        </w:rPr>
        <w:t>najmującego</w:t>
      </w:r>
      <w:r w:rsidRPr="00601D76">
        <w:rPr>
          <w:rStyle w:val="FontStyle18"/>
          <w:rFonts w:asciiTheme="minorHAnsi" w:hAnsiTheme="minorHAnsi" w:cstheme="minorHAnsi"/>
          <w:color w:val="000000"/>
          <w:sz w:val="24"/>
        </w:rPr>
        <w:t xml:space="preserve">, </w:t>
      </w:r>
      <w:r w:rsidR="00840C28">
        <w:rPr>
          <w:rStyle w:val="FontStyle18"/>
          <w:rFonts w:asciiTheme="minorHAnsi" w:hAnsiTheme="minorHAnsi" w:cstheme="minorHAnsi"/>
          <w:color w:val="000000"/>
          <w:sz w:val="24"/>
        </w:rPr>
        <w:t>Najemca</w:t>
      </w:r>
      <w:r w:rsidRPr="00601D76">
        <w:rPr>
          <w:rStyle w:val="FontStyle18"/>
          <w:rFonts w:asciiTheme="minorHAnsi" w:hAnsiTheme="minorHAnsi" w:cstheme="minorHAnsi"/>
          <w:color w:val="000000"/>
          <w:sz w:val="24"/>
        </w:rPr>
        <w:t xml:space="preserve"> nie ma prawa zmieniać ani rozszerzać umówionego przeznaczenia pomieszczeń stanowiących przedmiot </w:t>
      </w:r>
      <w:r w:rsidR="00840C28">
        <w:rPr>
          <w:rStyle w:val="FontStyle18"/>
          <w:rFonts w:asciiTheme="minorHAnsi" w:hAnsiTheme="minorHAnsi" w:cstheme="minorHAnsi"/>
          <w:color w:val="000000"/>
          <w:sz w:val="24"/>
        </w:rPr>
        <w:t>najmu</w:t>
      </w:r>
      <w:r w:rsidRPr="00601D76">
        <w:rPr>
          <w:rStyle w:val="FontStyle18"/>
          <w:rFonts w:asciiTheme="minorHAnsi" w:hAnsiTheme="minorHAnsi" w:cstheme="minorHAnsi"/>
          <w:color w:val="000000"/>
          <w:sz w:val="24"/>
        </w:rPr>
        <w:t xml:space="preserve"> ani też wykorzystywać przedmiotu </w:t>
      </w:r>
      <w:r w:rsidR="00840C28">
        <w:rPr>
          <w:rStyle w:val="FontStyle18"/>
          <w:rFonts w:asciiTheme="minorHAnsi" w:hAnsiTheme="minorHAnsi" w:cstheme="minorHAnsi"/>
          <w:color w:val="000000"/>
          <w:sz w:val="24"/>
        </w:rPr>
        <w:t>najmu</w:t>
      </w:r>
      <w:r w:rsidRPr="00601D76">
        <w:rPr>
          <w:rStyle w:val="FontStyle18"/>
          <w:rFonts w:asciiTheme="minorHAnsi" w:hAnsiTheme="minorHAnsi" w:cstheme="minorHAnsi"/>
          <w:color w:val="000000"/>
          <w:sz w:val="24"/>
        </w:rPr>
        <w:t xml:space="preserve"> w innym celu niż określony w ust. 1.</w:t>
      </w:r>
    </w:p>
    <w:p w14:paraId="2856CCC8" w14:textId="2853F3D0" w:rsidR="0048516F" w:rsidRPr="00601D76" w:rsidRDefault="002C5D68">
      <w:pPr>
        <w:pStyle w:val="Style3"/>
        <w:widowControl/>
        <w:spacing w:line="276" w:lineRule="auto"/>
        <w:ind w:left="284" w:right="5" w:hanging="284"/>
        <w:rPr>
          <w:rFonts w:asciiTheme="minorHAnsi" w:hAnsiTheme="minorHAnsi" w:cstheme="minorHAnsi"/>
        </w:rPr>
      </w:pPr>
      <w:r w:rsidRPr="00601D76">
        <w:rPr>
          <w:rStyle w:val="FontStyle18"/>
          <w:rFonts w:asciiTheme="minorHAnsi" w:hAnsiTheme="minorHAnsi" w:cstheme="minorHAnsi"/>
          <w:color w:val="000000"/>
          <w:sz w:val="24"/>
        </w:rPr>
        <w:lastRenderedPageBreak/>
        <w:t xml:space="preserve">3.  </w:t>
      </w:r>
      <w:r w:rsidR="00840C28">
        <w:rPr>
          <w:rStyle w:val="FontStyle18"/>
          <w:rFonts w:asciiTheme="minorHAnsi" w:hAnsiTheme="minorHAnsi" w:cstheme="minorHAnsi"/>
          <w:color w:val="000000"/>
          <w:sz w:val="24"/>
        </w:rPr>
        <w:t>Najemca</w:t>
      </w:r>
      <w:r w:rsidRPr="00601D76">
        <w:rPr>
          <w:rStyle w:val="FontStyle18"/>
          <w:rFonts w:asciiTheme="minorHAnsi" w:hAnsiTheme="minorHAnsi" w:cstheme="minorHAnsi"/>
          <w:color w:val="000000"/>
          <w:sz w:val="24"/>
        </w:rPr>
        <w:t xml:space="preserve"> w pomieszczeniach stanowiących przedmiot </w:t>
      </w:r>
      <w:r w:rsidR="00840C28">
        <w:rPr>
          <w:rStyle w:val="FontStyle18"/>
          <w:rFonts w:asciiTheme="minorHAnsi" w:hAnsiTheme="minorHAnsi" w:cstheme="minorHAnsi"/>
          <w:color w:val="000000"/>
          <w:sz w:val="24"/>
        </w:rPr>
        <w:t>najmu</w:t>
      </w:r>
      <w:r w:rsidRPr="00601D76">
        <w:rPr>
          <w:rStyle w:val="FontStyle18"/>
          <w:rFonts w:asciiTheme="minorHAnsi" w:hAnsiTheme="minorHAnsi" w:cstheme="minorHAnsi"/>
          <w:color w:val="000000"/>
          <w:sz w:val="24"/>
        </w:rPr>
        <w:t xml:space="preserve"> nie może prowadzić działalności konkurencyjnej w stosunku do działalności Wy</w:t>
      </w:r>
      <w:r w:rsidR="00840C28">
        <w:rPr>
          <w:rStyle w:val="FontStyle18"/>
          <w:rFonts w:asciiTheme="minorHAnsi" w:hAnsiTheme="minorHAnsi" w:cstheme="minorHAnsi"/>
          <w:color w:val="000000"/>
          <w:sz w:val="24"/>
        </w:rPr>
        <w:t>najmującego</w:t>
      </w:r>
      <w:r w:rsidRPr="00601D76">
        <w:rPr>
          <w:rStyle w:val="FontStyle18"/>
          <w:rFonts w:asciiTheme="minorHAnsi" w:hAnsiTheme="minorHAnsi" w:cstheme="minorHAnsi"/>
          <w:color w:val="000000"/>
          <w:sz w:val="24"/>
        </w:rPr>
        <w:t>.</w:t>
      </w:r>
    </w:p>
    <w:p w14:paraId="24FADF49" w14:textId="6236F91C" w:rsidR="0048516F" w:rsidRPr="00601D76" w:rsidRDefault="002C5D68">
      <w:pPr>
        <w:pStyle w:val="Style3"/>
        <w:widowControl/>
        <w:tabs>
          <w:tab w:val="left" w:pos="284"/>
        </w:tabs>
        <w:spacing w:line="276" w:lineRule="auto"/>
        <w:ind w:left="284" w:right="5" w:hanging="284"/>
        <w:rPr>
          <w:rFonts w:asciiTheme="minorHAnsi" w:hAnsiTheme="minorHAnsi" w:cstheme="minorHAnsi"/>
        </w:rPr>
      </w:pPr>
      <w:r w:rsidRPr="00601D76">
        <w:rPr>
          <w:rStyle w:val="FontStyle18"/>
          <w:rFonts w:asciiTheme="minorHAnsi" w:hAnsiTheme="minorHAnsi" w:cstheme="minorHAnsi"/>
          <w:color w:val="000000"/>
          <w:sz w:val="24"/>
        </w:rPr>
        <w:t>4. Wy</w:t>
      </w:r>
      <w:r w:rsidR="00840C28">
        <w:rPr>
          <w:rStyle w:val="FontStyle18"/>
          <w:rFonts w:asciiTheme="minorHAnsi" w:hAnsiTheme="minorHAnsi" w:cstheme="minorHAnsi"/>
          <w:color w:val="000000"/>
          <w:sz w:val="24"/>
        </w:rPr>
        <w:t>najmujący</w:t>
      </w:r>
      <w:r w:rsidRPr="00601D76">
        <w:rPr>
          <w:rStyle w:val="FontStyle18"/>
          <w:rFonts w:asciiTheme="minorHAnsi" w:hAnsiTheme="minorHAnsi" w:cstheme="minorHAnsi"/>
          <w:color w:val="000000"/>
          <w:sz w:val="24"/>
        </w:rPr>
        <w:t xml:space="preserve"> nie ponosi odpowiedzialności za brak możliwości prowadzenia przez </w:t>
      </w:r>
      <w:r w:rsidR="00840C28">
        <w:rPr>
          <w:rStyle w:val="FontStyle18"/>
          <w:rFonts w:asciiTheme="minorHAnsi" w:hAnsiTheme="minorHAnsi" w:cstheme="minorHAnsi"/>
          <w:color w:val="000000"/>
          <w:sz w:val="24"/>
        </w:rPr>
        <w:t>Najemcę</w:t>
      </w:r>
      <w:r w:rsidRPr="00601D76">
        <w:rPr>
          <w:rStyle w:val="FontStyle18"/>
          <w:rFonts w:asciiTheme="minorHAnsi" w:hAnsiTheme="minorHAnsi" w:cstheme="minorHAnsi"/>
          <w:color w:val="000000"/>
          <w:sz w:val="24"/>
        </w:rPr>
        <w:t xml:space="preserve"> działalności opisanej w ust. 1, spowodowany w szczególności nieuzyskaniem przez </w:t>
      </w:r>
      <w:r w:rsidR="00840C28">
        <w:rPr>
          <w:rStyle w:val="FontStyle18"/>
          <w:rFonts w:asciiTheme="minorHAnsi" w:hAnsiTheme="minorHAnsi" w:cstheme="minorHAnsi"/>
          <w:color w:val="000000"/>
          <w:sz w:val="24"/>
        </w:rPr>
        <w:t>Najemcę</w:t>
      </w:r>
      <w:r w:rsidRPr="00601D76">
        <w:rPr>
          <w:rStyle w:val="FontStyle18"/>
          <w:rFonts w:asciiTheme="minorHAnsi" w:hAnsiTheme="minorHAnsi" w:cstheme="minorHAnsi"/>
          <w:color w:val="000000"/>
          <w:sz w:val="24"/>
        </w:rPr>
        <w:t xml:space="preserve"> wymaganych pozwoleń lub niespełnieniem przewidzianych przepisami prawa warunków jej prowadzenia. Brak możliwości prowadzenia przez </w:t>
      </w:r>
      <w:r w:rsidR="00840C28">
        <w:rPr>
          <w:rStyle w:val="FontStyle18"/>
          <w:rFonts w:asciiTheme="minorHAnsi" w:hAnsiTheme="minorHAnsi" w:cstheme="minorHAnsi"/>
          <w:color w:val="000000"/>
          <w:sz w:val="24"/>
        </w:rPr>
        <w:t>Najemcę</w:t>
      </w:r>
      <w:r w:rsidRPr="00601D76">
        <w:rPr>
          <w:rStyle w:val="FontStyle18"/>
          <w:rFonts w:asciiTheme="minorHAnsi" w:hAnsiTheme="minorHAnsi" w:cstheme="minorHAnsi"/>
          <w:color w:val="000000"/>
          <w:sz w:val="24"/>
        </w:rPr>
        <w:t xml:space="preserve"> działalności opisanej w ust. 1 nie stanowi podstawy do odstąpienia przez </w:t>
      </w:r>
      <w:r w:rsidR="00F77DBD">
        <w:rPr>
          <w:rStyle w:val="FontStyle18"/>
          <w:rFonts w:asciiTheme="minorHAnsi" w:hAnsiTheme="minorHAnsi" w:cstheme="minorHAnsi"/>
          <w:color w:val="000000"/>
          <w:sz w:val="24"/>
        </w:rPr>
        <w:t>Najemcę</w:t>
      </w:r>
      <w:r w:rsidRPr="00601D76">
        <w:rPr>
          <w:rStyle w:val="FontStyle18"/>
          <w:rFonts w:asciiTheme="minorHAnsi" w:hAnsiTheme="minorHAnsi" w:cstheme="minorHAnsi"/>
          <w:color w:val="000000"/>
          <w:sz w:val="24"/>
        </w:rPr>
        <w:t xml:space="preserve"> od niniejszej Umowy.</w:t>
      </w:r>
    </w:p>
    <w:p w14:paraId="4754CA10" w14:textId="77777777" w:rsidR="0048516F" w:rsidRPr="00601D76" w:rsidRDefault="0048516F">
      <w:pPr>
        <w:pStyle w:val="Style3"/>
        <w:spacing w:line="276" w:lineRule="auto"/>
        <w:ind w:right="5"/>
        <w:jc w:val="center"/>
        <w:rPr>
          <w:rFonts w:asciiTheme="minorHAnsi" w:hAnsiTheme="minorHAnsi" w:cstheme="minorHAnsi"/>
          <w:color w:val="000000"/>
        </w:rPr>
      </w:pPr>
    </w:p>
    <w:p w14:paraId="1AD899C9" w14:textId="77777777" w:rsidR="0048516F" w:rsidRPr="00601D76" w:rsidRDefault="002C5D68">
      <w:pPr>
        <w:pStyle w:val="Style3"/>
        <w:spacing w:line="276" w:lineRule="auto"/>
        <w:ind w:right="5"/>
        <w:jc w:val="center"/>
        <w:rPr>
          <w:rFonts w:asciiTheme="minorHAnsi" w:hAnsiTheme="minorHAnsi" w:cstheme="minorHAnsi"/>
        </w:rPr>
      </w:pPr>
      <w:r w:rsidRPr="00601D76">
        <w:rPr>
          <w:rStyle w:val="FontStyle18"/>
          <w:rFonts w:asciiTheme="minorHAnsi" w:hAnsiTheme="minorHAnsi" w:cstheme="minorHAnsi"/>
          <w:b/>
          <w:color w:val="000000"/>
          <w:sz w:val="24"/>
        </w:rPr>
        <w:t>§3</w:t>
      </w:r>
    </w:p>
    <w:p w14:paraId="029082EC" w14:textId="6E0F4C40" w:rsidR="0048516F" w:rsidRPr="00601D76" w:rsidRDefault="00F77DBD">
      <w:pPr>
        <w:pStyle w:val="Style3"/>
        <w:spacing w:line="276" w:lineRule="auto"/>
        <w:ind w:right="5"/>
        <w:rPr>
          <w:rFonts w:asciiTheme="minorHAnsi" w:hAnsiTheme="minorHAnsi" w:cstheme="minorHAnsi"/>
        </w:rPr>
      </w:pPr>
      <w:r>
        <w:rPr>
          <w:rStyle w:val="FontStyle18"/>
          <w:rFonts w:asciiTheme="minorHAnsi" w:hAnsiTheme="minorHAnsi" w:cstheme="minorHAnsi"/>
          <w:color w:val="000000"/>
          <w:sz w:val="24"/>
        </w:rPr>
        <w:t>Najemca</w:t>
      </w:r>
      <w:r w:rsidR="002C5D68" w:rsidRPr="00601D76">
        <w:rPr>
          <w:rStyle w:val="FontStyle18"/>
          <w:rFonts w:asciiTheme="minorHAnsi" w:hAnsiTheme="minorHAnsi" w:cstheme="minorHAnsi"/>
          <w:color w:val="000000"/>
          <w:sz w:val="24"/>
        </w:rPr>
        <w:t xml:space="preserve"> oświadcza, że zapoznał się ze stanem przedmiotu </w:t>
      </w:r>
      <w:r>
        <w:rPr>
          <w:rStyle w:val="FontStyle18"/>
          <w:rFonts w:asciiTheme="minorHAnsi" w:hAnsiTheme="minorHAnsi" w:cstheme="minorHAnsi"/>
          <w:color w:val="000000"/>
          <w:sz w:val="24"/>
        </w:rPr>
        <w:t>najmu</w:t>
      </w:r>
      <w:r w:rsidR="002C5D68" w:rsidRPr="00601D76">
        <w:rPr>
          <w:rStyle w:val="FontStyle18"/>
          <w:rFonts w:asciiTheme="minorHAnsi" w:hAnsiTheme="minorHAnsi" w:cstheme="minorHAnsi"/>
          <w:color w:val="000000"/>
          <w:sz w:val="24"/>
        </w:rPr>
        <w:t xml:space="preserve">, jego stan techniczny jest mu znany oraz że, nie wnosi w tym zakresie żadnych zastrzeżeń, oświadczając jednocześnie, że nie będzie występował z ewentualnymi roszczeniami z tytułu rękojmi za wady przedmiotu </w:t>
      </w:r>
      <w:r>
        <w:rPr>
          <w:rStyle w:val="FontStyle18"/>
          <w:rFonts w:asciiTheme="minorHAnsi" w:hAnsiTheme="minorHAnsi" w:cstheme="minorHAnsi"/>
          <w:color w:val="000000"/>
          <w:sz w:val="24"/>
        </w:rPr>
        <w:t>najmu</w:t>
      </w:r>
      <w:r w:rsidR="002C5D68" w:rsidRPr="00601D76">
        <w:rPr>
          <w:rStyle w:val="FontStyle18"/>
          <w:rFonts w:asciiTheme="minorHAnsi" w:hAnsiTheme="minorHAnsi" w:cstheme="minorHAnsi"/>
          <w:color w:val="000000"/>
          <w:sz w:val="24"/>
        </w:rPr>
        <w:t xml:space="preserve">, ani z jakimikolwiek innymi roszczeniami związanymi ze stanem pomieszczeń i ich wyposażenia technicznego, będących przedmiotem </w:t>
      </w:r>
      <w:r>
        <w:rPr>
          <w:rStyle w:val="FontStyle18"/>
          <w:rFonts w:asciiTheme="minorHAnsi" w:hAnsiTheme="minorHAnsi" w:cstheme="minorHAnsi"/>
          <w:color w:val="000000"/>
          <w:sz w:val="24"/>
        </w:rPr>
        <w:t>Najmu</w:t>
      </w:r>
      <w:r w:rsidR="002C5D68" w:rsidRPr="00601D76">
        <w:rPr>
          <w:rStyle w:val="FontStyle18"/>
          <w:rFonts w:asciiTheme="minorHAnsi" w:hAnsiTheme="minorHAnsi" w:cstheme="minorHAnsi"/>
          <w:color w:val="000000"/>
          <w:sz w:val="24"/>
        </w:rPr>
        <w:t xml:space="preserve">. </w:t>
      </w:r>
      <w:r>
        <w:rPr>
          <w:rStyle w:val="FontStyle18"/>
          <w:rFonts w:asciiTheme="minorHAnsi" w:hAnsiTheme="minorHAnsi" w:cstheme="minorHAnsi"/>
          <w:color w:val="000000"/>
          <w:sz w:val="24"/>
        </w:rPr>
        <w:t>Najemca</w:t>
      </w:r>
      <w:r w:rsidR="002C5D68" w:rsidRPr="00601D76">
        <w:rPr>
          <w:rStyle w:val="FontStyle18"/>
          <w:rFonts w:asciiTheme="minorHAnsi" w:hAnsiTheme="minorHAnsi" w:cstheme="minorHAnsi"/>
          <w:color w:val="000000"/>
          <w:sz w:val="24"/>
        </w:rPr>
        <w:t xml:space="preserve"> zrzeka się w tym zakresie wszelkich roszczeń w stosunku do Wy</w:t>
      </w:r>
      <w:r>
        <w:rPr>
          <w:rStyle w:val="FontStyle18"/>
          <w:rFonts w:asciiTheme="minorHAnsi" w:hAnsiTheme="minorHAnsi" w:cstheme="minorHAnsi"/>
          <w:color w:val="000000"/>
          <w:sz w:val="24"/>
        </w:rPr>
        <w:t>najmującego</w:t>
      </w:r>
      <w:r w:rsidR="002C5D68" w:rsidRPr="00601D76">
        <w:rPr>
          <w:rStyle w:val="FontStyle18"/>
          <w:rFonts w:asciiTheme="minorHAnsi" w:hAnsiTheme="minorHAnsi" w:cstheme="minorHAnsi"/>
          <w:color w:val="000000"/>
          <w:sz w:val="24"/>
        </w:rPr>
        <w:t>.</w:t>
      </w:r>
    </w:p>
    <w:p w14:paraId="7CFB5579" w14:textId="77777777" w:rsidR="0048516F" w:rsidRPr="00601D76" w:rsidRDefault="0048516F">
      <w:pPr>
        <w:pStyle w:val="Style3"/>
        <w:spacing w:line="276" w:lineRule="auto"/>
        <w:ind w:right="5"/>
        <w:jc w:val="center"/>
        <w:rPr>
          <w:rFonts w:asciiTheme="minorHAnsi" w:hAnsiTheme="minorHAnsi" w:cstheme="minorHAnsi"/>
        </w:rPr>
      </w:pPr>
    </w:p>
    <w:p w14:paraId="510AF693" w14:textId="77777777" w:rsidR="0048516F" w:rsidRPr="00601D76" w:rsidRDefault="002C5D68">
      <w:pPr>
        <w:pStyle w:val="Style3"/>
        <w:spacing w:line="276" w:lineRule="auto"/>
        <w:ind w:right="5"/>
        <w:jc w:val="center"/>
        <w:rPr>
          <w:rFonts w:asciiTheme="minorHAnsi" w:hAnsiTheme="minorHAnsi" w:cstheme="minorHAnsi"/>
        </w:rPr>
      </w:pPr>
      <w:r w:rsidRPr="00601D76">
        <w:rPr>
          <w:rStyle w:val="FontStyle18"/>
          <w:rFonts w:asciiTheme="minorHAnsi" w:hAnsiTheme="minorHAnsi" w:cstheme="minorHAnsi"/>
          <w:b/>
          <w:color w:val="000000"/>
          <w:sz w:val="24"/>
        </w:rPr>
        <w:t>§4</w:t>
      </w:r>
    </w:p>
    <w:p w14:paraId="2CA23A4C" w14:textId="7B41037A" w:rsidR="0048516F" w:rsidRPr="00601D76" w:rsidRDefault="00F77DBD">
      <w:pPr>
        <w:pStyle w:val="Style3"/>
        <w:widowControl/>
        <w:numPr>
          <w:ilvl w:val="0"/>
          <w:numId w:val="32"/>
        </w:numPr>
        <w:spacing w:line="276" w:lineRule="auto"/>
        <w:ind w:left="284" w:right="5" w:hanging="284"/>
        <w:rPr>
          <w:rFonts w:asciiTheme="minorHAnsi" w:hAnsiTheme="minorHAnsi" w:cstheme="minorHAnsi"/>
        </w:rPr>
      </w:pPr>
      <w:r>
        <w:rPr>
          <w:rStyle w:val="FontStyle18"/>
          <w:rFonts w:asciiTheme="minorHAnsi" w:hAnsiTheme="minorHAnsi" w:cstheme="minorHAnsi"/>
          <w:color w:val="000000"/>
          <w:sz w:val="24"/>
        </w:rPr>
        <w:t>Najemca</w:t>
      </w:r>
      <w:r w:rsidR="002C5D68" w:rsidRPr="00601D76">
        <w:rPr>
          <w:rStyle w:val="FontStyle18"/>
          <w:rFonts w:asciiTheme="minorHAnsi" w:hAnsiTheme="minorHAnsi" w:cstheme="minorHAnsi"/>
          <w:color w:val="000000"/>
          <w:sz w:val="24"/>
        </w:rPr>
        <w:t xml:space="preserve"> zobowiązany jest do zagospodarowania, wyposażenia w sprzęt oraz dostosowania przedmiotu </w:t>
      </w:r>
      <w:r>
        <w:rPr>
          <w:rStyle w:val="FontStyle18"/>
          <w:rFonts w:asciiTheme="minorHAnsi" w:hAnsiTheme="minorHAnsi" w:cstheme="minorHAnsi"/>
          <w:color w:val="000000"/>
          <w:sz w:val="24"/>
        </w:rPr>
        <w:t>najmu</w:t>
      </w:r>
      <w:r w:rsidR="002C5D68" w:rsidRPr="00601D76">
        <w:rPr>
          <w:rStyle w:val="FontStyle18"/>
          <w:rFonts w:asciiTheme="minorHAnsi" w:hAnsiTheme="minorHAnsi" w:cstheme="minorHAnsi"/>
          <w:color w:val="000000"/>
          <w:sz w:val="24"/>
        </w:rPr>
        <w:t xml:space="preserve"> na potrzeby prowadzenia działalności opisanej w §2 ust. 1, we własnym zakresie i na własny koszt, bez obowiązku zwrotu przez Wy</w:t>
      </w:r>
      <w:r>
        <w:rPr>
          <w:rStyle w:val="FontStyle18"/>
          <w:rFonts w:asciiTheme="minorHAnsi" w:hAnsiTheme="minorHAnsi" w:cstheme="minorHAnsi"/>
          <w:color w:val="000000"/>
          <w:sz w:val="24"/>
        </w:rPr>
        <w:t>najmującego</w:t>
      </w:r>
      <w:r w:rsidR="002C5D68" w:rsidRPr="00601D76">
        <w:rPr>
          <w:rStyle w:val="FontStyle18"/>
          <w:rFonts w:asciiTheme="minorHAnsi" w:hAnsiTheme="minorHAnsi" w:cstheme="minorHAnsi"/>
          <w:color w:val="000000"/>
          <w:sz w:val="24"/>
        </w:rPr>
        <w:t xml:space="preserve"> tych kosztów, oraz bez obowiązku zwrotu przez Wy</w:t>
      </w:r>
      <w:r>
        <w:rPr>
          <w:rStyle w:val="FontStyle18"/>
          <w:rFonts w:asciiTheme="minorHAnsi" w:hAnsiTheme="minorHAnsi" w:cstheme="minorHAnsi"/>
          <w:color w:val="000000"/>
          <w:sz w:val="24"/>
        </w:rPr>
        <w:t>najmującego</w:t>
      </w:r>
      <w:r w:rsidR="002C5D68" w:rsidRPr="00601D76">
        <w:rPr>
          <w:rStyle w:val="FontStyle18"/>
          <w:rFonts w:asciiTheme="minorHAnsi" w:hAnsiTheme="minorHAnsi" w:cstheme="minorHAnsi"/>
          <w:color w:val="000000"/>
          <w:sz w:val="24"/>
        </w:rPr>
        <w:t xml:space="preserve"> równowartości dokonanych w ten sposób nakładów i ulepszeń. </w:t>
      </w:r>
      <w:r>
        <w:rPr>
          <w:rStyle w:val="FontStyle18"/>
          <w:rFonts w:asciiTheme="minorHAnsi" w:hAnsiTheme="minorHAnsi" w:cstheme="minorHAnsi"/>
          <w:color w:val="000000"/>
          <w:sz w:val="24"/>
        </w:rPr>
        <w:t>Najemca</w:t>
      </w:r>
      <w:r w:rsidR="002C5D68" w:rsidRPr="00601D76">
        <w:rPr>
          <w:rStyle w:val="FontStyle18"/>
          <w:rFonts w:asciiTheme="minorHAnsi" w:hAnsiTheme="minorHAnsi" w:cstheme="minorHAnsi"/>
          <w:color w:val="000000"/>
          <w:sz w:val="24"/>
        </w:rPr>
        <w:t xml:space="preserve"> zrzeka się wszelkich roszczeń w tym zakresie.</w:t>
      </w:r>
    </w:p>
    <w:p w14:paraId="66A347BB" w14:textId="0B038BDC" w:rsidR="0048516F" w:rsidRPr="00601D76" w:rsidRDefault="00F77DBD">
      <w:pPr>
        <w:pStyle w:val="Style3"/>
        <w:widowControl/>
        <w:numPr>
          <w:ilvl w:val="0"/>
          <w:numId w:val="32"/>
        </w:numPr>
        <w:spacing w:line="276" w:lineRule="auto"/>
        <w:ind w:left="284" w:right="5" w:hanging="284"/>
        <w:rPr>
          <w:rFonts w:asciiTheme="minorHAnsi" w:hAnsiTheme="minorHAnsi" w:cstheme="minorHAnsi"/>
        </w:rPr>
      </w:pPr>
      <w:r>
        <w:rPr>
          <w:rStyle w:val="FontStyle18"/>
          <w:rFonts w:asciiTheme="minorHAnsi" w:hAnsiTheme="minorHAnsi" w:cstheme="minorHAnsi"/>
          <w:color w:val="000000"/>
          <w:sz w:val="24"/>
        </w:rPr>
        <w:t>Najemca</w:t>
      </w:r>
      <w:r w:rsidR="002C5D68" w:rsidRPr="00601D76">
        <w:rPr>
          <w:rStyle w:val="FontStyle18"/>
          <w:rFonts w:asciiTheme="minorHAnsi" w:hAnsiTheme="minorHAnsi" w:cstheme="minorHAnsi"/>
          <w:color w:val="000000"/>
          <w:sz w:val="24"/>
        </w:rPr>
        <w:t xml:space="preserve"> może rozpocząć prace adaptacyjne pomieszczeń, będących przedmiotem </w:t>
      </w:r>
      <w:r>
        <w:rPr>
          <w:rStyle w:val="FontStyle18"/>
          <w:rFonts w:asciiTheme="minorHAnsi" w:hAnsiTheme="minorHAnsi" w:cstheme="minorHAnsi"/>
          <w:color w:val="000000"/>
          <w:sz w:val="24"/>
        </w:rPr>
        <w:t>najmu</w:t>
      </w:r>
      <w:r w:rsidR="002C5D68" w:rsidRPr="00601D76">
        <w:rPr>
          <w:rStyle w:val="FontStyle18"/>
          <w:rFonts w:asciiTheme="minorHAnsi" w:hAnsiTheme="minorHAnsi" w:cstheme="minorHAnsi"/>
          <w:color w:val="000000"/>
          <w:sz w:val="24"/>
        </w:rPr>
        <w:t>, po pisemnym uzgodnieniu ich zakresu z Wy</w:t>
      </w:r>
      <w:r>
        <w:rPr>
          <w:rStyle w:val="FontStyle18"/>
          <w:rFonts w:asciiTheme="minorHAnsi" w:hAnsiTheme="minorHAnsi" w:cstheme="minorHAnsi"/>
          <w:color w:val="000000"/>
          <w:sz w:val="24"/>
        </w:rPr>
        <w:t>najmującym</w:t>
      </w:r>
      <w:r w:rsidR="002C5D68" w:rsidRPr="00601D76">
        <w:rPr>
          <w:rStyle w:val="FontStyle18"/>
          <w:rFonts w:asciiTheme="minorHAnsi" w:hAnsiTheme="minorHAnsi" w:cstheme="minorHAnsi"/>
          <w:color w:val="000000"/>
          <w:sz w:val="24"/>
        </w:rPr>
        <w:t xml:space="preserve">. </w:t>
      </w:r>
    </w:p>
    <w:p w14:paraId="2103ADC6" w14:textId="77777777" w:rsidR="0048516F" w:rsidRPr="00C6391A" w:rsidRDefault="0048516F">
      <w:pPr>
        <w:pStyle w:val="Style3"/>
        <w:widowControl/>
        <w:spacing w:line="276" w:lineRule="auto"/>
        <w:jc w:val="center"/>
        <w:rPr>
          <w:rFonts w:asciiTheme="minorHAnsi" w:hAnsiTheme="minorHAnsi" w:cstheme="minorHAnsi"/>
          <w:sz w:val="22"/>
          <w:szCs w:val="22"/>
        </w:rPr>
      </w:pPr>
    </w:p>
    <w:p w14:paraId="252E3A6E" w14:textId="77777777" w:rsidR="0048516F" w:rsidRPr="00855F63" w:rsidRDefault="002C5D68">
      <w:pPr>
        <w:pStyle w:val="Style2"/>
        <w:spacing w:line="276" w:lineRule="auto"/>
        <w:rPr>
          <w:rFonts w:asciiTheme="minorHAnsi" w:hAnsiTheme="minorHAnsi" w:cstheme="minorHAnsi"/>
          <w:b/>
        </w:rPr>
      </w:pPr>
      <w:r w:rsidRPr="00855F63">
        <w:rPr>
          <w:rStyle w:val="FontStyle17"/>
          <w:rFonts w:asciiTheme="minorHAnsi" w:hAnsiTheme="minorHAnsi" w:cstheme="minorHAnsi"/>
          <w:b/>
          <w:spacing w:val="30"/>
          <w:sz w:val="24"/>
          <w:szCs w:val="24"/>
        </w:rPr>
        <w:t>§5</w:t>
      </w:r>
    </w:p>
    <w:p w14:paraId="79845BF5" w14:textId="47AF0A5B" w:rsidR="0048516F" w:rsidRPr="00855F63" w:rsidRDefault="002C5D68">
      <w:pPr>
        <w:pStyle w:val="Style5"/>
        <w:widowControl/>
        <w:tabs>
          <w:tab w:val="left" w:pos="284"/>
          <w:tab w:val="left" w:pos="1134"/>
        </w:tabs>
        <w:spacing w:line="276" w:lineRule="auto"/>
        <w:ind w:left="284" w:hanging="284"/>
        <w:rPr>
          <w:rFonts w:asciiTheme="minorHAnsi" w:hAnsiTheme="minorHAnsi" w:cstheme="minorHAnsi"/>
        </w:rPr>
      </w:pPr>
      <w:r w:rsidRPr="00855F63">
        <w:rPr>
          <w:rStyle w:val="FontStyle18"/>
          <w:rFonts w:asciiTheme="minorHAnsi" w:hAnsiTheme="minorHAnsi" w:cstheme="minorHAnsi"/>
          <w:color w:val="000000"/>
          <w:sz w:val="24"/>
        </w:rPr>
        <w:t xml:space="preserve">1. </w:t>
      </w:r>
      <w:r w:rsidR="00F77DBD">
        <w:rPr>
          <w:rStyle w:val="FontStyle18"/>
          <w:rFonts w:asciiTheme="minorHAnsi" w:hAnsiTheme="minorHAnsi" w:cstheme="minorHAnsi"/>
          <w:color w:val="000000"/>
          <w:sz w:val="24"/>
        </w:rPr>
        <w:t>Najemca</w:t>
      </w:r>
      <w:r w:rsidRPr="00855F63">
        <w:rPr>
          <w:rStyle w:val="FontStyle18"/>
          <w:rFonts w:asciiTheme="minorHAnsi" w:hAnsiTheme="minorHAnsi" w:cstheme="minorHAnsi"/>
          <w:color w:val="000000"/>
          <w:sz w:val="24"/>
        </w:rPr>
        <w:t xml:space="preserve"> zobowiązuje się używać przedmiotu </w:t>
      </w:r>
      <w:r w:rsidR="00F77DBD">
        <w:rPr>
          <w:rStyle w:val="FontStyle18"/>
          <w:rFonts w:asciiTheme="minorHAnsi" w:hAnsiTheme="minorHAnsi" w:cstheme="minorHAnsi"/>
          <w:color w:val="000000"/>
          <w:sz w:val="24"/>
        </w:rPr>
        <w:t>najmu</w:t>
      </w:r>
      <w:r w:rsidRPr="00855F63">
        <w:rPr>
          <w:rStyle w:val="FontStyle18"/>
          <w:rFonts w:asciiTheme="minorHAnsi" w:hAnsiTheme="minorHAnsi" w:cstheme="minorHAnsi"/>
          <w:color w:val="000000"/>
          <w:sz w:val="24"/>
        </w:rPr>
        <w:t xml:space="preserve"> zgodnie z jego </w:t>
      </w:r>
      <w:proofErr w:type="spellStart"/>
      <w:r w:rsidRPr="00855F63">
        <w:rPr>
          <w:rStyle w:val="FontStyle18"/>
          <w:rFonts w:asciiTheme="minorHAnsi" w:hAnsiTheme="minorHAnsi" w:cstheme="minorHAnsi"/>
          <w:color w:val="000000"/>
          <w:sz w:val="24"/>
        </w:rPr>
        <w:t>społeczno</w:t>
      </w:r>
      <w:proofErr w:type="spellEnd"/>
      <w:r w:rsidRPr="00855F63">
        <w:rPr>
          <w:rStyle w:val="FontStyle18"/>
          <w:rFonts w:asciiTheme="minorHAnsi" w:hAnsiTheme="minorHAnsi" w:cstheme="minorHAnsi"/>
          <w:color w:val="000000"/>
          <w:sz w:val="24"/>
        </w:rPr>
        <w:t xml:space="preserve"> – gospodarczym przeznaczeniem oraz celem określonym w §2 ust. 1 Umowy, a także </w:t>
      </w:r>
      <w:r w:rsidR="00855F63">
        <w:rPr>
          <w:rStyle w:val="FontStyle18"/>
          <w:rFonts w:asciiTheme="minorHAnsi" w:hAnsiTheme="minorHAnsi" w:cstheme="minorHAnsi"/>
          <w:color w:val="000000"/>
          <w:sz w:val="24"/>
        </w:rPr>
        <w:br/>
      </w:r>
      <w:r w:rsidRPr="00855F63">
        <w:rPr>
          <w:rStyle w:val="FontStyle18"/>
          <w:rFonts w:asciiTheme="minorHAnsi" w:hAnsiTheme="minorHAnsi" w:cstheme="minorHAnsi"/>
          <w:color w:val="000000"/>
          <w:sz w:val="24"/>
        </w:rPr>
        <w:t>z zachowaniem obowiązujących przepisów prawa, w tym w szczególności w zakresie ochrony przeciwpożarowej, bezpieczeństwa i higieny pracy oraz ochrony mienia.</w:t>
      </w:r>
    </w:p>
    <w:p w14:paraId="65C8C993" w14:textId="0CA2BE60" w:rsidR="0048516F" w:rsidRPr="00855F63" w:rsidRDefault="002C5D68">
      <w:pPr>
        <w:pStyle w:val="Style5"/>
        <w:widowControl/>
        <w:tabs>
          <w:tab w:val="left" w:pos="0"/>
        </w:tabs>
        <w:spacing w:line="276" w:lineRule="auto"/>
        <w:ind w:left="284" w:hanging="284"/>
        <w:rPr>
          <w:rFonts w:asciiTheme="minorHAnsi" w:hAnsiTheme="minorHAnsi" w:cstheme="minorHAnsi"/>
        </w:rPr>
      </w:pPr>
      <w:r w:rsidRPr="00855F63">
        <w:rPr>
          <w:rStyle w:val="FontStyle18"/>
          <w:rFonts w:asciiTheme="minorHAnsi" w:hAnsiTheme="minorHAnsi" w:cstheme="minorHAnsi"/>
          <w:color w:val="000000"/>
          <w:sz w:val="24"/>
        </w:rPr>
        <w:t xml:space="preserve">2. </w:t>
      </w:r>
      <w:r w:rsidR="00F77DBD">
        <w:rPr>
          <w:rStyle w:val="FontStyle18"/>
          <w:rFonts w:asciiTheme="minorHAnsi" w:hAnsiTheme="minorHAnsi" w:cstheme="minorHAnsi"/>
          <w:color w:val="000000"/>
          <w:sz w:val="24"/>
        </w:rPr>
        <w:t>Najemca</w:t>
      </w:r>
      <w:r w:rsidRPr="00855F63">
        <w:rPr>
          <w:rStyle w:val="FontStyle18"/>
          <w:rFonts w:asciiTheme="minorHAnsi" w:hAnsiTheme="minorHAnsi" w:cstheme="minorHAnsi"/>
          <w:color w:val="000000"/>
          <w:sz w:val="24"/>
        </w:rPr>
        <w:t xml:space="preserve"> zobowiązuje się do utrzymania przedmiotu </w:t>
      </w:r>
      <w:r w:rsidR="00F77DBD">
        <w:rPr>
          <w:rStyle w:val="FontStyle18"/>
          <w:rFonts w:asciiTheme="minorHAnsi" w:hAnsiTheme="minorHAnsi" w:cstheme="minorHAnsi"/>
          <w:color w:val="000000"/>
          <w:sz w:val="24"/>
        </w:rPr>
        <w:t>najmu</w:t>
      </w:r>
      <w:r w:rsidRPr="00855F63">
        <w:rPr>
          <w:rStyle w:val="FontStyle18"/>
          <w:rFonts w:asciiTheme="minorHAnsi" w:hAnsiTheme="minorHAnsi" w:cstheme="minorHAnsi"/>
          <w:color w:val="000000"/>
          <w:sz w:val="24"/>
        </w:rPr>
        <w:t xml:space="preserve"> w stanie niepogorszonym </w:t>
      </w:r>
      <w:r w:rsidRPr="00855F63">
        <w:rPr>
          <w:rStyle w:val="FontStyle18"/>
          <w:rFonts w:asciiTheme="minorHAnsi" w:hAnsiTheme="minorHAnsi" w:cstheme="minorHAnsi"/>
          <w:color w:val="000000"/>
          <w:sz w:val="24"/>
        </w:rPr>
        <w:br/>
        <w:t>z uwzględnieniem normalnego stopnia zużycia wynikającego z prawidłowej eksploatacji.</w:t>
      </w:r>
    </w:p>
    <w:p w14:paraId="62EA0B1B" w14:textId="22EB25DF" w:rsidR="0048516F" w:rsidRPr="00855F63" w:rsidRDefault="002C5D68">
      <w:pPr>
        <w:pStyle w:val="Style5"/>
        <w:widowControl/>
        <w:tabs>
          <w:tab w:val="left" w:pos="284"/>
          <w:tab w:val="left" w:pos="1134"/>
        </w:tabs>
        <w:spacing w:line="276" w:lineRule="auto"/>
        <w:ind w:left="284" w:hanging="284"/>
        <w:rPr>
          <w:rFonts w:asciiTheme="minorHAnsi" w:hAnsiTheme="minorHAnsi" w:cstheme="minorHAnsi"/>
        </w:rPr>
      </w:pPr>
      <w:r w:rsidRPr="00855F63">
        <w:rPr>
          <w:rStyle w:val="FontStyle18"/>
          <w:rFonts w:asciiTheme="minorHAnsi" w:hAnsiTheme="minorHAnsi" w:cstheme="minorHAnsi"/>
          <w:color w:val="000000"/>
          <w:sz w:val="24"/>
        </w:rPr>
        <w:t xml:space="preserve">3. </w:t>
      </w:r>
      <w:r w:rsidR="00F77DBD">
        <w:rPr>
          <w:rStyle w:val="FontStyle18"/>
          <w:rFonts w:asciiTheme="minorHAnsi" w:hAnsiTheme="minorHAnsi" w:cstheme="minorHAnsi"/>
          <w:color w:val="000000"/>
          <w:sz w:val="24"/>
        </w:rPr>
        <w:t>Najemca</w:t>
      </w:r>
      <w:r w:rsidRPr="00855F63">
        <w:rPr>
          <w:rStyle w:val="FontStyle18"/>
          <w:rFonts w:asciiTheme="minorHAnsi" w:hAnsiTheme="minorHAnsi" w:cstheme="minorHAnsi"/>
          <w:color w:val="000000"/>
          <w:sz w:val="24"/>
        </w:rPr>
        <w:t xml:space="preserve"> zobowiązuje się prowadzić swoją działalność w sposób niepowodujący zakłóceń działalności prowadzonej w innych pomieszczeniach ZOZ we Włoszczowie przy ul. Żeromskiego 28. W szczególności działalność prowadzona przez </w:t>
      </w:r>
      <w:r w:rsidR="00F77DBD">
        <w:rPr>
          <w:rStyle w:val="FontStyle18"/>
          <w:rFonts w:asciiTheme="minorHAnsi" w:hAnsiTheme="minorHAnsi" w:cstheme="minorHAnsi"/>
          <w:color w:val="000000"/>
          <w:sz w:val="24"/>
        </w:rPr>
        <w:t>Najemcę</w:t>
      </w:r>
      <w:r w:rsidRPr="00855F63">
        <w:rPr>
          <w:rStyle w:val="FontStyle18"/>
          <w:rFonts w:asciiTheme="minorHAnsi" w:hAnsiTheme="minorHAnsi" w:cstheme="minorHAnsi"/>
          <w:color w:val="000000"/>
          <w:sz w:val="24"/>
        </w:rPr>
        <w:t xml:space="preserve"> nie może być uciążliwa dla pacjentów Wy</w:t>
      </w:r>
      <w:r w:rsidR="00F77DBD">
        <w:rPr>
          <w:rStyle w:val="FontStyle18"/>
          <w:rFonts w:asciiTheme="minorHAnsi" w:hAnsiTheme="minorHAnsi" w:cstheme="minorHAnsi"/>
          <w:color w:val="000000"/>
          <w:sz w:val="24"/>
        </w:rPr>
        <w:t>najmującego</w:t>
      </w:r>
      <w:r w:rsidRPr="00855F63">
        <w:rPr>
          <w:rStyle w:val="FontStyle18"/>
          <w:rFonts w:asciiTheme="minorHAnsi" w:hAnsiTheme="minorHAnsi" w:cstheme="minorHAnsi"/>
          <w:color w:val="000000"/>
          <w:sz w:val="24"/>
        </w:rPr>
        <w:t xml:space="preserve"> lub przebiegu leczenia.</w:t>
      </w:r>
    </w:p>
    <w:p w14:paraId="47B8EA91" w14:textId="5F99365A" w:rsidR="0048516F" w:rsidRPr="00855F63" w:rsidRDefault="002C5D68">
      <w:pPr>
        <w:pStyle w:val="Style5"/>
        <w:widowControl/>
        <w:tabs>
          <w:tab w:val="left" w:pos="284"/>
          <w:tab w:val="left" w:pos="1134"/>
        </w:tabs>
        <w:spacing w:line="276" w:lineRule="auto"/>
        <w:ind w:left="284" w:hanging="284"/>
        <w:rPr>
          <w:rFonts w:asciiTheme="minorHAnsi" w:hAnsiTheme="minorHAnsi" w:cstheme="minorHAnsi"/>
        </w:rPr>
      </w:pPr>
      <w:r w:rsidRPr="00855F63">
        <w:rPr>
          <w:rStyle w:val="FontStyle18"/>
          <w:rFonts w:asciiTheme="minorHAnsi" w:hAnsiTheme="minorHAnsi" w:cstheme="minorHAnsi"/>
          <w:color w:val="000000"/>
          <w:sz w:val="24"/>
        </w:rPr>
        <w:t xml:space="preserve">4. </w:t>
      </w:r>
      <w:r w:rsidR="00F77DBD">
        <w:rPr>
          <w:rStyle w:val="FontStyle18"/>
          <w:rFonts w:asciiTheme="minorHAnsi" w:hAnsiTheme="minorHAnsi" w:cstheme="minorHAnsi"/>
          <w:color w:val="000000"/>
          <w:sz w:val="24"/>
        </w:rPr>
        <w:t>Najemca</w:t>
      </w:r>
      <w:r w:rsidRPr="00855F63">
        <w:rPr>
          <w:rStyle w:val="FontStyle18"/>
          <w:rFonts w:asciiTheme="minorHAnsi" w:hAnsiTheme="minorHAnsi" w:cstheme="minorHAnsi"/>
          <w:color w:val="000000"/>
          <w:sz w:val="24"/>
        </w:rPr>
        <w:t xml:space="preserve"> ponosi pełną odpowiedzialność materialną za szkody wyrządzone na skutek swojej działalności w budynku. Koszty związane z usunięciem szkód </w:t>
      </w:r>
      <w:r w:rsidR="00F77DBD">
        <w:rPr>
          <w:rStyle w:val="FontStyle18"/>
          <w:rFonts w:asciiTheme="minorHAnsi" w:hAnsiTheme="minorHAnsi" w:cstheme="minorHAnsi"/>
          <w:color w:val="000000"/>
          <w:sz w:val="24"/>
        </w:rPr>
        <w:t>Najemca</w:t>
      </w:r>
      <w:r w:rsidRPr="00855F63">
        <w:rPr>
          <w:rStyle w:val="FontStyle18"/>
          <w:rFonts w:asciiTheme="minorHAnsi" w:hAnsiTheme="minorHAnsi" w:cstheme="minorHAnsi"/>
          <w:color w:val="000000"/>
          <w:sz w:val="24"/>
        </w:rPr>
        <w:t xml:space="preserve"> pokrywa w ciągu 14 dni od przedłożenia faktury za wykonane prace.</w:t>
      </w:r>
    </w:p>
    <w:p w14:paraId="1C0B9BC3" w14:textId="6E202137" w:rsidR="0048516F" w:rsidRPr="00855F63" w:rsidRDefault="002C5D68">
      <w:pPr>
        <w:pStyle w:val="Style5"/>
        <w:widowControl/>
        <w:tabs>
          <w:tab w:val="left" w:pos="284"/>
        </w:tabs>
        <w:spacing w:line="276" w:lineRule="auto"/>
        <w:ind w:left="284" w:hanging="284"/>
        <w:rPr>
          <w:rFonts w:asciiTheme="minorHAnsi" w:hAnsiTheme="minorHAnsi" w:cstheme="minorHAnsi"/>
        </w:rPr>
      </w:pPr>
      <w:r w:rsidRPr="00855F63">
        <w:rPr>
          <w:rStyle w:val="FontStyle18"/>
          <w:rFonts w:asciiTheme="minorHAnsi" w:hAnsiTheme="minorHAnsi" w:cstheme="minorHAnsi"/>
          <w:color w:val="000000"/>
          <w:sz w:val="24"/>
        </w:rPr>
        <w:t>5. Wy</w:t>
      </w:r>
      <w:r w:rsidR="00F77DBD">
        <w:rPr>
          <w:rStyle w:val="FontStyle18"/>
          <w:rFonts w:asciiTheme="minorHAnsi" w:hAnsiTheme="minorHAnsi" w:cstheme="minorHAnsi"/>
          <w:color w:val="000000"/>
          <w:sz w:val="24"/>
        </w:rPr>
        <w:t>najmujący</w:t>
      </w:r>
      <w:r w:rsidRPr="00855F63">
        <w:rPr>
          <w:rStyle w:val="FontStyle18"/>
          <w:rFonts w:asciiTheme="minorHAnsi" w:hAnsiTheme="minorHAnsi" w:cstheme="minorHAnsi"/>
          <w:color w:val="000000"/>
          <w:sz w:val="24"/>
        </w:rPr>
        <w:t xml:space="preserve"> zastrzega sobie lub osobie przez niego upoważnionej prawo </w:t>
      </w:r>
      <w:r w:rsidRPr="00855F63">
        <w:rPr>
          <w:rStyle w:val="FontStyle18"/>
          <w:rFonts w:asciiTheme="minorHAnsi" w:hAnsiTheme="minorHAnsi" w:cstheme="minorHAnsi"/>
          <w:color w:val="000000"/>
          <w:sz w:val="24"/>
        </w:rPr>
        <w:br/>
        <w:t xml:space="preserve">do każdorazowego wstępu na teren pomieszczeń, będących przedmiotem </w:t>
      </w:r>
      <w:r w:rsidR="00F77DBD">
        <w:rPr>
          <w:rStyle w:val="FontStyle18"/>
          <w:rFonts w:asciiTheme="minorHAnsi" w:hAnsiTheme="minorHAnsi" w:cstheme="minorHAnsi"/>
          <w:color w:val="000000"/>
          <w:sz w:val="24"/>
        </w:rPr>
        <w:t>najmu</w:t>
      </w:r>
      <w:r w:rsidRPr="00855F63">
        <w:rPr>
          <w:rStyle w:val="FontStyle18"/>
          <w:rFonts w:asciiTheme="minorHAnsi" w:hAnsiTheme="minorHAnsi" w:cstheme="minorHAnsi"/>
          <w:color w:val="000000"/>
          <w:sz w:val="24"/>
        </w:rPr>
        <w:t xml:space="preserve">, celem </w:t>
      </w:r>
      <w:r w:rsidRPr="00855F63">
        <w:rPr>
          <w:rStyle w:val="FontStyle18"/>
          <w:rFonts w:asciiTheme="minorHAnsi" w:hAnsiTheme="minorHAnsi" w:cstheme="minorHAnsi"/>
          <w:color w:val="000000"/>
          <w:sz w:val="24"/>
        </w:rPr>
        <w:lastRenderedPageBreak/>
        <w:t xml:space="preserve">przeprowadzenia oględzin jego poszczególnych składników i przeprowadzenia okresowych kontroli przestrzegania przez </w:t>
      </w:r>
      <w:r w:rsidR="00F77DBD">
        <w:rPr>
          <w:rStyle w:val="FontStyle18"/>
          <w:rFonts w:asciiTheme="minorHAnsi" w:hAnsiTheme="minorHAnsi" w:cstheme="minorHAnsi"/>
          <w:color w:val="000000"/>
          <w:sz w:val="24"/>
        </w:rPr>
        <w:t>Najemcę</w:t>
      </w:r>
      <w:r w:rsidRPr="00855F63">
        <w:rPr>
          <w:rStyle w:val="FontStyle18"/>
          <w:rFonts w:asciiTheme="minorHAnsi" w:hAnsiTheme="minorHAnsi" w:cstheme="minorHAnsi"/>
          <w:color w:val="000000"/>
          <w:sz w:val="24"/>
        </w:rPr>
        <w:t xml:space="preserve"> postanowień Umowy, zgodności stanu przedmiotu </w:t>
      </w:r>
      <w:r w:rsidR="00F77DBD">
        <w:rPr>
          <w:rStyle w:val="FontStyle18"/>
          <w:rFonts w:asciiTheme="minorHAnsi" w:hAnsiTheme="minorHAnsi" w:cstheme="minorHAnsi"/>
          <w:color w:val="000000"/>
          <w:sz w:val="24"/>
        </w:rPr>
        <w:t>najmu</w:t>
      </w:r>
      <w:r w:rsidR="00855F63">
        <w:rPr>
          <w:rStyle w:val="FontStyle18"/>
          <w:rFonts w:asciiTheme="minorHAnsi" w:hAnsiTheme="minorHAnsi" w:cstheme="minorHAnsi"/>
          <w:color w:val="000000"/>
          <w:sz w:val="24"/>
        </w:rPr>
        <w:t xml:space="preserve"> </w:t>
      </w:r>
      <w:r w:rsidRPr="00855F63">
        <w:rPr>
          <w:rStyle w:val="FontStyle18"/>
          <w:rFonts w:asciiTheme="minorHAnsi" w:hAnsiTheme="minorHAnsi" w:cstheme="minorHAnsi"/>
          <w:color w:val="000000"/>
          <w:sz w:val="24"/>
        </w:rPr>
        <w:t xml:space="preserve">z wymaganiami sanitarnymi oraz wymaganiami dotyczącymi zasad funkcjonowania i wykonywania działalności gospodarczej, a także sposobu korzystania przez </w:t>
      </w:r>
      <w:r w:rsidR="00F77DBD">
        <w:rPr>
          <w:rStyle w:val="FontStyle18"/>
          <w:rFonts w:asciiTheme="minorHAnsi" w:hAnsiTheme="minorHAnsi" w:cstheme="minorHAnsi"/>
          <w:color w:val="000000"/>
          <w:sz w:val="24"/>
        </w:rPr>
        <w:t>Najemcę</w:t>
      </w:r>
      <w:r w:rsidRPr="00855F63">
        <w:rPr>
          <w:rStyle w:val="FontStyle18"/>
          <w:rFonts w:asciiTheme="minorHAnsi" w:hAnsiTheme="minorHAnsi" w:cstheme="minorHAnsi"/>
          <w:color w:val="000000"/>
          <w:sz w:val="24"/>
        </w:rPr>
        <w:t xml:space="preserve"> z przedmiotu </w:t>
      </w:r>
      <w:r w:rsidR="00F77DBD">
        <w:rPr>
          <w:rStyle w:val="FontStyle18"/>
          <w:rFonts w:asciiTheme="minorHAnsi" w:hAnsiTheme="minorHAnsi" w:cstheme="minorHAnsi"/>
          <w:color w:val="000000"/>
          <w:sz w:val="24"/>
        </w:rPr>
        <w:t>najmu</w:t>
      </w:r>
      <w:r w:rsidRPr="00855F63">
        <w:rPr>
          <w:rStyle w:val="FontStyle18"/>
          <w:rFonts w:asciiTheme="minorHAnsi" w:hAnsiTheme="minorHAnsi" w:cstheme="minorHAnsi"/>
          <w:color w:val="000000"/>
          <w:sz w:val="24"/>
        </w:rPr>
        <w:t xml:space="preserve">. Kontrola odbywać się będzie w obecności </w:t>
      </w:r>
      <w:r w:rsidR="00F77DBD">
        <w:rPr>
          <w:rStyle w:val="FontStyle18"/>
          <w:rFonts w:asciiTheme="minorHAnsi" w:hAnsiTheme="minorHAnsi" w:cstheme="minorHAnsi"/>
          <w:color w:val="000000"/>
          <w:sz w:val="24"/>
        </w:rPr>
        <w:t>Najemcy</w:t>
      </w:r>
      <w:r w:rsidRPr="00855F63">
        <w:rPr>
          <w:rStyle w:val="FontStyle18"/>
          <w:rFonts w:asciiTheme="minorHAnsi" w:hAnsiTheme="minorHAnsi" w:cstheme="minorHAnsi"/>
          <w:color w:val="000000"/>
          <w:sz w:val="24"/>
        </w:rPr>
        <w:t xml:space="preserve">. O zamiarze dokonania oględzin przedmiotu </w:t>
      </w:r>
      <w:r w:rsidR="00F77DBD">
        <w:rPr>
          <w:rStyle w:val="FontStyle18"/>
          <w:rFonts w:asciiTheme="minorHAnsi" w:hAnsiTheme="minorHAnsi" w:cstheme="minorHAnsi"/>
          <w:color w:val="000000"/>
          <w:sz w:val="24"/>
        </w:rPr>
        <w:t>najmu</w:t>
      </w:r>
      <w:r w:rsidRPr="00855F63">
        <w:rPr>
          <w:rStyle w:val="FontStyle18"/>
          <w:rFonts w:asciiTheme="minorHAnsi" w:hAnsiTheme="minorHAnsi" w:cstheme="minorHAnsi"/>
          <w:color w:val="000000"/>
          <w:sz w:val="24"/>
        </w:rPr>
        <w:t xml:space="preserve"> oraz poszczególnych jego składników Wy</w:t>
      </w:r>
      <w:r w:rsidR="00F77DBD">
        <w:rPr>
          <w:rStyle w:val="FontStyle18"/>
          <w:rFonts w:asciiTheme="minorHAnsi" w:hAnsiTheme="minorHAnsi" w:cstheme="minorHAnsi"/>
          <w:color w:val="000000"/>
          <w:sz w:val="24"/>
        </w:rPr>
        <w:t>najmujący</w:t>
      </w:r>
      <w:r w:rsidRPr="00855F63">
        <w:rPr>
          <w:rStyle w:val="FontStyle18"/>
          <w:rFonts w:asciiTheme="minorHAnsi" w:hAnsiTheme="minorHAnsi" w:cstheme="minorHAnsi"/>
          <w:color w:val="000000"/>
          <w:sz w:val="24"/>
        </w:rPr>
        <w:t xml:space="preserve"> zobowiązany jest poinformować </w:t>
      </w:r>
      <w:r w:rsidR="00F77DBD">
        <w:rPr>
          <w:rStyle w:val="FontStyle18"/>
          <w:rFonts w:asciiTheme="minorHAnsi" w:hAnsiTheme="minorHAnsi" w:cstheme="minorHAnsi"/>
          <w:color w:val="000000"/>
          <w:sz w:val="24"/>
        </w:rPr>
        <w:t>Najemcę</w:t>
      </w:r>
      <w:r w:rsidRPr="00855F63">
        <w:rPr>
          <w:rStyle w:val="FontStyle18"/>
          <w:rFonts w:asciiTheme="minorHAnsi" w:hAnsiTheme="minorHAnsi" w:cstheme="minorHAnsi"/>
          <w:color w:val="000000"/>
          <w:sz w:val="24"/>
        </w:rPr>
        <w:t xml:space="preserve"> na piśmie najpóźniej na 3 dni przed planowaną datą dokonania oględzin. W razie uniemożliwiania przez </w:t>
      </w:r>
      <w:r w:rsidR="00F77DBD">
        <w:rPr>
          <w:rStyle w:val="FontStyle18"/>
          <w:rFonts w:asciiTheme="minorHAnsi" w:hAnsiTheme="minorHAnsi" w:cstheme="minorHAnsi"/>
          <w:color w:val="000000"/>
          <w:sz w:val="24"/>
        </w:rPr>
        <w:t>Najemcę</w:t>
      </w:r>
      <w:r w:rsidRPr="00855F63">
        <w:rPr>
          <w:rStyle w:val="FontStyle18"/>
          <w:rFonts w:asciiTheme="minorHAnsi" w:hAnsiTheme="minorHAnsi" w:cstheme="minorHAnsi"/>
          <w:color w:val="000000"/>
          <w:sz w:val="24"/>
        </w:rPr>
        <w:t xml:space="preserve"> przeprowadzenia oględzin przedmiotu </w:t>
      </w:r>
      <w:r w:rsidR="00F77DBD">
        <w:rPr>
          <w:rStyle w:val="FontStyle18"/>
          <w:rFonts w:asciiTheme="minorHAnsi" w:hAnsiTheme="minorHAnsi" w:cstheme="minorHAnsi"/>
          <w:color w:val="000000"/>
          <w:sz w:val="24"/>
        </w:rPr>
        <w:t>najmu</w:t>
      </w:r>
      <w:r w:rsidRPr="00855F63">
        <w:rPr>
          <w:rStyle w:val="FontStyle18"/>
          <w:rFonts w:asciiTheme="minorHAnsi" w:hAnsiTheme="minorHAnsi" w:cstheme="minorHAnsi"/>
          <w:color w:val="000000"/>
          <w:sz w:val="24"/>
        </w:rPr>
        <w:t xml:space="preserve">, oględziny odbyć się mogą bez obecności </w:t>
      </w:r>
      <w:r w:rsidR="00F77DBD">
        <w:rPr>
          <w:rStyle w:val="FontStyle18"/>
          <w:rFonts w:asciiTheme="minorHAnsi" w:hAnsiTheme="minorHAnsi" w:cstheme="minorHAnsi"/>
          <w:color w:val="000000"/>
          <w:sz w:val="24"/>
        </w:rPr>
        <w:t>Najemcy</w:t>
      </w:r>
      <w:r w:rsidRPr="00855F63">
        <w:rPr>
          <w:rStyle w:val="FontStyle18"/>
          <w:rFonts w:asciiTheme="minorHAnsi" w:hAnsiTheme="minorHAnsi" w:cstheme="minorHAnsi"/>
          <w:color w:val="000000"/>
          <w:sz w:val="24"/>
        </w:rPr>
        <w:t>.</w:t>
      </w:r>
    </w:p>
    <w:p w14:paraId="04634E93" w14:textId="77777777" w:rsidR="0048516F" w:rsidRPr="00C6391A" w:rsidRDefault="0048516F">
      <w:pPr>
        <w:pStyle w:val="Style2"/>
        <w:spacing w:line="276" w:lineRule="auto"/>
        <w:jc w:val="both"/>
        <w:rPr>
          <w:rFonts w:asciiTheme="minorHAnsi" w:hAnsiTheme="minorHAnsi" w:cstheme="minorHAnsi"/>
          <w:sz w:val="22"/>
          <w:szCs w:val="22"/>
        </w:rPr>
      </w:pPr>
    </w:p>
    <w:p w14:paraId="70CA22DC" w14:textId="77777777" w:rsidR="0048516F" w:rsidRPr="00855F63" w:rsidRDefault="002C5D68">
      <w:pPr>
        <w:pStyle w:val="Style2"/>
        <w:spacing w:line="276" w:lineRule="auto"/>
        <w:rPr>
          <w:rFonts w:asciiTheme="minorHAnsi" w:hAnsiTheme="minorHAnsi" w:cstheme="minorHAnsi"/>
          <w:b/>
        </w:rPr>
      </w:pPr>
      <w:r w:rsidRPr="00855F63">
        <w:rPr>
          <w:rStyle w:val="FontStyle17"/>
          <w:rFonts w:asciiTheme="minorHAnsi" w:hAnsiTheme="minorHAnsi" w:cstheme="minorHAnsi"/>
          <w:b/>
          <w:spacing w:val="30"/>
          <w:sz w:val="24"/>
          <w:szCs w:val="24"/>
        </w:rPr>
        <w:t>§6</w:t>
      </w:r>
    </w:p>
    <w:p w14:paraId="15A83A60" w14:textId="4FF79B39" w:rsidR="0048516F" w:rsidRPr="00855F63" w:rsidRDefault="00F77DBD">
      <w:pPr>
        <w:pStyle w:val="Style2"/>
        <w:widowControl/>
        <w:numPr>
          <w:ilvl w:val="0"/>
          <w:numId w:val="33"/>
        </w:numPr>
        <w:spacing w:line="276" w:lineRule="auto"/>
        <w:ind w:left="426" w:hanging="426"/>
        <w:jc w:val="both"/>
        <w:rPr>
          <w:rFonts w:asciiTheme="minorHAnsi" w:hAnsiTheme="minorHAnsi" w:cstheme="minorHAnsi"/>
        </w:rPr>
      </w:pPr>
      <w:r>
        <w:rPr>
          <w:rFonts w:asciiTheme="minorHAnsi" w:hAnsiTheme="minorHAnsi" w:cstheme="minorHAnsi"/>
          <w:color w:val="000000"/>
        </w:rPr>
        <w:t>Najemca</w:t>
      </w:r>
      <w:r w:rsidR="002C5D68" w:rsidRPr="00855F63">
        <w:rPr>
          <w:rFonts w:asciiTheme="minorHAnsi" w:hAnsiTheme="minorHAnsi" w:cstheme="minorHAnsi"/>
          <w:color w:val="000000"/>
        </w:rPr>
        <w:t xml:space="preserve"> ponosi pełną odpowiedzialność za stan pomieszczeń wymagany do prowadzenia działalności, o której mowa w §2 ust. 1, pod kątem norm </w:t>
      </w:r>
      <w:proofErr w:type="spellStart"/>
      <w:r w:rsidR="002C5D68" w:rsidRPr="00855F63">
        <w:rPr>
          <w:rFonts w:asciiTheme="minorHAnsi" w:hAnsiTheme="minorHAnsi" w:cstheme="minorHAnsi"/>
          <w:color w:val="000000"/>
        </w:rPr>
        <w:t>sanitarno</w:t>
      </w:r>
      <w:proofErr w:type="spellEnd"/>
      <w:r w:rsidR="002C5D68" w:rsidRPr="00855F63">
        <w:rPr>
          <w:rFonts w:asciiTheme="minorHAnsi" w:hAnsiTheme="minorHAnsi" w:cstheme="minorHAnsi"/>
          <w:color w:val="000000"/>
        </w:rPr>
        <w:t xml:space="preserve"> – epidemiologicznych.</w:t>
      </w:r>
    </w:p>
    <w:p w14:paraId="71D43071" w14:textId="5AD48326" w:rsidR="0048516F" w:rsidRPr="00855F63" w:rsidRDefault="002C5D68">
      <w:pPr>
        <w:pStyle w:val="Style2"/>
        <w:widowControl/>
        <w:numPr>
          <w:ilvl w:val="0"/>
          <w:numId w:val="33"/>
        </w:numPr>
        <w:spacing w:line="276" w:lineRule="auto"/>
        <w:ind w:left="426" w:hanging="426"/>
        <w:jc w:val="both"/>
        <w:rPr>
          <w:rFonts w:asciiTheme="minorHAnsi" w:hAnsiTheme="minorHAnsi" w:cstheme="minorHAnsi"/>
        </w:rPr>
      </w:pPr>
      <w:r w:rsidRPr="00855F63">
        <w:rPr>
          <w:rFonts w:asciiTheme="minorHAnsi" w:hAnsiTheme="minorHAnsi" w:cstheme="minorHAnsi"/>
          <w:color w:val="000000"/>
        </w:rPr>
        <w:t>Wy</w:t>
      </w:r>
      <w:r w:rsidR="00F77DBD">
        <w:rPr>
          <w:rFonts w:asciiTheme="minorHAnsi" w:hAnsiTheme="minorHAnsi" w:cstheme="minorHAnsi"/>
          <w:color w:val="000000"/>
        </w:rPr>
        <w:t>najmujący</w:t>
      </w:r>
      <w:r w:rsidRPr="00855F63">
        <w:rPr>
          <w:rFonts w:asciiTheme="minorHAnsi" w:hAnsiTheme="minorHAnsi" w:cstheme="minorHAnsi"/>
          <w:color w:val="000000"/>
        </w:rPr>
        <w:t xml:space="preserve"> nie ponosi odpowiedzialności za szkody i straty powstałe w wyniku pożaru, awarii wodnokanalizacyjnej, centralnego ogrzewania oraz braku w dostawie energii elektrycznej lub innych zdarzeń niezawinionych przez Wy</w:t>
      </w:r>
      <w:r w:rsidR="00F77DBD">
        <w:rPr>
          <w:rFonts w:asciiTheme="minorHAnsi" w:hAnsiTheme="minorHAnsi" w:cstheme="minorHAnsi"/>
          <w:color w:val="000000"/>
        </w:rPr>
        <w:t>najmującego</w:t>
      </w:r>
      <w:r w:rsidRPr="00855F63">
        <w:rPr>
          <w:rFonts w:asciiTheme="minorHAnsi" w:hAnsiTheme="minorHAnsi" w:cstheme="minorHAnsi"/>
          <w:color w:val="000000"/>
        </w:rPr>
        <w:t>.</w:t>
      </w:r>
    </w:p>
    <w:p w14:paraId="74534866" w14:textId="77777777" w:rsidR="0048516F" w:rsidRPr="00855F63" w:rsidRDefault="0048516F">
      <w:pPr>
        <w:pStyle w:val="Style3"/>
        <w:spacing w:line="276" w:lineRule="auto"/>
        <w:rPr>
          <w:rFonts w:asciiTheme="minorHAnsi" w:hAnsiTheme="minorHAnsi" w:cstheme="minorHAnsi"/>
          <w:color w:val="000000"/>
        </w:rPr>
      </w:pPr>
    </w:p>
    <w:p w14:paraId="3A0D59E1" w14:textId="77777777" w:rsidR="0048516F" w:rsidRPr="00855F63" w:rsidRDefault="002C5D68">
      <w:pPr>
        <w:pStyle w:val="Style2"/>
        <w:spacing w:line="276" w:lineRule="auto"/>
        <w:rPr>
          <w:rFonts w:asciiTheme="minorHAnsi" w:hAnsiTheme="minorHAnsi" w:cstheme="minorHAnsi"/>
          <w:b/>
        </w:rPr>
      </w:pPr>
      <w:r w:rsidRPr="00855F63">
        <w:rPr>
          <w:rStyle w:val="FontStyle17"/>
          <w:rFonts w:asciiTheme="minorHAnsi" w:hAnsiTheme="minorHAnsi" w:cstheme="minorHAnsi"/>
          <w:b/>
          <w:spacing w:val="30"/>
          <w:sz w:val="24"/>
          <w:szCs w:val="24"/>
        </w:rPr>
        <w:t>§7</w:t>
      </w:r>
    </w:p>
    <w:p w14:paraId="2D3DEB13" w14:textId="31D690FE" w:rsidR="0048516F" w:rsidRPr="00855F63" w:rsidRDefault="002C5D68">
      <w:pPr>
        <w:pStyle w:val="Style3"/>
        <w:widowControl/>
        <w:spacing w:line="276" w:lineRule="auto"/>
        <w:ind w:left="426" w:hanging="360"/>
        <w:rPr>
          <w:rFonts w:asciiTheme="minorHAnsi" w:hAnsiTheme="minorHAnsi" w:cstheme="minorHAnsi"/>
        </w:rPr>
      </w:pPr>
      <w:r w:rsidRPr="00855F63">
        <w:rPr>
          <w:rStyle w:val="FontStyle18"/>
          <w:rFonts w:asciiTheme="minorHAnsi" w:hAnsiTheme="minorHAnsi" w:cstheme="minorHAnsi"/>
          <w:color w:val="000000"/>
          <w:sz w:val="24"/>
        </w:rPr>
        <w:t xml:space="preserve">1.  </w:t>
      </w:r>
      <w:r w:rsidR="00F77DBD">
        <w:rPr>
          <w:rStyle w:val="FontStyle18"/>
          <w:rFonts w:asciiTheme="minorHAnsi" w:hAnsiTheme="minorHAnsi" w:cstheme="minorHAnsi"/>
          <w:color w:val="000000"/>
          <w:sz w:val="24"/>
        </w:rPr>
        <w:t>Najemca</w:t>
      </w:r>
      <w:r w:rsidRPr="00855F63">
        <w:rPr>
          <w:rStyle w:val="FontStyle18"/>
          <w:rFonts w:asciiTheme="minorHAnsi" w:hAnsiTheme="minorHAnsi" w:cstheme="minorHAnsi"/>
          <w:color w:val="000000"/>
          <w:sz w:val="24"/>
        </w:rPr>
        <w:t xml:space="preserve"> zobowiązuje się do utrzymania w czystości i porządku przedmiotu </w:t>
      </w:r>
      <w:r w:rsidR="00F77DBD">
        <w:rPr>
          <w:rStyle w:val="FontStyle18"/>
          <w:rFonts w:asciiTheme="minorHAnsi" w:hAnsiTheme="minorHAnsi" w:cstheme="minorHAnsi"/>
          <w:color w:val="000000"/>
          <w:sz w:val="24"/>
        </w:rPr>
        <w:t>najmu</w:t>
      </w:r>
      <w:r w:rsidRPr="00855F63">
        <w:rPr>
          <w:rStyle w:val="FontStyle18"/>
          <w:rFonts w:asciiTheme="minorHAnsi" w:hAnsiTheme="minorHAnsi" w:cstheme="minorHAnsi"/>
          <w:color w:val="000000"/>
          <w:sz w:val="24"/>
        </w:rPr>
        <w:t xml:space="preserve"> oraz do należytego zamykania i zabezpieczania </w:t>
      </w:r>
      <w:r w:rsidR="00F77DBD">
        <w:rPr>
          <w:rStyle w:val="FontStyle18"/>
          <w:rFonts w:asciiTheme="minorHAnsi" w:hAnsiTheme="minorHAnsi" w:cstheme="minorHAnsi"/>
          <w:color w:val="000000"/>
          <w:sz w:val="24"/>
        </w:rPr>
        <w:t>najmowanych</w:t>
      </w:r>
      <w:r w:rsidRPr="00855F63">
        <w:rPr>
          <w:rStyle w:val="FontStyle18"/>
          <w:rFonts w:asciiTheme="minorHAnsi" w:hAnsiTheme="minorHAnsi" w:cstheme="minorHAnsi"/>
          <w:color w:val="000000"/>
          <w:sz w:val="24"/>
        </w:rPr>
        <w:t xml:space="preserve"> pomieszczeń.</w:t>
      </w:r>
    </w:p>
    <w:p w14:paraId="5396AC84" w14:textId="4B771111" w:rsidR="0048516F" w:rsidRPr="00855F63" w:rsidRDefault="002C5D68" w:rsidP="00855F63">
      <w:pPr>
        <w:pStyle w:val="Style3"/>
        <w:widowControl/>
        <w:spacing w:line="276" w:lineRule="auto"/>
        <w:ind w:left="426" w:hanging="360"/>
        <w:rPr>
          <w:rFonts w:asciiTheme="minorHAnsi" w:hAnsiTheme="minorHAnsi" w:cstheme="minorHAnsi"/>
        </w:rPr>
      </w:pPr>
      <w:r w:rsidRPr="00855F63">
        <w:rPr>
          <w:rStyle w:val="FontStyle18"/>
          <w:rFonts w:asciiTheme="minorHAnsi" w:hAnsiTheme="minorHAnsi" w:cstheme="minorHAnsi"/>
          <w:color w:val="000000"/>
          <w:sz w:val="24"/>
        </w:rPr>
        <w:t xml:space="preserve">2. </w:t>
      </w:r>
      <w:r w:rsidR="00F77DBD">
        <w:rPr>
          <w:rStyle w:val="FontStyle18"/>
          <w:rFonts w:asciiTheme="minorHAnsi" w:hAnsiTheme="minorHAnsi" w:cstheme="minorHAnsi"/>
          <w:color w:val="000000"/>
          <w:sz w:val="24"/>
        </w:rPr>
        <w:t>Najemca</w:t>
      </w:r>
      <w:r w:rsidRPr="00855F63">
        <w:rPr>
          <w:rStyle w:val="FontStyle18"/>
          <w:rFonts w:asciiTheme="minorHAnsi" w:hAnsiTheme="minorHAnsi" w:cstheme="minorHAnsi"/>
          <w:color w:val="000000"/>
          <w:sz w:val="24"/>
        </w:rPr>
        <w:t xml:space="preserve"> ponosi wszelkie koszty wynikające z realizacji obowiązków, o których mowa </w:t>
      </w:r>
      <w:r w:rsidR="00855F63">
        <w:rPr>
          <w:rStyle w:val="FontStyle18"/>
          <w:rFonts w:asciiTheme="minorHAnsi" w:hAnsiTheme="minorHAnsi" w:cstheme="minorHAnsi"/>
          <w:color w:val="000000"/>
          <w:sz w:val="24"/>
        </w:rPr>
        <w:br/>
      </w:r>
      <w:r w:rsidRPr="00855F63">
        <w:rPr>
          <w:rStyle w:val="FontStyle18"/>
          <w:rFonts w:asciiTheme="minorHAnsi" w:hAnsiTheme="minorHAnsi" w:cstheme="minorHAnsi"/>
          <w:color w:val="000000"/>
          <w:sz w:val="24"/>
        </w:rPr>
        <w:t>w ust. 1.</w:t>
      </w:r>
    </w:p>
    <w:p w14:paraId="566528A8" w14:textId="77777777" w:rsidR="0048516F" w:rsidRPr="00855F63" w:rsidRDefault="002C5D68">
      <w:pPr>
        <w:tabs>
          <w:tab w:val="left" w:pos="4253"/>
          <w:tab w:val="center" w:pos="4536"/>
          <w:tab w:val="left" w:pos="7275"/>
        </w:tabs>
        <w:contextualSpacing/>
        <w:jc w:val="center"/>
        <w:rPr>
          <w:rFonts w:asciiTheme="minorHAnsi" w:hAnsiTheme="minorHAnsi" w:cstheme="minorHAnsi"/>
          <w:b/>
          <w:bCs/>
          <w:sz w:val="24"/>
          <w:szCs w:val="24"/>
        </w:rPr>
      </w:pPr>
      <w:r w:rsidRPr="00855F63">
        <w:rPr>
          <w:rFonts w:asciiTheme="minorHAnsi" w:hAnsiTheme="minorHAnsi" w:cstheme="minorHAnsi"/>
          <w:b/>
          <w:bCs/>
          <w:color w:val="000000"/>
          <w:sz w:val="24"/>
          <w:szCs w:val="24"/>
        </w:rPr>
        <w:t>§8</w:t>
      </w:r>
    </w:p>
    <w:p w14:paraId="01D593AB" w14:textId="7B893328" w:rsidR="0048516F" w:rsidRPr="00855F63" w:rsidRDefault="002C5D68">
      <w:pPr>
        <w:pStyle w:val="Akapitzlist3"/>
        <w:spacing w:after="0"/>
        <w:ind w:left="426" w:hanging="284"/>
        <w:jc w:val="both"/>
        <w:rPr>
          <w:rFonts w:asciiTheme="minorHAnsi" w:hAnsiTheme="minorHAnsi" w:cstheme="minorHAnsi"/>
          <w:sz w:val="24"/>
          <w:szCs w:val="24"/>
        </w:rPr>
      </w:pPr>
      <w:r w:rsidRPr="00855F63">
        <w:rPr>
          <w:rFonts w:asciiTheme="minorHAnsi" w:hAnsiTheme="minorHAnsi" w:cstheme="minorHAnsi"/>
          <w:color w:val="000000"/>
          <w:sz w:val="24"/>
          <w:szCs w:val="24"/>
        </w:rPr>
        <w:t>1. Bez zgody Wy</w:t>
      </w:r>
      <w:r w:rsidR="00F77DBD">
        <w:rPr>
          <w:rFonts w:asciiTheme="minorHAnsi" w:hAnsiTheme="minorHAnsi" w:cstheme="minorHAnsi"/>
          <w:color w:val="000000"/>
          <w:sz w:val="24"/>
          <w:szCs w:val="24"/>
        </w:rPr>
        <w:t>najmującego</w:t>
      </w:r>
      <w:r w:rsidRPr="00855F63">
        <w:rPr>
          <w:rFonts w:asciiTheme="minorHAnsi" w:hAnsiTheme="minorHAnsi" w:cstheme="minorHAnsi"/>
          <w:color w:val="000000"/>
          <w:sz w:val="24"/>
          <w:szCs w:val="24"/>
        </w:rPr>
        <w:t xml:space="preserve">, wyrażonej na piśmie pod rygorem nieważności, </w:t>
      </w:r>
      <w:r w:rsidR="00F77DBD">
        <w:rPr>
          <w:rFonts w:asciiTheme="minorHAnsi" w:hAnsiTheme="minorHAnsi" w:cstheme="minorHAnsi"/>
          <w:color w:val="000000"/>
          <w:sz w:val="24"/>
          <w:szCs w:val="24"/>
        </w:rPr>
        <w:t>Najemca</w:t>
      </w:r>
      <w:r w:rsidRPr="00855F63">
        <w:rPr>
          <w:rFonts w:asciiTheme="minorHAnsi" w:hAnsiTheme="minorHAnsi" w:cstheme="minorHAnsi"/>
          <w:color w:val="000000"/>
          <w:sz w:val="24"/>
          <w:szCs w:val="24"/>
        </w:rPr>
        <w:t xml:space="preserve"> nie może oddać przedmiotu </w:t>
      </w:r>
      <w:r w:rsidR="00F77DBD">
        <w:rPr>
          <w:rFonts w:asciiTheme="minorHAnsi" w:hAnsiTheme="minorHAnsi" w:cstheme="minorHAnsi"/>
          <w:color w:val="000000"/>
          <w:sz w:val="24"/>
          <w:szCs w:val="24"/>
        </w:rPr>
        <w:t>najmu</w:t>
      </w:r>
      <w:r w:rsidRPr="00855F63">
        <w:rPr>
          <w:rFonts w:asciiTheme="minorHAnsi" w:hAnsiTheme="minorHAnsi" w:cstheme="minorHAnsi"/>
          <w:color w:val="000000"/>
          <w:sz w:val="24"/>
          <w:szCs w:val="24"/>
        </w:rPr>
        <w:t xml:space="preserve"> ani jego części, osobie trzeciej do używania ani go pod</w:t>
      </w:r>
      <w:r w:rsidR="00F77DBD">
        <w:rPr>
          <w:rFonts w:asciiTheme="minorHAnsi" w:hAnsiTheme="minorHAnsi" w:cstheme="minorHAnsi"/>
          <w:color w:val="000000"/>
          <w:sz w:val="24"/>
          <w:szCs w:val="24"/>
        </w:rPr>
        <w:t>nająć</w:t>
      </w:r>
      <w:r w:rsidRPr="00855F63">
        <w:rPr>
          <w:rFonts w:asciiTheme="minorHAnsi" w:hAnsiTheme="minorHAnsi" w:cstheme="minorHAnsi"/>
          <w:color w:val="000000"/>
          <w:sz w:val="24"/>
          <w:szCs w:val="24"/>
        </w:rPr>
        <w:t>.</w:t>
      </w:r>
    </w:p>
    <w:p w14:paraId="75F7D5F7" w14:textId="7C4D333E" w:rsidR="0048516F" w:rsidRDefault="002C5D68" w:rsidP="00855F63">
      <w:pPr>
        <w:pStyle w:val="Akapitzlist3"/>
        <w:spacing w:after="0"/>
        <w:ind w:left="426" w:hanging="284"/>
        <w:jc w:val="both"/>
        <w:rPr>
          <w:rFonts w:asciiTheme="minorHAnsi" w:hAnsiTheme="minorHAnsi" w:cstheme="minorHAnsi"/>
          <w:color w:val="000000"/>
          <w:sz w:val="24"/>
          <w:szCs w:val="24"/>
        </w:rPr>
      </w:pPr>
      <w:r w:rsidRPr="00855F63">
        <w:rPr>
          <w:rFonts w:asciiTheme="minorHAnsi" w:hAnsiTheme="minorHAnsi" w:cstheme="minorHAnsi"/>
          <w:color w:val="000000"/>
          <w:sz w:val="24"/>
          <w:szCs w:val="24"/>
        </w:rPr>
        <w:t>2.</w:t>
      </w:r>
      <w:r w:rsidR="00F77DBD">
        <w:rPr>
          <w:rFonts w:asciiTheme="minorHAnsi" w:hAnsiTheme="minorHAnsi" w:cstheme="minorHAnsi"/>
          <w:color w:val="000000"/>
          <w:sz w:val="24"/>
          <w:szCs w:val="24"/>
        </w:rPr>
        <w:t xml:space="preserve"> Najemca</w:t>
      </w:r>
      <w:r w:rsidRPr="00855F63">
        <w:rPr>
          <w:rFonts w:asciiTheme="minorHAnsi" w:hAnsiTheme="minorHAnsi" w:cstheme="minorHAnsi"/>
          <w:color w:val="000000"/>
          <w:sz w:val="24"/>
          <w:szCs w:val="24"/>
        </w:rPr>
        <w:t xml:space="preserve"> nie może przelewać w jakiejkolwiek formie uprawnień wynikających </w:t>
      </w:r>
      <w:r w:rsidR="00855F63">
        <w:rPr>
          <w:rFonts w:asciiTheme="minorHAnsi" w:hAnsiTheme="minorHAnsi" w:cstheme="minorHAnsi"/>
          <w:color w:val="000000"/>
          <w:sz w:val="24"/>
          <w:szCs w:val="24"/>
        </w:rPr>
        <w:br/>
      </w:r>
      <w:r w:rsidRPr="00855F63">
        <w:rPr>
          <w:rFonts w:asciiTheme="minorHAnsi" w:hAnsiTheme="minorHAnsi" w:cstheme="minorHAnsi"/>
          <w:color w:val="000000"/>
          <w:sz w:val="24"/>
          <w:szCs w:val="24"/>
        </w:rPr>
        <w:t>z niniejszej Umowy na rzecz osób trzecich, bez uzyskania uprzedniej pisemnej zgody Wy</w:t>
      </w:r>
      <w:r w:rsidR="00F77DBD">
        <w:rPr>
          <w:rFonts w:asciiTheme="minorHAnsi" w:hAnsiTheme="minorHAnsi" w:cstheme="minorHAnsi"/>
          <w:color w:val="000000"/>
          <w:sz w:val="24"/>
          <w:szCs w:val="24"/>
        </w:rPr>
        <w:t>najmującego</w:t>
      </w:r>
      <w:r w:rsidRPr="00855F63">
        <w:rPr>
          <w:rFonts w:asciiTheme="minorHAnsi" w:hAnsiTheme="minorHAnsi" w:cstheme="minorHAnsi"/>
          <w:color w:val="000000"/>
          <w:sz w:val="24"/>
          <w:szCs w:val="24"/>
        </w:rPr>
        <w:t>.</w:t>
      </w:r>
    </w:p>
    <w:p w14:paraId="1139EB6F" w14:textId="77777777" w:rsidR="00855F63" w:rsidRPr="00855F63" w:rsidRDefault="00855F63" w:rsidP="00855F63">
      <w:pPr>
        <w:pStyle w:val="Akapitzlist3"/>
        <w:spacing w:after="0"/>
        <w:ind w:left="426" w:hanging="284"/>
        <w:jc w:val="both"/>
        <w:rPr>
          <w:rFonts w:asciiTheme="minorHAnsi" w:hAnsiTheme="minorHAnsi" w:cstheme="minorHAnsi"/>
          <w:sz w:val="24"/>
          <w:szCs w:val="24"/>
        </w:rPr>
      </w:pPr>
    </w:p>
    <w:p w14:paraId="3FD861F0" w14:textId="77777777" w:rsidR="0048516F" w:rsidRPr="00855F63" w:rsidRDefault="002C5D68">
      <w:pPr>
        <w:pStyle w:val="Style2"/>
        <w:spacing w:line="276" w:lineRule="auto"/>
        <w:rPr>
          <w:rFonts w:asciiTheme="minorHAnsi" w:hAnsiTheme="minorHAnsi" w:cstheme="minorHAnsi"/>
          <w:b/>
        </w:rPr>
      </w:pPr>
      <w:r w:rsidRPr="00855F63">
        <w:rPr>
          <w:rStyle w:val="FontStyle17"/>
          <w:rFonts w:asciiTheme="minorHAnsi" w:hAnsiTheme="minorHAnsi" w:cstheme="minorHAnsi"/>
          <w:b/>
          <w:spacing w:val="30"/>
          <w:sz w:val="24"/>
          <w:szCs w:val="24"/>
        </w:rPr>
        <w:t>§9</w:t>
      </w:r>
    </w:p>
    <w:p w14:paraId="6B31FBBE" w14:textId="398B14B9" w:rsidR="0048516F" w:rsidRPr="004839ED" w:rsidRDefault="002C5D68">
      <w:pPr>
        <w:pStyle w:val="Tekstpodstawowy"/>
        <w:numPr>
          <w:ilvl w:val="0"/>
          <w:numId w:val="38"/>
        </w:numPr>
        <w:tabs>
          <w:tab w:val="left" w:pos="284"/>
        </w:tabs>
        <w:suppressAutoHyphens/>
        <w:spacing w:after="0" w:line="276" w:lineRule="auto"/>
        <w:ind w:left="284" w:hanging="284"/>
        <w:jc w:val="both"/>
        <w:rPr>
          <w:rFonts w:asciiTheme="minorHAnsi" w:hAnsiTheme="minorHAnsi" w:cstheme="minorHAnsi"/>
          <w:color w:val="auto"/>
          <w:szCs w:val="24"/>
        </w:rPr>
      </w:pPr>
      <w:r w:rsidRPr="00855F63">
        <w:rPr>
          <w:rFonts w:asciiTheme="minorHAnsi" w:hAnsiTheme="minorHAnsi" w:cstheme="minorHAnsi"/>
          <w:szCs w:val="24"/>
        </w:rPr>
        <w:t xml:space="preserve">Za </w:t>
      </w:r>
      <w:r w:rsidR="00F77DBD">
        <w:rPr>
          <w:rFonts w:asciiTheme="minorHAnsi" w:hAnsiTheme="minorHAnsi" w:cstheme="minorHAnsi"/>
          <w:szCs w:val="24"/>
        </w:rPr>
        <w:t>najem</w:t>
      </w:r>
      <w:r w:rsidRPr="00855F63">
        <w:rPr>
          <w:rFonts w:asciiTheme="minorHAnsi" w:hAnsiTheme="minorHAnsi" w:cstheme="minorHAnsi"/>
          <w:szCs w:val="24"/>
        </w:rPr>
        <w:t xml:space="preserve"> lokalu</w:t>
      </w:r>
      <w:r w:rsidR="00EB6E67" w:rsidRPr="00855F63">
        <w:rPr>
          <w:rFonts w:asciiTheme="minorHAnsi" w:hAnsiTheme="minorHAnsi" w:cstheme="minorHAnsi"/>
          <w:szCs w:val="24"/>
        </w:rPr>
        <w:t xml:space="preserve"> i środków trwałych</w:t>
      </w:r>
      <w:r w:rsidRPr="00855F63">
        <w:rPr>
          <w:rFonts w:asciiTheme="minorHAnsi" w:hAnsiTheme="minorHAnsi" w:cstheme="minorHAnsi"/>
          <w:szCs w:val="24"/>
        </w:rPr>
        <w:t xml:space="preserve">, </w:t>
      </w:r>
      <w:r w:rsidR="00F77DBD">
        <w:rPr>
          <w:rFonts w:asciiTheme="minorHAnsi" w:hAnsiTheme="minorHAnsi" w:cstheme="minorHAnsi"/>
          <w:szCs w:val="24"/>
        </w:rPr>
        <w:t>Najemca</w:t>
      </w:r>
      <w:r w:rsidRPr="00855F63">
        <w:rPr>
          <w:rFonts w:asciiTheme="minorHAnsi" w:hAnsiTheme="minorHAnsi" w:cstheme="minorHAnsi"/>
          <w:szCs w:val="24"/>
        </w:rPr>
        <w:t xml:space="preserve"> płacił będzie Wy</w:t>
      </w:r>
      <w:r w:rsidR="00F77DBD">
        <w:rPr>
          <w:rFonts w:asciiTheme="minorHAnsi" w:hAnsiTheme="minorHAnsi" w:cstheme="minorHAnsi"/>
          <w:szCs w:val="24"/>
        </w:rPr>
        <w:t>najmującemu</w:t>
      </w:r>
      <w:r w:rsidRPr="00855F63">
        <w:rPr>
          <w:rFonts w:asciiTheme="minorHAnsi" w:hAnsiTheme="minorHAnsi" w:cstheme="minorHAnsi"/>
          <w:szCs w:val="24"/>
        </w:rPr>
        <w:t xml:space="preserve"> miesięczny czynsz w kwocie</w:t>
      </w:r>
      <w:r w:rsidRPr="00855F63">
        <w:rPr>
          <w:rFonts w:asciiTheme="minorHAnsi" w:hAnsiTheme="minorHAnsi" w:cstheme="minorHAnsi"/>
          <w:color w:val="1F497D" w:themeColor="text2"/>
          <w:szCs w:val="24"/>
        </w:rPr>
        <w:t xml:space="preserve"> </w:t>
      </w:r>
      <w:r w:rsidR="00F47906" w:rsidRPr="004839ED">
        <w:rPr>
          <w:rFonts w:asciiTheme="minorHAnsi" w:hAnsiTheme="minorHAnsi" w:cstheme="minorHAnsi"/>
          <w:b/>
          <w:bCs/>
          <w:color w:val="auto"/>
          <w:szCs w:val="24"/>
        </w:rPr>
        <w:t>27</w:t>
      </w:r>
      <w:r w:rsidRPr="004839ED">
        <w:rPr>
          <w:rFonts w:asciiTheme="minorHAnsi" w:hAnsiTheme="minorHAnsi" w:cstheme="minorHAnsi"/>
          <w:b/>
          <w:bCs/>
          <w:color w:val="auto"/>
          <w:szCs w:val="24"/>
        </w:rPr>
        <w:t>.</w:t>
      </w:r>
      <w:r w:rsidR="00EB6E67" w:rsidRPr="004839ED">
        <w:rPr>
          <w:rFonts w:asciiTheme="minorHAnsi" w:hAnsiTheme="minorHAnsi" w:cstheme="minorHAnsi"/>
          <w:b/>
          <w:bCs/>
          <w:color w:val="auto"/>
          <w:szCs w:val="24"/>
        </w:rPr>
        <w:t>000</w:t>
      </w:r>
      <w:r w:rsidRPr="004839ED">
        <w:rPr>
          <w:rFonts w:asciiTheme="minorHAnsi" w:hAnsiTheme="minorHAnsi" w:cstheme="minorHAnsi"/>
          <w:b/>
          <w:bCs/>
          <w:color w:val="auto"/>
          <w:szCs w:val="24"/>
        </w:rPr>
        <w:t xml:space="preserve">,00 </w:t>
      </w:r>
      <w:r w:rsidRPr="004839ED">
        <w:rPr>
          <w:rFonts w:asciiTheme="minorHAnsi" w:hAnsiTheme="minorHAnsi" w:cstheme="minorHAnsi"/>
          <w:b/>
          <w:color w:val="auto"/>
          <w:szCs w:val="24"/>
        </w:rPr>
        <w:t>złotych (słownie:</w:t>
      </w:r>
      <w:r w:rsidR="00E209E7" w:rsidRPr="004839ED">
        <w:rPr>
          <w:rFonts w:asciiTheme="minorHAnsi" w:hAnsiTheme="minorHAnsi" w:cstheme="minorHAnsi"/>
          <w:b/>
          <w:color w:val="auto"/>
          <w:szCs w:val="24"/>
        </w:rPr>
        <w:t xml:space="preserve"> </w:t>
      </w:r>
      <w:r w:rsidR="00F47906" w:rsidRPr="004839ED">
        <w:rPr>
          <w:rFonts w:asciiTheme="minorHAnsi" w:hAnsiTheme="minorHAnsi" w:cstheme="minorHAnsi"/>
          <w:b/>
          <w:color w:val="auto"/>
          <w:szCs w:val="24"/>
        </w:rPr>
        <w:t>dwadzieścia siedem</w:t>
      </w:r>
      <w:r w:rsidR="00EB6E67" w:rsidRPr="004839ED">
        <w:rPr>
          <w:rFonts w:asciiTheme="minorHAnsi" w:hAnsiTheme="minorHAnsi" w:cstheme="minorHAnsi"/>
          <w:b/>
          <w:color w:val="auto"/>
          <w:szCs w:val="24"/>
        </w:rPr>
        <w:t xml:space="preserve"> </w:t>
      </w:r>
      <w:r w:rsidR="00E209E7" w:rsidRPr="004839ED">
        <w:rPr>
          <w:rFonts w:asciiTheme="minorHAnsi" w:hAnsiTheme="minorHAnsi" w:cstheme="minorHAnsi"/>
          <w:b/>
          <w:color w:val="auto"/>
          <w:szCs w:val="24"/>
        </w:rPr>
        <w:t>tysięcy</w:t>
      </w:r>
      <w:r w:rsidRPr="004839ED">
        <w:rPr>
          <w:rFonts w:asciiTheme="minorHAnsi" w:hAnsiTheme="minorHAnsi" w:cstheme="minorHAnsi"/>
          <w:b/>
          <w:color w:val="auto"/>
          <w:szCs w:val="24"/>
        </w:rPr>
        <w:t xml:space="preserve">) + </w:t>
      </w:r>
      <w:r w:rsidRPr="004839ED">
        <w:rPr>
          <w:rFonts w:asciiTheme="minorHAnsi" w:hAnsiTheme="minorHAnsi" w:cstheme="minorHAnsi"/>
          <w:color w:val="auto"/>
          <w:szCs w:val="24"/>
        </w:rPr>
        <w:t xml:space="preserve">VAT </w:t>
      </w:r>
      <w:r w:rsidR="00855F63" w:rsidRPr="004839ED">
        <w:rPr>
          <w:rFonts w:asciiTheme="minorHAnsi" w:hAnsiTheme="minorHAnsi" w:cstheme="minorHAnsi"/>
          <w:color w:val="auto"/>
          <w:szCs w:val="24"/>
        </w:rPr>
        <w:br/>
      </w:r>
      <w:r w:rsidRPr="004839ED">
        <w:rPr>
          <w:rFonts w:asciiTheme="minorHAnsi" w:hAnsiTheme="minorHAnsi" w:cstheme="minorHAnsi"/>
          <w:color w:val="auto"/>
          <w:szCs w:val="24"/>
        </w:rPr>
        <w:t xml:space="preserve">w </w:t>
      </w:r>
      <w:r w:rsidR="00CB5380" w:rsidRPr="004839ED">
        <w:rPr>
          <w:rFonts w:asciiTheme="minorHAnsi" w:hAnsiTheme="minorHAnsi" w:cstheme="minorHAnsi"/>
          <w:color w:val="auto"/>
          <w:szCs w:val="24"/>
        </w:rPr>
        <w:t>obowiązującej</w:t>
      </w:r>
      <w:r w:rsidRPr="004839ED">
        <w:rPr>
          <w:rFonts w:asciiTheme="minorHAnsi" w:hAnsiTheme="minorHAnsi" w:cstheme="minorHAnsi"/>
          <w:color w:val="auto"/>
          <w:szCs w:val="24"/>
        </w:rPr>
        <w:t xml:space="preserve"> wysokości. </w:t>
      </w:r>
    </w:p>
    <w:p w14:paraId="3F79011B" w14:textId="68D32A98" w:rsidR="0048516F" w:rsidRPr="00855F63" w:rsidRDefault="002C5D68" w:rsidP="006E1765">
      <w:pPr>
        <w:numPr>
          <w:ilvl w:val="0"/>
          <w:numId w:val="38"/>
        </w:numPr>
        <w:suppressAutoHyphens/>
        <w:spacing w:after="0" w:line="276" w:lineRule="auto"/>
        <w:ind w:left="284" w:hanging="284"/>
        <w:jc w:val="both"/>
        <w:rPr>
          <w:rFonts w:asciiTheme="minorHAnsi" w:hAnsiTheme="minorHAnsi" w:cstheme="minorHAnsi"/>
          <w:color w:val="FF0000"/>
          <w:sz w:val="24"/>
          <w:szCs w:val="24"/>
        </w:rPr>
      </w:pPr>
      <w:r w:rsidRPr="004839ED">
        <w:rPr>
          <w:rFonts w:asciiTheme="minorHAnsi" w:hAnsiTheme="minorHAnsi" w:cstheme="minorHAnsi"/>
          <w:color w:val="auto"/>
          <w:sz w:val="24"/>
          <w:szCs w:val="24"/>
        </w:rPr>
        <w:t xml:space="preserve">Oprócz czynszu </w:t>
      </w:r>
      <w:r w:rsidR="00CD2DDA" w:rsidRPr="004839ED">
        <w:rPr>
          <w:rFonts w:asciiTheme="minorHAnsi" w:hAnsiTheme="minorHAnsi" w:cstheme="minorHAnsi"/>
          <w:color w:val="auto"/>
          <w:sz w:val="24"/>
          <w:szCs w:val="24"/>
        </w:rPr>
        <w:t>najmu</w:t>
      </w:r>
      <w:r w:rsidRPr="004839ED">
        <w:rPr>
          <w:rFonts w:asciiTheme="minorHAnsi" w:hAnsiTheme="minorHAnsi" w:cstheme="minorHAnsi"/>
          <w:color w:val="auto"/>
          <w:sz w:val="24"/>
          <w:szCs w:val="24"/>
        </w:rPr>
        <w:t xml:space="preserve"> </w:t>
      </w:r>
      <w:r w:rsidR="00CD2DDA" w:rsidRPr="004839ED">
        <w:rPr>
          <w:rFonts w:asciiTheme="minorHAnsi" w:hAnsiTheme="minorHAnsi" w:cstheme="minorHAnsi"/>
          <w:color w:val="auto"/>
          <w:sz w:val="24"/>
          <w:szCs w:val="24"/>
        </w:rPr>
        <w:t xml:space="preserve">Najemca </w:t>
      </w:r>
      <w:r w:rsidRPr="004839ED">
        <w:rPr>
          <w:rFonts w:asciiTheme="minorHAnsi" w:hAnsiTheme="minorHAnsi" w:cstheme="minorHAnsi"/>
          <w:color w:val="auto"/>
          <w:sz w:val="24"/>
          <w:szCs w:val="24"/>
        </w:rPr>
        <w:t>będzie ponosił co miesiąc także zryczałtowaną opłatę (dalej również: zryczałtowana opłata miesięczna) za</w:t>
      </w:r>
      <w:r w:rsidR="00EB6E67" w:rsidRPr="004839ED">
        <w:rPr>
          <w:rFonts w:asciiTheme="minorHAnsi" w:hAnsiTheme="minorHAnsi" w:cstheme="minorHAnsi"/>
          <w:color w:val="auto"/>
          <w:sz w:val="24"/>
          <w:szCs w:val="24"/>
        </w:rPr>
        <w:t xml:space="preserve"> </w:t>
      </w:r>
      <w:r w:rsidRPr="004839ED">
        <w:rPr>
          <w:rFonts w:asciiTheme="minorHAnsi" w:hAnsiTheme="minorHAnsi" w:cstheme="minorHAnsi"/>
          <w:color w:val="auto"/>
          <w:sz w:val="24"/>
          <w:szCs w:val="24"/>
        </w:rPr>
        <w:t xml:space="preserve">koszty eksploatacyjne przedmiotu </w:t>
      </w:r>
      <w:r w:rsidR="00CD2DDA" w:rsidRPr="004839ED">
        <w:rPr>
          <w:rFonts w:asciiTheme="minorHAnsi" w:hAnsiTheme="minorHAnsi" w:cstheme="minorHAnsi"/>
          <w:color w:val="auto"/>
          <w:sz w:val="24"/>
          <w:szCs w:val="24"/>
        </w:rPr>
        <w:t>najmu</w:t>
      </w:r>
      <w:r w:rsidRPr="004839ED">
        <w:rPr>
          <w:rFonts w:asciiTheme="minorHAnsi" w:hAnsiTheme="minorHAnsi" w:cstheme="minorHAnsi"/>
          <w:color w:val="auto"/>
          <w:sz w:val="24"/>
          <w:szCs w:val="24"/>
        </w:rPr>
        <w:t xml:space="preserve"> w rodzaju: zużycia zimnej wody, ciepłej wody użytkowej, ścieków, centralnego ogrzewania, podatku od nieruchomości w </w:t>
      </w:r>
      <w:r w:rsidR="00162A90" w:rsidRPr="004839ED">
        <w:rPr>
          <w:rFonts w:asciiTheme="minorHAnsi" w:hAnsiTheme="minorHAnsi" w:cstheme="minorHAnsi"/>
          <w:color w:val="auto"/>
          <w:sz w:val="24"/>
          <w:szCs w:val="24"/>
        </w:rPr>
        <w:t xml:space="preserve">wysokości </w:t>
      </w:r>
      <w:r w:rsidR="00F47906" w:rsidRPr="004839ED">
        <w:rPr>
          <w:rFonts w:asciiTheme="minorHAnsi" w:hAnsiTheme="minorHAnsi" w:cstheme="minorHAnsi"/>
          <w:b/>
          <w:bCs/>
          <w:color w:val="auto"/>
          <w:sz w:val="24"/>
          <w:szCs w:val="24"/>
        </w:rPr>
        <w:t>3</w:t>
      </w:r>
      <w:r w:rsidR="00162A90" w:rsidRPr="004839ED">
        <w:rPr>
          <w:rFonts w:asciiTheme="minorHAnsi" w:hAnsiTheme="minorHAnsi" w:cstheme="minorHAnsi"/>
          <w:b/>
          <w:bCs/>
          <w:color w:val="auto"/>
          <w:sz w:val="24"/>
          <w:szCs w:val="24"/>
        </w:rPr>
        <w:t>.</w:t>
      </w:r>
      <w:r w:rsidR="00F47906" w:rsidRPr="004839ED">
        <w:rPr>
          <w:rFonts w:asciiTheme="minorHAnsi" w:hAnsiTheme="minorHAnsi" w:cstheme="minorHAnsi"/>
          <w:b/>
          <w:bCs/>
          <w:color w:val="auto"/>
          <w:sz w:val="24"/>
          <w:szCs w:val="24"/>
        </w:rPr>
        <w:t>4</w:t>
      </w:r>
      <w:r w:rsidR="00162A90" w:rsidRPr="004839ED">
        <w:rPr>
          <w:rFonts w:asciiTheme="minorHAnsi" w:hAnsiTheme="minorHAnsi" w:cstheme="minorHAnsi"/>
          <w:b/>
          <w:bCs/>
          <w:color w:val="auto"/>
          <w:sz w:val="24"/>
          <w:szCs w:val="24"/>
        </w:rPr>
        <w:t>00</w:t>
      </w:r>
      <w:r w:rsidRPr="004839ED">
        <w:rPr>
          <w:rFonts w:asciiTheme="minorHAnsi" w:hAnsiTheme="minorHAnsi" w:cstheme="minorHAnsi"/>
          <w:b/>
          <w:bCs/>
          <w:color w:val="auto"/>
          <w:sz w:val="24"/>
          <w:szCs w:val="24"/>
        </w:rPr>
        <w:t xml:space="preserve">,00 złotych (słownie: </w:t>
      </w:r>
      <w:r w:rsidR="00F47906" w:rsidRPr="004839ED">
        <w:rPr>
          <w:rFonts w:asciiTheme="minorHAnsi" w:hAnsiTheme="minorHAnsi" w:cstheme="minorHAnsi"/>
          <w:b/>
          <w:bCs/>
          <w:color w:val="auto"/>
          <w:sz w:val="24"/>
          <w:szCs w:val="24"/>
        </w:rPr>
        <w:t xml:space="preserve">trzy </w:t>
      </w:r>
      <w:r w:rsidRPr="004839ED">
        <w:rPr>
          <w:rFonts w:asciiTheme="minorHAnsi" w:hAnsiTheme="minorHAnsi" w:cstheme="minorHAnsi"/>
          <w:b/>
          <w:bCs/>
          <w:color w:val="auto"/>
          <w:sz w:val="24"/>
          <w:szCs w:val="24"/>
        </w:rPr>
        <w:t>tysiące</w:t>
      </w:r>
      <w:r w:rsidR="00F47906" w:rsidRPr="004839ED">
        <w:rPr>
          <w:rFonts w:asciiTheme="minorHAnsi" w:hAnsiTheme="minorHAnsi" w:cstheme="minorHAnsi"/>
          <w:b/>
          <w:bCs/>
          <w:color w:val="auto"/>
          <w:sz w:val="24"/>
          <w:szCs w:val="24"/>
        </w:rPr>
        <w:t xml:space="preserve"> czterysta</w:t>
      </w:r>
      <w:r w:rsidRPr="004839ED">
        <w:rPr>
          <w:rFonts w:asciiTheme="minorHAnsi" w:hAnsiTheme="minorHAnsi" w:cstheme="minorHAnsi"/>
          <w:b/>
          <w:bCs/>
          <w:color w:val="auto"/>
          <w:sz w:val="24"/>
          <w:szCs w:val="24"/>
        </w:rPr>
        <w:t>)</w:t>
      </w:r>
      <w:r w:rsidRPr="004839ED">
        <w:rPr>
          <w:rFonts w:asciiTheme="minorHAnsi" w:hAnsiTheme="minorHAnsi" w:cstheme="minorHAnsi"/>
          <w:color w:val="auto"/>
          <w:sz w:val="24"/>
          <w:szCs w:val="24"/>
        </w:rPr>
        <w:t xml:space="preserve"> + VAT w obowiązującej wysokości</w:t>
      </w:r>
      <w:r w:rsidR="00EB6E67" w:rsidRPr="004839ED">
        <w:rPr>
          <w:rFonts w:asciiTheme="minorHAnsi" w:hAnsiTheme="minorHAnsi" w:cstheme="minorHAnsi"/>
          <w:color w:val="auto"/>
          <w:sz w:val="24"/>
          <w:szCs w:val="24"/>
        </w:rPr>
        <w:t xml:space="preserve">. </w:t>
      </w:r>
      <w:r w:rsidRPr="004839ED">
        <w:rPr>
          <w:rFonts w:asciiTheme="minorHAnsi" w:hAnsiTheme="minorHAnsi" w:cstheme="minorHAnsi"/>
          <w:color w:val="auto"/>
          <w:sz w:val="24"/>
          <w:szCs w:val="24"/>
        </w:rPr>
        <w:t xml:space="preserve">Dodatkowo </w:t>
      </w:r>
      <w:r w:rsidR="00CD2DDA" w:rsidRPr="004839ED">
        <w:rPr>
          <w:rFonts w:asciiTheme="minorHAnsi" w:hAnsiTheme="minorHAnsi" w:cstheme="minorHAnsi"/>
          <w:color w:val="auto"/>
          <w:sz w:val="24"/>
          <w:szCs w:val="24"/>
        </w:rPr>
        <w:t>Najemca</w:t>
      </w:r>
      <w:r w:rsidRPr="004839ED">
        <w:rPr>
          <w:rFonts w:asciiTheme="minorHAnsi" w:hAnsiTheme="minorHAnsi" w:cstheme="minorHAnsi"/>
          <w:color w:val="auto"/>
          <w:sz w:val="24"/>
          <w:szCs w:val="24"/>
        </w:rPr>
        <w:t xml:space="preserve"> będzie ponosił koszty opłat miesięcznych za media z tytułu zużycia energii elektrycznej – według wskazań licznika; na podstawie jednostkowych cen obowiązujących Wy</w:t>
      </w:r>
      <w:r w:rsidR="00CD2DDA" w:rsidRPr="004839ED">
        <w:rPr>
          <w:rFonts w:asciiTheme="minorHAnsi" w:hAnsiTheme="minorHAnsi" w:cstheme="minorHAnsi"/>
          <w:color w:val="auto"/>
          <w:sz w:val="24"/>
          <w:szCs w:val="24"/>
        </w:rPr>
        <w:t>najmującego</w:t>
      </w:r>
      <w:r w:rsidRPr="00855F63">
        <w:rPr>
          <w:rFonts w:asciiTheme="minorHAnsi" w:hAnsiTheme="minorHAnsi" w:cstheme="minorHAnsi"/>
          <w:sz w:val="24"/>
          <w:szCs w:val="24"/>
        </w:rPr>
        <w:t>.</w:t>
      </w:r>
    </w:p>
    <w:p w14:paraId="202C3A7C" w14:textId="1584C9D4" w:rsidR="0048516F" w:rsidRPr="00855F63" w:rsidRDefault="002C5D68">
      <w:pPr>
        <w:numPr>
          <w:ilvl w:val="0"/>
          <w:numId w:val="38"/>
        </w:numPr>
        <w:suppressAutoHyphens/>
        <w:spacing w:after="0" w:line="276" w:lineRule="auto"/>
        <w:ind w:left="283" w:hanging="340"/>
        <w:jc w:val="both"/>
        <w:rPr>
          <w:rFonts w:asciiTheme="minorHAnsi" w:hAnsiTheme="minorHAnsi" w:cstheme="minorHAnsi"/>
          <w:sz w:val="24"/>
          <w:szCs w:val="24"/>
        </w:rPr>
      </w:pPr>
      <w:r w:rsidRPr="00855F63">
        <w:rPr>
          <w:rStyle w:val="FontStyle18"/>
          <w:rFonts w:asciiTheme="minorHAnsi" w:hAnsiTheme="minorHAnsi" w:cstheme="minorHAnsi"/>
          <w:sz w:val="24"/>
          <w:szCs w:val="24"/>
        </w:rPr>
        <w:lastRenderedPageBreak/>
        <w:t xml:space="preserve">Miesięczny czynsz oraz </w:t>
      </w:r>
      <w:r w:rsidRPr="00855F63">
        <w:rPr>
          <w:rFonts w:asciiTheme="minorHAnsi" w:hAnsiTheme="minorHAnsi" w:cstheme="minorHAnsi"/>
          <w:sz w:val="24"/>
          <w:szCs w:val="24"/>
        </w:rPr>
        <w:t xml:space="preserve">zryczałtowana opłata miesięczna </w:t>
      </w:r>
      <w:r w:rsidRPr="00855F63">
        <w:rPr>
          <w:rStyle w:val="FontStyle18"/>
          <w:rFonts w:asciiTheme="minorHAnsi" w:hAnsiTheme="minorHAnsi" w:cstheme="minorHAnsi"/>
          <w:sz w:val="24"/>
          <w:szCs w:val="24"/>
        </w:rPr>
        <w:t xml:space="preserve">płatne będą co miesiąc z góry </w:t>
      </w:r>
      <w:r w:rsidR="0072727F" w:rsidRPr="00855F63">
        <w:rPr>
          <w:rStyle w:val="FontStyle18"/>
          <w:rFonts w:asciiTheme="minorHAnsi" w:hAnsiTheme="minorHAnsi" w:cstheme="minorHAnsi"/>
          <w:sz w:val="24"/>
          <w:szCs w:val="24"/>
        </w:rPr>
        <w:br/>
      </w:r>
      <w:r w:rsidRPr="00855F63">
        <w:rPr>
          <w:rStyle w:val="FontStyle18"/>
          <w:rFonts w:asciiTheme="minorHAnsi" w:hAnsiTheme="minorHAnsi" w:cstheme="minorHAnsi"/>
          <w:sz w:val="24"/>
          <w:szCs w:val="24"/>
        </w:rPr>
        <w:t>na podstawie faktury wystawionej przez Wy</w:t>
      </w:r>
      <w:r w:rsidR="00F06714">
        <w:rPr>
          <w:rStyle w:val="FontStyle18"/>
          <w:rFonts w:asciiTheme="minorHAnsi" w:hAnsiTheme="minorHAnsi" w:cstheme="minorHAnsi"/>
          <w:sz w:val="24"/>
          <w:szCs w:val="24"/>
        </w:rPr>
        <w:t>najmującego</w:t>
      </w:r>
      <w:r w:rsidRPr="00855F63">
        <w:rPr>
          <w:rStyle w:val="FontStyle18"/>
          <w:rFonts w:asciiTheme="minorHAnsi" w:hAnsiTheme="minorHAnsi" w:cstheme="minorHAnsi"/>
          <w:sz w:val="24"/>
          <w:szCs w:val="24"/>
        </w:rPr>
        <w:t>, natomiast koszty z tytułu zużycia energii elektrycznej płatne będą z dołu na podstawie faktury . Okresem rozliczeniowym jest miesiąc kalendarzowy.</w:t>
      </w:r>
      <w:r w:rsidRPr="00855F63">
        <w:rPr>
          <w:rFonts w:asciiTheme="minorHAnsi" w:eastAsia="Times New Roman" w:hAnsiTheme="minorHAnsi" w:cstheme="minorHAnsi"/>
          <w:sz w:val="24"/>
          <w:szCs w:val="24"/>
          <w:lang w:eastAsia="pl-PL"/>
        </w:rPr>
        <w:t xml:space="preserve"> </w:t>
      </w:r>
    </w:p>
    <w:p w14:paraId="5BCC5A12" w14:textId="1B332B55" w:rsidR="0048516F" w:rsidRPr="00855F63" w:rsidRDefault="00F06714">
      <w:pPr>
        <w:pStyle w:val="Tekstpodstawowy"/>
        <w:numPr>
          <w:ilvl w:val="0"/>
          <w:numId w:val="38"/>
        </w:numPr>
        <w:tabs>
          <w:tab w:val="left" w:pos="284"/>
        </w:tabs>
        <w:suppressAutoHyphens/>
        <w:spacing w:after="0" w:line="276" w:lineRule="auto"/>
        <w:ind w:left="284" w:hanging="284"/>
        <w:jc w:val="both"/>
        <w:rPr>
          <w:rFonts w:asciiTheme="minorHAnsi" w:hAnsiTheme="minorHAnsi" w:cstheme="minorHAnsi"/>
          <w:szCs w:val="24"/>
        </w:rPr>
      </w:pPr>
      <w:r>
        <w:rPr>
          <w:rStyle w:val="FontStyle18"/>
          <w:rFonts w:asciiTheme="minorHAnsi" w:hAnsiTheme="minorHAnsi" w:cstheme="minorHAnsi"/>
          <w:sz w:val="24"/>
          <w:szCs w:val="24"/>
        </w:rPr>
        <w:t>Najemca</w:t>
      </w:r>
      <w:r w:rsidR="002C5D68" w:rsidRPr="00855F63">
        <w:rPr>
          <w:rStyle w:val="FontStyle18"/>
          <w:rFonts w:asciiTheme="minorHAnsi" w:hAnsiTheme="minorHAnsi" w:cstheme="minorHAnsi"/>
          <w:sz w:val="24"/>
          <w:szCs w:val="24"/>
        </w:rPr>
        <w:t xml:space="preserve"> poza czynszem, zryczałtowaną opłatą miesięczną i zużyciem energii elektrycznej ponosić będzie także wszelkie koszty związane z prowadzoną przez siebie działalnością gospodarczą.</w:t>
      </w:r>
    </w:p>
    <w:p w14:paraId="49A85921" w14:textId="6A2BBCDF" w:rsidR="0048516F" w:rsidRPr="00855F63" w:rsidRDefault="002C5D68">
      <w:pPr>
        <w:pStyle w:val="Tekstpodstawowy"/>
        <w:numPr>
          <w:ilvl w:val="0"/>
          <w:numId w:val="38"/>
        </w:numPr>
        <w:tabs>
          <w:tab w:val="left" w:pos="284"/>
        </w:tabs>
        <w:suppressAutoHyphens/>
        <w:spacing w:after="0" w:line="276" w:lineRule="auto"/>
        <w:ind w:left="284" w:hanging="284"/>
        <w:jc w:val="both"/>
        <w:rPr>
          <w:rFonts w:asciiTheme="minorHAnsi" w:hAnsiTheme="minorHAnsi" w:cstheme="minorHAnsi"/>
          <w:szCs w:val="24"/>
        </w:rPr>
      </w:pPr>
      <w:r w:rsidRPr="00855F63">
        <w:rPr>
          <w:rStyle w:val="FontStyle18"/>
          <w:rFonts w:asciiTheme="minorHAnsi" w:hAnsiTheme="minorHAnsi" w:cstheme="minorHAnsi"/>
          <w:sz w:val="24"/>
          <w:szCs w:val="24"/>
        </w:rPr>
        <w:t>Wy</w:t>
      </w:r>
      <w:r w:rsidR="00F06714">
        <w:rPr>
          <w:rStyle w:val="FontStyle18"/>
          <w:rFonts w:asciiTheme="minorHAnsi" w:hAnsiTheme="minorHAnsi" w:cstheme="minorHAnsi"/>
          <w:sz w:val="24"/>
          <w:szCs w:val="24"/>
        </w:rPr>
        <w:t>najmującemu</w:t>
      </w:r>
      <w:r w:rsidRPr="00855F63">
        <w:rPr>
          <w:rStyle w:val="FontStyle18"/>
          <w:rFonts w:asciiTheme="minorHAnsi" w:hAnsiTheme="minorHAnsi" w:cstheme="minorHAnsi"/>
          <w:sz w:val="24"/>
          <w:szCs w:val="24"/>
        </w:rPr>
        <w:t xml:space="preserve"> przysługuje prawo do corocznego podwyższenia czynszu</w:t>
      </w:r>
      <w:r w:rsidR="00162A90" w:rsidRPr="00855F63">
        <w:rPr>
          <w:rStyle w:val="FontStyle18"/>
          <w:rFonts w:asciiTheme="minorHAnsi" w:hAnsiTheme="minorHAnsi" w:cstheme="minorHAnsi"/>
          <w:sz w:val="24"/>
          <w:szCs w:val="24"/>
        </w:rPr>
        <w:t xml:space="preserve"> </w:t>
      </w:r>
      <w:r w:rsidR="00855F63">
        <w:rPr>
          <w:rStyle w:val="FontStyle18"/>
          <w:rFonts w:asciiTheme="minorHAnsi" w:hAnsiTheme="minorHAnsi" w:cstheme="minorHAnsi"/>
          <w:sz w:val="24"/>
          <w:szCs w:val="24"/>
        </w:rPr>
        <w:br/>
      </w:r>
      <w:r w:rsidRPr="00855F63">
        <w:rPr>
          <w:rStyle w:val="FontStyle18"/>
          <w:rFonts w:asciiTheme="minorHAnsi" w:hAnsiTheme="minorHAnsi" w:cstheme="minorHAnsi"/>
          <w:sz w:val="24"/>
          <w:szCs w:val="24"/>
        </w:rPr>
        <w:t>i zryczałtowanej opłaty miesięcznej od dnia 1 stycznia każdego roku, w stopniu odpowiadającym ogłaszanemu przez Prezesa Głównego Urzędu Statystycznego wskaźnikowi wzrostu cen towarów i usług konsumpcyjnych za rok poprzedni. Podwyższenie czynszu i zryczałtowanej opłaty miesięcznej przez Wy</w:t>
      </w:r>
      <w:r w:rsidR="00F06714">
        <w:rPr>
          <w:rStyle w:val="FontStyle18"/>
          <w:rFonts w:asciiTheme="minorHAnsi" w:hAnsiTheme="minorHAnsi" w:cstheme="minorHAnsi"/>
          <w:sz w:val="24"/>
          <w:szCs w:val="24"/>
        </w:rPr>
        <w:t>najmującego</w:t>
      </w:r>
      <w:r w:rsidRPr="00855F63">
        <w:rPr>
          <w:rStyle w:val="FontStyle18"/>
          <w:rFonts w:asciiTheme="minorHAnsi" w:hAnsiTheme="minorHAnsi" w:cstheme="minorHAnsi"/>
          <w:sz w:val="24"/>
          <w:szCs w:val="24"/>
        </w:rPr>
        <w:t xml:space="preserve"> następować będzie w drodze przesłania </w:t>
      </w:r>
      <w:r w:rsidR="00F06714">
        <w:rPr>
          <w:rStyle w:val="FontStyle18"/>
          <w:rFonts w:asciiTheme="minorHAnsi" w:hAnsiTheme="minorHAnsi" w:cstheme="minorHAnsi"/>
          <w:sz w:val="24"/>
          <w:szCs w:val="24"/>
        </w:rPr>
        <w:t>Najemcy</w:t>
      </w:r>
      <w:r w:rsidRPr="00855F63">
        <w:rPr>
          <w:rStyle w:val="FontStyle18"/>
          <w:rFonts w:asciiTheme="minorHAnsi" w:hAnsiTheme="minorHAnsi" w:cstheme="minorHAnsi"/>
          <w:sz w:val="24"/>
          <w:szCs w:val="24"/>
        </w:rPr>
        <w:t xml:space="preserve"> pisemnego oświadczenia o podwyższeniu</w:t>
      </w:r>
      <w:r w:rsidR="00F06714">
        <w:rPr>
          <w:rStyle w:val="FontStyle18"/>
          <w:rFonts w:asciiTheme="minorHAnsi" w:hAnsiTheme="minorHAnsi" w:cstheme="minorHAnsi"/>
          <w:sz w:val="24"/>
          <w:szCs w:val="24"/>
        </w:rPr>
        <w:t xml:space="preserve"> stawki czynszu</w:t>
      </w:r>
      <w:r w:rsidRPr="00855F63">
        <w:rPr>
          <w:rStyle w:val="FontStyle18"/>
          <w:rFonts w:asciiTheme="minorHAnsi" w:hAnsiTheme="minorHAnsi" w:cstheme="minorHAnsi"/>
          <w:sz w:val="24"/>
          <w:szCs w:val="24"/>
        </w:rPr>
        <w:t>. W oświadczeniu Wy</w:t>
      </w:r>
      <w:r w:rsidR="00F06714">
        <w:rPr>
          <w:rStyle w:val="FontStyle18"/>
          <w:rFonts w:asciiTheme="minorHAnsi" w:hAnsiTheme="minorHAnsi" w:cstheme="minorHAnsi"/>
          <w:sz w:val="24"/>
          <w:szCs w:val="24"/>
        </w:rPr>
        <w:t>najmujący</w:t>
      </w:r>
      <w:r w:rsidRPr="00855F63">
        <w:rPr>
          <w:rStyle w:val="FontStyle18"/>
          <w:rFonts w:asciiTheme="minorHAnsi" w:hAnsiTheme="minorHAnsi" w:cstheme="minorHAnsi"/>
          <w:sz w:val="24"/>
          <w:szCs w:val="24"/>
        </w:rPr>
        <w:t xml:space="preserve"> zobowiązany jest wskazać wysokość wskaźnika cen towarów i usług konsumpcyjnych za rok ubiegły, oraz wyliczenie czynszu i zryczałtowanej opłaty miesięcznej po podwyższeniu.</w:t>
      </w:r>
    </w:p>
    <w:p w14:paraId="5A7012BD" w14:textId="143415AF" w:rsidR="0048516F" w:rsidRPr="00855F63" w:rsidRDefault="00F06714">
      <w:pPr>
        <w:pStyle w:val="Tekstpodstawowy"/>
        <w:numPr>
          <w:ilvl w:val="0"/>
          <w:numId w:val="38"/>
        </w:numPr>
        <w:tabs>
          <w:tab w:val="left" w:pos="284"/>
        </w:tabs>
        <w:suppressAutoHyphens/>
        <w:spacing w:after="0" w:line="276" w:lineRule="auto"/>
        <w:ind w:left="283" w:hanging="340"/>
        <w:jc w:val="both"/>
        <w:rPr>
          <w:rFonts w:asciiTheme="minorHAnsi" w:hAnsiTheme="minorHAnsi" w:cstheme="minorHAnsi"/>
          <w:szCs w:val="24"/>
        </w:rPr>
      </w:pPr>
      <w:r>
        <w:rPr>
          <w:rStyle w:val="FontStyle18"/>
          <w:rFonts w:asciiTheme="minorHAnsi" w:hAnsiTheme="minorHAnsi" w:cstheme="minorHAnsi"/>
          <w:sz w:val="24"/>
          <w:szCs w:val="24"/>
        </w:rPr>
        <w:t>Najemca</w:t>
      </w:r>
      <w:r w:rsidR="002C5D68" w:rsidRPr="00855F63">
        <w:rPr>
          <w:rStyle w:val="FontStyle18"/>
          <w:rFonts w:asciiTheme="minorHAnsi" w:hAnsiTheme="minorHAnsi" w:cstheme="minorHAnsi"/>
          <w:sz w:val="24"/>
          <w:szCs w:val="24"/>
        </w:rPr>
        <w:t xml:space="preserve"> zobowiązany jest do uiszczania czynszu, zryczałtowanej opłaty miesięcznej </w:t>
      </w:r>
      <w:r w:rsidR="00BA4182">
        <w:rPr>
          <w:rStyle w:val="FontStyle18"/>
          <w:rFonts w:asciiTheme="minorHAnsi" w:hAnsiTheme="minorHAnsi" w:cstheme="minorHAnsi"/>
          <w:sz w:val="24"/>
          <w:szCs w:val="24"/>
        </w:rPr>
        <w:br/>
      </w:r>
      <w:r w:rsidR="002C5D68" w:rsidRPr="00855F63">
        <w:rPr>
          <w:rStyle w:val="FontStyle18"/>
          <w:rFonts w:asciiTheme="minorHAnsi" w:hAnsiTheme="minorHAnsi" w:cstheme="minorHAnsi"/>
          <w:sz w:val="24"/>
          <w:szCs w:val="24"/>
        </w:rPr>
        <w:t>i kosztów z tytułu zużycia energii elektrycznej w terminie 14 dni od daty wystawienia przez Wy</w:t>
      </w:r>
      <w:r>
        <w:rPr>
          <w:rStyle w:val="FontStyle18"/>
          <w:rFonts w:asciiTheme="minorHAnsi" w:hAnsiTheme="minorHAnsi" w:cstheme="minorHAnsi"/>
          <w:sz w:val="24"/>
          <w:szCs w:val="24"/>
        </w:rPr>
        <w:t>najmującego</w:t>
      </w:r>
      <w:r w:rsidR="002C5D68" w:rsidRPr="00855F63">
        <w:rPr>
          <w:rStyle w:val="FontStyle18"/>
          <w:rFonts w:asciiTheme="minorHAnsi" w:hAnsiTheme="minorHAnsi" w:cstheme="minorHAnsi"/>
          <w:sz w:val="24"/>
          <w:szCs w:val="24"/>
        </w:rPr>
        <w:t xml:space="preserve"> faktury. </w:t>
      </w:r>
    </w:p>
    <w:p w14:paraId="188BCF01" w14:textId="100274D2" w:rsidR="0048516F" w:rsidRPr="00855F63" w:rsidRDefault="002C5D68">
      <w:pPr>
        <w:pStyle w:val="Tekstpodstawowy"/>
        <w:numPr>
          <w:ilvl w:val="0"/>
          <w:numId w:val="38"/>
        </w:numPr>
        <w:tabs>
          <w:tab w:val="left" w:pos="284"/>
        </w:tabs>
        <w:suppressAutoHyphens/>
        <w:spacing w:after="0" w:line="276" w:lineRule="auto"/>
        <w:ind w:left="283" w:hanging="340"/>
        <w:jc w:val="both"/>
        <w:rPr>
          <w:rFonts w:asciiTheme="minorHAnsi" w:hAnsiTheme="minorHAnsi" w:cstheme="minorHAnsi"/>
          <w:szCs w:val="24"/>
        </w:rPr>
      </w:pPr>
      <w:r w:rsidRPr="00855F63">
        <w:rPr>
          <w:rStyle w:val="FontStyle18"/>
          <w:rFonts w:asciiTheme="minorHAnsi" w:hAnsiTheme="minorHAnsi" w:cstheme="minorHAnsi"/>
          <w:sz w:val="24"/>
          <w:szCs w:val="24"/>
        </w:rPr>
        <w:t>Czynsz, zryczałtowana opłata miesięczna oraz koszty z tytułu zużycia energii elektrycznej płatne będą przelewem na rachunek bankowy Wy</w:t>
      </w:r>
      <w:r w:rsidR="00F06714">
        <w:rPr>
          <w:rStyle w:val="FontStyle18"/>
          <w:rFonts w:asciiTheme="minorHAnsi" w:hAnsiTheme="minorHAnsi" w:cstheme="minorHAnsi"/>
          <w:sz w:val="24"/>
          <w:szCs w:val="24"/>
        </w:rPr>
        <w:t>najmującego</w:t>
      </w:r>
      <w:r w:rsidRPr="00855F63">
        <w:rPr>
          <w:rStyle w:val="FontStyle18"/>
          <w:rFonts w:asciiTheme="minorHAnsi" w:hAnsiTheme="minorHAnsi" w:cstheme="minorHAnsi"/>
          <w:sz w:val="24"/>
          <w:szCs w:val="24"/>
        </w:rPr>
        <w:t xml:space="preserve"> wskazany w treści faktury.</w:t>
      </w:r>
    </w:p>
    <w:p w14:paraId="469113E2" w14:textId="291E8072" w:rsidR="0048516F" w:rsidRPr="00855F63" w:rsidRDefault="002C5D68">
      <w:pPr>
        <w:pStyle w:val="Tekstpodstawowy"/>
        <w:numPr>
          <w:ilvl w:val="0"/>
          <w:numId w:val="38"/>
        </w:numPr>
        <w:tabs>
          <w:tab w:val="left" w:pos="284"/>
        </w:tabs>
        <w:suppressAutoHyphens/>
        <w:spacing w:after="0" w:line="276" w:lineRule="auto"/>
        <w:ind w:left="283" w:hanging="283"/>
        <w:jc w:val="both"/>
        <w:rPr>
          <w:rFonts w:asciiTheme="minorHAnsi" w:hAnsiTheme="minorHAnsi" w:cstheme="minorHAnsi"/>
          <w:szCs w:val="24"/>
        </w:rPr>
      </w:pPr>
      <w:r w:rsidRPr="00855F63">
        <w:rPr>
          <w:rStyle w:val="FontStyle18"/>
          <w:rFonts w:asciiTheme="minorHAnsi" w:hAnsiTheme="minorHAnsi" w:cstheme="minorHAnsi"/>
          <w:sz w:val="24"/>
          <w:szCs w:val="24"/>
        </w:rPr>
        <w:t>Za dzień zapłaty strony przyjmują datę uznania rachunku bankowego W</w:t>
      </w:r>
      <w:r w:rsidR="00F06714">
        <w:rPr>
          <w:rStyle w:val="FontStyle18"/>
          <w:rFonts w:asciiTheme="minorHAnsi" w:hAnsiTheme="minorHAnsi" w:cstheme="minorHAnsi"/>
          <w:sz w:val="24"/>
          <w:szCs w:val="24"/>
        </w:rPr>
        <w:t>ynajmującego</w:t>
      </w:r>
      <w:r w:rsidRPr="00855F63">
        <w:rPr>
          <w:rStyle w:val="FontStyle18"/>
          <w:rFonts w:asciiTheme="minorHAnsi" w:hAnsiTheme="minorHAnsi" w:cstheme="minorHAnsi"/>
          <w:sz w:val="24"/>
          <w:szCs w:val="24"/>
        </w:rPr>
        <w:t>.</w:t>
      </w:r>
    </w:p>
    <w:p w14:paraId="46B4999F" w14:textId="704E6094" w:rsidR="0048516F" w:rsidRPr="00855F63" w:rsidRDefault="002C5D68">
      <w:pPr>
        <w:pStyle w:val="Tekstpodstawowy"/>
        <w:numPr>
          <w:ilvl w:val="0"/>
          <w:numId w:val="38"/>
        </w:numPr>
        <w:tabs>
          <w:tab w:val="left" w:pos="284"/>
        </w:tabs>
        <w:suppressAutoHyphens/>
        <w:spacing w:after="0" w:line="276" w:lineRule="auto"/>
        <w:ind w:left="283" w:hanging="340"/>
        <w:jc w:val="both"/>
        <w:rPr>
          <w:rFonts w:asciiTheme="minorHAnsi" w:hAnsiTheme="minorHAnsi" w:cstheme="minorHAnsi"/>
          <w:szCs w:val="24"/>
        </w:rPr>
      </w:pPr>
      <w:r w:rsidRPr="00855F63">
        <w:rPr>
          <w:rStyle w:val="FontStyle18"/>
          <w:rFonts w:asciiTheme="minorHAnsi" w:hAnsiTheme="minorHAnsi" w:cstheme="minorHAnsi"/>
          <w:sz w:val="24"/>
          <w:szCs w:val="24"/>
        </w:rPr>
        <w:t xml:space="preserve">W przypadku opóźnienia </w:t>
      </w:r>
      <w:r w:rsidR="00F06714">
        <w:rPr>
          <w:rStyle w:val="FontStyle18"/>
          <w:rFonts w:asciiTheme="minorHAnsi" w:hAnsiTheme="minorHAnsi" w:cstheme="minorHAnsi"/>
          <w:sz w:val="24"/>
          <w:szCs w:val="24"/>
        </w:rPr>
        <w:t>Najemcy</w:t>
      </w:r>
      <w:r w:rsidRPr="00855F63">
        <w:rPr>
          <w:rStyle w:val="FontStyle18"/>
          <w:rFonts w:asciiTheme="minorHAnsi" w:hAnsiTheme="minorHAnsi" w:cstheme="minorHAnsi"/>
          <w:sz w:val="24"/>
          <w:szCs w:val="24"/>
        </w:rPr>
        <w:t xml:space="preserve"> w zapłacie czynszu, zryczałtowanej opłaty miesięcznej lub kosztów z tytułu zużycia energii elektrycznej, Wy</w:t>
      </w:r>
      <w:r w:rsidR="00F06714">
        <w:rPr>
          <w:rStyle w:val="FontStyle18"/>
          <w:rFonts w:asciiTheme="minorHAnsi" w:hAnsiTheme="minorHAnsi" w:cstheme="minorHAnsi"/>
          <w:sz w:val="24"/>
          <w:szCs w:val="24"/>
        </w:rPr>
        <w:t>najmujący</w:t>
      </w:r>
      <w:r w:rsidRPr="00855F63">
        <w:rPr>
          <w:rStyle w:val="FontStyle18"/>
          <w:rFonts w:asciiTheme="minorHAnsi" w:hAnsiTheme="minorHAnsi" w:cstheme="minorHAnsi"/>
          <w:sz w:val="24"/>
          <w:szCs w:val="24"/>
        </w:rPr>
        <w:t xml:space="preserve"> ma prawo naliczania odsetek zgodnie z obowiązującymi przepisami.</w:t>
      </w:r>
    </w:p>
    <w:p w14:paraId="19763E68" w14:textId="77777777" w:rsidR="0048516F" w:rsidRPr="00855F63" w:rsidRDefault="0048516F">
      <w:pPr>
        <w:pStyle w:val="Style3"/>
        <w:widowControl/>
        <w:spacing w:line="276" w:lineRule="auto"/>
        <w:rPr>
          <w:rFonts w:asciiTheme="minorHAnsi" w:hAnsiTheme="minorHAnsi" w:cstheme="minorHAnsi"/>
        </w:rPr>
      </w:pPr>
    </w:p>
    <w:p w14:paraId="6844E6DB" w14:textId="24B32675" w:rsidR="0048516F" w:rsidRPr="00855F63" w:rsidRDefault="002C5D68">
      <w:pPr>
        <w:pStyle w:val="Style3"/>
        <w:spacing w:line="276" w:lineRule="auto"/>
        <w:jc w:val="center"/>
        <w:rPr>
          <w:rFonts w:asciiTheme="minorHAnsi" w:hAnsiTheme="minorHAnsi" w:cstheme="minorHAnsi"/>
        </w:rPr>
      </w:pPr>
      <w:r w:rsidRPr="00855F63">
        <w:rPr>
          <w:rStyle w:val="FontStyle18"/>
          <w:rFonts w:asciiTheme="minorHAnsi" w:hAnsiTheme="minorHAnsi" w:cstheme="minorHAnsi"/>
          <w:b/>
          <w:sz w:val="24"/>
        </w:rPr>
        <w:t>§10</w:t>
      </w:r>
    </w:p>
    <w:p w14:paraId="36595FE9" w14:textId="3F9BD621" w:rsidR="0048516F" w:rsidRPr="00855F63" w:rsidRDefault="002C5D68">
      <w:pPr>
        <w:pStyle w:val="Style3"/>
        <w:spacing w:line="276" w:lineRule="auto"/>
        <w:rPr>
          <w:rFonts w:asciiTheme="minorHAnsi" w:hAnsiTheme="minorHAnsi" w:cstheme="minorHAnsi"/>
        </w:rPr>
      </w:pPr>
      <w:r w:rsidRPr="00855F63">
        <w:rPr>
          <w:rStyle w:val="FontStyle18"/>
          <w:rFonts w:asciiTheme="minorHAnsi" w:hAnsiTheme="minorHAnsi" w:cstheme="minorHAnsi"/>
          <w:b/>
          <w:bCs/>
          <w:sz w:val="24"/>
        </w:rPr>
        <w:t>Umowa niniejsza zostaje zawarta na okres od dnia …………</w:t>
      </w:r>
      <w:r w:rsidR="00BA4182">
        <w:rPr>
          <w:rStyle w:val="FontStyle18"/>
          <w:rFonts w:asciiTheme="minorHAnsi" w:hAnsiTheme="minorHAnsi" w:cstheme="minorHAnsi"/>
          <w:b/>
          <w:bCs/>
          <w:sz w:val="24"/>
        </w:rPr>
        <w:t>….</w:t>
      </w:r>
      <w:r w:rsidRPr="00855F63">
        <w:rPr>
          <w:rStyle w:val="FontStyle18"/>
          <w:rFonts w:asciiTheme="minorHAnsi" w:hAnsiTheme="minorHAnsi" w:cstheme="minorHAnsi"/>
          <w:b/>
          <w:bCs/>
          <w:sz w:val="24"/>
        </w:rPr>
        <w:t xml:space="preserve">……. </w:t>
      </w:r>
      <w:r w:rsidR="00BA4182">
        <w:rPr>
          <w:rStyle w:val="FontStyle18"/>
          <w:rFonts w:asciiTheme="minorHAnsi" w:hAnsiTheme="minorHAnsi" w:cstheme="minorHAnsi"/>
          <w:b/>
          <w:bCs/>
          <w:sz w:val="24"/>
        </w:rPr>
        <w:t>r.</w:t>
      </w:r>
      <w:r w:rsidRPr="00855F63">
        <w:rPr>
          <w:rStyle w:val="FontStyle18"/>
          <w:rFonts w:asciiTheme="minorHAnsi" w:hAnsiTheme="minorHAnsi" w:cstheme="minorHAnsi"/>
          <w:b/>
          <w:bCs/>
          <w:sz w:val="24"/>
        </w:rPr>
        <w:t xml:space="preserve"> do dnia</w:t>
      </w:r>
      <w:r w:rsidR="00BA4182">
        <w:rPr>
          <w:rStyle w:val="FontStyle18"/>
          <w:rFonts w:asciiTheme="minorHAnsi" w:hAnsiTheme="minorHAnsi" w:cstheme="minorHAnsi"/>
          <w:b/>
          <w:bCs/>
          <w:sz w:val="24"/>
        </w:rPr>
        <w:t xml:space="preserve"> </w:t>
      </w:r>
      <w:r w:rsidRPr="00855F63">
        <w:rPr>
          <w:rStyle w:val="FontStyle18"/>
          <w:rFonts w:asciiTheme="minorHAnsi" w:hAnsiTheme="minorHAnsi" w:cstheme="minorHAnsi"/>
          <w:b/>
          <w:bCs/>
          <w:sz w:val="24"/>
        </w:rPr>
        <w:t>…………………….. r.</w:t>
      </w:r>
    </w:p>
    <w:p w14:paraId="1DC14D41" w14:textId="77777777" w:rsidR="0048516F" w:rsidRPr="00855F63" w:rsidRDefault="0048516F">
      <w:pPr>
        <w:tabs>
          <w:tab w:val="left" w:pos="4253"/>
        </w:tabs>
        <w:contextualSpacing/>
        <w:jc w:val="center"/>
        <w:rPr>
          <w:rFonts w:asciiTheme="minorHAnsi" w:hAnsiTheme="minorHAnsi" w:cstheme="minorHAnsi"/>
          <w:sz w:val="24"/>
          <w:szCs w:val="24"/>
        </w:rPr>
      </w:pPr>
    </w:p>
    <w:p w14:paraId="1BBD87C3" w14:textId="77777777" w:rsidR="0048516F" w:rsidRPr="00855F63" w:rsidRDefault="002C5D68">
      <w:pPr>
        <w:tabs>
          <w:tab w:val="left" w:pos="4253"/>
        </w:tabs>
        <w:contextualSpacing/>
        <w:jc w:val="center"/>
        <w:rPr>
          <w:rFonts w:asciiTheme="minorHAnsi" w:hAnsiTheme="minorHAnsi" w:cstheme="minorHAnsi"/>
          <w:sz w:val="24"/>
          <w:szCs w:val="24"/>
        </w:rPr>
      </w:pPr>
      <w:r w:rsidRPr="00855F63">
        <w:rPr>
          <w:rFonts w:asciiTheme="minorHAnsi" w:hAnsiTheme="minorHAnsi" w:cstheme="minorHAnsi"/>
          <w:b/>
          <w:sz w:val="24"/>
          <w:szCs w:val="24"/>
        </w:rPr>
        <w:t>§11</w:t>
      </w:r>
    </w:p>
    <w:p w14:paraId="510E12D0" w14:textId="41F55C92" w:rsidR="0048516F" w:rsidRPr="00855F63" w:rsidRDefault="002C5D68">
      <w:pPr>
        <w:numPr>
          <w:ilvl w:val="1"/>
          <w:numId w:val="33"/>
        </w:numPr>
        <w:tabs>
          <w:tab w:val="left" w:pos="360"/>
        </w:tabs>
        <w:suppressAutoHyphens/>
        <w:spacing w:after="0" w:line="276" w:lineRule="auto"/>
        <w:ind w:left="360"/>
        <w:jc w:val="both"/>
        <w:rPr>
          <w:rFonts w:asciiTheme="minorHAnsi" w:hAnsiTheme="minorHAnsi" w:cstheme="minorHAnsi"/>
          <w:sz w:val="24"/>
          <w:szCs w:val="24"/>
        </w:rPr>
      </w:pPr>
      <w:r w:rsidRPr="00855F63">
        <w:rPr>
          <w:rFonts w:asciiTheme="minorHAnsi" w:hAnsiTheme="minorHAnsi" w:cstheme="minorHAnsi"/>
          <w:sz w:val="24"/>
          <w:szCs w:val="24"/>
        </w:rPr>
        <w:t>Wy</w:t>
      </w:r>
      <w:r w:rsidR="00F06714">
        <w:rPr>
          <w:rFonts w:asciiTheme="minorHAnsi" w:hAnsiTheme="minorHAnsi" w:cstheme="minorHAnsi"/>
          <w:sz w:val="24"/>
          <w:szCs w:val="24"/>
        </w:rPr>
        <w:t>najmujący</w:t>
      </w:r>
      <w:r w:rsidRPr="00855F63">
        <w:rPr>
          <w:rFonts w:asciiTheme="minorHAnsi" w:hAnsiTheme="minorHAnsi" w:cstheme="minorHAnsi"/>
          <w:sz w:val="24"/>
          <w:szCs w:val="24"/>
        </w:rPr>
        <w:t xml:space="preserve"> obowiązany jest wydać </w:t>
      </w:r>
      <w:r w:rsidR="00F06714">
        <w:rPr>
          <w:rFonts w:asciiTheme="minorHAnsi" w:hAnsiTheme="minorHAnsi" w:cstheme="minorHAnsi"/>
          <w:sz w:val="24"/>
          <w:szCs w:val="24"/>
        </w:rPr>
        <w:t>Najemcy</w:t>
      </w:r>
      <w:r w:rsidRPr="00855F63">
        <w:rPr>
          <w:rFonts w:asciiTheme="minorHAnsi" w:hAnsiTheme="minorHAnsi" w:cstheme="minorHAnsi"/>
          <w:sz w:val="24"/>
          <w:szCs w:val="24"/>
        </w:rPr>
        <w:t xml:space="preserve"> przedmiot </w:t>
      </w:r>
      <w:r w:rsidR="00870214">
        <w:rPr>
          <w:rFonts w:asciiTheme="minorHAnsi" w:hAnsiTheme="minorHAnsi" w:cstheme="minorHAnsi"/>
          <w:sz w:val="24"/>
          <w:szCs w:val="24"/>
        </w:rPr>
        <w:t>najmu</w:t>
      </w:r>
      <w:r w:rsidRPr="00855F63">
        <w:rPr>
          <w:rFonts w:asciiTheme="minorHAnsi" w:hAnsiTheme="minorHAnsi" w:cstheme="minorHAnsi"/>
          <w:sz w:val="24"/>
          <w:szCs w:val="24"/>
        </w:rPr>
        <w:t xml:space="preserve"> na podstawie protokołu zdawczo – odbiorczego, stanowiącego Załącznik nr 1 do Umowy, w terminie 3 dni od dnia zawarcia niniejszej Umowy.</w:t>
      </w:r>
    </w:p>
    <w:p w14:paraId="23F4A0A3" w14:textId="2D476807" w:rsidR="0048516F" w:rsidRDefault="002C5D68">
      <w:pPr>
        <w:numPr>
          <w:ilvl w:val="1"/>
          <w:numId w:val="33"/>
        </w:numPr>
        <w:tabs>
          <w:tab w:val="left" w:pos="360"/>
        </w:tabs>
        <w:suppressAutoHyphens/>
        <w:spacing w:after="0" w:line="276" w:lineRule="auto"/>
        <w:ind w:left="360"/>
        <w:jc w:val="both"/>
        <w:rPr>
          <w:rFonts w:asciiTheme="minorHAnsi" w:hAnsiTheme="minorHAnsi" w:cstheme="minorHAnsi"/>
          <w:sz w:val="24"/>
          <w:szCs w:val="24"/>
        </w:rPr>
      </w:pPr>
      <w:r w:rsidRPr="00855F63">
        <w:rPr>
          <w:rStyle w:val="FontStyle18"/>
          <w:rFonts w:asciiTheme="minorHAnsi" w:hAnsiTheme="minorHAnsi" w:cstheme="minorHAnsi"/>
          <w:sz w:val="24"/>
          <w:szCs w:val="24"/>
        </w:rPr>
        <w:t>Czynsz i zryczałtowaną opłatę miesięczną,</w:t>
      </w:r>
      <w:r w:rsidRPr="00855F63">
        <w:rPr>
          <w:rFonts w:asciiTheme="minorHAnsi" w:hAnsiTheme="minorHAnsi" w:cstheme="minorHAnsi"/>
          <w:sz w:val="24"/>
          <w:szCs w:val="24"/>
        </w:rPr>
        <w:t xml:space="preserve"> o której mowa w § 9 ust 1 i </w:t>
      </w:r>
      <w:r w:rsidR="007D6CAB" w:rsidRPr="00855F63">
        <w:rPr>
          <w:rFonts w:asciiTheme="minorHAnsi" w:hAnsiTheme="minorHAnsi" w:cstheme="minorHAnsi"/>
          <w:sz w:val="24"/>
          <w:szCs w:val="24"/>
        </w:rPr>
        <w:t>2</w:t>
      </w:r>
      <w:r w:rsidRPr="00855F63">
        <w:rPr>
          <w:rFonts w:asciiTheme="minorHAnsi" w:hAnsiTheme="minorHAnsi" w:cstheme="minorHAnsi"/>
          <w:sz w:val="24"/>
          <w:szCs w:val="24"/>
        </w:rPr>
        <w:t xml:space="preserve"> </w:t>
      </w:r>
      <w:r w:rsidR="00F06714">
        <w:rPr>
          <w:rFonts w:asciiTheme="minorHAnsi" w:hAnsiTheme="minorHAnsi" w:cstheme="minorHAnsi"/>
          <w:sz w:val="24"/>
          <w:szCs w:val="24"/>
        </w:rPr>
        <w:t>Najemca</w:t>
      </w:r>
      <w:r w:rsidRPr="00855F63">
        <w:rPr>
          <w:rFonts w:asciiTheme="minorHAnsi" w:hAnsiTheme="minorHAnsi" w:cstheme="minorHAnsi"/>
          <w:sz w:val="24"/>
          <w:szCs w:val="24"/>
        </w:rPr>
        <w:t xml:space="preserve"> będzie uiszczał począwszy od dnia przekazania przedmiotu </w:t>
      </w:r>
      <w:r w:rsidR="00F06714">
        <w:rPr>
          <w:rFonts w:asciiTheme="minorHAnsi" w:hAnsiTheme="minorHAnsi" w:cstheme="minorHAnsi"/>
          <w:sz w:val="24"/>
          <w:szCs w:val="24"/>
        </w:rPr>
        <w:t>najmu</w:t>
      </w:r>
      <w:r w:rsidRPr="00855F63">
        <w:rPr>
          <w:rFonts w:asciiTheme="minorHAnsi" w:hAnsiTheme="minorHAnsi" w:cstheme="minorHAnsi"/>
          <w:sz w:val="24"/>
          <w:szCs w:val="24"/>
        </w:rPr>
        <w:t xml:space="preserve">, przy czym w przypadku niepełnych miesięcy należności z tego tytułu będą naliczane proporcjonalnie do liczby dni obowiązywania Umowy w danym miesiącu. </w:t>
      </w:r>
    </w:p>
    <w:p w14:paraId="58C37E33" w14:textId="77777777" w:rsidR="00F06714" w:rsidRDefault="00F06714" w:rsidP="00F06714">
      <w:pPr>
        <w:tabs>
          <w:tab w:val="left" w:pos="360"/>
        </w:tabs>
        <w:suppressAutoHyphens/>
        <w:spacing w:after="0" w:line="276" w:lineRule="auto"/>
        <w:jc w:val="both"/>
        <w:rPr>
          <w:rFonts w:asciiTheme="minorHAnsi" w:hAnsiTheme="minorHAnsi" w:cstheme="minorHAnsi"/>
          <w:sz w:val="24"/>
          <w:szCs w:val="24"/>
        </w:rPr>
      </w:pPr>
    </w:p>
    <w:p w14:paraId="51C0D2AC" w14:textId="77777777" w:rsidR="00F06714" w:rsidRDefault="00F06714" w:rsidP="00F06714">
      <w:pPr>
        <w:tabs>
          <w:tab w:val="left" w:pos="360"/>
        </w:tabs>
        <w:suppressAutoHyphens/>
        <w:spacing w:after="0" w:line="276" w:lineRule="auto"/>
        <w:jc w:val="both"/>
        <w:rPr>
          <w:rFonts w:asciiTheme="minorHAnsi" w:hAnsiTheme="minorHAnsi" w:cstheme="minorHAnsi"/>
          <w:sz w:val="24"/>
          <w:szCs w:val="24"/>
        </w:rPr>
      </w:pPr>
    </w:p>
    <w:p w14:paraId="6D3F0499" w14:textId="77777777" w:rsidR="00F06714" w:rsidRPr="00855F63" w:rsidRDefault="00F06714" w:rsidP="00F06714">
      <w:pPr>
        <w:tabs>
          <w:tab w:val="left" w:pos="360"/>
        </w:tabs>
        <w:suppressAutoHyphens/>
        <w:spacing w:after="0" w:line="276" w:lineRule="auto"/>
        <w:jc w:val="both"/>
        <w:rPr>
          <w:rFonts w:asciiTheme="minorHAnsi" w:hAnsiTheme="minorHAnsi" w:cstheme="minorHAnsi"/>
          <w:sz w:val="24"/>
          <w:szCs w:val="24"/>
        </w:rPr>
      </w:pPr>
    </w:p>
    <w:p w14:paraId="113265A7" w14:textId="77777777" w:rsidR="008E4B3A" w:rsidRDefault="008E4B3A" w:rsidP="008E4B3A">
      <w:pPr>
        <w:tabs>
          <w:tab w:val="left" w:pos="4253"/>
        </w:tabs>
        <w:contextualSpacing/>
        <w:rPr>
          <w:rFonts w:asciiTheme="minorHAnsi" w:hAnsiTheme="minorHAnsi" w:cstheme="minorHAnsi"/>
        </w:rPr>
      </w:pPr>
    </w:p>
    <w:p w14:paraId="32D45299" w14:textId="48055FA0" w:rsidR="0048516F" w:rsidRPr="00BA4182" w:rsidRDefault="002C5D68" w:rsidP="008E4B3A">
      <w:pPr>
        <w:tabs>
          <w:tab w:val="left" w:pos="4253"/>
        </w:tabs>
        <w:contextualSpacing/>
        <w:jc w:val="center"/>
        <w:rPr>
          <w:rFonts w:asciiTheme="minorHAnsi" w:hAnsiTheme="minorHAnsi" w:cstheme="minorHAnsi"/>
          <w:sz w:val="24"/>
          <w:szCs w:val="24"/>
        </w:rPr>
      </w:pPr>
      <w:r w:rsidRPr="00BA4182">
        <w:rPr>
          <w:rFonts w:asciiTheme="minorHAnsi" w:hAnsiTheme="minorHAnsi" w:cstheme="minorHAnsi"/>
          <w:b/>
          <w:sz w:val="24"/>
          <w:szCs w:val="24"/>
        </w:rPr>
        <w:lastRenderedPageBreak/>
        <w:t>§12</w:t>
      </w:r>
    </w:p>
    <w:p w14:paraId="16718F53" w14:textId="775E4E04" w:rsidR="0048516F" w:rsidRPr="00BA4182" w:rsidRDefault="002C5D68">
      <w:pPr>
        <w:pStyle w:val="Akapitzlist3"/>
        <w:numPr>
          <w:ilvl w:val="0"/>
          <w:numId w:val="34"/>
        </w:numPr>
        <w:tabs>
          <w:tab w:val="left" w:pos="284"/>
        </w:tabs>
        <w:spacing w:after="0"/>
        <w:ind w:left="284" w:hanging="284"/>
        <w:jc w:val="both"/>
        <w:rPr>
          <w:rFonts w:asciiTheme="minorHAnsi" w:hAnsiTheme="minorHAnsi" w:cstheme="minorHAnsi"/>
          <w:sz w:val="24"/>
          <w:szCs w:val="24"/>
        </w:rPr>
      </w:pPr>
      <w:r w:rsidRPr="00BA4182">
        <w:rPr>
          <w:rFonts w:asciiTheme="minorHAnsi" w:hAnsiTheme="minorHAnsi" w:cstheme="minorHAnsi"/>
          <w:sz w:val="24"/>
          <w:szCs w:val="24"/>
        </w:rPr>
        <w:t>Wy</w:t>
      </w:r>
      <w:r w:rsidR="00F06714">
        <w:rPr>
          <w:rFonts w:asciiTheme="minorHAnsi" w:hAnsiTheme="minorHAnsi" w:cstheme="minorHAnsi"/>
          <w:sz w:val="24"/>
          <w:szCs w:val="24"/>
        </w:rPr>
        <w:t>najmujący</w:t>
      </w:r>
      <w:r w:rsidRPr="00BA4182">
        <w:rPr>
          <w:rFonts w:asciiTheme="minorHAnsi" w:hAnsiTheme="minorHAnsi" w:cstheme="minorHAnsi"/>
          <w:sz w:val="24"/>
          <w:szCs w:val="24"/>
        </w:rPr>
        <w:t xml:space="preserve"> może rozwiązać Umowę w trybie natychmiastowym (bez zachowania okresu wypowiedzenia), zawsze z ważnych powodów, w tym w szczególności w razie naruszenia przez </w:t>
      </w:r>
      <w:r w:rsidR="00F06714">
        <w:rPr>
          <w:rFonts w:asciiTheme="minorHAnsi" w:hAnsiTheme="minorHAnsi" w:cstheme="minorHAnsi"/>
          <w:sz w:val="24"/>
          <w:szCs w:val="24"/>
        </w:rPr>
        <w:t>Najemcę</w:t>
      </w:r>
      <w:r w:rsidRPr="00BA4182">
        <w:rPr>
          <w:rFonts w:asciiTheme="minorHAnsi" w:hAnsiTheme="minorHAnsi" w:cstheme="minorHAnsi"/>
          <w:sz w:val="24"/>
          <w:szCs w:val="24"/>
        </w:rPr>
        <w:t xml:space="preserve"> jej postanowień, a więc m.in. w razie:</w:t>
      </w:r>
    </w:p>
    <w:p w14:paraId="1D943188" w14:textId="2F38EE2B" w:rsidR="0048516F" w:rsidRPr="00BA4182" w:rsidRDefault="002C5D68">
      <w:pPr>
        <w:pStyle w:val="Akapitzlist3"/>
        <w:numPr>
          <w:ilvl w:val="0"/>
          <w:numId w:val="35"/>
        </w:numPr>
        <w:tabs>
          <w:tab w:val="left" w:pos="993"/>
        </w:tabs>
        <w:spacing w:after="0"/>
        <w:jc w:val="both"/>
        <w:rPr>
          <w:rFonts w:asciiTheme="minorHAnsi" w:hAnsiTheme="minorHAnsi" w:cstheme="minorHAnsi"/>
          <w:sz w:val="24"/>
          <w:szCs w:val="24"/>
        </w:rPr>
      </w:pPr>
      <w:r w:rsidRPr="00BA4182">
        <w:rPr>
          <w:rFonts w:asciiTheme="minorHAnsi" w:hAnsiTheme="minorHAnsi" w:cstheme="minorHAnsi"/>
          <w:sz w:val="24"/>
          <w:szCs w:val="24"/>
        </w:rPr>
        <w:t>opóźnienia się  z zapłatą czynszu lub zryczałtowanej płaty miesięcznej za co najmniej dwa  okresy rozliczeniowe i nie uregulowania zaległości pomimo wezwania do zapłaty i wyznaczenia dodatkowego trzydniowego terminu przez Wy</w:t>
      </w:r>
      <w:r w:rsidR="00F06714">
        <w:rPr>
          <w:rFonts w:asciiTheme="minorHAnsi" w:hAnsiTheme="minorHAnsi" w:cstheme="minorHAnsi"/>
          <w:sz w:val="24"/>
          <w:szCs w:val="24"/>
        </w:rPr>
        <w:t>najmującego</w:t>
      </w:r>
      <w:r w:rsidRPr="00BA4182">
        <w:rPr>
          <w:rFonts w:asciiTheme="minorHAnsi" w:hAnsiTheme="minorHAnsi" w:cstheme="minorHAnsi"/>
          <w:sz w:val="24"/>
          <w:szCs w:val="24"/>
        </w:rPr>
        <w:t xml:space="preserve">, </w:t>
      </w:r>
    </w:p>
    <w:p w14:paraId="593CE1BB" w14:textId="10552B34" w:rsidR="0048516F" w:rsidRPr="00BA4182" w:rsidRDefault="002C5D68">
      <w:pPr>
        <w:pStyle w:val="Akapitzlist3"/>
        <w:numPr>
          <w:ilvl w:val="0"/>
          <w:numId w:val="35"/>
        </w:numPr>
        <w:tabs>
          <w:tab w:val="left" w:pos="993"/>
        </w:tabs>
        <w:spacing w:after="0"/>
        <w:jc w:val="both"/>
        <w:rPr>
          <w:rFonts w:asciiTheme="minorHAnsi" w:hAnsiTheme="minorHAnsi" w:cstheme="minorHAnsi"/>
          <w:sz w:val="24"/>
          <w:szCs w:val="24"/>
        </w:rPr>
      </w:pPr>
      <w:r w:rsidRPr="00BA4182">
        <w:rPr>
          <w:rFonts w:asciiTheme="minorHAnsi" w:hAnsiTheme="minorHAnsi" w:cstheme="minorHAnsi"/>
          <w:sz w:val="24"/>
          <w:szCs w:val="24"/>
        </w:rPr>
        <w:t xml:space="preserve">oddania przedmiotu </w:t>
      </w:r>
      <w:r w:rsidR="00F06714">
        <w:rPr>
          <w:rFonts w:asciiTheme="minorHAnsi" w:hAnsiTheme="minorHAnsi" w:cstheme="minorHAnsi"/>
          <w:sz w:val="24"/>
          <w:szCs w:val="24"/>
        </w:rPr>
        <w:t>najmu</w:t>
      </w:r>
      <w:r w:rsidRPr="00BA4182">
        <w:rPr>
          <w:rFonts w:asciiTheme="minorHAnsi" w:hAnsiTheme="minorHAnsi" w:cstheme="minorHAnsi"/>
          <w:sz w:val="24"/>
          <w:szCs w:val="24"/>
        </w:rPr>
        <w:t xml:space="preserve"> w całości lub w części w pod</w:t>
      </w:r>
      <w:r w:rsidR="00F06714">
        <w:rPr>
          <w:rFonts w:asciiTheme="minorHAnsi" w:hAnsiTheme="minorHAnsi" w:cstheme="minorHAnsi"/>
          <w:sz w:val="24"/>
          <w:szCs w:val="24"/>
        </w:rPr>
        <w:t>najem</w:t>
      </w:r>
      <w:r w:rsidRPr="00BA4182">
        <w:rPr>
          <w:rFonts w:asciiTheme="minorHAnsi" w:hAnsiTheme="minorHAnsi" w:cstheme="minorHAnsi"/>
          <w:sz w:val="24"/>
          <w:szCs w:val="24"/>
        </w:rPr>
        <w:t>, najem lub do bezpłatnego używania osobom trzecim, bez zgody Wy</w:t>
      </w:r>
      <w:r w:rsidR="00F06714">
        <w:rPr>
          <w:rFonts w:asciiTheme="minorHAnsi" w:hAnsiTheme="minorHAnsi" w:cstheme="minorHAnsi"/>
          <w:sz w:val="24"/>
          <w:szCs w:val="24"/>
        </w:rPr>
        <w:t>najmującego</w:t>
      </w:r>
      <w:r w:rsidRPr="00BA4182">
        <w:rPr>
          <w:rFonts w:asciiTheme="minorHAnsi" w:hAnsiTheme="minorHAnsi" w:cstheme="minorHAnsi"/>
          <w:sz w:val="24"/>
          <w:szCs w:val="24"/>
        </w:rPr>
        <w:t>,</w:t>
      </w:r>
    </w:p>
    <w:p w14:paraId="0FACAD09" w14:textId="54964569" w:rsidR="0048516F" w:rsidRPr="00BA4182" w:rsidRDefault="002C5D68">
      <w:pPr>
        <w:pStyle w:val="Akapitzlist3"/>
        <w:numPr>
          <w:ilvl w:val="0"/>
          <w:numId w:val="35"/>
        </w:numPr>
        <w:tabs>
          <w:tab w:val="left" w:pos="993"/>
        </w:tabs>
        <w:spacing w:after="0"/>
        <w:jc w:val="both"/>
        <w:rPr>
          <w:rFonts w:asciiTheme="minorHAnsi" w:hAnsiTheme="minorHAnsi" w:cstheme="minorHAnsi"/>
          <w:sz w:val="24"/>
          <w:szCs w:val="24"/>
        </w:rPr>
      </w:pPr>
      <w:r w:rsidRPr="00BA4182">
        <w:rPr>
          <w:rFonts w:asciiTheme="minorHAnsi" w:hAnsiTheme="minorHAnsi" w:cstheme="minorHAnsi"/>
          <w:sz w:val="24"/>
          <w:szCs w:val="24"/>
        </w:rPr>
        <w:t xml:space="preserve">wykorzystywania przedmiotu </w:t>
      </w:r>
      <w:r w:rsidR="00F06714">
        <w:rPr>
          <w:rFonts w:asciiTheme="minorHAnsi" w:hAnsiTheme="minorHAnsi" w:cstheme="minorHAnsi"/>
          <w:sz w:val="24"/>
          <w:szCs w:val="24"/>
        </w:rPr>
        <w:t>najmu</w:t>
      </w:r>
      <w:r w:rsidRPr="00BA4182">
        <w:rPr>
          <w:rFonts w:asciiTheme="minorHAnsi" w:hAnsiTheme="minorHAnsi" w:cstheme="minorHAnsi"/>
          <w:sz w:val="24"/>
          <w:szCs w:val="24"/>
        </w:rPr>
        <w:t xml:space="preserve"> w sposób niezgodny z jego przeznaczeniem lub celem określonym w §2 ust. 1 umowy,</w:t>
      </w:r>
    </w:p>
    <w:p w14:paraId="6E76ED89" w14:textId="16D5BE99" w:rsidR="0048516F" w:rsidRPr="00BA4182" w:rsidRDefault="002C5D68">
      <w:pPr>
        <w:pStyle w:val="Akapitzlist3"/>
        <w:numPr>
          <w:ilvl w:val="0"/>
          <w:numId w:val="35"/>
        </w:numPr>
        <w:tabs>
          <w:tab w:val="left" w:pos="993"/>
        </w:tabs>
        <w:spacing w:after="0"/>
        <w:jc w:val="both"/>
        <w:rPr>
          <w:rFonts w:asciiTheme="minorHAnsi" w:hAnsiTheme="minorHAnsi" w:cstheme="minorHAnsi"/>
          <w:sz w:val="24"/>
          <w:szCs w:val="24"/>
        </w:rPr>
      </w:pPr>
      <w:r w:rsidRPr="00BA4182">
        <w:rPr>
          <w:rFonts w:asciiTheme="minorHAnsi" w:hAnsiTheme="minorHAnsi" w:cstheme="minorHAnsi"/>
          <w:sz w:val="24"/>
          <w:szCs w:val="24"/>
        </w:rPr>
        <w:t xml:space="preserve">używania przedmiotu </w:t>
      </w:r>
      <w:r w:rsidR="00F06714">
        <w:rPr>
          <w:rFonts w:asciiTheme="minorHAnsi" w:hAnsiTheme="minorHAnsi" w:cstheme="minorHAnsi"/>
          <w:sz w:val="24"/>
          <w:szCs w:val="24"/>
        </w:rPr>
        <w:t>najmu</w:t>
      </w:r>
      <w:r w:rsidRPr="00BA4182">
        <w:rPr>
          <w:rFonts w:asciiTheme="minorHAnsi" w:hAnsiTheme="minorHAnsi" w:cstheme="minorHAnsi"/>
          <w:sz w:val="24"/>
          <w:szCs w:val="24"/>
        </w:rPr>
        <w:t xml:space="preserve"> w sposób sprzeczny z zawartą umową,</w:t>
      </w:r>
      <w:r w:rsidRPr="00BA4182">
        <w:rPr>
          <w:rFonts w:asciiTheme="minorHAnsi" w:hAnsiTheme="minorHAnsi" w:cstheme="minorHAnsi"/>
          <w:sz w:val="24"/>
          <w:szCs w:val="24"/>
        </w:rPr>
        <w:br/>
        <w:t>w szczególności w razie naruszenia §2 ust. 2 i 3, §4 ust. 2, §5 ust. 1 - 3 i 5, §8,</w:t>
      </w:r>
    </w:p>
    <w:p w14:paraId="6383949B" w14:textId="7A05AD4B" w:rsidR="0048516F" w:rsidRPr="00BA4182" w:rsidRDefault="002C5D68">
      <w:pPr>
        <w:pStyle w:val="Akapitzlist3"/>
        <w:numPr>
          <w:ilvl w:val="0"/>
          <w:numId w:val="35"/>
        </w:numPr>
        <w:tabs>
          <w:tab w:val="left" w:pos="993"/>
        </w:tabs>
        <w:spacing w:after="0"/>
        <w:jc w:val="both"/>
        <w:rPr>
          <w:rFonts w:asciiTheme="minorHAnsi" w:hAnsiTheme="minorHAnsi" w:cstheme="minorHAnsi"/>
          <w:sz w:val="24"/>
          <w:szCs w:val="24"/>
        </w:rPr>
      </w:pPr>
      <w:r w:rsidRPr="00BA4182">
        <w:rPr>
          <w:rFonts w:asciiTheme="minorHAnsi" w:hAnsiTheme="minorHAnsi" w:cstheme="minorHAnsi"/>
          <w:sz w:val="24"/>
          <w:szCs w:val="24"/>
        </w:rPr>
        <w:t>odmowy poddania się kontroli lub utrudniania przeprowadzenia czynności kontrolnych przez Wy</w:t>
      </w:r>
      <w:r w:rsidR="00F06714">
        <w:rPr>
          <w:rFonts w:asciiTheme="minorHAnsi" w:hAnsiTheme="minorHAnsi" w:cstheme="minorHAnsi"/>
          <w:sz w:val="24"/>
          <w:szCs w:val="24"/>
        </w:rPr>
        <w:t>najmującego</w:t>
      </w:r>
      <w:r w:rsidRPr="00BA4182">
        <w:rPr>
          <w:rFonts w:asciiTheme="minorHAnsi" w:hAnsiTheme="minorHAnsi" w:cstheme="minorHAnsi"/>
          <w:sz w:val="24"/>
          <w:szCs w:val="24"/>
        </w:rPr>
        <w:t>;</w:t>
      </w:r>
    </w:p>
    <w:p w14:paraId="49E8F79E" w14:textId="7B0C31C2" w:rsidR="0048516F" w:rsidRPr="00BA4182" w:rsidRDefault="002C5D68">
      <w:pPr>
        <w:pStyle w:val="Akapitzlist3"/>
        <w:numPr>
          <w:ilvl w:val="0"/>
          <w:numId w:val="35"/>
        </w:numPr>
        <w:tabs>
          <w:tab w:val="left" w:pos="993"/>
        </w:tabs>
        <w:spacing w:after="0"/>
        <w:jc w:val="both"/>
        <w:rPr>
          <w:rFonts w:asciiTheme="minorHAnsi" w:hAnsiTheme="minorHAnsi" w:cstheme="minorHAnsi"/>
          <w:sz w:val="24"/>
          <w:szCs w:val="24"/>
        </w:rPr>
      </w:pPr>
      <w:r w:rsidRPr="00BA4182">
        <w:rPr>
          <w:rFonts w:asciiTheme="minorHAnsi" w:hAnsiTheme="minorHAnsi" w:cstheme="minorHAnsi"/>
          <w:sz w:val="24"/>
          <w:szCs w:val="24"/>
        </w:rPr>
        <w:t xml:space="preserve">rozwiązania umowy głównej, tj. umowy na udzielanie świadczeń zdrowotnych </w:t>
      </w:r>
      <w:r w:rsidR="00BA4182">
        <w:rPr>
          <w:rFonts w:asciiTheme="minorHAnsi" w:hAnsiTheme="minorHAnsi" w:cstheme="minorHAnsi"/>
          <w:sz w:val="24"/>
          <w:szCs w:val="24"/>
        </w:rPr>
        <w:t xml:space="preserve"> </w:t>
      </w:r>
      <w:r w:rsidR="00BA4182">
        <w:rPr>
          <w:rFonts w:asciiTheme="minorHAnsi" w:hAnsiTheme="minorHAnsi" w:cstheme="minorHAnsi"/>
          <w:sz w:val="24"/>
          <w:szCs w:val="24"/>
        </w:rPr>
        <w:br/>
      </w:r>
      <w:r w:rsidRPr="00BA4182">
        <w:rPr>
          <w:rFonts w:asciiTheme="minorHAnsi" w:hAnsiTheme="minorHAnsi" w:cstheme="minorHAnsi"/>
          <w:sz w:val="24"/>
          <w:szCs w:val="24"/>
        </w:rPr>
        <w:t>w zakresie wykonywania badań diagnostyki laboratoryjnej i mikrobiologicznej nr ……….. z dnia ……….</w:t>
      </w:r>
    </w:p>
    <w:p w14:paraId="0970452A" w14:textId="77777777" w:rsidR="0048516F" w:rsidRPr="00BA4182" w:rsidRDefault="002C5D68">
      <w:pPr>
        <w:pStyle w:val="Akapitzlist3"/>
        <w:numPr>
          <w:ilvl w:val="0"/>
          <w:numId w:val="34"/>
        </w:numPr>
        <w:tabs>
          <w:tab w:val="left" w:pos="284"/>
        </w:tabs>
        <w:spacing w:after="0"/>
        <w:ind w:left="284" w:hanging="284"/>
        <w:jc w:val="both"/>
        <w:rPr>
          <w:rFonts w:asciiTheme="minorHAnsi" w:hAnsiTheme="minorHAnsi" w:cstheme="minorHAnsi"/>
          <w:sz w:val="24"/>
          <w:szCs w:val="24"/>
        </w:rPr>
      </w:pPr>
      <w:r w:rsidRPr="00BA4182">
        <w:rPr>
          <w:rFonts w:asciiTheme="minorHAnsi" w:hAnsiTheme="minorHAnsi" w:cstheme="minorHAnsi"/>
          <w:sz w:val="24"/>
          <w:szCs w:val="24"/>
        </w:rPr>
        <w:t>Umowa niniejsza wygasa z upływem okresu na jaki została zawarta.</w:t>
      </w:r>
    </w:p>
    <w:p w14:paraId="331A0ACA" w14:textId="77777777" w:rsidR="0048516F" w:rsidRPr="00BA4182" w:rsidRDefault="002C5D68">
      <w:pPr>
        <w:pStyle w:val="Akapitzlist3"/>
        <w:numPr>
          <w:ilvl w:val="0"/>
          <w:numId w:val="34"/>
        </w:numPr>
        <w:tabs>
          <w:tab w:val="left" w:pos="284"/>
        </w:tabs>
        <w:spacing w:after="0"/>
        <w:jc w:val="both"/>
        <w:rPr>
          <w:rFonts w:asciiTheme="minorHAnsi" w:hAnsiTheme="minorHAnsi" w:cstheme="minorHAnsi"/>
          <w:sz w:val="24"/>
          <w:szCs w:val="24"/>
        </w:rPr>
      </w:pPr>
      <w:r w:rsidRPr="00BA4182">
        <w:rPr>
          <w:rFonts w:asciiTheme="minorHAnsi" w:hAnsiTheme="minorHAnsi" w:cstheme="minorHAnsi"/>
          <w:sz w:val="24"/>
          <w:szCs w:val="24"/>
        </w:rPr>
        <w:t>Strony mogą rozwiązać niniejszą Umowę w każdym czasie za porozumieniem.</w:t>
      </w:r>
    </w:p>
    <w:p w14:paraId="091CB982" w14:textId="2611E958" w:rsidR="0048516F" w:rsidRPr="00BA4182" w:rsidRDefault="002C5D68">
      <w:pPr>
        <w:pStyle w:val="Akapitzlist3"/>
        <w:numPr>
          <w:ilvl w:val="0"/>
          <w:numId w:val="34"/>
        </w:numPr>
        <w:tabs>
          <w:tab w:val="left" w:pos="284"/>
        </w:tabs>
        <w:spacing w:after="0"/>
        <w:ind w:left="284" w:hanging="284"/>
        <w:jc w:val="both"/>
        <w:rPr>
          <w:rFonts w:asciiTheme="minorHAnsi" w:hAnsiTheme="minorHAnsi" w:cstheme="minorHAnsi"/>
          <w:sz w:val="24"/>
          <w:szCs w:val="24"/>
        </w:rPr>
      </w:pPr>
      <w:r w:rsidRPr="00BA4182">
        <w:rPr>
          <w:rFonts w:asciiTheme="minorHAnsi" w:hAnsiTheme="minorHAnsi" w:cstheme="minorHAnsi"/>
          <w:sz w:val="24"/>
          <w:szCs w:val="24"/>
        </w:rPr>
        <w:t xml:space="preserve">W przypadku, jeśli oddane w </w:t>
      </w:r>
      <w:r w:rsidR="00B46E2D">
        <w:rPr>
          <w:rFonts w:asciiTheme="minorHAnsi" w:hAnsiTheme="minorHAnsi" w:cstheme="minorHAnsi"/>
          <w:sz w:val="24"/>
          <w:szCs w:val="24"/>
        </w:rPr>
        <w:t>najem</w:t>
      </w:r>
      <w:r w:rsidRPr="00BA4182">
        <w:rPr>
          <w:rFonts w:asciiTheme="minorHAnsi" w:hAnsiTheme="minorHAnsi" w:cstheme="minorHAnsi"/>
          <w:sz w:val="24"/>
          <w:szCs w:val="24"/>
        </w:rPr>
        <w:t xml:space="preserve"> pomieszczenia niezbędne będą do prowadzenia działalności przez Wy</w:t>
      </w:r>
      <w:r w:rsidR="00B46E2D">
        <w:rPr>
          <w:rFonts w:asciiTheme="minorHAnsi" w:hAnsiTheme="minorHAnsi" w:cstheme="minorHAnsi"/>
          <w:sz w:val="24"/>
          <w:szCs w:val="24"/>
        </w:rPr>
        <w:t>najmującego</w:t>
      </w:r>
      <w:r w:rsidRPr="00BA4182">
        <w:rPr>
          <w:rFonts w:asciiTheme="minorHAnsi" w:hAnsiTheme="minorHAnsi" w:cstheme="minorHAnsi"/>
          <w:sz w:val="24"/>
          <w:szCs w:val="24"/>
        </w:rPr>
        <w:t>, Umowa może zostać rozwiązana z zachowaniem dwumiesięcznego okresu wypowiedzenia, ze skutkiem na koniec miesiąca kalendarzowego.</w:t>
      </w:r>
    </w:p>
    <w:p w14:paraId="2E0566B3" w14:textId="77777777" w:rsidR="0048516F" w:rsidRPr="00C6391A" w:rsidRDefault="0048516F">
      <w:pPr>
        <w:pStyle w:val="Style2"/>
        <w:spacing w:line="276" w:lineRule="auto"/>
        <w:rPr>
          <w:rFonts w:asciiTheme="minorHAnsi" w:hAnsiTheme="minorHAnsi" w:cstheme="minorHAnsi"/>
          <w:sz w:val="22"/>
          <w:szCs w:val="22"/>
        </w:rPr>
      </w:pPr>
    </w:p>
    <w:p w14:paraId="2041BCE4" w14:textId="77777777" w:rsidR="0048516F" w:rsidRPr="00BA4182" w:rsidRDefault="002C5D68">
      <w:pPr>
        <w:pStyle w:val="Style2"/>
        <w:spacing w:line="276" w:lineRule="auto"/>
        <w:rPr>
          <w:rFonts w:asciiTheme="minorHAnsi" w:hAnsiTheme="minorHAnsi" w:cstheme="minorHAnsi"/>
          <w:b/>
        </w:rPr>
      </w:pPr>
      <w:r w:rsidRPr="00BA4182">
        <w:rPr>
          <w:rStyle w:val="FontStyle17"/>
          <w:rFonts w:asciiTheme="minorHAnsi" w:hAnsiTheme="minorHAnsi" w:cstheme="minorHAnsi"/>
          <w:b/>
          <w:spacing w:val="30"/>
          <w:sz w:val="24"/>
          <w:szCs w:val="24"/>
        </w:rPr>
        <w:t>§13</w:t>
      </w:r>
    </w:p>
    <w:p w14:paraId="14F844D5" w14:textId="23078220" w:rsidR="0048516F" w:rsidRPr="00BA4182" w:rsidRDefault="002C5D68">
      <w:pPr>
        <w:pStyle w:val="Style10"/>
        <w:widowControl/>
        <w:numPr>
          <w:ilvl w:val="0"/>
          <w:numId w:val="36"/>
        </w:numPr>
        <w:spacing w:line="276" w:lineRule="auto"/>
        <w:rPr>
          <w:rFonts w:asciiTheme="minorHAnsi" w:hAnsiTheme="minorHAnsi" w:cstheme="minorHAnsi"/>
        </w:rPr>
      </w:pPr>
      <w:r w:rsidRPr="00BA4182">
        <w:rPr>
          <w:rStyle w:val="FontStyle18"/>
          <w:rFonts w:asciiTheme="minorHAnsi" w:hAnsiTheme="minorHAnsi" w:cstheme="minorHAnsi"/>
          <w:sz w:val="24"/>
        </w:rPr>
        <w:t xml:space="preserve">Po rozwiązaniu lub wygaśnięciu niniejszej Umowy </w:t>
      </w:r>
      <w:r w:rsidR="00B46E2D">
        <w:rPr>
          <w:rStyle w:val="FontStyle18"/>
          <w:rFonts w:asciiTheme="minorHAnsi" w:hAnsiTheme="minorHAnsi" w:cstheme="minorHAnsi"/>
          <w:sz w:val="24"/>
        </w:rPr>
        <w:t>Najemca</w:t>
      </w:r>
      <w:r w:rsidRPr="00BA4182">
        <w:rPr>
          <w:rStyle w:val="FontStyle18"/>
          <w:rFonts w:asciiTheme="minorHAnsi" w:hAnsiTheme="minorHAnsi" w:cstheme="minorHAnsi"/>
          <w:sz w:val="24"/>
        </w:rPr>
        <w:t xml:space="preserve"> zobowiązany jest uprzątnąć na swój własny koszt i wydać przedmiot </w:t>
      </w:r>
      <w:r w:rsidR="00870214">
        <w:rPr>
          <w:rStyle w:val="FontStyle18"/>
          <w:rFonts w:asciiTheme="minorHAnsi" w:hAnsiTheme="minorHAnsi" w:cstheme="minorHAnsi"/>
          <w:sz w:val="24"/>
        </w:rPr>
        <w:t>najmu</w:t>
      </w:r>
      <w:r w:rsidRPr="00BA4182">
        <w:rPr>
          <w:rStyle w:val="FontStyle18"/>
          <w:rFonts w:asciiTheme="minorHAnsi" w:hAnsiTheme="minorHAnsi" w:cstheme="minorHAnsi"/>
          <w:sz w:val="24"/>
        </w:rPr>
        <w:t xml:space="preserve"> w stanie</w:t>
      </w:r>
      <w:r w:rsidR="00BA4182">
        <w:rPr>
          <w:rStyle w:val="FontStyle18"/>
          <w:rFonts w:asciiTheme="minorHAnsi" w:hAnsiTheme="minorHAnsi" w:cstheme="minorHAnsi"/>
          <w:sz w:val="24"/>
        </w:rPr>
        <w:t xml:space="preserve"> </w:t>
      </w:r>
      <w:r w:rsidRPr="00BA4182">
        <w:rPr>
          <w:rStyle w:val="FontStyle18"/>
          <w:rFonts w:asciiTheme="minorHAnsi" w:hAnsiTheme="minorHAnsi" w:cstheme="minorHAnsi"/>
          <w:sz w:val="24"/>
        </w:rPr>
        <w:t>niepogorszonym, wolny od osób i rzeczy, z uwzględnieniem normalnego zużycia wynikającego z prawidłowej eksploatacji oraz do usunięcia ewentualnych szkód powstałych w czasie trwania niniejszej Umowy, w terminie 30 dni od czasu rozwiązania lub wygaśnięcia Umowy.</w:t>
      </w:r>
    </w:p>
    <w:p w14:paraId="1375563B" w14:textId="3AFDD4DA" w:rsidR="0048516F" w:rsidRPr="00BA4182" w:rsidRDefault="002C5D68">
      <w:pPr>
        <w:pStyle w:val="Style10"/>
        <w:widowControl/>
        <w:numPr>
          <w:ilvl w:val="0"/>
          <w:numId w:val="36"/>
        </w:numPr>
        <w:spacing w:line="276" w:lineRule="auto"/>
        <w:ind w:right="34"/>
        <w:rPr>
          <w:rFonts w:asciiTheme="minorHAnsi" w:hAnsiTheme="minorHAnsi" w:cstheme="minorHAnsi"/>
        </w:rPr>
      </w:pPr>
      <w:r w:rsidRPr="00BA4182">
        <w:rPr>
          <w:rStyle w:val="FontStyle18"/>
          <w:rFonts w:asciiTheme="minorHAnsi" w:hAnsiTheme="minorHAnsi" w:cstheme="minorHAnsi"/>
          <w:sz w:val="24"/>
        </w:rPr>
        <w:t xml:space="preserve">Podstawą ustalenia stanu technicznego przedmiotu </w:t>
      </w:r>
      <w:r w:rsidR="00B46E2D">
        <w:rPr>
          <w:rStyle w:val="FontStyle18"/>
          <w:rFonts w:asciiTheme="minorHAnsi" w:hAnsiTheme="minorHAnsi" w:cstheme="minorHAnsi"/>
          <w:sz w:val="24"/>
        </w:rPr>
        <w:t>najmu</w:t>
      </w:r>
      <w:r w:rsidRPr="00BA4182">
        <w:rPr>
          <w:rStyle w:val="FontStyle18"/>
          <w:rFonts w:asciiTheme="minorHAnsi" w:hAnsiTheme="minorHAnsi" w:cstheme="minorHAnsi"/>
          <w:sz w:val="24"/>
        </w:rPr>
        <w:t xml:space="preserve"> po rozwiązaniu niniejszej Umowy będzie protokół zdawczo – odbiorczy sporządzony i podpisany przez obie Strony niezwłocznie po wydaniu przedmiotu </w:t>
      </w:r>
      <w:r w:rsidR="00B46E2D">
        <w:rPr>
          <w:rStyle w:val="FontStyle18"/>
          <w:rFonts w:asciiTheme="minorHAnsi" w:hAnsiTheme="minorHAnsi" w:cstheme="minorHAnsi"/>
          <w:sz w:val="24"/>
        </w:rPr>
        <w:t>najmu</w:t>
      </w:r>
      <w:r w:rsidRPr="00BA4182">
        <w:rPr>
          <w:rStyle w:val="FontStyle18"/>
          <w:rFonts w:asciiTheme="minorHAnsi" w:hAnsiTheme="minorHAnsi" w:cstheme="minorHAnsi"/>
          <w:sz w:val="24"/>
        </w:rPr>
        <w:t>.</w:t>
      </w:r>
    </w:p>
    <w:p w14:paraId="1779C76A" w14:textId="5ABAF419" w:rsidR="0048516F" w:rsidRPr="00BA4182" w:rsidRDefault="002C5D68">
      <w:pPr>
        <w:pStyle w:val="Style10"/>
        <w:widowControl/>
        <w:numPr>
          <w:ilvl w:val="0"/>
          <w:numId w:val="36"/>
        </w:numPr>
        <w:spacing w:line="276" w:lineRule="auto"/>
        <w:ind w:right="34"/>
        <w:rPr>
          <w:rFonts w:asciiTheme="minorHAnsi" w:hAnsiTheme="minorHAnsi" w:cstheme="minorHAnsi"/>
        </w:rPr>
      </w:pPr>
      <w:r w:rsidRPr="00BA4182">
        <w:rPr>
          <w:rStyle w:val="FontStyle18"/>
          <w:rFonts w:asciiTheme="minorHAnsi" w:hAnsiTheme="minorHAnsi" w:cstheme="minorHAnsi"/>
          <w:sz w:val="24"/>
        </w:rPr>
        <w:t xml:space="preserve">W przypadku gdy po zakończeniu Umowy </w:t>
      </w:r>
      <w:r w:rsidR="00B46E2D">
        <w:rPr>
          <w:rStyle w:val="FontStyle18"/>
          <w:rFonts w:asciiTheme="minorHAnsi" w:hAnsiTheme="minorHAnsi" w:cstheme="minorHAnsi"/>
          <w:sz w:val="24"/>
        </w:rPr>
        <w:t>Wynajmujący</w:t>
      </w:r>
      <w:r w:rsidRPr="00BA4182">
        <w:rPr>
          <w:rStyle w:val="FontStyle18"/>
          <w:rFonts w:asciiTheme="minorHAnsi" w:hAnsiTheme="minorHAnsi" w:cstheme="minorHAnsi"/>
          <w:sz w:val="24"/>
        </w:rPr>
        <w:t xml:space="preserve">, pomimo upływu terminu określonego w ust. 1, nadal zajmuje przedmiot </w:t>
      </w:r>
      <w:r w:rsidR="00B46E2D">
        <w:rPr>
          <w:rStyle w:val="FontStyle18"/>
          <w:rFonts w:asciiTheme="minorHAnsi" w:hAnsiTheme="minorHAnsi" w:cstheme="minorHAnsi"/>
          <w:sz w:val="24"/>
        </w:rPr>
        <w:t>najmu</w:t>
      </w:r>
      <w:r w:rsidRPr="00BA4182">
        <w:rPr>
          <w:rStyle w:val="FontStyle18"/>
          <w:rFonts w:asciiTheme="minorHAnsi" w:hAnsiTheme="minorHAnsi" w:cstheme="minorHAnsi"/>
          <w:sz w:val="24"/>
        </w:rPr>
        <w:t>, zobowiązany on będzie do zapłaty na rzecz Wy</w:t>
      </w:r>
      <w:r w:rsidR="00B46E2D">
        <w:rPr>
          <w:rStyle w:val="FontStyle18"/>
          <w:rFonts w:asciiTheme="minorHAnsi" w:hAnsiTheme="minorHAnsi" w:cstheme="minorHAnsi"/>
          <w:sz w:val="24"/>
        </w:rPr>
        <w:t>najmującego</w:t>
      </w:r>
      <w:r w:rsidRPr="00BA4182">
        <w:rPr>
          <w:rStyle w:val="FontStyle18"/>
          <w:rFonts w:asciiTheme="minorHAnsi" w:hAnsiTheme="minorHAnsi" w:cstheme="minorHAnsi"/>
          <w:sz w:val="24"/>
        </w:rPr>
        <w:t xml:space="preserve"> miesięcznego odszkodowania z tytułu bezumownego korzystania z przedmiotu </w:t>
      </w:r>
      <w:r w:rsidR="00B46E2D">
        <w:rPr>
          <w:rStyle w:val="FontStyle18"/>
          <w:rFonts w:asciiTheme="minorHAnsi" w:hAnsiTheme="minorHAnsi" w:cstheme="minorHAnsi"/>
          <w:sz w:val="24"/>
        </w:rPr>
        <w:t>najmu</w:t>
      </w:r>
      <w:r w:rsidRPr="00BA4182">
        <w:rPr>
          <w:rStyle w:val="FontStyle18"/>
          <w:rFonts w:asciiTheme="minorHAnsi" w:hAnsiTheme="minorHAnsi" w:cstheme="minorHAnsi"/>
          <w:sz w:val="24"/>
        </w:rPr>
        <w:t xml:space="preserve">, w wysokości czterokrotności czynszu </w:t>
      </w:r>
      <w:r w:rsidR="00B46E2D">
        <w:rPr>
          <w:rStyle w:val="FontStyle18"/>
          <w:rFonts w:asciiTheme="minorHAnsi" w:hAnsiTheme="minorHAnsi" w:cstheme="minorHAnsi"/>
          <w:sz w:val="24"/>
        </w:rPr>
        <w:t>najmu</w:t>
      </w:r>
      <w:r w:rsidRPr="00BA4182">
        <w:rPr>
          <w:rStyle w:val="FontStyle18"/>
          <w:rFonts w:asciiTheme="minorHAnsi" w:hAnsiTheme="minorHAnsi" w:cstheme="minorHAnsi"/>
          <w:sz w:val="24"/>
        </w:rPr>
        <w:t xml:space="preserve"> określonego w § 9 ust. 1 umowy – za każdy miesiąc zajmowania przedmiotu </w:t>
      </w:r>
      <w:r w:rsidR="00B46E2D">
        <w:rPr>
          <w:rStyle w:val="FontStyle18"/>
          <w:rFonts w:asciiTheme="minorHAnsi" w:hAnsiTheme="minorHAnsi" w:cstheme="minorHAnsi"/>
          <w:sz w:val="24"/>
        </w:rPr>
        <w:t>najmu</w:t>
      </w:r>
      <w:r w:rsidRPr="00BA4182">
        <w:rPr>
          <w:rStyle w:val="FontStyle18"/>
          <w:rFonts w:asciiTheme="minorHAnsi" w:hAnsiTheme="minorHAnsi" w:cstheme="minorHAnsi"/>
          <w:sz w:val="24"/>
        </w:rPr>
        <w:t xml:space="preserve">. </w:t>
      </w:r>
      <w:r w:rsidR="00BA4182">
        <w:rPr>
          <w:rStyle w:val="FontStyle18"/>
          <w:rFonts w:asciiTheme="minorHAnsi" w:hAnsiTheme="minorHAnsi" w:cstheme="minorHAnsi"/>
          <w:sz w:val="24"/>
        </w:rPr>
        <w:br/>
      </w:r>
      <w:r w:rsidRPr="00BA4182">
        <w:rPr>
          <w:rStyle w:val="FontStyle18"/>
          <w:rFonts w:asciiTheme="minorHAnsi" w:hAnsiTheme="minorHAnsi" w:cstheme="minorHAnsi"/>
          <w:sz w:val="24"/>
        </w:rPr>
        <w:t xml:space="preserve">W takim przypadku każdy rozpoczęty okres rozliczeniowy uważany </w:t>
      </w:r>
      <w:r w:rsidR="00021B4A" w:rsidRPr="00BA4182">
        <w:rPr>
          <w:rStyle w:val="FontStyle18"/>
          <w:rFonts w:asciiTheme="minorHAnsi" w:hAnsiTheme="minorHAnsi" w:cstheme="minorHAnsi"/>
          <w:sz w:val="24"/>
        </w:rPr>
        <w:t>jest za</w:t>
      </w:r>
      <w:r w:rsidRPr="00BA4182">
        <w:rPr>
          <w:rStyle w:val="FontStyle18"/>
          <w:rFonts w:asciiTheme="minorHAnsi" w:hAnsiTheme="minorHAnsi" w:cstheme="minorHAnsi"/>
          <w:sz w:val="24"/>
        </w:rPr>
        <w:t xml:space="preserve"> pełny.</w:t>
      </w:r>
    </w:p>
    <w:p w14:paraId="031E0B02" w14:textId="29146F49" w:rsidR="0048516F" w:rsidRDefault="002C5D68" w:rsidP="00BA4182">
      <w:pPr>
        <w:pStyle w:val="Style10"/>
        <w:widowControl/>
        <w:numPr>
          <w:ilvl w:val="0"/>
          <w:numId w:val="36"/>
        </w:numPr>
        <w:spacing w:line="276" w:lineRule="auto"/>
        <w:rPr>
          <w:rFonts w:asciiTheme="minorHAnsi" w:hAnsiTheme="minorHAnsi" w:cstheme="minorHAnsi"/>
        </w:rPr>
      </w:pPr>
      <w:r w:rsidRPr="00BA4182">
        <w:rPr>
          <w:rStyle w:val="FontStyle18"/>
          <w:rFonts w:asciiTheme="minorHAnsi" w:hAnsiTheme="minorHAnsi" w:cstheme="minorHAnsi"/>
          <w:sz w:val="24"/>
        </w:rPr>
        <w:lastRenderedPageBreak/>
        <w:t>W przypadku poniesienia przez Wy</w:t>
      </w:r>
      <w:r w:rsidR="00B46E2D">
        <w:rPr>
          <w:rStyle w:val="FontStyle18"/>
          <w:rFonts w:asciiTheme="minorHAnsi" w:hAnsiTheme="minorHAnsi" w:cstheme="minorHAnsi"/>
          <w:sz w:val="24"/>
        </w:rPr>
        <w:t>najmującego</w:t>
      </w:r>
      <w:r w:rsidRPr="00BA4182">
        <w:rPr>
          <w:rStyle w:val="FontStyle18"/>
          <w:rFonts w:asciiTheme="minorHAnsi" w:hAnsiTheme="minorHAnsi" w:cstheme="minorHAnsi"/>
          <w:sz w:val="24"/>
        </w:rPr>
        <w:t xml:space="preserve"> szkody przekraczającej odszkodowanie, o którym mowa w ust. </w:t>
      </w:r>
      <w:r w:rsidRPr="00BA4182">
        <w:rPr>
          <w:rStyle w:val="FontStyle18"/>
          <w:rFonts w:asciiTheme="minorHAnsi" w:hAnsiTheme="minorHAnsi" w:cstheme="minorHAnsi"/>
          <w:bCs/>
          <w:sz w:val="24"/>
        </w:rPr>
        <w:t>3</w:t>
      </w:r>
      <w:r w:rsidRPr="00BA4182">
        <w:rPr>
          <w:rStyle w:val="FontStyle18"/>
          <w:rFonts w:asciiTheme="minorHAnsi" w:hAnsiTheme="minorHAnsi" w:cstheme="minorHAnsi"/>
          <w:b/>
          <w:bCs/>
          <w:sz w:val="24"/>
        </w:rPr>
        <w:t>,</w:t>
      </w:r>
      <w:r w:rsidRPr="00BA4182">
        <w:rPr>
          <w:rStyle w:val="FontStyle18"/>
          <w:rFonts w:asciiTheme="minorHAnsi" w:hAnsiTheme="minorHAnsi" w:cstheme="minorHAnsi"/>
          <w:sz w:val="24"/>
        </w:rPr>
        <w:t xml:space="preserve"> ma on prawo dochodzenia odszkodowania uzupełniającego, na zasadach ogólnych.</w:t>
      </w:r>
    </w:p>
    <w:p w14:paraId="2622B935" w14:textId="77777777" w:rsidR="00BA4182" w:rsidRPr="00BA4182" w:rsidRDefault="00BA4182" w:rsidP="00BA4182">
      <w:pPr>
        <w:pStyle w:val="Style10"/>
        <w:widowControl/>
        <w:spacing w:line="276" w:lineRule="auto"/>
        <w:ind w:left="284" w:firstLine="0"/>
        <w:rPr>
          <w:rFonts w:asciiTheme="minorHAnsi" w:hAnsiTheme="minorHAnsi" w:cstheme="minorHAnsi"/>
        </w:rPr>
      </w:pPr>
    </w:p>
    <w:p w14:paraId="3298EC19" w14:textId="07D72A5A" w:rsidR="0048516F" w:rsidRPr="00BA4182" w:rsidRDefault="002C5D68">
      <w:pPr>
        <w:pStyle w:val="Style10"/>
        <w:spacing w:line="276" w:lineRule="auto"/>
        <w:jc w:val="center"/>
        <w:rPr>
          <w:rFonts w:asciiTheme="minorHAnsi" w:hAnsiTheme="minorHAnsi" w:cstheme="minorHAnsi"/>
          <w:b/>
        </w:rPr>
      </w:pPr>
      <w:r w:rsidRPr="00BA4182">
        <w:rPr>
          <w:rStyle w:val="FontStyle18"/>
          <w:rFonts w:asciiTheme="minorHAnsi" w:hAnsiTheme="minorHAnsi" w:cstheme="minorHAnsi"/>
          <w:b/>
          <w:sz w:val="24"/>
        </w:rPr>
        <w:t>§14</w:t>
      </w:r>
    </w:p>
    <w:p w14:paraId="2FA6408B" w14:textId="29A705F3" w:rsidR="0048516F" w:rsidRPr="00BA4182" w:rsidRDefault="002C5D68">
      <w:pPr>
        <w:pStyle w:val="Style10"/>
        <w:widowControl/>
        <w:numPr>
          <w:ilvl w:val="0"/>
          <w:numId w:val="37"/>
        </w:numPr>
        <w:spacing w:line="276" w:lineRule="auto"/>
        <w:ind w:left="284" w:hanging="284"/>
        <w:rPr>
          <w:rFonts w:asciiTheme="minorHAnsi" w:hAnsiTheme="minorHAnsi" w:cstheme="minorHAnsi"/>
        </w:rPr>
      </w:pPr>
      <w:r w:rsidRPr="00BA4182">
        <w:rPr>
          <w:rStyle w:val="FontStyle18"/>
          <w:rFonts w:asciiTheme="minorHAnsi" w:hAnsiTheme="minorHAnsi" w:cstheme="minorHAnsi"/>
          <w:sz w:val="24"/>
        </w:rPr>
        <w:t xml:space="preserve">W przypadku stwierdzenia niewykonania lub nienależytego wykonania obowiązków </w:t>
      </w:r>
      <w:r w:rsidR="00B46E2D">
        <w:rPr>
          <w:rStyle w:val="FontStyle18"/>
          <w:rFonts w:asciiTheme="minorHAnsi" w:hAnsiTheme="minorHAnsi" w:cstheme="minorHAnsi"/>
          <w:sz w:val="24"/>
        </w:rPr>
        <w:t>Najemcy</w:t>
      </w:r>
      <w:r w:rsidRPr="00BA4182">
        <w:rPr>
          <w:rStyle w:val="FontStyle18"/>
          <w:rFonts w:asciiTheme="minorHAnsi" w:hAnsiTheme="minorHAnsi" w:cstheme="minorHAnsi"/>
          <w:sz w:val="24"/>
        </w:rPr>
        <w:t xml:space="preserve"> wynikających z niniejszej Umowy, w tym w szczególności wynikających z §2, §4 ust. 2, §5 </w:t>
      </w:r>
      <w:r w:rsidRPr="00BA4182">
        <w:rPr>
          <w:rStyle w:val="FontStyle18"/>
          <w:rFonts w:asciiTheme="minorHAnsi" w:hAnsiTheme="minorHAnsi" w:cstheme="minorHAnsi"/>
          <w:bCs/>
          <w:sz w:val="24"/>
        </w:rPr>
        <w:t>ust. 1 – 3 i 5,</w:t>
      </w:r>
      <w:r w:rsidRPr="00BA4182">
        <w:rPr>
          <w:rStyle w:val="FontStyle18"/>
          <w:rFonts w:asciiTheme="minorHAnsi" w:hAnsiTheme="minorHAnsi" w:cstheme="minorHAnsi"/>
          <w:sz w:val="24"/>
        </w:rPr>
        <w:t xml:space="preserve"> §7 i §8 Umowy, Wy</w:t>
      </w:r>
      <w:r w:rsidR="00B46E2D">
        <w:rPr>
          <w:rStyle w:val="FontStyle18"/>
          <w:rFonts w:asciiTheme="minorHAnsi" w:hAnsiTheme="minorHAnsi" w:cstheme="minorHAnsi"/>
          <w:sz w:val="24"/>
        </w:rPr>
        <w:t>najmujący</w:t>
      </w:r>
      <w:r w:rsidRPr="00BA4182">
        <w:rPr>
          <w:rStyle w:val="FontStyle18"/>
          <w:rFonts w:asciiTheme="minorHAnsi" w:hAnsiTheme="minorHAnsi" w:cstheme="minorHAnsi"/>
          <w:sz w:val="24"/>
        </w:rPr>
        <w:t xml:space="preserve"> może żądać od </w:t>
      </w:r>
      <w:r w:rsidR="00B46E2D">
        <w:rPr>
          <w:rStyle w:val="FontStyle18"/>
          <w:rFonts w:asciiTheme="minorHAnsi" w:hAnsiTheme="minorHAnsi" w:cstheme="minorHAnsi"/>
          <w:sz w:val="24"/>
        </w:rPr>
        <w:t>Najemcy</w:t>
      </w:r>
      <w:r w:rsidRPr="00BA4182">
        <w:rPr>
          <w:rStyle w:val="FontStyle18"/>
          <w:rFonts w:asciiTheme="minorHAnsi" w:hAnsiTheme="minorHAnsi" w:cstheme="minorHAnsi"/>
          <w:sz w:val="24"/>
        </w:rPr>
        <w:t xml:space="preserve"> zapłaty kary umownej w wysokości 10% miesięcznego czynszu </w:t>
      </w:r>
      <w:r w:rsidR="00B46E2D">
        <w:rPr>
          <w:rStyle w:val="FontStyle18"/>
          <w:rFonts w:asciiTheme="minorHAnsi" w:hAnsiTheme="minorHAnsi" w:cstheme="minorHAnsi"/>
          <w:sz w:val="24"/>
        </w:rPr>
        <w:t>najmu</w:t>
      </w:r>
      <w:r w:rsidRPr="00BA4182">
        <w:rPr>
          <w:rStyle w:val="FontStyle18"/>
          <w:rFonts w:asciiTheme="minorHAnsi" w:hAnsiTheme="minorHAnsi" w:cstheme="minorHAnsi"/>
          <w:sz w:val="24"/>
        </w:rPr>
        <w:t>, o którym mowa w §9 ust. 1 Umowy, za każdy przypadek niewykonania lub nienależytego wykonania obowiązków.</w:t>
      </w:r>
    </w:p>
    <w:p w14:paraId="1806ED97" w14:textId="07F53051" w:rsidR="0048516F" w:rsidRPr="00BA4182" w:rsidRDefault="002C5D68">
      <w:pPr>
        <w:pStyle w:val="Style10"/>
        <w:widowControl/>
        <w:spacing w:line="276" w:lineRule="auto"/>
        <w:ind w:left="284" w:right="34" w:hanging="284"/>
        <w:rPr>
          <w:rFonts w:asciiTheme="minorHAnsi" w:hAnsiTheme="minorHAnsi" w:cstheme="minorHAnsi"/>
        </w:rPr>
      </w:pPr>
      <w:r w:rsidRPr="00BA4182">
        <w:rPr>
          <w:rStyle w:val="FontStyle18"/>
          <w:rFonts w:asciiTheme="minorHAnsi" w:hAnsiTheme="minorHAnsi" w:cstheme="minorHAnsi"/>
          <w:sz w:val="24"/>
        </w:rPr>
        <w:t xml:space="preserve">2. W przypadku rozwiązania Umowy z przyczyn leżących po stronie </w:t>
      </w:r>
      <w:r w:rsidR="00B46E2D">
        <w:rPr>
          <w:rStyle w:val="FontStyle18"/>
          <w:rFonts w:asciiTheme="minorHAnsi" w:hAnsiTheme="minorHAnsi" w:cstheme="minorHAnsi"/>
          <w:sz w:val="24"/>
        </w:rPr>
        <w:t>Najemcy</w:t>
      </w:r>
      <w:r w:rsidRPr="00BA4182">
        <w:rPr>
          <w:rStyle w:val="FontStyle18"/>
          <w:rFonts w:asciiTheme="minorHAnsi" w:hAnsiTheme="minorHAnsi" w:cstheme="minorHAnsi"/>
          <w:sz w:val="24"/>
        </w:rPr>
        <w:t>, Wy</w:t>
      </w:r>
      <w:r w:rsidR="00B46E2D">
        <w:rPr>
          <w:rStyle w:val="FontStyle18"/>
          <w:rFonts w:asciiTheme="minorHAnsi" w:hAnsiTheme="minorHAnsi" w:cstheme="minorHAnsi"/>
          <w:sz w:val="24"/>
        </w:rPr>
        <w:t>najmujący</w:t>
      </w:r>
      <w:r w:rsidRPr="00BA4182">
        <w:rPr>
          <w:rStyle w:val="FontStyle18"/>
          <w:rFonts w:asciiTheme="minorHAnsi" w:hAnsiTheme="minorHAnsi" w:cstheme="minorHAnsi"/>
          <w:sz w:val="24"/>
        </w:rPr>
        <w:t xml:space="preserve"> może żądać od </w:t>
      </w:r>
      <w:r w:rsidR="00B46E2D">
        <w:rPr>
          <w:rStyle w:val="FontStyle18"/>
          <w:rFonts w:asciiTheme="minorHAnsi" w:hAnsiTheme="minorHAnsi" w:cstheme="minorHAnsi"/>
          <w:sz w:val="24"/>
        </w:rPr>
        <w:t>Najemcy</w:t>
      </w:r>
      <w:r w:rsidRPr="00BA4182">
        <w:rPr>
          <w:rStyle w:val="FontStyle18"/>
          <w:rFonts w:asciiTheme="minorHAnsi" w:hAnsiTheme="minorHAnsi" w:cstheme="minorHAnsi"/>
          <w:sz w:val="24"/>
        </w:rPr>
        <w:t xml:space="preserve"> zapłaty kary umownej w wysokości 10% niezrealizowanego czynszu</w:t>
      </w:r>
      <w:r w:rsidR="00BA4182" w:rsidRPr="00BA4182">
        <w:rPr>
          <w:rStyle w:val="FontStyle18"/>
          <w:rFonts w:asciiTheme="minorHAnsi" w:hAnsiTheme="minorHAnsi" w:cstheme="minorHAnsi"/>
          <w:sz w:val="24"/>
        </w:rPr>
        <w:t xml:space="preserve"> </w:t>
      </w:r>
      <w:r w:rsidRPr="00BA4182">
        <w:rPr>
          <w:rStyle w:val="FontStyle18"/>
          <w:rFonts w:asciiTheme="minorHAnsi" w:hAnsiTheme="minorHAnsi" w:cstheme="minorHAnsi"/>
          <w:sz w:val="24"/>
        </w:rPr>
        <w:t xml:space="preserve">za pozostały okres </w:t>
      </w:r>
      <w:r w:rsidR="00B46E2D">
        <w:rPr>
          <w:rStyle w:val="FontStyle18"/>
          <w:rFonts w:asciiTheme="minorHAnsi" w:hAnsiTheme="minorHAnsi" w:cstheme="minorHAnsi"/>
          <w:sz w:val="24"/>
        </w:rPr>
        <w:t>najmu</w:t>
      </w:r>
      <w:r w:rsidRPr="00BA4182">
        <w:rPr>
          <w:rStyle w:val="FontStyle18"/>
          <w:rFonts w:asciiTheme="minorHAnsi" w:hAnsiTheme="minorHAnsi" w:cstheme="minorHAnsi"/>
          <w:sz w:val="24"/>
        </w:rPr>
        <w:t>.</w:t>
      </w:r>
    </w:p>
    <w:p w14:paraId="02A5097F" w14:textId="3390DABA" w:rsidR="0048516F" w:rsidRPr="00C6391A" w:rsidRDefault="002C5D68" w:rsidP="00BA4182">
      <w:pPr>
        <w:pStyle w:val="Style10"/>
        <w:widowControl/>
        <w:spacing w:line="276" w:lineRule="auto"/>
        <w:ind w:left="284" w:right="34" w:hanging="284"/>
        <w:rPr>
          <w:rFonts w:asciiTheme="minorHAnsi" w:hAnsiTheme="minorHAnsi" w:cstheme="minorHAnsi"/>
        </w:rPr>
      </w:pPr>
      <w:r w:rsidRPr="00BA4182">
        <w:rPr>
          <w:rStyle w:val="FontStyle18"/>
          <w:rFonts w:asciiTheme="minorHAnsi" w:hAnsiTheme="minorHAnsi" w:cstheme="minorHAnsi"/>
          <w:sz w:val="24"/>
        </w:rPr>
        <w:t>3. W przypadku, gdy szkoda Wy</w:t>
      </w:r>
      <w:r w:rsidR="00B46E2D">
        <w:rPr>
          <w:rStyle w:val="FontStyle18"/>
          <w:rFonts w:asciiTheme="minorHAnsi" w:hAnsiTheme="minorHAnsi" w:cstheme="minorHAnsi"/>
          <w:sz w:val="24"/>
        </w:rPr>
        <w:t>najmującego</w:t>
      </w:r>
      <w:r w:rsidRPr="00BA4182">
        <w:rPr>
          <w:rStyle w:val="FontStyle18"/>
          <w:rFonts w:asciiTheme="minorHAnsi" w:hAnsiTheme="minorHAnsi" w:cstheme="minorHAnsi"/>
          <w:sz w:val="24"/>
        </w:rPr>
        <w:t xml:space="preserve"> wynikająca z niewykonania lub nienależytego wykonania obowiązków </w:t>
      </w:r>
      <w:r w:rsidR="00B46E2D">
        <w:rPr>
          <w:rStyle w:val="FontStyle18"/>
          <w:rFonts w:asciiTheme="minorHAnsi" w:hAnsiTheme="minorHAnsi" w:cstheme="minorHAnsi"/>
          <w:sz w:val="24"/>
        </w:rPr>
        <w:t>Najemcy</w:t>
      </w:r>
      <w:r w:rsidRPr="00BA4182">
        <w:rPr>
          <w:rStyle w:val="FontStyle18"/>
          <w:rFonts w:asciiTheme="minorHAnsi" w:hAnsiTheme="minorHAnsi" w:cstheme="minorHAnsi"/>
          <w:sz w:val="24"/>
        </w:rPr>
        <w:t xml:space="preserve">, jak również z rozwiązania </w:t>
      </w:r>
      <w:r w:rsidR="00021B4A" w:rsidRPr="00BA4182">
        <w:rPr>
          <w:rStyle w:val="FontStyle18"/>
          <w:rFonts w:asciiTheme="minorHAnsi" w:hAnsiTheme="minorHAnsi" w:cstheme="minorHAnsi"/>
          <w:sz w:val="24"/>
        </w:rPr>
        <w:t xml:space="preserve">Umowy </w:t>
      </w:r>
      <w:r w:rsidR="00BA4182">
        <w:rPr>
          <w:rStyle w:val="FontStyle18"/>
          <w:rFonts w:asciiTheme="minorHAnsi" w:hAnsiTheme="minorHAnsi" w:cstheme="minorHAnsi"/>
          <w:sz w:val="24"/>
        </w:rPr>
        <w:br/>
      </w:r>
      <w:r w:rsidR="00021B4A" w:rsidRPr="00BA4182">
        <w:rPr>
          <w:rStyle w:val="FontStyle18"/>
          <w:rFonts w:asciiTheme="minorHAnsi" w:hAnsiTheme="minorHAnsi" w:cstheme="minorHAnsi"/>
          <w:sz w:val="24"/>
        </w:rPr>
        <w:t>z</w:t>
      </w:r>
      <w:r w:rsidRPr="00BA4182">
        <w:rPr>
          <w:rStyle w:val="FontStyle18"/>
          <w:rFonts w:asciiTheme="minorHAnsi" w:hAnsiTheme="minorHAnsi" w:cstheme="minorHAnsi"/>
          <w:sz w:val="24"/>
        </w:rPr>
        <w:t xml:space="preserve"> przyczyn leżących po stronie </w:t>
      </w:r>
      <w:r w:rsidR="00B46E2D">
        <w:rPr>
          <w:rStyle w:val="FontStyle18"/>
          <w:rFonts w:asciiTheme="minorHAnsi" w:hAnsiTheme="minorHAnsi" w:cstheme="minorHAnsi"/>
          <w:sz w:val="24"/>
        </w:rPr>
        <w:t>Najemcy</w:t>
      </w:r>
      <w:r w:rsidRPr="00BA4182">
        <w:rPr>
          <w:rStyle w:val="FontStyle18"/>
          <w:rFonts w:asciiTheme="minorHAnsi" w:hAnsiTheme="minorHAnsi" w:cstheme="minorHAnsi"/>
          <w:sz w:val="24"/>
        </w:rPr>
        <w:t>, przenosi wysokość kary umownej, o której mowa w ust. 1 lub ust. 2, Wy</w:t>
      </w:r>
      <w:r w:rsidR="00B46E2D">
        <w:rPr>
          <w:rStyle w:val="FontStyle18"/>
          <w:rFonts w:asciiTheme="minorHAnsi" w:hAnsiTheme="minorHAnsi" w:cstheme="minorHAnsi"/>
          <w:sz w:val="24"/>
        </w:rPr>
        <w:t>najmujący</w:t>
      </w:r>
      <w:r w:rsidRPr="00BA4182">
        <w:rPr>
          <w:rStyle w:val="FontStyle18"/>
          <w:rFonts w:asciiTheme="minorHAnsi" w:hAnsiTheme="minorHAnsi" w:cstheme="minorHAnsi"/>
          <w:sz w:val="24"/>
        </w:rPr>
        <w:t xml:space="preserve"> uprawniony jest do dochodzenia odszkodowania uzupełniającego, na zasadach ogólnych.</w:t>
      </w:r>
    </w:p>
    <w:p w14:paraId="1069F141" w14:textId="77777777" w:rsidR="00C6391A" w:rsidRPr="00BA4182" w:rsidRDefault="00C6391A">
      <w:pPr>
        <w:tabs>
          <w:tab w:val="left" w:pos="4253"/>
        </w:tabs>
        <w:contextualSpacing/>
        <w:jc w:val="center"/>
        <w:rPr>
          <w:rFonts w:asciiTheme="minorHAnsi" w:hAnsiTheme="minorHAnsi" w:cstheme="minorHAnsi"/>
          <w:b/>
          <w:sz w:val="24"/>
          <w:szCs w:val="24"/>
        </w:rPr>
      </w:pPr>
    </w:p>
    <w:p w14:paraId="4B591339" w14:textId="77777777" w:rsidR="0048516F" w:rsidRPr="00BA4182" w:rsidRDefault="002C5D68">
      <w:pPr>
        <w:tabs>
          <w:tab w:val="left" w:pos="4253"/>
        </w:tabs>
        <w:contextualSpacing/>
        <w:jc w:val="center"/>
        <w:rPr>
          <w:rFonts w:asciiTheme="minorHAnsi" w:hAnsiTheme="minorHAnsi" w:cstheme="minorHAnsi"/>
          <w:sz w:val="24"/>
          <w:szCs w:val="24"/>
        </w:rPr>
      </w:pPr>
      <w:r w:rsidRPr="00BA4182">
        <w:rPr>
          <w:rFonts w:asciiTheme="minorHAnsi" w:hAnsiTheme="minorHAnsi" w:cstheme="minorHAnsi"/>
          <w:b/>
          <w:sz w:val="24"/>
          <w:szCs w:val="24"/>
        </w:rPr>
        <w:t>§15</w:t>
      </w:r>
    </w:p>
    <w:p w14:paraId="35772566" w14:textId="3F9A2B52" w:rsidR="0048516F" w:rsidRPr="00BA4182" w:rsidRDefault="002C5D68" w:rsidP="00BA4182">
      <w:pPr>
        <w:tabs>
          <w:tab w:val="left" w:pos="4253"/>
        </w:tabs>
        <w:contextualSpacing/>
        <w:jc w:val="both"/>
        <w:rPr>
          <w:rFonts w:asciiTheme="minorHAnsi" w:hAnsiTheme="minorHAnsi" w:cstheme="minorHAnsi"/>
          <w:sz w:val="24"/>
          <w:szCs w:val="24"/>
        </w:rPr>
      </w:pPr>
      <w:r w:rsidRPr="00BA4182">
        <w:rPr>
          <w:rFonts w:asciiTheme="minorHAnsi" w:hAnsiTheme="minorHAnsi" w:cstheme="minorHAnsi"/>
          <w:sz w:val="24"/>
          <w:szCs w:val="24"/>
        </w:rPr>
        <w:t>W sprawach nie uregulowanych niniejszą Umową zastosowanie mają przepisy Kodeksu Cywilnego.</w:t>
      </w:r>
    </w:p>
    <w:p w14:paraId="36E27FAA" w14:textId="77777777" w:rsidR="0048516F" w:rsidRPr="00BA4182" w:rsidRDefault="002C5D68">
      <w:pPr>
        <w:pStyle w:val="Style10"/>
        <w:spacing w:line="276" w:lineRule="auto"/>
        <w:jc w:val="center"/>
        <w:rPr>
          <w:rFonts w:asciiTheme="minorHAnsi" w:hAnsiTheme="minorHAnsi" w:cstheme="minorHAnsi"/>
        </w:rPr>
      </w:pPr>
      <w:r w:rsidRPr="00BA4182">
        <w:rPr>
          <w:rStyle w:val="FontStyle18"/>
          <w:rFonts w:asciiTheme="minorHAnsi" w:hAnsiTheme="minorHAnsi" w:cstheme="minorHAnsi"/>
          <w:b/>
          <w:sz w:val="24"/>
        </w:rPr>
        <w:t xml:space="preserve">  § 16</w:t>
      </w:r>
    </w:p>
    <w:p w14:paraId="2A486CC8" w14:textId="0024D742" w:rsidR="0048516F" w:rsidRPr="00BA4182" w:rsidRDefault="002C5D68">
      <w:pPr>
        <w:pStyle w:val="Style10"/>
        <w:spacing w:line="276" w:lineRule="auto"/>
        <w:ind w:firstLine="0"/>
        <w:rPr>
          <w:rFonts w:asciiTheme="minorHAnsi" w:hAnsiTheme="minorHAnsi" w:cstheme="minorHAnsi"/>
        </w:rPr>
      </w:pPr>
      <w:r w:rsidRPr="00BA4182">
        <w:rPr>
          <w:rStyle w:val="FontStyle18"/>
          <w:rFonts w:asciiTheme="minorHAnsi" w:hAnsiTheme="minorHAnsi" w:cstheme="minorHAnsi"/>
          <w:sz w:val="24"/>
        </w:rPr>
        <w:t xml:space="preserve">W przypadku zmiany adresu miejsca siedziby </w:t>
      </w:r>
      <w:r w:rsidR="00B46E2D">
        <w:rPr>
          <w:rStyle w:val="FontStyle18"/>
          <w:rFonts w:asciiTheme="minorHAnsi" w:hAnsiTheme="minorHAnsi" w:cstheme="minorHAnsi"/>
          <w:sz w:val="24"/>
        </w:rPr>
        <w:t>Najemca</w:t>
      </w:r>
      <w:r w:rsidRPr="00BA4182">
        <w:rPr>
          <w:rStyle w:val="FontStyle18"/>
          <w:rFonts w:asciiTheme="minorHAnsi" w:hAnsiTheme="minorHAnsi" w:cstheme="minorHAnsi"/>
          <w:sz w:val="24"/>
        </w:rPr>
        <w:t xml:space="preserve"> winien ten fakt niezwłocznie zgłosić Wy</w:t>
      </w:r>
      <w:r w:rsidR="00B46E2D">
        <w:rPr>
          <w:rStyle w:val="FontStyle18"/>
          <w:rFonts w:asciiTheme="minorHAnsi" w:hAnsiTheme="minorHAnsi" w:cstheme="minorHAnsi"/>
          <w:sz w:val="24"/>
        </w:rPr>
        <w:t xml:space="preserve">najmującemu. </w:t>
      </w:r>
      <w:r w:rsidRPr="00BA4182">
        <w:rPr>
          <w:rStyle w:val="FontStyle18"/>
          <w:rFonts w:asciiTheme="minorHAnsi" w:hAnsiTheme="minorHAnsi" w:cstheme="minorHAnsi"/>
          <w:sz w:val="24"/>
        </w:rPr>
        <w:t xml:space="preserve">O ile </w:t>
      </w:r>
      <w:r w:rsidR="00B46E2D">
        <w:rPr>
          <w:rStyle w:val="FontStyle18"/>
          <w:rFonts w:asciiTheme="minorHAnsi" w:hAnsiTheme="minorHAnsi" w:cstheme="minorHAnsi"/>
          <w:sz w:val="24"/>
        </w:rPr>
        <w:t>Najemca</w:t>
      </w:r>
      <w:r w:rsidRPr="00BA4182">
        <w:rPr>
          <w:rStyle w:val="FontStyle18"/>
          <w:rFonts w:asciiTheme="minorHAnsi" w:hAnsiTheme="minorHAnsi" w:cstheme="minorHAnsi"/>
          <w:sz w:val="24"/>
        </w:rPr>
        <w:t xml:space="preserve"> nie uczyni zadość temu obowiązkowi, pisma wysłane pod dotychczasowy adres będą uważane jako doręczone prawidłowo.</w:t>
      </w:r>
    </w:p>
    <w:p w14:paraId="37820E32" w14:textId="77777777" w:rsidR="0048516F" w:rsidRPr="00BA4182" w:rsidRDefault="0048516F">
      <w:pPr>
        <w:pStyle w:val="Style10"/>
        <w:spacing w:line="276" w:lineRule="auto"/>
        <w:jc w:val="center"/>
        <w:rPr>
          <w:rFonts w:asciiTheme="minorHAnsi" w:hAnsiTheme="minorHAnsi" w:cstheme="minorHAnsi"/>
        </w:rPr>
      </w:pPr>
    </w:p>
    <w:p w14:paraId="13677054" w14:textId="77777777" w:rsidR="0048516F" w:rsidRPr="00BA4182" w:rsidRDefault="002C5D68">
      <w:pPr>
        <w:pStyle w:val="Style10"/>
        <w:tabs>
          <w:tab w:val="left" w:pos="4140"/>
        </w:tabs>
        <w:spacing w:line="276" w:lineRule="auto"/>
        <w:jc w:val="center"/>
        <w:rPr>
          <w:rFonts w:asciiTheme="minorHAnsi" w:hAnsiTheme="minorHAnsi" w:cstheme="minorHAnsi"/>
        </w:rPr>
      </w:pPr>
      <w:r w:rsidRPr="00BA4182">
        <w:rPr>
          <w:rStyle w:val="FontStyle18"/>
          <w:rFonts w:asciiTheme="minorHAnsi" w:hAnsiTheme="minorHAnsi" w:cstheme="minorHAnsi"/>
          <w:b/>
          <w:sz w:val="24"/>
        </w:rPr>
        <w:t>§17</w:t>
      </w:r>
    </w:p>
    <w:p w14:paraId="024D0A08" w14:textId="3F3E0A98" w:rsidR="0048516F" w:rsidRPr="00BA4182" w:rsidRDefault="002C5D68">
      <w:pPr>
        <w:pStyle w:val="Style10"/>
        <w:spacing w:line="276" w:lineRule="auto"/>
        <w:ind w:left="284" w:hanging="284"/>
        <w:rPr>
          <w:rFonts w:asciiTheme="minorHAnsi" w:hAnsiTheme="minorHAnsi" w:cstheme="minorHAnsi"/>
        </w:rPr>
      </w:pPr>
      <w:r w:rsidRPr="00BA4182">
        <w:rPr>
          <w:rStyle w:val="FontStyle18"/>
          <w:rFonts w:asciiTheme="minorHAnsi" w:hAnsiTheme="minorHAnsi" w:cstheme="minorHAnsi"/>
          <w:sz w:val="24"/>
        </w:rPr>
        <w:t>1. Wszelkie spory mogące powstać w związku z wykonywaniem niniejszej Umowy rozpatrywane będą przez sąd powszechny właściwy miejscowo dla siedziby Wy</w:t>
      </w:r>
      <w:r w:rsidR="00B46E2D">
        <w:rPr>
          <w:rStyle w:val="FontStyle18"/>
          <w:rFonts w:asciiTheme="minorHAnsi" w:hAnsiTheme="minorHAnsi" w:cstheme="minorHAnsi"/>
          <w:sz w:val="24"/>
        </w:rPr>
        <w:t>najmującego</w:t>
      </w:r>
      <w:r w:rsidRPr="00BA4182">
        <w:rPr>
          <w:rStyle w:val="FontStyle18"/>
          <w:rFonts w:asciiTheme="minorHAnsi" w:hAnsiTheme="minorHAnsi" w:cstheme="minorHAnsi"/>
          <w:sz w:val="24"/>
        </w:rPr>
        <w:t>.</w:t>
      </w:r>
    </w:p>
    <w:p w14:paraId="60867B45" w14:textId="77777777" w:rsidR="0048516F" w:rsidRPr="00BA4182" w:rsidRDefault="002C5D68">
      <w:pPr>
        <w:pStyle w:val="Style10"/>
        <w:spacing w:line="276" w:lineRule="auto"/>
        <w:ind w:left="284" w:hanging="284"/>
        <w:rPr>
          <w:rFonts w:asciiTheme="minorHAnsi" w:hAnsiTheme="minorHAnsi" w:cstheme="minorHAnsi"/>
        </w:rPr>
      </w:pPr>
      <w:r w:rsidRPr="00BA4182">
        <w:rPr>
          <w:rStyle w:val="FontStyle18"/>
          <w:rFonts w:asciiTheme="minorHAnsi" w:hAnsiTheme="minorHAnsi" w:cstheme="minorHAnsi"/>
          <w:sz w:val="24"/>
        </w:rPr>
        <w:t>2. Wszelkie zmiany i uzupełnienia niniejszej Umowy wymagają formy pisemnej pod rygorem nieważności (aneks).</w:t>
      </w:r>
    </w:p>
    <w:p w14:paraId="2233DFE9" w14:textId="77777777" w:rsidR="0048516F" w:rsidRPr="00BA4182" w:rsidRDefault="002C5D68">
      <w:pPr>
        <w:pStyle w:val="Style10"/>
        <w:spacing w:line="276" w:lineRule="auto"/>
        <w:ind w:left="284" w:hanging="284"/>
        <w:rPr>
          <w:rFonts w:asciiTheme="minorHAnsi" w:hAnsiTheme="minorHAnsi" w:cstheme="minorHAnsi"/>
        </w:rPr>
      </w:pPr>
      <w:r w:rsidRPr="00BA4182">
        <w:rPr>
          <w:rStyle w:val="FontStyle18"/>
          <w:rFonts w:asciiTheme="minorHAnsi" w:hAnsiTheme="minorHAnsi" w:cstheme="minorHAnsi"/>
          <w:sz w:val="24"/>
        </w:rPr>
        <w:t>3. Umowa zostaje sporządzona w dwóch jednobrzmiących egzemplarzach, po jednym egzemplarzu dla każdej ze Stron.</w:t>
      </w:r>
    </w:p>
    <w:p w14:paraId="135B91DE" w14:textId="77777777" w:rsidR="008E4B3A" w:rsidRDefault="002C5D68" w:rsidP="008E4B3A">
      <w:pPr>
        <w:pStyle w:val="Style10"/>
        <w:spacing w:line="276" w:lineRule="auto"/>
        <w:ind w:left="-346" w:right="34" w:firstLine="0"/>
        <w:jc w:val="center"/>
        <w:rPr>
          <w:rStyle w:val="FontStyle18"/>
          <w:rFonts w:asciiTheme="minorHAnsi" w:hAnsiTheme="minorHAnsi" w:cstheme="minorHAnsi"/>
          <w:b/>
          <w:sz w:val="24"/>
        </w:rPr>
      </w:pPr>
      <w:r w:rsidRPr="008E4B3A">
        <w:rPr>
          <w:rStyle w:val="FontStyle18"/>
          <w:rFonts w:asciiTheme="minorHAnsi" w:hAnsiTheme="minorHAnsi" w:cstheme="minorHAnsi"/>
          <w:b/>
          <w:sz w:val="24"/>
        </w:rPr>
        <w:t xml:space="preserve">  </w:t>
      </w:r>
    </w:p>
    <w:p w14:paraId="1148A15B" w14:textId="0A5DFFF8" w:rsidR="0048516F" w:rsidRPr="008E4B3A" w:rsidRDefault="008E4B3A" w:rsidP="008E4B3A">
      <w:pPr>
        <w:pStyle w:val="Style10"/>
        <w:spacing w:line="276" w:lineRule="auto"/>
        <w:ind w:left="-346" w:right="34" w:firstLine="0"/>
        <w:jc w:val="center"/>
        <w:rPr>
          <w:rFonts w:asciiTheme="minorHAnsi" w:hAnsiTheme="minorHAnsi" w:cstheme="minorHAnsi"/>
        </w:rPr>
      </w:pPr>
      <w:r>
        <w:rPr>
          <w:rStyle w:val="FontStyle18"/>
          <w:rFonts w:asciiTheme="minorHAnsi" w:hAnsiTheme="minorHAnsi" w:cstheme="minorHAnsi"/>
          <w:b/>
          <w:sz w:val="20"/>
          <w:szCs w:val="20"/>
        </w:rPr>
        <w:t xml:space="preserve"> </w:t>
      </w:r>
      <w:r w:rsidR="002C5D68" w:rsidRPr="008E4B3A">
        <w:rPr>
          <w:rStyle w:val="FontStyle18"/>
          <w:rFonts w:asciiTheme="minorHAnsi" w:hAnsiTheme="minorHAnsi" w:cstheme="minorHAnsi"/>
          <w:b/>
          <w:sz w:val="20"/>
          <w:szCs w:val="20"/>
        </w:rPr>
        <w:t xml:space="preserve">__________________________                            </w:t>
      </w:r>
      <w:r w:rsidR="002C5D68" w:rsidRPr="008E4B3A">
        <w:rPr>
          <w:rStyle w:val="FontStyle18"/>
          <w:rFonts w:asciiTheme="minorHAnsi" w:hAnsiTheme="minorHAnsi" w:cstheme="minorHAnsi"/>
          <w:b/>
          <w:sz w:val="20"/>
          <w:szCs w:val="20"/>
        </w:rPr>
        <w:tab/>
      </w:r>
      <w:r w:rsidR="002C5D68" w:rsidRPr="008E4B3A">
        <w:rPr>
          <w:rStyle w:val="FontStyle18"/>
          <w:rFonts w:asciiTheme="minorHAnsi" w:hAnsiTheme="minorHAnsi" w:cstheme="minorHAnsi"/>
          <w:b/>
          <w:sz w:val="20"/>
          <w:szCs w:val="20"/>
        </w:rPr>
        <w:tab/>
      </w:r>
      <w:r w:rsidR="002C5D68" w:rsidRPr="008E4B3A">
        <w:rPr>
          <w:rStyle w:val="FontStyle18"/>
          <w:rFonts w:asciiTheme="minorHAnsi" w:hAnsiTheme="minorHAnsi" w:cstheme="minorHAnsi"/>
          <w:b/>
          <w:sz w:val="20"/>
          <w:szCs w:val="20"/>
        </w:rPr>
        <w:tab/>
        <w:t xml:space="preserve">   </w:t>
      </w:r>
      <w:r>
        <w:rPr>
          <w:rStyle w:val="FontStyle18"/>
          <w:rFonts w:asciiTheme="minorHAnsi" w:hAnsiTheme="minorHAnsi" w:cstheme="minorHAnsi"/>
          <w:b/>
          <w:sz w:val="20"/>
          <w:szCs w:val="20"/>
        </w:rPr>
        <w:t xml:space="preserve">   </w:t>
      </w:r>
      <w:r w:rsidR="00BA4182" w:rsidRPr="008E4B3A">
        <w:rPr>
          <w:rStyle w:val="FontStyle18"/>
          <w:rFonts w:asciiTheme="minorHAnsi" w:hAnsiTheme="minorHAnsi" w:cstheme="minorHAnsi"/>
          <w:b/>
          <w:sz w:val="20"/>
          <w:szCs w:val="20"/>
        </w:rPr>
        <w:t>________</w:t>
      </w:r>
      <w:r w:rsidR="002C5D68" w:rsidRPr="008E4B3A">
        <w:rPr>
          <w:rStyle w:val="FontStyle18"/>
          <w:rFonts w:asciiTheme="minorHAnsi" w:hAnsiTheme="minorHAnsi" w:cstheme="minorHAnsi"/>
          <w:b/>
          <w:sz w:val="20"/>
          <w:szCs w:val="20"/>
        </w:rPr>
        <w:t>________________</w:t>
      </w:r>
      <w:r w:rsidR="002C5D68" w:rsidRPr="008E4B3A">
        <w:rPr>
          <w:rStyle w:val="FontStyle18"/>
          <w:rFonts w:asciiTheme="minorHAnsi" w:eastAsia="Arial Narrow" w:hAnsiTheme="minorHAnsi" w:cstheme="minorHAnsi"/>
          <w:b/>
          <w:sz w:val="24"/>
        </w:rPr>
        <w:t xml:space="preserve">      </w:t>
      </w:r>
      <w:r w:rsidR="00BA4182" w:rsidRPr="008E4B3A">
        <w:rPr>
          <w:rStyle w:val="FontStyle18"/>
          <w:rFonts w:asciiTheme="minorHAnsi" w:eastAsia="Arial Narrow" w:hAnsiTheme="minorHAnsi" w:cstheme="minorHAnsi"/>
          <w:b/>
          <w:sz w:val="24"/>
        </w:rPr>
        <w:t xml:space="preserve">                     </w:t>
      </w:r>
      <w:r>
        <w:rPr>
          <w:rStyle w:val="FontStyle18"/>
          <w:rFonts w:asciiTheme="minorHAnsi" w:eastAsia="Arial Narrow" w:hAnsiTheme="minorHAnsi" w:cstheme="minorHAnsi"/>
          <w:b/>
          <w:sz w:val="24"/>
        </w:rPr>
        <w:t xml:space="preserve">                                                              </w:t>
      </w:r>
      <w:r w:rsidR="002C5D68" w:rsidRPr="008E4B3A">
        <w:rPr>
          <w:rStyle w:val="FontStyle18"/>
          <w:rFonts w:asciiTheme="minorHAnsi" w:hAnsiTheme="minorHAnsi" w:cstheme="minorHAnsi"/>
          <w:b/>
          <w:sz w:val="24"/>
        </w:rPr>
        <w:t>Wy</w:t>
      </w:r>
      <w:r w:rsidR="00B46E2D">
        <w:rPr>
          <w:rStyle w:val="FontStyle18"/>
          <w:rFonts w:asciiTheme="minorHAnsi" w:hAnsiTheme="minorHAnsi" w:cstheme="minorHAnsi"/>
          <w:b/>
          <w:sz w:val="24"/>
        </w:rPr>
        <w:t>najmujący</w:t>
      </w:r>
      <w:r w:rsidR="002C5D68" w:rsidRPr="008E4B3A">
        <w:rPr>
          <w:rStyle w:val="FontStyle18"/>
          <w:rFonts w:asciiTheme="minorHAnsi" w:hAnsiTheme="minorHAnsi" w:cstheme="minorHAnsi"/>
          <w:b/>
          <w:sz w:val="24"/>
        </w:rPr>
        <w:t xml:space="preserve">                                                     </w:t>
      </w:r>
      <w:r w:rsidR="002C5D68" w:rsidRPr="008E4B3A">
        <w:rPr>
          <w:rStyle w:val="FontStyle18"/>
          <w:rFonts w:asciiTheme="minorHAnsi" w:hAnsiTheme="minorHAnsi" w:cstheme="minorHAnsi"/>
          <w:b/>
          <w:sz w:val="24"/>
        </w:rPr>
        <w:tab/>
      </w:r>
      <w:r w:rsidR="002C5D68" w:rsidRPr="008E4B3A">
        <w:rPr>
          <w:rStyle w:val="FontStyle18"/>
          <w:rFonts w:asciiTheme="minorHAnsi" w:hAnsiTheme="minorHAnsi" w:cstheme="minorHAnsi"/>
          <w:b/>
          <w:sz w:val="24"/>
        </w:rPr>
        <w:tab/>
      </w:r>
      <w:r w:rsidR="002C5D68" w:rsidRPr="008E4B3A">
        <w:rPr>
          <w:rStyle w:val="FontStyle18"/>
          <w:rFonts w:asciiTheme="minorHAnsi" w:hAnsiTheme="minorHAnsi" w:cstheme="minorHAnsi"/>
          <w:b/>
          <w:sz w:val="24"/>
        </w:rPr>
        <w:tab/>
        <w:t xml:space="preserve">           </w:t>
      </w:r>
      <w:r w:rsidR="00B46E2D">
        <w:rPr>
          <w:rStyle w:val="FontStyle18"/>
          <w:rFonts w:asciiTheme="minorHAnsi" w:hAnsiTheme="minorHAnsi" w:cstheme="minorHAnsi"/>
          <w:b/>
          <w:sz w:val="24"/>
        </w:rPr>
        <w:t>Najemca</w:t>
      </w:r>
    </w:p>
    <w:p w14:paraId="2A62E512" w14:textId="77777777" w:rsidR="0048516F" w:rsidRPr="008E4B3A" w:rsidRDefault="0048516F">
      <w:pPr>
        <w:rPr>
          <w:rFonts w:asciiTheme="minorHAnsi" w:hAnsiTheme="minorHAnsi" w:cstheme="minorHAnsi"/>
          <w:b/>
          <w:sz w:val="24"/>
          <w:szCs w:val="24"/>
        </w:rPr>
      </w:pPr>
    </w:p>
    <w:p w14:paraId="2EFAA22E" w14:textId="62DF8C1A" w:rsidR="0048516F" w:rsidRPr="008E4B3A" w:rsidRDefault="002C5D68" w:rsidP="00BA4182">
      <w:pPr>
        <w:spacing w:after="0"/>
        <w:rPr>
          <w:rFonts w:asciiTheme="minorHAnsi" w:hAnsiTheme="minorHAnsi" w:cstheme="minorHAnsi"/>
          <w:sz w:val="24"/>
          <w:szCs w:val="24"/>
        </w:rPr>
      </w:pPr>
      <w:r w:rsidRPr="008E4B3A">
        <w:rPr>
          <w:rFonts w:asciiTheme="minorHAnsi" w:hAnsiTheme="minorHAnsi" w:cstheme="minorHAnsi"/>
          <w:b/>
          <w:sz w:val="24"/>
          <w:szCs w:val="24"/>
        </w:rPr>
        <w:t>Załączniki:</w:t>
      </w:r>
    </w:p>
    <w:p w14:paraId="523DA3B9" w14:textId="501A69C6" w:rsidR="0048516F" w:rsidRPr="008E4B3A" w:rsidRDefault="002C5D68" w:rsidP="00BA4182">
      <w:pPr>
        <w:spacing w:after="0"/>
        <w:rPr>
          <w:rFonts w:asciiTheme="minorHAnsi" w:hAnsiTheme="minorHAnsi" w:cstheme="minorHAnsi"/>
          <w:sz w:val="24"/>
          <w:szCs w:val="24"/>
        </w:rPr>
      </w:pPr>
      <w:r w:rsidRPr="008E4B3A">
        <w:rPr>
          <w:rFonts w:asciiTheme="minorHAnsi" w:hAnsiTheme="minorHAnsi" w:cstheme="minorHAnsi"/>
          <w:b/>
          <w:sz w:val="24"/>
          <w:szCs w:val="24"/>
        </w:rPr>
        <w:t>1. Załącznik nr 1 – Protokół zdawczo - odbiorczy</w:t>
      </w:r>
    </w:p>
    <w:p w14:paraId="21BED9EF" w14:textId="6B6A261A" w:rsidR="0048516F" w:rsidRPr="005614D7" w:rsidRDefault="002C5D68">
      <w:pPr>
        <w:jc w:val="right"/>
        <w:rPr>
          <w:rFonts w:asciiTheme="minorHAnsi" w:hAnsiTheme="minorHAnsi" w:cstheme="minorHAnsi"/>
          <w:sz w:val="24"/>
          <w:szCs w:val="24"/>
        </w:rPr>
      </w:pPr>
      <w:r w:rsidRPr="005614D7">
        <w:rPr>
          <w:rFonts w:asciiTheme="minorHAnsi" w:hAnsiTheme="minorHAnsi" w:cstheme="minorHAnsi"/>
          <w:sz w:val="24"/>
          <w:szCs w:val="24"/>
        </w:rPr>
        <w:lastRenderedPageBreak/>
        <w:t>Załącznik Nr 8</w:t>
      </w:r>
    </w:p>
    <w:p w14:paraId="65D2E5E8" w14:textId="77777777" w:rsidR="005614D7" w:rsidRDefault="005614D7">
      <w:pPr>
        <w:rPr>
          <w:rFonts w:asciiTheme="minorHAnsi" w:hAnsiTheme="minorHAnsi" w:cstheme="minorHAnsi"/>
          <w:sz w:val="24"/>
          <w:szCs w:val="24"/>
        </w:rPr>
      </w:pPr>
    </w:p>
    <w:p w14:paraId="31BB649E" w14:textId="7F7926D0"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 xml:space="preserve">Dane Oferenta: </w:t>
      </w:r>
    </w:p>
    <w:p w14:paraId="7D0FBD1D" w14:textId="15BC5C08"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Imię i nazwisko lub nazwa (firma): ..............................................................................................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5FD6F8D2" w14:textId="1FCF35D7"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Adres: ...........................</w:t>
      </w:r>
      <w:r w:rsidR="005614D7">
        <w:rPr>
          <w:rFonts w:asciiTheme="minorHAnsi" w:hAnsiTheme="minorHAnsi" w:cstheme="minorHAnsi"/>
          <w:sz w:val="24"/>
          <w:szCs w:val="24"/>
        </w:rPr>
        <w:t>.........................................</w:t>
      </w:r>
      <w:r w:rsidRPr="005614D7">
        <w:rPr>
          <w:rFonts w:asciiTheme="minorHAnsi" w:hAnsiTheme="minorHAnsi" w:cstheme="minorHAnsi"/>
          <w:sz w:val="24"/>
          <w:szCs w:val="24"/>
        </w:rPr>
        <w:t>......................................................................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551470B9" w14:textId="2946B05A"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Nr telefonu: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Nr faksu: …...................................................... </w:t>
      </w:r>
    </w:p>
    <w:p w14:paraId="0C353A48" w14:textId="7ADAC99B"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Adres poczty elektronicznej: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7109A429" w14:textId="77777777" w:rsidR="0048516F" w:rsidRPr="005614D7" w:rsidRDefault="0048516F">
      <w:pPr>
        <w:rPr>
          <w:rFonts w:asciiTheme="minorHAnsi" w:hAnsiTheme="minorHAnsi" w:cstheme="minorHAnsi"/>
          <w:sz w:val="24"/>
          <w:szCs w:val="24"/>
        </w:rPr>
      </w:pPr>
    </w:p>
    <w:p w14:paraId="19EBA817" w14:textId="77777777" w:rsidR="0048516F" w:rsidRPr="005614D7" w:rsidRDefault="002C5D68">
      <w:pPr>
        <w:spacing w:after="0"/>
        <w:jc w:val="both"/>
        <w:rPr>
          <w:rFonts w:asciiTheme="minorHAnsi" w:hAnsiTheme="minorHAnsi" w:cstheme="minorHAnsi"/>
          <w:color w:val="auto"/>
          <w:sz w:val="24"/>
          <w:szCs w:val="24"/>
        </w:rPr>
      </w:pPr>
      <w:r w:rsidRPr="005614D7">
        <w:rPr>
          <w:rFonts w:asciiTheme="minorHAnsi" w:hAnsiTheme="minorHAnsi" w:cstheme="minorHAnsi"/>
          <w:b/>
          <w:color w:val="auto"/>
          <w:sz w:val="24"/>
          <w:szCs w:val="24"/>
        </w:rPr>
        <w:t xml:space="preserve">W </w:t>
      </w:r>
      <w:r w:rsidR="00C6391A" w:rsidRPr="005614D7">
        <w:rPr>
          <w:rFonts w:asciiTheme="minorHAnsi" w:hAnsiTheme="minorHAnsi" w:cstheme="minorHAnsi"/>
          <w:b/>
          <w:color w:val="auto"/>
          <w:sz w:val="24"/>
          <w:szCs w:val="24"/>
        </w:rPr>
        <w:t>załączeniu</w:t>
      </w:r>
      <w:r w:rsidRPr="005614D7">
        <w:rPr>
          <w:rFonts w:asciiTheme="minorHAnsi" w:hAnsiTheme="minorHAnsi" w:cstheme="minorHAnsi"/>
          <w:b/>
          <w:color w:val="auto"/>
          <w:sz w:val="24"/>
          <w:szCs w:val="24"/>
        </w:rPr>
        <w:t xml:space="preserve"> przedkładam proponowany plan pracy zapewniający ciągłość badań w okresie przejściowym. Maksymalny czas trwania tego okresu to 2 tygodnie.</w:t>
      </w:r>
    </w:p>
    <w:p w14:paraId="009C431D" w14:textId="77777777" w:rsidR="0048516F" w:rsidRPr="005614D7" w:rsidRDefault="0048516F">
      <w:pPr>
        <w:spacing w:after="0"/>
        <w:jc w:val="both"/>
        <w:rPr>
          <w:rFonts w:asciiTheme="minorHAnsi" w:hAnsiTheme="minorHAnsi" w:cstheme="minorHAnsi"/>
          <w:b/>
          <w:color w:val="auto"/>
          <w:sz w:val="24"/>
          <w:szCs w:val="24"/>
        </w:rPr>
      </w:pPr>
    </w:p>
    <w:p w14:paraId="05C77153" w14:textId="6721848B" w:rsidR="0048516F" w:rsidRPr="005614D7" w:rsidRDefault="002C5D68">
      <w:pPr>
        <w:spacing w:after="0"/>
        <w:jc w:val="both"/>
        <w:rPr>
          <w:rFonts w:asciiTheme="minorHAnsi" w:hAnsiTheme="minorHAnsi" w:cstheme="minorHAnsi"/>
          <w:b/>
          <w:color w:val="auto"/>
          <w:sz w:val="24"/>
          <w:szCs w:val="24"/>
        </w:rPr>
      </w:pPr>
      <w:r w:rsidRPr="005614D7">
        <w:rPr>
          <w:rFonts w:asciiTheme="minorHAnsi" w:hAnsiTheme="minorHAnsi" w:cstheme="minorHAnsi"/>
          <w:b/>
          <w:color w:val="auto"/>
          <w:sz w:val="24"/>
          <w:szCs w:val="24"/>
        </w:rPr>
        <w:t>…………………………………………………………………………………………………………………………………………………………………………………………………………………………………………………………………………………………</w:t>
      </w:r>
      <w:r w:rsidR="005614D7">
        <w:rPr>
          <w:rFonts w:asciiTheme="minorHAnsi" w:hAnsiTheme="minorHAnsi" w:cstheme="minorHAnsi"/>
          <w:b/>
          <w:color w:val="auto"/>
          <w:sz w:val="24"/>
          <w:szCs w:val="24"/>
        </w:rPr>
        <w:t>……………………………………………………………………………………………………………………………………………</w:t>
      </w:r>
      <w:r w:rsidRPr="005614D7">
        <w:rPr>
          <w:rFonts w:asciiTheme="minorHAnsi" w:hAnsiTheme="minorHAnsi" w:cstheme="minorHAnsi"/>
          <w:b/>
          <w:color w:val="auto"/>
          <w:sz w:val="24"/>
          <w:szCs w:val="24"/>
        </w:rPr>
        <w:t xml:space="preserve"> </w:t>
      </w:r>
    </w:p>
    <w:p w14:paraId="4F534310" w14:textId="77777777" w:rsidR="0048516F" w:rsidRPr="00C6391A" w:rsidRDefault="0048516F">
      <w:pPr>
        <w:spacing w:after="0"/>
        <w:jc w:val="both"/>
        <w:rPr>
          <w:rFonts w:asciiTheme="minorHAnsi" w:hAnsiTheme="minorHAnsi" w:cstheme="minorHAnsi"/>
          <w:b/>
          <w:color w:val="auto"/>
        </w:rPr>
      </w:pPr>
    </w:p>
    <w:p w14:paraId="48408DD8" w14:textId="77777777" w:rsidR="0048516F" w:rsidRPr="00C6391A" w:rsidRDefault="0048516F">
      <w:pPr>
        <w:spacing w:after="0"/>
        <w:jc w:val="both"/>
        <w:rPr>
          <w:rFonts w:asciiTheme="minorHAnsi" w:hAnsiTheme="minorHAnsi" w:cstheme="minorHAnsi"/>
          <w:b/>
          <w:color w:val="FF0000"/>
        </w:rPr>
      </w:pPr>
    </w:p>
    <w:p w14:paraId="6F8E6791" w14:textId="77777777" w:rsidR="0048516F" w:rsidRPr="00C6391A" w:rsidRDefault="0048516F">
      <w:pPr>
        <w:spacing w:after="0"/>
        <w:jc w:val="both"/>
        <w:rPr>
          <w:rFonts w:asciiTheme="minorHAnsi" w:hAnsiTheme="minorHAnsi" w:cstheme="minorHAnsi"/>
          <w:b/>
          <w:color w:val="FF0000"/>
        </w:rPr>
      </w:pPr>
    </w:p>
    <w:p w14:paraId="4528062F" w14:textId="77777777" w:rsidR="0048516F" w:rsidRPr="00C6391A" w:rsidRDefault="0048516F">
      <w:pPr>
        <w:spacing w:after="0"/>
        <w:jc w:val="both"/>
        <w:rPr>
          <w:rFonts w:asciiTheme="minorHAnsi" w:hAnsiTheme="minorHAnsi" w:cstheme="minorHAnsi"/>
          <w:b/>
          <w:color w:val="FF0000"/>
        </w:rPr>
      </w:pPr>
    </w:p>
    <w:p w14:paraId="2B82111E" w14:textId="77777777" w:rsidR="0048516F" w:rsidRPr="00C6391A" w:rsidRDefault="0048516F">
      <w:pPr>
        <w:spacing w:after="0"/>
        <w:jc w:val="both"/>
        <w:rPr>
          <w:rFonts w:asciiTheme="minorHAnsi" w:hAnsiTheme="minorHAnsi" w:cstheme="minorHAnsi"/>
          <w:b/>
          <w:color w:val="FF0000"/>
        </w:rPr>
      </w:pPr>
    </w:p>
    <w:p w14:paraId="37D76FC9" w14:textId="77777777" w:rsidR="0048516F" w:rsidRPr="00C6391A" w:rsidRDefault="0048516F">
      <w:pPr>
        <w:spacing w:after="0"/>
        <w:jc w:val="both"/>
        <w:rPr>
          <w:rFonts w:asciiTheme="minorHAnsi" w:hAnsiTheme="minorHAnsi" w:cstheme="minorHAnsi"/>
          <w:b/>
          <w:color w:val="FF0000"/>
        </w:rPr>
      </w:pPr>
    </w:p>
    <w:p w14:paraId="5EE83B39" w14:textId="77777777" w:rsidR="0048516F" w:rsidRPr="00C6391A" w:rsidRDefault="0048516F">
      <w:pPr>
        <w:spacing w:after="0"/>
        <w:jc w:val="both"/>
        <w:rPr>
          <w:rFonts w:asciiTheme="minorHAnsi" w:hAnsiTheme="minorHAnsi" w:cstheme="minorHAnsi"/>
          <w:b/>
          <w:color w:val="FF0000"/>
        </w:rPr>
      </w:pPr>
    </w:p>
    <w:p w14:paraId="0E34E54F" w14:textId="77777777" w:rsidR="0048516F" w:rsidRPr="00C6391A" w:rsidRDefault="0048516F">
      <w:pPr>
        <w:spacing w:after="0"/>
        <w:jc w:val="both"/>
        <w:rPr>
          <w:rFonts w:asciiTheme="minorHAnsi" w:hAnsiTheme="minorHAnsi" w:cstheme="minorHAnsi"/>
          <w:b/>
          <w:color w:val="FF0000"/>
        </w:rPr>
      </w:pPr>
    </w:p>
    <w:p w14:paraId="1E4DB4E2" w14:textId="77777777" w:rsidR="0048516F" w:rsidRPr="00C6391A" w:rsidRDefault="0048516F">
      <w:pPr>
        <w:spacing w:after="0"/>
        <w:jc w:val="both"/>
        <w:rPr>
          <w:rFonts w:asciiTheme="minorHAnsi" w:hAnsiTheme="minorHAnsi" w:cstheme="minorHAnsi"/>
          <w:b/>
          <w:color w:val="FF0000"/>
        </w:rPr>
      </w:pPr>
    </w:p>
    <w:p w14:paraId="262109E3" w14:textId="77777777" w:rsidR="0048516F" w:rsidRPr="00C6391A" w:rsidRDefault="0048516F">
      <w:pPr>
        <w:spacing w:after="0"/>
        <w:jc w:val="both"/>
        <w:rPr>
          <w:rFonts w:asciiTheme="minorHAnsi" w:hAnsiTheme="minorHAnsi" w:cstheme="minorHAnsi"/>
          <w:b/>
          <w:color w:val="FF0000"/>
        </w:rPr>
      </w:pPr>
    </w:p>
    <w:p w14:paraId="5C84FD64" w14:textId="77777777" w:rsidR="0048516F" w:rsidRPr="00C6391A" w:rsidRDefault="0048516F">
      <w:pPr>
        <w:spacing w:after="0"/>
        <w:jc w:val="both"/>
        <w:rPr>
          <w:rFonts w:asciiTheme="minorHAnsi" w:hAnsiTheme="minorHAnsi" w:cstheme="minorHAnsi"/>
          <w:b/>
          <w:color w:val="FF0000"/>
        </w:rPr>
      </w:pPr>
    </w:p>
    <w:p w14:paraId="74F9BA72" w14:textId="77777777" w:rsidR="0048516F" w:rsidRPr="00C6391A" w:rsidRDefault="0048516F">
      <w:pPr>
        <w:spacing w:after="0"/>
        <w:jc w:val="both"/>
        <w:rPr>
          <w:rFonts w:asciiTheme="minorHAnsi" w:hAnsiTheme="minorHAnsi" w:cstheme="minorHAnsi"/>
          <w:b/>
          <w:color w:val="FF0000"/>
        </w:rPr>
      </w:pPr>
    </w:p>
    <w:p w14:paraId="2B728E71" w14:textId="77777777" w:rsidR="0048516F" w:rsidRPr="00C6391A" w:rsidRDefault="0048516F">
      <w:pPr>
        <w:spacing w:after="0"/>
        <w:jc w:val="both"/>
        <w:rPr>
          <w:rFonts w:asciiTheme="minorHAnsi" w:hAnsiTheme="minorHAnsi" w:cstheme="minorHAnsi"/>
          <w:b/>
          <w:color w:val="FF0000"/>
        </w:rPr>
      </w:pPr>
    </w:p>
    <w:p w14:paraId="64CF5599" w14:textId="77777777" w:rsidR="0048516F" w:rsidRPr="00C6391A" w:rsidRDefault="0048516F">
      <w:pPr>
        <w:spacing w:after="0"/>
        <w:jc w:val="both"/>
        <w:rPr>
          <w:rFonts w:asciiTheme="minorHAnsi" w:hAnsiTheme="minorHAnsi" w:cstheme="minorHAnsi"/>
          <w:b/>
          <w:color w:val="FF0000"/>
        </w:rPr>
      </w:pPr>
    </w:p>
    <w:p w14:paraId="0113B28A" w14:textId="77777777" w:rsidR="0048516F" w:rsidRPr="00C6391A" w:rsidRDefault="0048516F">
      <w:pPr>
        <w:spacing w:after="0"/>
        <w:jc w:val="both"/>
        <w:rPr>
          <w:rFonts w:asciiTheme="minorHAnsi" w:hAnsiTheme="minorHAnsi" w:cstheme="minorHAnsi"/>
          <w:b/>
          <w:color w:val="FF0000"/>
        </w:rPr>
      </w:pPr>
    </w:p>
    <w:p w14:paraId="6BB51772" w14:textId="77777777" w:rsidR="0048516F" w:rsidRPr="00C6391A" w:rsidRDefault="0048516F">
      <w:pPr>
        <w:spacing w:after="0"/>
        <w:jc w:val="both"/>
        <w:rPr>
          <w:rFonts w:asciiTheme="minorHAnsi" w:hAnsiTheme="minorHAnsi" w:cstheme="minorHAnsi"/>
          <w:b/>
          <w:color w:val="FF0000"/>
        </w:rPr>
      </w:pPr>
    </w:p>
    <w:p w14:paraId="1D515CEA" w14:textId="77777777" w:rsidR="0048516F" w:rsidRPr="00C6391A" w:rsidRDefault="0048516F">
      <w:pPr>
        <w:spacing w:after="0"/>
        <w:jc w:val="both"/>
        <w:rPr>
          <w:rFonts w:asciiTheme="minorHAnsi" w:hAnsiTheme="minorHAnsi" w:cstheme="minorHAnsi"/>
          <w:b/>
          <w:color w:val="FF0000"/>
        </w:rPr>
      </w:pPr>
    </w:p>
    <w:p w14:paraId="55663C9F" w14:textId="77777777" w:rsidR="0048516F" w:rsidRPr="00C6391A" w:rsidRDefault="0048516F">
      <w:pPr>
        <w:spacing w:after="0"/>
        <w:jc w:val="both"/>
        <w:rPr>
          <w:rFonts w:asciiTheme="minorHAnsi" w:hAnsiTheme="minorHAnsi" w:cstheme="minorHAnsi"/>
          <w:b/>
          <w:color w:val="FF0000"/>
        </w:rPr>
      </w:pPr>
    </w:p>
    <w:p w14:paraId="4E3081C4" w14:textId="77777777" w:rsidR="0048516F" w:rsidRPr="00C6391A" w:rsidRDefault="0048516F">
      <w:pPr>
        <w:spacing w:after="0"/>
        <w:jc w:val="both"/>
        <w:rPr>
          <w:rFonts w:asciiTheme="minorHAnsi" w:hAnsiTheme="minorHAnsi" w:cstheme="minorHAnsi"/>
          <w:b/>
          <w:color w:val="FF0000"/>
        </w:rPr>
      </w:pPr>
    </w:p>
    <w:p w14:paraId="35EF2C86" w14:textId="77777777" w:rsidR="00AC6310" w:rsidRPr="00C6391A" w:rsidRDefault="00AC6310">
      <w:pPr>
        <w:spacing w:after="0"/>
        <w:jc w:val="both"/>
        <w:rPr>
          <w:rFonts w:asciiTheme="minorHAnsi" w:hAnsiTheme="minorHAnsi" w:cstheme="minorHAnsi"/>
          <w:b/>
          <w:color w:val="FF0000"/>
        </w:rPr>
      </w:pPr>
    </w:p>
    <w:p w14:paraId="338BCEDF" w14:textId="77777777" w:rsidR="0048516F" w:rsidRPr="00C6391A" w:rsidRDefault="0048516F">
      <w:pPr>
        <w:spacing w:after="0"/>
        <w:jc w:val="both"/>
        <w:rPr>
          <w:rFonts w:asciiTheme="minorHAnsi" w:hAnsiTheme="minorHAnsi" w:cstheme="minorHAnsi"/>
          <w:b/>
          <w:color w:val="FF0000"/>
        </w:rPr>
      </w:pPr>
    </w:p>
    <w:p w14:paraId="158C11B6" w14:textId="77777777" w:rsidR="0048516F" w:rsidRPr="00C6391A" w:rsidRDefault="0048516F">
      <w:pPr>
        <w:spacing w:after="0"/>
        <w:jc w:val="both"/>
        <w:rPr>
          <w:rFonts w:asciiTheme="minorHAnsi" w:hAnsiTheme="minorHAnsi" w:cstheme="minorHAnsi"/>
          <w:b/>
          <w:color w:val="FF0000"/>
        </w:rPr>
      </w:pPr>
    </w:p>
    <w:p w14:paraId="39903EA5" w14:textId="77777777" w:rsidR="0048516F" w:rsidRPr="00C6391A" w:rsidRDefault="0048516F">
      <w:pPr>
        <w:spacing w:after="0"/>
        <w:jc w:val="both"/>
        <w:rPr>
          <w:rFonts w:asciiTheme="minorHAnsi" w:hAnsiTheme="minorHAnsi" w:cstheme="minorHAnsi"/>
          <w:b/>
          <w:color w:val="FF0000"/>
        </w:rPr>
      </w:pPr>
    </w:p>
    <w:p w14:paraId="6DC01D60" w14:textId="77777777" w:rsidR="0048516F" w:rsidRPr="00C6391A" w:rsidRDefault="0048516F">
      <w:pPr>
        <w:spacing w:after="0"/>
        <w:jc w:val="both"/>
        <w:rPr>
          <w:rFonts w:asciiTheme="minorHAnsi" w:hAnsiTheme="minorHAnsi" w:cstheme="minorHAnsi"/>
          <w:b/>
          <w:color w:val="FF0000"/>
        </w:rPr>
      </w:pPr>
    </w:p>
    <w:p w14:paraId="611E48F7" w14:textId="77777777" w:rsidR="0048516F" w:rsidRDefault="0048516F">
      <w:pPr>
        <w:spacing w:after="0"/>
        <w:jc w:val="both"/>
        <w:rPr>
          <w:rFonts w:asciiTheme="minorHAnsi" w:hAnsiTheme="minorHAnsi" w:cstheme="minorHAnsi"/>
          <w:b/>
          <w:color w:val="FF0000"/>
        </w:rPr>
      </w:pPr>
    </w:p>
    <w:p w14:paraId="45A96BA5" w14:textId="77777777" w:rsidR="005614D7" w:rsidRPr="00C6391A" w:rsidRDefault="005614D7">
      <w:pPr>
        <w:spacing w:after="0"/>
        <w:jc w:val="both"/>
        <w:rPr>
          <w:rFonts w:asciiTheme="minorHAnsi" w:hAnsiTheme="minorHAnsi" w:cstheme="minorHAnsi"/>
          <w:b/>
          <w:color w:val="FF0000"/>
        </w:rPr>
      </w:pPr>
    </w:p>
    <w:p w14:paraId="61E21334" w14:textId="77777777" w:rsidR="0048516F" w:rsidRPr="00C6391A" w:rsidRDefault="0048516F">
      <w:pPr>
        <w:spacing w:after="0"/>
        <w:jc w:val="both"/>
        <w:rPr>
          <w:rFonts w:asciiTheme="minorHAnsi" w:hAnsiTheme="minorHAnsi" w:cstheme="minorHAnsi"/>
          <w:b/>
          <w:color w:val="FF0000"/>
        </w:rPr>
      </w:pPr>
    </w:p>
    <w:p w14:paraId="3907AC2D" w14:textId="77777777" w:rsidR="0048516F" w:rsidRPr="005614D7" w:rsidRDefault="002C5D68">
      <w:pPr>
        <w:jc w:val="right"/>
        <w:rPr>
          <w:rFonts w:asciiTheme="minorHAnsi" w:hAnsiTheme="minorHAnsi" w:cstheme="minorHAnsi"/>
          <w:sz w:val="24"/>
          <w:szCs w:val="24"/>
        </w:rPr>
      </w:pPr>
      <w:r w:rsidRPr="005614D7">
        <w:rPr>
          <w:rFonts w:asciiTheme="minorHAnsi" w:hAnsiTheme="minorHAnsi" w:cstheme="minorHAnsi"/>
          <w:sz w:val="24"/>
          <w:szCs w:val="24"/>
        </w:rPr>
        <w:t xml:space="preserve">Załącznik Nr 9  </w:t>
      </w:r>
    </w:p>
    <w:p w14:paraId="2925579F" w14:textId="77777777" w:rsidR="005614D7" w:rsidRDefault="005614D7">
      <w:pPr>
        <w:jc w:val="center"/>
        <w:rPr>
          <w:rFonts w:asciiTheme="minorHAnsi" w:hAnsiTheme="minorHAnsi" w:cstheme="minorHAnsi"/>
          <w:sz w:val="24"/>
          <w:szCs w:val="24"/>
        </w:rPr>
      </w:pPr>
    </w:p>
    <w:p w14:paraId="7664FE9B" w14:textId="0F93836B" w:rsidR="0048516F" w:rsidRPr="005614D7" w:rsidRDefault="002C5D68">
      <w:pPr>
        <w:jc w:val="center"/>
        <w:rPr>
          <w:rFonts w:asciiTheme="minorHAnsi" w:hAnsiTheme="minorHAnsi" w:cstheme="minorHAnsi"/>
          <w:sz w:val="24"/>
          <w:szCs w:val="24"/>
        </w:rPr>
      </w:pPr>
      <w:r w:rsidRPr="005614D7">
        <w:rPr>
          <w:rFonts w:asciiTheme="minorHAnsi" w:hAnsiTheme="minorHAnsi" w:cstheme="minorHAnsi"/>
          <w:sz w:val="24"/>
          <w:szCs w:val="24"/>
        </w:rPr>
        <w:t>OŚWIADCZENIE</w:t>
      </w:r>
    </w:p>
    <w:p w14:paraId="1B886C5C" w14:textId="77777777"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 xml:space="preserve">Dane Oferenta: </w:t>
      </w:r>
    </w:p>
    <w:p w14:paraId="5BB1B633" w14:textId="6E1899C5"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Imię i nazwisko lub nazwa (firma): .............................................................................................. ..................................</w:t>
      </w:r>
      <w:r w:rsid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4BA7A5E2" w14:textId="0B8868B4"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Adres: .................................</w:t>
      </w:r>
      <w:r w:rsidR="005614D7">
        <w:rPr>
          <w:rFonts w:asciiTheme="minorHAnsi" w:hAnsiTheme="minorHAnsi" w:cstheme="minorHAnsi"/>
          <w:sz w:val="24"/>
          <w:szCs w:val="24"/>
        </w:rPr>
        <w:t>.........................................</w:t>
      </w:r>
      <w:r w:rsidRPr="005614D7">
        <w:rPr>
          <w:rFonts w:asciiTheme="minorHAnsi" w:hAnsiTheme="minorHAnsi" w:cstheme="minorHAnsi"/>
          <w:sz w:val="24"/>
          <w:szCs w:val="24"/>
        </w:rPr>
        <w:t>................................................................ ..............................................</w:t>
      </w:r>
      <w:r w:rsidR="005614D7">
        <w:rPr>
          <w:rFonts w:asciiTheme="minorHAnsi" w:hAnsiTheme="minorHAnsi" w:cstheme="minorHAnsi"/>
          <w:sz w:val="24"/>
          <w:szCs w:val="24"/>
        </w:rPr>
        <w:t>....................................................</w:t>
      </w:r>
      <w:r w:rsidRPr="005614D7">
        <w:rPr>
          <w:rFonts w:asciiTheme="minorHAnsi" w:hAnsiTheme="minorHAnsi" w:cstheme="minorHAnsi"/>
          <w:sz w:val="24"/>
          <w:szCs w:val="24"/>
        </w:rPr>
        <w:t>...................................................</w:t>
      </w:r>
    </w:p>
    <w:p w14:paraId="7993A365" w14:textId="27E10386"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 xml:space="preserve"> Nr telefonu: .......................</w:t>
      </w:r>
      <w:r w:rsidR="005614D7" w:rsidRPr="005614D7">
        <w:rPr>
          <w:rFonts w:asciiTheme="minorHAnsi" w:hAnsiTheme="minorHAnsi" w:cstheme="minorHAnsi"/>
          <w:sz w:val="24"/>
          <w:szCs w:val="24"/>
        </w:rPr>
        <w:t>...............</w:t>
      </w:r>
      <w:r w:rsidRPr="005614D7">
        <w:rPr>
          <w:rFonts w:asciiTheme="minorHAnsi" w:hAnsiTheme="minorHAnsi" w:cstheme="minorHAnsi"/>
          <w:sz w:val="24"/>
          <w:szCs w:val="24"/>
        </w:rPr>
        <w:t xml:space="preserve">................. Nr faksu: …...................................................... </w:t>
      </w:r>
    </w:p>
    <w:p w14:paraId="2FF040CB" w14:textId="7FA417B9"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Adres poczty elektronicznej: ..................</w:t>
      </w:r>
      <w:r w:rsidR="005614D7" w:rsidRPr="005614D7">
        <w:rPr>
          <w:rFonts w:asciiTheme="minorHAnsi" w:hAnsiTheme="minorHAnsi" w:cstheme="minorHAnsi"/>
          <w:sz w:val="24"/>
          <w:szCs w:val="24"/>
        </w:rPr>
        <w:t>......</w:t>
      </w:r>
      <w:r w:rsidRPr="005614D7">
        <w:rPr>
          <w:rFonts w:asciiTheme="minorHAnsi" w:hAnsiTheme="minorHAnsi" w:cstheme="minorHAnsi"/>
          <w:sz w:val="24"/>
          <w:szCs w:val="24"/>
        </w:rPr>
        <w:t xml:space="preserve">...............................................................................   </w:t>
      </w:r>
    </w:p>
    <w:p w14:paraId="2EF28330" w14:textId="09881965" w:rsidR="0048516F" w:rsidRPr="005614D7" w:rsidRDefault="002C5D68">
      <w:pPr>
        <w:spacing w:after="0" w:line="240" w:lineRule="auto"/>
        <w:jc w:val="both"/>
        <w:rPr>
          <w:rFonts w:asciiTheme="minorHAnsi" w:hAnsiTheme="minorHAnsi" w:cstheme="minorHAnsi"/>
          <w:color w:val="FF0000"/>
          <w:sz w:val="24"/>
          <w:szCs w:val="24"/>
        </w:rPr>
      </w:pPr>
      <w:r w:rsidRPr="005614D7">
        <w:rPr>
          <w:rFonts w:asciiTheme="minorHAnsi" w:hAnsiTheme="minorHAnsi" w:cstheme="minorHAnsi"/>
          <w:sz w:val="24"/>
          <w:szCs w:val="24"/>
        </w:rPr>
        <w:t xml:space="preserve">Oświadczam, że </w:t>
      </w:r>
      <w:r w:rsidRPr="005614D7">
        <w:rPr>
          <w:rFonts w:asciiTheme="minorHAnsi" w:eastAsia="SimSun" w:hAnsiTheme="minorHAnsi" w:cstheme="minorHAnsi"/>
          <w:sz w:val="24"/>
          <w:szCs w:val="24"/>
          <w:lang w:eastAsia="zh-CN"/>
        </w:rPr>
        <w:t xml:space="preserve">posiadam aktualne ubezpieczenie </w:t>
      </w:r>
      <w:proofErr w:type="spellStart"/>
      <w:r w:rsidRPr="005614D7">
        <w:rPr>
          <w:rFonts w:asciiTheme="minorHAnsi" w:eastAsia="SimSun" w:hAnsiTheme="minorHAnsi" w:cstheme="minorHAnsi"/>
          <w:sz w:val="24"/>
          <w:szCs w:val="24"/>
          <w:lang w:eastAsia="zh-CN"/>
        </w:rPr>
        <w:t>oc</w:t>
      </w:r>
      <w:proofErr w:type="spellEnd"/>
      <w:r w:rsidRPr="005614D7">
        <w:rPr>
          <w:rFonts w:asciiTheme="minorHAnsi" w:eastAsia="SimSun" w:hAnsiTheme="minorHAnsi" w:cstheme="minorHAnsi"/>
          <w:sz w:val="24"/>
          <w:szCs w:val="24"/>
          <w:lang w:eastAsia="zh-CN"/>
        </w:rPr>
        <w:t xml:space="preserve"> na kwotę gwarantowaną w wysokości nie niższej niż wynikająca z Rozporządzenia Ministra Finansów </w:t>
      </w:r>
      <w:r w:rsidRPr="005614D7">
        <w:rPr>
          <w:rFonts w:asciiTheme="minorHAnsi" w:hAnsiTheme="minorHAnsi" w:cstheme="minorHAnsi"/>
          <w:sz w:val="24"/>
          <w:szCs w:val="24"/>
        </w:rPr>
        <w:t xml:space="preserve">w sprawie obowiązkowego ubezpieczenia odpowiedzialności cywilnej podmiotu wykonującego działalność leczniczą </w:t>
      </w:r>
      <w:r w:rsidR="005614D7" w:rsidRPr="005614D7">
        <w:rPr>
          <w:rFonts w:asciiTheme="minorHAnsi" w:hAnsiTheme="minorHAnsi" w:cstheme="minorHAnsi"/>
          <w:sz w:val="24"/>
          <w:szCs w:val="24"/>
        </w:rPr>
        <w:br/>
      </w:r>
      <w:r w:rsidRPr="005614D7">
        <w:rPr>
          <w:rFonts w:asciiTheme="minorHAnsi" w:eastAsia="SimSun" w:hAnsiTheme="minorHAnsi" w:cstheme="minorHAnsi"/>
          <w:sz w:val="24"/>
          <w:szCs w:val="24"/>
          <w:lang w:eastAsia="zh-CN"/>
        </w:rPr>
        <w:t>z dnia 29 kwietnia 2019 roku (Dz.U. z 2019 r., poz. 866).</w:t>
      </w:r>
    </w:p>
    <w:p w14:paraId="289FA14E" w14:textId="77777777" w:rsidR="0048516F" w:rsidRPr="005614D7" w:rsidRDefault="0048516F">
      <w:pPr>
        <w:rPr>
          <w:rFonts w:asciiTheme="minorHAnsi" w:hAnsiTheme="minorHAnsi" w:cstheme="minorHAnsi"/>
          <w:sz w:val="24"/>
          <w:szCs w:val="24"/>
        </w:rPr>
      </w:pPr>
    </w:p>
    <w:p w14:paraId="0EFBF126" w14:textId="77777777" w:rsidR="0048516F" w:rsidRPr="005614D7" w:rsidRDefault="0048516F">
      <w:pPr>
        <w:pStyle w:val="Akapitzlist"/>
        <w:rPr>
          <w:rFonts w:asciiTheme="minorHAnsi" w:hAnsiTheme="minorHAnsi" w:cstheme="minorHAnsi"/>
          <w:sz w:val="24"/>
          <w:szCs w:val="24"/>
        </w:rPr>
      </w:pPr>
    </w:p>
    <w:p w14:paraId="725F010A" w14:textId="77777777" w:rsidR="0048516F" w:rsidRPr="005614D7" w:rsidRDefault="0048516F">
      <w:pPr>
        <w:rPr>
          <w:rFonts w:asciiTheme="minorHAnsi" w:hAnsiTheme="minorHAnsi" w:cstheme="minorHAnsi"/>
          <w:sz w:val="24"/>
          <w:szCs w:val="24"/>
        </w:rPr>
      </w:pPr>
    </w:p>
    <w:p w14:paraId="41B7CC5A" w14:textId="77777777" w:rsidR="0048516F" w:rsidRPr="005614D7" w:rsidRDefault="0048516F">
      <w:pPr>
        <w:rPr>
          <w:rFonts w:asciiTheme="minorHAnsi" w:hAnsiTheme="minorHAnsi" w:cstheme="minorHAnsi"/>
          <w:sz w:val="24"/>
          <w:szCs w:val="24"/>
        </w:rPr>
      </w:pPr>
    </w:p>
    <w:p w14:paraId="43276BF1" w14:textId="77777777"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 xml:space="preserve">…………........................................................................................... </w:t>
      </w:r>
    </w:p>
    <w:p w14:paraId="5A64CED2" w14:textId="77777777" w:rsidR="0048516F" w:rsidRPr="005614D7" w:rsidRDefault="002C5D68">
      <w:pPr>
        <w:rPr>
          <w:rFonts w:asciiTheme="minorHAnsi" w:hAnsiTheme="minorHAnsi" w:cstheme="minorHAnsi"/>
          <w:sz w:val="24"/>
          <w:szCs w:val="24"/>
        </w:rPr>
      </w:pPr>
      <w:r w:rsidRPr="005614D7">
        <w:rPr>
          <w:rFonts w:asciiTheme="minorHAnsi" w:hAnsiTheme="minorHAnsi" w:cstheme="minorHAnsi"/>
          <w:sz w:val="24"/>
          <w:szCs w:val="24"/>
        </w:rPr>
        <w:t xml:space="preserve">/miejscowość i data oraz podpis i pieczątka upoważnionego przedstawiciela Oferenta/   </w:t>
      </w:r>
    </w:p>
    <w:p w14:paraId="685F390F" w14:textId="77777777" w:rsidR="0048516F" w:rsidRPr="00C6391A" w:rsidRDefault="0048516F">
      <w:pPr>
        <w:jc w:val="both"/>
        <w:rPr>
          <w:rFonts w:asciiTheme="minorHAnsi" w:hAnsiTheme="minorHAnsi" w:cstheme="minorHAnsi"/>
          <w:b/>
        </w:rPr>
      </w:pPr>
    </w:p>
    <w:p w14:paraId="281CEE6F" w14:textId="77777777" w:rsidR="0048516F" w:rsidRPr="00C6391A" w:rsidRDefault="0048516F">
      <w:pPr>
        <w:spacing w:after="0"/>
        <w:jc w:val="both"/>
        <w:rPr>
          <w:rFonts w:asciiTheme="minorHAnsi" w:hAnsiTheme="minorHAnsi" w:cstheme="minorHAnsi"/>
          <w:b/>
          <w:color w:val="FF0000"/>
        </w:rPr>
      </w:pPr>
    </w:p>
    <w:p w14:paraId="78F3E712" w14:textId="77777777" w:rsidR="0048516F" w:rsidRPr="00C6391A" w:rsidRDefault="0048516F">
      <w:pPr>
        <w:spacing w:after="0"/>
        <w:jc w:val="both"/>
        <w:rPr>
          <w:rFonts w:asciiTheme="minorHAnsi" w:hAnsiTheme="minorHAnsi" w:cstheme="minorHAnsi"/>
          <w:b/>
          <w:color w:val="FF0000"/>
        </w:rPr>
      </w:pPr>
    </w:p>
    <w:p w14:paraId="3FF49A12" w14:textId="77777777" w:rsidR="0048516F" w:rsidRPr="00C6391A" w:rsidRDefault="0048516F">
      <w:pPr>
        <w:spacing w:after="0"/>
        <w:jc w:val="both"/>
        <w:rPr>
          <w:rFonts w:asciiTheme="minorHAnsi" w:hAnsiTheme="minorHAnsi" w:cstheme="minorHAnsi"/>
        </w:rPr>
      </w:pPr>
    </w:p>
    <w:sectPr w:rsidR="0048516F" w:rsidRPr="00C6391A">
      <w:pgSz w:w="11906" w:h="16838"/>
      <w:pgMar w:top="1417" w:right="1417" w:bottom="1417" w:left="1417" w:header="0" w:footer="0" w:gutter="0"/>
      <w:cols w:space="708"/>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Courier New"/>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rFonts w:ascii="Arial Narrow" w:hAnsi="Arial Narrow" w:cs="Arial Narrow" w:hint="default"/>
        <w:sz w:val="24"/>
        <w:szCs w:val="24"/>
      </w:rPr>
    </w:lvl>
  </w:abstractNum>
  <w:abstractNum w:abstractNumId="1" w15:restartNumberingAfterBreak="0">
    <w:nsid w:val="00000003"/>
    <w:multiLevelType w:val="singleLevel"/>
    <w:tmpl w:val="00000003"/>
    <w:name w:val="WW8Num2"/>
    <w:lvl w:ilvl="0">
      <w:start w:val="1"/>
      <w:numFmt w:val="decimal"/>
      <w:lvlText w:val="%1."/>
      <w:lvlJc w:val="left"/>
      <w:pPr>
        <w:tabs>
          <w:tab w:val="num" w:pos="360"/>
        </w:tabs>
        <w:ind w:left="360" w:hanging="360"/>
      </w:pPr>
      <w:rPr>
        <w:rFonts w:ascii="Arial Narrow" w:hAnsi="Arial Narrow" w:cs="Arial Narrow" w:hint="default"/>
      </w:rPr>
    </w:lvl>
  </w:abstractNum>
  <w:abstractNum w:abstractNumId="2" w15:restartNumberingAfterBreak="0">
    <w:nsid w:val="00000004"/>
    <w:multiLevelType w:val="singleLevel"/>
    <w:tmpl w:val="00000004"/>
    <w:name w:val="WW8Num3"/>
    <w:lvl w:ilvl="0">
      <w:start w:val="1"/>
      <w:numFmt w:val="decimal"/>
      <w:lvlText w:val="%1."/>
      <w:lvlJc w:val="left"/>
      <w:pPr>
        <w:tabs>
          <w:tab w:val="num" w:pos="360"/>
        </w:tabs>
        <w:ind w:left="360" w:hanging="360"/>
      </w:pPr>
      <w:rPr>
        <w:rFonts w:ascii="Arial Narrow" w:hAnsi="Arial Narrow" w:cs="Arial Narrow" w:hint="default"/>
        <w:b/>
      </w:rPr>
    </w:lvl>
  </w:abstractNum>
  <w:abstractNum w:abstractNumId="3" w15:restartNumberingAfterBreak="0">
    <w:nsid w:val="00000005"/>
    <w:multiLevelType w:val="singleLevel"/>
    <w:tmpl w:val="00000005"/>
    <w:name w:val="WW8Num5"/>
    <w:lvl w:ilvl="0">
      <w:start w:val="1"/>
      <w:numFmt w:val="lowerLetter"/>
      <w:lvlText w:val="%1)"/>
      <w:lvlJc w:val="left"/>
      <w:pPr>
        <w:tabs>
          <w:tab w:val="num" w:pos="851"/>
        </w:tabs>
        <w:ind w:left="851" w:hanging="360"/>
      </w:pPr>
      <w:rPr>
        <w:rFonts w:ascii="Arial Narrow" w:hAnsi="Arial Narrow" w:cs="Arial Narrow" w:hint="default"/>
      </w:rPr>
    </w:lvl>
  </w:abstractNum>
  <w:abstractNum w:abstractNumId="4" w15:restartNumberingAfterBreak="0">
    <w:nsid w:val="00000006"/>
    <w:multiLevelType w:val="singleLevel"/>
    <w:tmpl w:val="00000006"/>
    <w:name w:val="WW8Num6"/>
    <w:lvl w:ilvl="0">
      <w:start w:val="1"/>
      <w:numFmt w:val="decimal"/>
      <w:lvlText w:val="%1."/>
      <w:lvlJc w:val="left"/>
      <w:pPr>
        <w:tabs>
          <w:tab w:val="num" w:pos="720"/>
        </w:tabs>
        <w:ind w:left="720" w:hanging="360"/>
      </w:pPr>
      <w:rPr>
        <w:rFonts w:ascii="Arial Narrow" w:hAnsi="Arial Narrow" w:cs="Arial Narrow" w:hint="default"/>
        <w:sz w:val="24"/>
        <w:szCs w:val="24"/>
      </w:rPr>
    </w:lvl>
  </w:abstractNum>
  <w:abstractNum w:abstractNumId="5" w15:restartNumberingAfterBreak="0">
    <w:nsid w:val="00000007"/>
    <w:multiLevelType w:val="singleLevel"/>
    <w:tmpl w:val="00000007"/>
    <w:name w:val="WW8Num7"/>
    <w:lvl w:ilvl="0">
      <w:start w:val="1"/>
      <w:numFmt w:val="upperRoman"/>
      <w:lvlText w:val="%1."/>
      <w:lvlJc w:val="left"/>
      <w:pPr>
        <w:tabs>
          <w:tab w:val="num" w:pos="720"/>
        </w:tabs>
        <w:ind w:left="720" w:hanging="720"/>
      </w:pPr>
      <w:rPr>
        <w:rFonts w:ascii="Arial Narrow" w:hAnsi="Arial Narrow" w:cs="Arial Narrow" w:hint="default"/>
        <w:b/>
        <w:sz w:val="24"/>
      </w:rPr>
    </w:lvl>
  </w:abstractNum>
  <w:abstractNum w:abstractNumId="6"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7" w15:restartNumberingAfterBreak="0">
    <w:nsid w:val="00000009"/>
    <w:multiLevelType w:val="singleLevel"/>
    <w:tmpl w:val="00000009"/>
    <w:name w:val="WW8Num10"/>
    <w:lvl w:ilvl="0">
      <w:start w:val="1"/>
      <w:numFmt w:val="decimal"/>
      <w:lvlText w:val="%1."/>
      <w:lvlJc w:val="left"/>
      <w:pPr>
        <w:tabs>
          <w:tab w:val="num" w:pos="360"/>
        </w:tabs>
        <w:ind w:left="360" w:hanging="360"/>
      </w:pPr>
      <w:rPr>
        <w:rFonts w:ascii="Arial Narrow" w:hAnsi="Arial Narrow" w:cs="Arial Narrow" w:hint="default"/>
      </w:rPr>
    </w:lvl>
  </w:abstractNum>
  <w:abstractNum w:abstractNumId="8" w15:restartNumberingAfterBreak="0">
    <w:nsid w:val="0000000A"/>
    <w:multiLevelType w:val="singleLevel"/>
    <w:tmpl w:val="0000000A"/>
    <w:name w:val="WW8Num11"/>
    <w:lvl w:ilvl="0">
      <w:start w:val="1"/>
      <w:numFmt w:val="decimal"/>
      <w:lvlText w:val="%1."/>
      <w:lvlJc w:val="left"/>
      <w:pPr>
        <w:tabs>
          <w:tab w:val="num" w:pos="360"/>
        </w:tabs>
        <w:ind w:left="360" w:hanging="360"/>
      </w:pPr>
      <w:rPr>
        <w:rFonts w:ascii="Arial Narrow" w:hAnsi="Arial Narrow" w:cs="Arial Narrow" w:hint="default"/>
        <w:sz w:val="24"/>
        <w:szCs w:val="24"/>
      </w:rPr>
    </w:lvl>
  </w:abstractNum>
  <w:abstractNum w:abstractNumId="9" w15:restartNumberingAfterBreak="0">
    <w:nsid w:val="0000000B"/>
    <w:multiLevelType w:val="singleLevel"/>
    <w:tmpl w:val="0000000B"/>
    <w:name w:val="WW8Num12"/>
    <w:lvl w:ilvl="0">
      <w:start w:val="1"/>
      <w:numFmt w:val="decimal"/>
      <w:lvlText w:val="%1."/>
      <w:lvlJc w:val="left"/>
      <w:pPr>
        <w:tabs>
          <w:tab w:val="num" w:pos="360"/>
        </w:tabs>
        <w:ind w:left="360" w:hanging="360"/>
      </w:pPr>
      <w:rPr>
        <w:rFonts w:hint="default"/>
      </w:rPr>
    </w:lvl>
  </w:abstractNum>
  <w:abstractNum w:abstractNumId="10" w15:restartNumberingAfterBreak="0">
    <w:nsid w:val="0000000C"/>
    <w:multiLevelType w:val="multilevel"/>
    <w:tmpl w:val="0000000C"/>
    <w:name w:val="WW8Num14"/>
    <w:lvl w:ilvl="0">
      <w:start w:val="1"/>
      <w:numFmt w:val="lowerLetter"/>
      <w:lvlText w:val="%1)"/>
      <w:lvlJc w:val="left"/>
      <w:pPr>
        <w:tabs>
          <w:tab w:val="num" w:pos="720"/>
        </w:tabs>
        <w:ind w:left="720" w:hanging="360"/>
      </w:pPr>
      <w:rPr>
        <w:rFonts w:ascii="Arial Narrow" w:hAnsi="Arial Narrow" w:cs="Arial Narrow" w:hint="default"/>
        <w:sz w:val="24"/>
        <w:szCs w:val="24"/>
      </w:rPr>
    </w:lvl>
    <w:lvl w:ilvl="1">
      <w:start w:val="1"/>
      <w:numFmt w:val="decimal"/>
      <w:lvlText w:val="%2."/>
      <w:lvlJc w:val="left"/>
      <w:pPr>
        <w:tabs>
          <w:tab w:val="num" w:pos="1440"/>
        </w:tabs>
        <w:ind w:left="1440" w:hanging="360"/>
      </w:pPr>
      <w:rPr>
        <w:rFonts w:ascii="Arial Narrow" w:hAnsi="Arial Narrow" w:cs="Arial Narrow"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D"/>
    <w:multiLevelType w:val="multilevel"/>
    <w:tmpl w:val="0000000D"/>
    <w:name w:val="WW8Num15"/>
    <w:lvl w:ilvl="0">
      <w:start w:val="1"/>
      <w:numFmt w:val="decimal"/>
      <w:lvlText w:val="%1."/>
      <w:lvlJc w:val="left"/>
      <w:pPr>
        <w:tabs>
          <w:tab w:val="num" w:pos="360"/>
        </w:tabs>
        <w:ind w:left="360" w:hanging="360"/>
      </w:pPr>
      <w:rPr>
        <w:rFonts w:ascii="Arial Narrow" w:hAnsi="Arial Narrow" w:cs="Arial Narrow"/>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2" w15:restartNumberingAfterBreak="0">
    <w:nsid w:val="0000000E"/>
    <w:multiLevelType w:val="multilevel"/>
    <w:tmpl w:val="0000000E"/>
    <w:name w:val="WW8Num16"/>
    <w:lvl w:ilvl="0">
      <w:start w:val="1"/>
      <w:numFmt w:val="lowerLetter"/>
      <w:lvlText w:val="%1)"/>
      <w:lvlJc w:val="left"/>
      <w:pPr>
        <w:tabs>
          <w:tab w:val="num" w:pos="360"/>
        </w:tabs>
        <w:ind w:left="360" w:hanging="360"/>
      </w:pPr>
      <w:rPr>
        <w:rFonts w:ascii="Arial Narrow" w:hAnsi="Arial Narrow" w:cs="Arial Narrow" w:hint="default"/>
      </w:rPr>
    </w:lvl>
    <w:lvl w:ilvl="1">
      <w:start w:val="10"/>
      <w:numFmt w:val="decimal"/>
      <w:lvlText w:val="%2"/>
      <w:lvlJc w:val="left"/>
      <w:pPr>
        <w:tabs>
          <w:tab w:val="num" w:pos="1364"/>
        </w:tabs>
        <w:ind w:left="1364" w:hanging="360"/>
      </w:pPr>
      <w:rPr>
        <w:rFonts w:ascii="Arial Narrow" w:hAnsi="Arial Narrow" w:cs="Arial Narrow" w:hint="default"/>
      </w:r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3" w15:restartNumberingAfterBreak="0">
    <w:nsid w:val="0000000F"/>
    <w:multiLevelType w:val="singleLevel"/>
    <w:tmpl w:val="0000000F"/>
    <w:name w:val="WW8Num17"/>
    <w:lvl w:ilvl="0">
      <w:start w:val="1"/>
      <w:numFmt w:val="decimal"/>
      <w:lvlText w:val="%1."/>
      <w:lvlJc w:val="left"/>
      <w:pPr>
        <w:tabs>
          <w:tab w:val="num" w:pos="360"/>
        </w:tabs>
        <w:ind w:left="360" w:hanging="360"/>
      </w:pPr>
      <w:rPr>
        <w:rFonts w:ascii="Arial Narrow" w:hAnsi="Arial Narrow" w:cs="Arial Narrow" w:hint="default"/>
      </w:rPr>
    </w:lvl>
  </w:abstractNum>
  <w:abstractNum w:abstractNumId="14" w15:restartNumberingAfterBreak="0">
    <w:nsid w:val="00000010"/>
    <w:multiLevelType w:val="singleLevel"/>
    <w:tmpl w:val="00000010"/>
    <w:name w:val="WW8Num18"/>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15" w15:restartNumberingAfterBreak="0">
    <w:nsid w:val="00000011"/>
    <w:multiLevelType w:val="singleLevel"/>
    <w:tmpl w:val="00000011"/>
    <w:name w:val="WW8Num19"/>
    <w:lvl w:ilvl="0">
      <w:numFmt w:val="bullet"/>
      <w:lvlText w:val="-"/>
      <w:lvlJc w:val="left"/>
      <w:pPr>
        <w:tabs>
          <w:tab w:val="num" w:pos="360"/>
        </w:tabs>
        <w:ind w:left="360" w:hanging="360"/>
      </w:pPr>
      <w:rPr>
        <w:rFonts w:ascii="Liberation Serif" w:hAnsi="Liberation Serif" w:cs="Arial Narrow" w:hint="default"/>
        <w:sz w:val="24"/>
        <w:vertAlign w:val="superscript"/>
      </w:rPr>
    </w:lvl>
  </w:abstractNum>
  <w:abstractNum w:abstractNumId="16" w15:restartNumberingAfterBreak="0">
    <w:nsid w:val="00000012"/>
    <w:multiLevelType w:val="singleLevel"/>
    <w:tmpl w:val="00000012"/>
    <w:name w:val="WW8Num22"/>
    <w:lvl w:ilvl="0">
      <w:start w:val="1"/>
      <w:numFmt w:val="lowerLetter"/>
      <w:lvlText w:val="%1)"/>
      <w:lvlJc w:val="left"/>
      <w:pPr>
        <w:tabs>
          <w:tab w:val="num" w:pos="2835"/>
        </w:tabs>
        <w:ind w:left="2835" w:hanging="567"/>
      </w:pPr>
    </w:lvl>
  </w:abstractNum>
  <w:abstractNum w:abstractNumId="17" w15:restartNumberingAfterBreak="0">
    <w:nsid w:val="00000013"/>
    <w:multiLevelType w:val="singleLevel"/>
    <w:tmpl w:val="00000013"/>
    <w:name w:val="WW8Num23"/>
    <w:lvl w:ilvl="0">
      <w:start w:val="1"/>
      <w:numFmt w:val="decimal"/>
      <w:lvlText w:val="%1."/>
      <w:lvlJc w:val="left"/>
      <w:pPr>
        <w:tabs>
          <w:tab w:val="num" w:pos="360"/>
        </w:tabs>
        <w:ind w:left="360" w:hanging="360"/>
      </w:pPr>
      <w:rPr>
        <w:rFonts w:ascii="Arial Narrow" w:hAnsi="Arial Narrow" w:cs="Arial Narrow" w:hint="default"/>
      </w:rPr>
    </w:lvl>
  </w:abstractNum>
  <w:abstractNum w:abstractNumId="18" w15:restartNumberingAfterBreak="0">
    <w:nsid w:val="00000014"/>
    <w:multiLevelType w:val="singleLevel"/>
    <w:tmpl w:val="00000014"/>
    <w:name w:val="WW8Num27"/>
    <w:lvl w:ilvl="0">
      <w:start w:val="1"/>
      <w:numFmt w:val="decimal"/>
      <w:lvlText w:val="%1."/>
      <w:lvlJc w:val="left"/>
      <w:pPr>
        <w:tabs>
          <w:tab w:val="num" w:pos="720"/>
        </w:tabs>
        <w:ind w:left="720" w:hanging="360"/>
      </w:pPr>
      <w:rPr>
        <w:rFonts w:ascii="Arial Narrow" w:hAnsi="Arial Narrow" w:cs="Arial Narrow" w:hint="default"/>
        <w:bCs/>
        <w:sz w:val="24"/>
        <w:szCs w:val="24"/>
      </w:rPr>
    </w:lvl>
  </w:abstractNum>
  <w:abstractNum w:abstractNumId="19" w15:restartNumberingAfterBreak="0">
    <w:nsid w:val="00000015"/>
    <w:multiLevelType w:val="singleLevel"/>
    <w:tmpl w:val="00000015"/>
    <w:name w:val="WW8Num28"/>
    <w:lvl w:ilvl="0">
      <w:start w:val="1"/>
      <w:numFmt w:val="lowerLetter"/>
      <w:lvlText w:val="%1)"/>
      <w:lvlJc w:val="left"/>
      <w:pPr>
        <w:tabs>
          <w:tab w:val="num" w:pos="720"/>
        </w:tabs>
        <w:ind w:left="720" w:hanging="360"/>
      </w:pPr>
      <w:rPr>
        <w:rFonts w:hint="default"/>
      </w:rPr>
    </w:lvl>
  </w:abstractNum>
  <w:abstractNum w:abstractNumId="20" w15:restartNumberingAfterBreak="0">
    <w:nsid w:val="00000016"/>
    <w:multiLevelType w:val="singleLevel"/>
    <w:tmpl w:val="00000016"/>
    <w:name w:val="WW8Num29"/>
    <w:lvl w:ilvl="0">
      <w:start w:val="1"/>
      <w:numFmt w:val="lowerLetter"/>
      <w:lvlText w:val="%1)"/>
      <w:lvlJc w:val="left"/>
      <w:pPr>
        <w:tabs>
          <w:tab w:val="num" w:pos="720"/>
        </w:tabs>
        <w:ind w:left="720" w:hanging="360"/>
      </w:pPr>
      <w:rPr>
        <w:rFonts w:ascii="Arial" w:hAnsi="Arial" w:cs="Arial" w:hint="default"/>
      </w:rPr>
    </w:lvl>
  </w:abstractNum>
  <w:abstractNum w:abstractNumId="21" w15:restartNumberingAfterBreak="0">
    <w:nsid w:val="00000017"/>
    <w:multiLevelType w:val="singleLevel"/>
    <w:tmpl w:val="00000017"/>
    <w:name w:val="WW8Num30"/>
    <w:lvl w:ilvl="0">
      <w:start w:val="1"/>
      <w:numFmt w:val="decimal"/>
      <w:lvlText w:val="%1."/>
      <w:lvlJc w:val="left"/>
      <w:pPr>
        <w:tabs>
          <w:tab w:val="num" w:pos="360"/>
        </w:tabs>
        <w:ind w:left="360" w:hanging="360"/>
      </w:pPr>
      <w:rPr>
        <w:rFonts w:ascii="Arial Narrow" w:hAnsi="Arial Narrow" w:cs="Arial Narrow" w:hint="default"/>
      </w:rPr>
    </w:lvl>
  </w:abstractNum>
  <w:abstractNum w:abstractNumId="22" w15:restartNumberingAfterBreak="0">
    <w:nsid w:val="00000018"/>
    <w:multiLevelType w:val="singleLevel"/>
    <w:tmpl w:val="00000018"/>
    <w:name w:val="WW8Num32"/>
    <w:lvl w:ilvl="0">
      <w:start w:val="1"/>
      <w:numFmt w:val="decimal"/>
      <w:lvlText w:val="%1."/>
      <w:lvlJc w:val="left"/>
      <w:pPr>
        <w:tabs>
          <w:tab w:val="num" w:pos="360"/>
        </w:tabs>
        <w:ind w:left="360" w:hanging="360"/>
      </w:pPr>
      <w:rPr>
        <w:rFonts w:ascii="Arial Narrow" w:hAnsi="Arial Narrow" w:cs="Arial Narrow" w:hint="default"/>
      </w:rPr>
    </w:lvl>
  </w:abstractNum>
  <w:abstractNum w:abstractNumId="23" w15:restartNumberingAfterBreak="0">
    <w:nsid w:val="00000019"/>
    <w:multiLevelType w:val="singleLevel"/>
    <w:tmpl w:val="00000019"/>
    <w:name w:val="WW8Num34"/>
    <w:lvl w:ilvl="0">
      <w:start w:val="1"/>
      <w:numFmt w:val="decimal"/>
      <w:lvlText w:val="%1."/>
      <w:lvlJc w:val="left"/>
      <w:pPr>
        <w:tabs>
          <w:tab w:val="num" w:pos="360"/>
        </w:tabs>
        <w:ind w:left="360" w:hanging="360"/>
      </w:pPr>
      <w:rPr>
        <w:rFonts w:ascii="Arial Narrow" w:hAnsi="Arial Narrow" w:cs="Arial Narrow" w:hint="default"/>
        <w:sz w:val="24"/>
      </w:rPr>
    </w:lvl>
  </w:abstractNum>
  <w:abstractNum w:abstractNumId="24" w15:restartNumberingAfterBreak="0">
    <w:nsid w:val="0000001A"/>
    <w:multiLevelType w:val="singleLevel"/>
    <w:tmpl w:val="0000001A"/>
    <w:name w:val="WW8Num35"/>
    <w:lvl w:ilvl="0">
      <w:start w:val="1"/>
      <w:numFmt w:val="decimal"/>
      <w:lvlText w:val="%1."/>
      <w:lvlJc w:val="left"/>
      <w:pPr>
        <w:tabs>
          <w:tab w:val="num" w:pos="360"/>
        </w:tabs>
        <w:ind w:left="360" w:hanging="360"/>
      </w:pPr>
      <w:rPr>
        <w:rFonts w:ascii="Arial Narrow" w:hAnsi="Arial Narrow" w:cs="Arial Narrow"/>
      </w:rPr>
    </w:lvl>
  </w:abstractNum>
  <w:abstractNum w:abstractNumId="25" w15:restartNumberingAfterBreak="0">
    <w:nsid w:val="0000001B"/>
    <w:multiLevelType w:val="singleLevel"/>
    <w:tmpl w:val="0000001B"/>
    <w:name w:val="WW8Num36"/>
    <w:lvl w:ilvl="0">
      <w:start w:val="1"/>
      <w:numFmt w:val="decimal"/>
      <w:lvlText w:val="%1."/>
      <w:lvlJc w:val="left"/>
      <w:pPr>
        <w:tabs>
          <w:tab w:val="num" w:pos="720"/>
        </w:tabs>
        <w:ind w:left="720" w:hanging="360"/>
      </w:pPr>
      <w:rPr>
        <w:rFonts w:ascii="Arial Narrow" w:hAnsi="Arial Narrow" w:cs="Arial Narrow"/>
        <w:sz w:val="24"/>
        <w:szCs w:val="24"/>
      </w:rPr>
    </w:lvl>
  </w:abstractNum>
  <w:abstractNum w:abstractNumId="26" w15:restartNumberingAfterBreak="0">
    <w:nsid w:val="017C0E43"/>
    <w:multiLevelType w:val="multilevel"/>
    <w:tmpl w:val="C07859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strike w:val="0"/>
        <w:dstrike w:val="0"/>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785" w:hanging="360"/>
      </w:pPr>
      <w:rPr>
        <w:rFonts w:cs="Times New Roman"/>
        <w:b/>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087E05A2"/>
    <w:multiLevelType w:val="multilevel"/>
    <w:tmpl w:val="932A5830"/>
    <w:lvl w:ilvl="0">
      <w:start w:val="1"/>
      <w:numFmt w:val="lowerLetter"/>
      <w:lvlText w:val="%1)"/>
      <w:lvlJc w:val="left"/>
      <w:pPr>
        <w:tabs>
          <w:tab w:val="num" w:pos="2835"/>
        </w:tabs>
        <w:ind w:left="2835"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9720A9D"/>
    <w:multiLevelType w:val="multilevel"/>
    <w:tmpl w:val="8ACACD40"/>
    <w:lvl w:ilvl="0">
      <w:start w:val="1"/>
      <w:numFmt w:val="decimal"/>
      <w:lvlText w:val="%1."/>
      <w:lvlJc w:val="left"/>
      <w:pPr>
        <w:ind w:left="720" w:hanging="360"/>
      </w:pPr>
      <w:rPr>
        <w:rFonts w:cs="Times New Roman"/>
        <w:sz w:val="24"/>
        <w:szCs w:val="24"/>
      </w:rPr>
    </w:lvl>
    <w:lvl w:ilvl="1">
      <w:start w:val="1"/>
      <w:numFmt w:val="lowerLetter"/>
      <w:lvlText w:val="%2."/>
      <w:lvlJc w:val="left"/>
      <w:pPr>
        <w:ind w:left="1440" w:hanging="360"/>
      </w:pPr>
      <w:rPr>
        <w:rFonts w:cs="Times New Roman"/>
        <w:sz w:val="24"/>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10FE10F2"/>
    <w:multiLevelType w:val="multilevel"/>
    <w:tmpl w:val="8902B2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strike w:val="0"/>
        <w:dstrike w:val="0"/>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785" w:hanging="360"/>
      </w:pPr>
      <w:rPr>
        <w:rFonts w:cs="Times New Roman"/>
        <w:b/>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119F2351"/>
    <w:multiLevelType w:val="multilevel"/>
    <w:tmpl w:val="3592A098"/>
    <w:lvl w:ilvl="0">
      <w:start w:val="1"/>
      <w:numFmt w:val="decimal"/>
      <w:lvlText w:val="%1."/>
      <w:lvlJc w:val="left"/>
      <w:pPr>
        <w:ind w:left="720" w:hanging="360"/>
      </w:pPr>
      <w:rPr>
        <w:rFonts w:cs="Calibri"/>
        <w:b w:val="0"/>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136545D3"/>
    <w:multiLevelType w:val="multilevel"/>
    <w:tmpl w:val="E522FD96"/>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strike w:val="0"/>
        <w:dstrike w:val="0"/>
        <w:sz w:val="24"/>
        <w:szCs w:val="24"/>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360" w:hanging="360"/>
      </w:pPr>
      <w:rPr>
        <w:rFonts w:cs="Times New Roman"/>
        <w:b/>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14B92F4B"/>
    <w:multiLevelType w:val="multilevel"/>
    <w:tmpl w:val="2384CD10"/>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3" w15:restartNumberingAfterBreak="0">
    <w:nsid w:val="193E1793"/>
    <w:multiLevelType w:val="multilevel"/>
    <w:tmpl w:val="1E7E09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C3545A0"/>
    <w:multiLevelType w:val="hybridMultilevel"/>
    <w:tmpl w:val="CEF40A96"/>
    <w:lvl w:ilvl="0" w:tplc="21A404C8">
      <w:start w:val="23"/>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D9F0A45"/>
    <w:multiLevelType w:val="multilevel"/>
    <w:tmpl w:val="ADB68FF8"/>
    <w:lvl w:ilvl="0">
      <w:start w:val="1"/>
      <w:numFmt w:val="decimal"/>
      <w:lvlText w:val="%1."/>
      <w:lvlJc w:val="left"/>
      <w:pPr>
        <w:ind w:left="2062" w:hanging="360"/>
      </w:pPr>
      <w:rPr>
        <w:rFonts w:ascii="Calibri" w:hAnsi="Calibri" w:cs="Times New Roman"/>
        <w:color w:val="auto"/>
      </w:rPr>
    </w:lvl>
    <w:lvl w:ilvl="1">
      <w:start w:val="1"/>
      <w:numFmt w:val="lowerLetter"/>
      <w:lvlText w:val="%2."/>
      <w:lvlJc w:val="left"/>
      <w:pPr>
        <w:ind w:left="2782" w:hanging="360"/>
      </w:pPr>
      <w:rPr>
        <w:rFonts w:cs="Times New Roman"/>
      </w:rPr>
    </w:lvl>
    <w:lvl w:ilvl="2">
      <w:start w:val="1"/>
      <w:numFmt w:val="lowerRoman"/>
      <w:lvlText w:val="%3."/>
      <w:lvlJc w:val="right"/>
      <w:pPr>
        <w:ind w:left="3502" w:hanging="180"/>
      </w:pPr>
      <w:rPr>
        <w:rFonts w:cs="Times New Roman"/>
      </w:rPr>
    </w:lvl>
    <w:lvl w:ilvl="3">
      <w:start w:val="1"/>
      <w:numFmt w:val="decimal"/>
      <w:lvlText w:val="%4."/>
      <w:lvlJc w:val="left"/>
      <w:pPr>
        <w:ind w:left="4222" w:hanging="360"/>
      </w:pPr>
      <w:rPr>
        <w:rFonts w:cs="Times New Roman"/>
      </w:rPr>
    </w:lvl>
    <w:lvl w:ilvl="4">
      <w:start w:val="1"/>
      <w:numFmt w:val="lowerLetter"/>
      <w:lvlText w:val="%5."/>
      <w:lvlJc w:val="left"/>
      <w:pPr>
        <w:ind w:left="4942" w:hanging="360"/>
      </w:pPr>
      <w:rPr>
        <w:rFonts w:cs="Times New Roman"/>
      </w:rPr>
    </w:lvl>
    <w:lvl w:ilvl="5">
      <w:start w:val="1"/>
      <w:numFmt w:val="lowerRoman"/>
      <w:lvlText w:val="%6."/>
      <w:lvlJc w:val="right"/>
      <w:pPr>
        <w:ind w:left="5662" w:hanging="180"/>
      </w:pPr>
      <w:rPr>
        <w:rFonts w:cs="Times New Roman"/>
      </w:rPr>
    </w:lvl>
    <w:lvl w:ilvl="6">
      <w:start w:val="1"/>
      <w:numFmt w:val="decimal"/>
      <w:lvlText w:val="%7."/>
      <w:lvlJc w:val="left"/>
      <w:pPr>
        <w:ind w:left="6382" w:hanging="360"/>
      </w:pPr>
      <w:rPr>
        <w:rFonts w:cs="Times New Roman"/>
      </w:rPr>
    </w:lvl>
    <w:lvl w:ilvl="7">
      <w:start w:val="1"/>
      <w:numFmt w:val="lowerLetter"/>
      <w:lvlText w:val="%8."/>
      <w:lvlJc w:val="left"/>
      <w:pPr>
        <w:ind w:left="7102" w:hanging="360"/>
      </w:pPr>
      <w:rPr>
        <w:rFonts w:cs="Times New Roman"/>
      </w:rPr>
    </w:lvl>
    <w:lvl w:ilvl="8">
      <w:start w:val="1"/>
      <w:numFmt w:val="lowerRoman"/>
      <w:lvlText w:val="%9."/>
      <w:lvlJc w:val="right"/>
      <w:pPr>
        <w:ind w:left="7822" w:hanging="180"/>
      </w:pPr>
      <w:rPr>
        <w:rFonts w:cs="Times New Roman"/>
      </w:rPr>
    </w:lvl>
  </w:abstractNum>
  <w:abstractNum w:abstractNumId="36" w15:restartNumberingAfterBreak="0">
    <w:nsid w:val="1FE67590"/>
    <w:multiLevelType w:val="multilevel"/>
    <w:tmpl w:val="C6067AC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21613007"/>
    <w:multiLevelType w:val="multilevel"/>
    <w:tmpl w:val="7AF0DD86"/>
    <w:lvl w:ilvl="0">
      <w:start w:val="1"/>
      <w:numFmt w:val="decimal"/>
      <w:lvlText w:val="%1)"/>
      <w:lvlJc w:val="left"/>
      <w:pPr>
        <w:ind w:left="720" w:hanging="360"/>
      </w:pPr>
      <w:rPr>
        <w:rFonts w:ascii="Calibri" w:hAnsi="Calibri"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22973685"/>
    <w:multiLevelType w:val="multilevel"/>
    <w:tmpl w:val="8D568AD2"/>
    <w:lvl w:ilvl="0">
      <w:start w:val="1"/>
      <w:numFmt w:val="decimal"/>
      <w:lvlText w:val="%1."/>
      <w:lvlJc w:val="left"/>
      <w:pPr>
        <w:ind w:left="360" w:hanging="360"/>
      </w:pPr>
      <w:rPr>
        <w:rFonts w:cs="Times New Roman"/>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9" w15:restartNumberingAfterBreak="0">
    <w:nsid w:val="234427B5"/>
    <w:multiLevelType w:val="multilevel"/>
    <w:tmpl w:val="2C00511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color w:val="00000A"/>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23FF204C"/>
    <w:multiLevelType w:val="multilevel"/>
    <w:tmpl w:val="1B200152"/>
    <w:lvl w:ilvl="0">
      <w:start w:val="1"/>
      <w:numFmt w:val="decimal"/>
      <w:lvlText w:val="%1)"/>
      <w:lvlJc w:val="left"/>
      <w:pPr>
        <w:ind w:left="720" w:hanging="360"/>
      </w:pPr>
      <w:rPr>
        <w:rFonts w:cs="Arial"/>
        <w:b w:val="0"/>
        <w:bCs w:val="0"/>
        <w:i w:val="0"/>
        <w:iCs w:val="0"/>
        <w:caps w:val="0"/>
        <w:smallCaps w:val="0"/>
        <w:strike w:val="0"/>
        <w:dstrike w:val="0"/>
        <w:color w:val="000000"/>
        <w:spacing w:val="0"/>
        <w:w w:val="100"/>
        <w:sz w:val="19"/>
        <w:szCs w:val="19"/>
        <w:u w:val="none"/>
      </w:rPr>
    </w:lvl>
    <w:lvl w:ilvl="1">
      <w:start w:val="3"/>
      <w:numFmt w:val="decimal"/>
      <w:lvlText w:val="%2."/>
      <w:lvlJc w:val="left"/>
      <w:pPr>
        <w:ind w:left="1080" w:hanging="360"/>
      </w:pPr>
      <w:rPr>
        <w:rFonts w:cs="Arial"/>
        <w:b w:val="0"/>
        <w:bCs w:val="0"/>
        <w:i w:val="0"/>
        <w:iCs w:val="0"/>
        <w:caps w:val="0"/>
        <w:smallCaps w:val="0"/>
        <w:strike w:val="0"/>
        <w:dstrike w:val="0"/>
        <w:color w:val="000000"/>
        <w:spacing w:val="0"/>
        <w:w w:val="100"/>
        <w:sz w:val="20"/>
        <w:szCs w:val="20"/>
        <w:u w:val="none"/>
      </w:rPr>
    </w:lvl>
    <w:lvl w:ilvl="2">
      <w:start w:val="1"/>
      <w:numFmt w:val="decimal"/>
      <w:lvlText w:val="%3."/>
      <w:lvlJc w:val="left"/>
      <w:pPr>
        <w:ind w:left="1440" w:hanging="360"/>
      </w:pPr>
      <w:rPr>
        <w:rFonts w:cs="Arial"/>
        <w:b w:val="0"/>
        <w:bCs w:val="0"/>
        <w:i w:val="0"/>
        <w:iCs w:val="0"/>
        <w:caps w:val="0"/>
        <w:smallCaps w:val="0"/>
        <w:strike w:val="0"/>
        <w:dstrike w:val="0"/>
        <w:color w:val="000000"/>
        <w:spacing w:val="0"/>
        <w:w w:val="100"/>
        <w:sz w:val="20"/>
        <w:szCs w:val="20"/>
        <w:u w:val="none"/>
      </w:rPr>
    </w:lvl>
    <w:lvl w:ilvl="3">
      <w:start w:val="1"/>
      <w:numFmt w:val="decimal"/>
      <w:lvlText w:val="%4."/>
      <w:lvlJc w:val="left"/>
      <w:pPr>
        <w:ind w:left="1800" w:hanging="360"/>
      </w:pPr>
      <w:rPr>
        <w:rFonts w:asciiTheme="minorHAnsi" w:hAnsiTheme="minorHAnsi" w:cstheme="minorHAnsi" w:hint="default"/>
        <w:b w:val="0"/>
        <w:bCs w:val="0"/>
        <w:i w:val="0"/>
        <w:iCs w:val="0"/>
        <w:caps w:val="0"/>
        <w:smallCaps w:val="0"/>
        <w:strike w:val="0"/>
        <w:dstrike w:val="0"/>
        <w:color w:val="000000"/>
        <w:spacing w:val="0"/>
        <w:w w:val="100"/>
        <w:sz w:val="24"/>
        <w:szCs w:val="24"/>
        <w:u w:val="none"/>
      </w:rPr>
    </w:lvl>
    <w:lvl w:ilvl="4">
      <w:start w:val="1"/>
      <w:numFmt w:val="lowerLetter"/>
      <w:lvlText w:val="%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41" w15:restartNumberingAfterBreak="0">
    <w:nsid w:val="271E61F1"/>
    <w:multiLevelType w:val="multilevel"/>
    <w:tmpl w:val="4FFCCA1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15:restartNumberingAfterBreak="0">
    <w:nsid w:val="27994D7E"/>
    <w:multiLevelType w:val="multilevel"/>
    <w:tmpl w:val="86E6BFF6"/>
    <w:lvl w:ilvl="0">
      <w:start w:val="1"/>
      <w:numFmt w:val="decimal"/>
      <w:lvlText w:val="%1)"/>
      <w:lvlJc w:val="left"/>
      <w:pPr>
        <w:ind w:left="720" w:hanging="360"/>
      </w:pPr>
      <w:rPr>
        <w:rFonts w:asciiTheme="minorHAnsi" w:hAnsiTheme="minorHAnsi" w:cstheme="minorHAnsi" w:hint="default"/>
        <w:b w:val="0"/>
        <w:bCs w:val="0"/>
        <w:i w:val="0"/>
        <w:iCs w:val="0"/>
        <w:caps w:val="0"/>
        <w:smallCaps w:val="0"/>
        <w:strike w:val="0"/>
        <w:dstrike w:val="0"/>
        <w:color w:val="000000"/>
        <w:spacing w:val="0"/>
        <w:w w:val="100"/>
        <w:sz w:val="24"/>
        <w:szCs w:val="24"/>
        <w:u w:val="none"/>
      </w:rPr>
    </w:lvl>
    <w:lvl w:ilvl="1">
      <w:start w:val="4"/>
      <w:numFmt w:val="decimal"/>
      <w:lvlText w:val="%2."/>
      <w:lvlJc w:val="left"/>
      <w:pPr>
        <w:ind w:left="1080" w:hanging="360"/>
      </w:pPr>
      <w:rPr>
        <w:rFonts w:cs="Arial"/>
        <w:b w:val="0"/>
        <w:bCs w:val="0"/>
        <w:i w:val="0"/>
        <w:iCs w:val="0"/>
        <w:caps w:val="0"/>
        <w:smallCaps w:val="0"/>
        <w:strike w:val="0"/>
        <w:dstrike w:val="0"/>
        <w:color w:val="000000"/>
        <w:spacing w:val="0"/>
        <w:w w:val="100"/>
        <w:sz w:val="24"/>
        <w:szCs w:val="24"/>
        <w:u w:val="none"/>
      </w:rPr>
    </w:lvl>
    <w:lvl w:ilvl="2">
      <w:start w:val="1"/>
      <w:numFmt w:val="decimal"/>
      <w:lvlText w:val="%3)"/>
      <w:lvlJc w:val="left"/>
      <w:pPr>
        <w:ind w:left="1440" w:hanging="360"/>
      </w:pPr>
      <w:rPr>
        <w:rFonts w:cs="Times New Roman"/>
        <w:b w:val="0"/>
        <w:bCs w:val="0"/>
        <w:i w:val="0"/>
        <w:iCs w:val="0"/>
        <w:caps w:val="0"/>
        <w:smallCaps w:val="0"/>
        <w:strike w:val="0"/>
        <w:dstrike w:val="0"/>
        <w:color w:val="000000"/>
        <w:spacing w:val="0"/>
        <w:w w:val="100"/>
        <w:sz w:val="22"/>
        <w:szCs w:val="19"/>
        <w:u w:val="none"/>
      </w:rPr>
    </w:lvl>
    <w:lvl w:ilvl="3">
      <w:start w:val="1"/>
      <w:numFmt w:val="decimal"/>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decimal"/>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decimal"/>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decimal"/>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decimal"/>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decimal"/>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43" w15:restartNumberingAfterBreak="0">
    <w:nsid w:val="2998586C"/>
    <w:multiLevelType w:val="multilevel"/>
    <w:tmpl w:val="C5F264E8"/>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4" w15:restartNumberingAfterBreak="0">
    <w:nsid w:val="2FDA793F"/>
    <w:multiLevelType w:val="multilevel"/>
    <w:tmpl w:val="B31A740A"/>
    <w:lvl w:ilvl="0">
      <w:start w:val="1"/>
      <w:numFmt w:val="decimal"/>
      <w:lvlText w:val="%1."/>
      <w:lvlJc w:val="left"/>
      <w:pPr>
        <w:ind w:left="786" w:hanging="360"/>
      </w:pPr>
      <w:rPr>
        <w:rFonts w:asciiTheme="minorHAnsi" w:hAnsiTheme="minorHAnsi" w:cstheme="minorHAnsi" w:hint="default"/>
        <w:b w:val="0"/>
        <w:bCs/>
        <w:i w:val="0"/>
        <w:iCs w:val="0"/>
        <w:strike w:val="0"/>
        <w:dstrike w:val="0"/>
        <w:color w:val="auto"/>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38E86302"/>
    <w:multiLevelType w:val="multilevel"/>
    <w:tmpl w:val="0AF6F9F6"/>
    <w:lvl w:ilvl="0">
      <w:start w:val="1"/>
      <w:numFmt w:val="bullet"/>
      <w:lvlText w:val=""/>
      <w:lvlJc w:val="left"/>
      <w:pPr>
        <w:ind w:left="567" w:hanging="283"/>
      </w:pPr>
      <w:rPr>
        <w:rFonts w:ascii="Symbol" w:hAnsi="Symbol" w:cs="Symbol" w:hint="default"/>
      </w:rPr>
    </w:lvl>
    <w:lvl w:ilvl="1">
      <w:start w:val="1"/>
      <w:numFmt w:val="bullet"/>
      <w:lvlText w:val=""/>
      <w:lvlJc w:val="left"/>
      <w:pPr>
        <w:ind w:left="1080" w:firstLine="0"/>
      </w:pPr>
      <w:rPr>
        <w:rFonts w:ascii="Symbol" w:hAnsi="Symbol" w:cs="Symbo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6" w15:restartNumberingAfterBreak="0">
    <w:nsid w:val="3E8D7688"/>
    <w:multiLevelType w:val="multilevel"/>
    <w:tmpl w:val="33AE283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7" w15:restartNumberingAfterBreak="0">
    <w:nsid w:val="3F2B091D"/>
    <w:multiLevelType w:val="multilevel"/>
    <w:tmpl w:val="9322FDAA"/>
    <w:lvl w:ilvl="0">
      <w:start w:val="1"/>
      <w:numFmt w:val="decimal"/>
      <w:lvlText w:val="%1."/>
      <w:lvlJc w:val="left"/>
      <w:pPr>
        <w:tabs>
          <w:tab w:val="num" w:pos="720"/>
        </w:tabs>
        <w:ind w:left="720" w:hanging="360"/>
      </w:pPr>
      <w:rPr>
        <w:rFonts w:cs="Times New Roman"/>
        <w:lang w:eastAsia="pl-PL"/>
      </w:rPr>
    </w:lvl>
    <w:lvl w:ilvl="1">
      <w:start w:val="1"/>
      <w:numFmt w:val="decimal"/>
      <w:lvlText w:val="%2."/>
      <w:lvlJc w:val="left"/>
      <w:pPr>
        <w:tabs>
          <w:tab w:val="num" w:pos="1440"/>
        </w:tabs>
        <w:ind w:left="1440" w:hanging="360"/>
      </w:pPr>
      <w:rPr>
        <w:rFonts w:cs="Times New Roman"/>
        <w:lang w:eastAsia="pl-PL"/>
      </w:rPr>
    </w:lvl>
    <w:lvl w:ilvl="2">
      <w:start w:val="1"/>
      <w:numFmt w:val="decimal"/>
      <w:lvlText w:val="%3."/>
      <w:lvlJc w:val="left"/>
      <w:pPr>
        <w:tabs>
          <w:tab w:val="num" w:pos="2160"/>
        </w:tabs>
        <w:ind w:left="2160" w:hanging="360"/>
      </w:pPr>
      <w:rPr>
        <w:rFonts w:cs="Times New Roman"/>
        <w:lang w:eastAsia="pl-PL"/>
      </w:rPr>
    </w:lvl>
    <w:lvl w:ilvl="3">
      <w:start w:val="1"/>
      <w:numFmt w:val="decimal"/>
      <w:lvlText w:val="%4."/>
      <w:lvlJc w:val="left"/>
      <w:pPr>
        <w:tabs>
          <w:tab w:val="num" w:pos="2880"/>
        </w:tabs>
        <w:ind w:left="2880" w:hanging="360"/>
      </w:pPr>
      <w:rPr>
        <w:rFonts w:cs="Times New Roman"/>
        <w:lang w:eastAsia="pl-PL"/>
      </w:rPr>
    </w:lvl>
    <w:lvl w:ilvl="4">
      <w:start w:val="1"/>
      <w:numFmt w:val="decimal"/>
      <w:lvlText w:val="%5."/>
      <w:lvlJc w:val="left"/>
      <w:pPr>
        <w:tabs>
          <w:tab w:val="num" w:pos="3600"/>
        </w:tabs>
        <w:ind w:left="3600" w:hanging="360"/>
      </w:pPr>
      <w:rPr>
        <w:rFonts w:cs="Times New Roman"/>
        <w:lang w:eastAsia="pl-PL"/>
      </w:rPr>
    </w:lvl>
    <w:lvl w:ilvl="5">
      <w:start w:val="1"/>
      <w:numFmt w:val="decimal"/>
      <w:lvlText w:val="%6."/>
      <w:lvlJc w:val="left"/>
      <w:pPr>
        <w:tabs>
          <w:tab w:val="num" w:pos="4320"/>
        </w:tabs>
        <w:ind w:left="4320" w:hanging="360"/>
      </w:pPr>
      <w:rPr>
        <w:rFonts w:cs="Times New Roman"/>
        <w:lang w:eastAsia="pl-PL"/>
      </w:rPr>
    </w:lvl>
    <w:lvl w:ilvl="6">
      <w:start w:val="1"/>
      <w:numFmt w:val="decimal"/>
      <w:lvlText w:val="%7."/>
      <w:lvlJc w:val="left"/>
      <w:pPr>
        <w:tabs>
          <w:tab w:val="num" w:pos="5040"/>
        </w:tabs>
        <w:ind w:left="5040" w:hanging="360"/>
      </w:pPr>
      <w:rPr>
        <w:rFonts w:cs="Times New Roman"/>
        <w:lang w:eastAsia="pl-PL"/>
      </w:rPr>
    </w:lvl>
    <w:lvl w:ilvl="7">
      <w:start w:val="1"/>
      <w:numFmt w:val="decimal"/>
      <w:lvlText w:val="%8."/>
      <w:lvlJc w:val="left"/>
      <w:pPr>
        <w:tabs>
          <w:tab w:val="num" w:pos="5760"/>
        </w:tabs>
        <w:ind w:left="5760" w:hanging="360"/>
      </w:pPr>
      <w:rPr>
        <w:rFonts w:cs="Times New Roman"/>
        <w:lang w:eastAsia="pl-PL"/>
      </w:rPr>
    </w:lvl>
    <w:lvl w:ilvl="8">
      <w:start w:val="1"/>
      <w:numFmt w:val="decimal"/>
      <w:lvlText w:val="%9."/>
      <w:lvlJc w:val="left"/>
      <w:pPr>
        <w:tabs>
          <w:tab w:val="num" w:pos="6480"/>
        </w:tabs>
        <w:ind w:left="6480" w:hanging="360"/>
      </w:pPr>
      <w:rPr>
        <w:rFonts w:cs="Times New Roman"/>
        <w:lang w:eastAsia="pl-PL"/>
      </w:rPr>
    </w:lvl>
  </w:abstractNum>
  <w:abstractNum w:abstractNumId="48" w15:restartNumberingAfterBreak="0">
    <w:nsid w:val="3FB07470"/>
    <w:multiLevelType w:val="multilevel"/>
    <w:tmpl w:val="A95A508A"/>
    <w:lvl w:ilvl="0">
      <w:start w:val="2"/>
      <w:numFmt w:val="decimal"/>
      <w:lvlText w:val="%1."/>
      <w:lvlJc w:val="left"/>
      <w:pPr>
        <w:ind w:left="720" w:hanging="360"/>
      </w:pPr>
      <w:rPr>
        <w:rFonts w:asciiTheme="minorHAnsi" w:hAnsiTheme="minorHAnsi" w:cstheme="minorHAnsi"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9" w15:restartNumberingAfterBreak="0">
    <w:nsid w:val="44F93C31"/>
    <w:multiLevelType w:val="multilevel"/>
    <w:tmpl w:val="CFDE2CC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0" w15:restartNumberingAfterBreak="0">
    <w:nsid w:val="47E30C57"/>
    <w:multiLevelType w:val="multilevel"/>
    <w:tmpl w:val="487AF2A2"/>
    <w:lvl w:ilvl="0">
      <w:start w:val="1"/>
      <w:numFmt w:val="lowerLetter"/>
      <w:lvlText w:val="%1)"/>
      <w:lvlJc w:val="left"/>
      <w:pPr>
        <w:ind w:left="1004" w:hanging="360"/>
      </w:pPr>
      <w:rPr>
        <w:rFonts w:cs="Times New Roman"/>
        <w:sz w:val="24"/>
        <w:szCs w:val="24"/>
      </w:rPr>
    </w:lvl>
    <w:lvl w:ilvl="1">
      <w:start w:val="1"/>
      <w:numFmt w:val="decimal"/>
      <w:lvlText w:val="%2."/>
      <w:lvlJc w:val="left"/>
      <w:pPr>
        <w:tabs>
          <w:tab w:val="num" w:pos="1440"/>
        </w:tabs>
        <w:ind w:left="1440" w:hanging="360"/>
      </w:pPr>
      <w:rPr>
        <w:rFonts w:cs="Times New Roman"/>
        <w:sz w:val="24"/>
        <w:szCs w:val="24"/>
      </w:rPr>
    </w:lvl>
    <w:lvl w:ilvl="2">
      <w:start w:val="1"/>
      <w:numFmt w:val="decimal"/>
      <w:lvlText w:val="%3."/>
      <w:lvlJc w:val="left"/>
      <w:pPr>
        <w:tabs>
          <w:tab w:val="num" w:pos="2160"/>
        </w:tabs>
        <w:ind w:left="2160" w:hanging="360"/>
      </w:pPr>
      <w:rPr>
        <w:rFonts w:cs="Times New Roman"/>
        <w:sz w:val="24"/>
        <w:szCs w:val="24"/>
      </w:rPr>
    </w:lvl>
    <w:lvl w:ilvl="3">
      <w:start w:val="1"/>
      <w:numFmt w:val="decimal"/>
      <w:lvlText w:val="%4."/>
      <w:lvlJc w:val="left"/>
      <w:pPr>
        <w:tabs>
          <w:tab w:val="num" w:pos="2880"/>
        </w:tabs>
        <w:ind w:left="2880" w:hanging="360"/>
      </w:pPr>
      <w:rPr>
        <w:rFonts w:cs="Times New Roman"/>
        <w:sz w:val="24"/>
        <w:szCs w:val="24"/>
      </w:rPr>
    </w:lvl>
    <w:lvl w:ilvl="4">
      <w:start w:val="1"/>
      <w:numFmt w:val="decimal"/>
      <w:lvlText w:val="%5."/>
      <w:lvlJc w:val="left"/>
      <w:pPr>
        <w:tabs>
          <w:tab w:val="num" w:pos="3600"/>
        </w:tabs>
        <w:ind w:left="3600" w:hanging="360"/>
      </w:pPr>
      <w:rPr>
        <w:rFonts w:cs="Times New Roman"/>
        <w:sz w:val="24"/>
        <w:szCs w:val="24"/>
      </w:rPr>
    </w:lvl>
    <w:lvl w:ilvl="5">
      <w:start w:val="1"/>
      <w:numFmt w:val="decimal"/>
      <w:lvlText w:val="%6."/>
      <w:lvlJc w:val="left"/>
      <w:pPr>
        <w:tabs>
          <w:tab w:val="num" w:pos="4320"/>
        </w:tabs>
        <w:ind w:left="4320" w:hanging="360"/>
      </w:pPr>
      <w:rPr>
        <w:rFonts w:cs="Times New Roman"/>
        <w:sz w:val="24"/>
        <w:szCs w:val="24"/>
      </w:rPr>
    </w:lvl>
    <w:lvl w:ilvl="6">
      <w:start w:val="1"/>
      <w:numFmt w:val="decimal"/>
      <w:lvlText w:val="%7."/>
      <w:lvlJc w:val="left"/>
      <w:pPr>
        <w:tabs>
          <w:tab w:val="num" w:pos="5040"/>
        </w:tabs>
        <w:ind w:left="5040" w:hanging="360"/>
      </w:pPr>
      <w:rPr>
        <w:rFonts w:cs="Times New Roman"/>
        <w:sz w:val="24"/>
        <w:szCs w:val="24"/>
      </w:rPr>
    </w:lvl>
    <w:lvl w:ilvl="7">
      <w:start w:val="1"/>
      <w:numFmt w:val="decimal"/>
      <w:lvlText w:val="%8."/>
      <w:lvlJc w:val="left"/>
      <w:pPr>
        <w:tabs>
          <w:tab w:val="num" w:pos="5760"/>
        </w:tabs>
        <w:ind w:left="5760" w:hanging="360"/>
      </w:pPr>
      <w:rPr>
        <w:rFonts w:cs="Times New Roman"/>
        <w:sz w:val="24"/>
        <w:szCs w:val="24"/>
      </w:rPr>
    </w:lvl>
    <w:lvl w:ilvl="8">
      <w:start w:val="1"/>
      <w:numFmt w:val="decimal"/>
      <w:lvlText w:val="%9."/>
      <w:lvlJc w:val="left"/>
      <w:pPr>
        <w:tabs>
          <w:tab w:val="num" w:pos="6480"/>
        </w:tabs>
        <w:ind w:left="6480" w:hanging="360"/>
      </w:pPr>
      <w:rPr>
        <w:rFonts w:cs="Times New Roman"/>
        <w:sz w:val="24"/>
        <w:szCs w:val="24"/>
      </w:rPr>
    </w:lvl>
  </w:abstractNum>
  <w:abstractNum w:abstractNumId="51" w15:restartNumberingAfterBreak="0">
    <w:nsid w:val="4A9F7BAC"/>
    <w:multiLevelType w:val="multilevel"/>
    <w:tmpl w:val="6CAA58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AC22BFE"/>
    <w:multiLevelType w:val="multilevel"/>
    <w:tmpl w:val="3F62E7F8"/>
    <w:lvl w:ilvl="0">
      <w:start w:val="1"/>
      <w:numFmt w:val="decimal"/>
      <w:lvlText w:val="%1."/>
      <w:lvlJc w:val="left"/>
      <w:pPr>
        <w:ind w:left="502" w:hanging="360"/>
      </w:pPr>
      <w:rPr>
        <w:rFonts w:cs="Times New Roman"/>
        <w:b w:val="0"/>
        <w:sz w:val="24"/>
        <w:szCs w:val="24"/>
      </w:rPr>
    </w:lvl>
    <w:lvl w:ilvl="1">
      <w:start w:val="1"/>
      <w:numFmt w:val="decimal"/>
      <w:lvlText w:val="%2."/>
      <w:lvlJc w:val="left"/>
      <w:pPr>
        <w:tabs>
          <w:tab w:val="num" w:pos="1440"/>
        </w:tabs>
        <w:ind w:left="1440" w:hanging="360"/>
      </w:pPr>
      <w:rPr>
        <w:rFonts w:cs="Times New Roman"/>
        <w:sz w:val="24"/>
        <w:szCs w:val="24"/>
      </w:rPr>
    </w:lvl>
    <w:lvl w:ilvl="2">
      <w:start w:val="1"/>
      <w:numFmt w:val="decimal"/>
      <w:lvlText w:val="%3."/>
      <w:lvlJc w:val="left"/>
      <w:pPr>
        <w:tabs>
          <w:tab w:val="num" w:pos="2160"/>
        </w:tabs>
        <w:ind w:left="2160" w:hanging="360"/>
      </w:pPr>
      <w:rPr>
        <w:rFonts w:cs="Times New Roman"/>
        <w:sz w:val="24"/>
        <w:szCs w:val="24"/>
      </w:rPr>
    </w:lvl>
    <w:lvl w:ilvl="3">
      <w:start w:val="1"/>
      <w:numFmt w:val="decimal"/>
      <w:lvlText w:val="%4."/>
      <w:lvlJc w:val="left"/>
      <w:pPr>
        <w:tabs>
          <w:tab w:val="num" w:pos="2880"/>
        </w:tabs>
        <w:ind w:left="2880" w:hanging="360"/>
      </w:pPr>
      <w:rPr>
        <w:rFonts w:cs="Times New Roman"/>
        <w:sz w:val="24"/>
        <w:szCs w:val="24"/>
      </w:rPr>
    </w:lvl>
    <w:lvl w:ilvl="4">
      <w:start w:val="1"/>
      <w:numFmt w:val="decimal"/>
      <w:lvlText w:val="%5."/>
      <w:lvlJc w:val="left"/>
      <w:pPr>
        <w:tabs>
          <w:tab w:val="num" w:pos="3600"/>
        </w:tabs>
        <w:ind w:left="3600" w:hanging="360"/>
      </w:pPr>
      <w:rPr>
        <w:rFonts w:cs="Times New Roman"/>
        <w:sz w:val="24"/>
        <w:szCs w:val="24"/>
      </w:rPr>
    </w:lvl>
    <w:lvl w:ilvl="5">
      <w:start w:val="1"/>
      <w:numFmt w:val="decimal"/>
      <w:lvlText w:val="%6."/>
      <w:lvlJc w:val="left"/>
      <w:pPr>
        <w:tabs>
          <w:tab w:val="num" w:pos="4320"/>
        </w:tabs>
        <w:ind w:left="4320" w:hanging="360"/>
      </w:pPr>
      <w:rPr>
        <w:rFonts w:cs="Times New Roman"/>
        <w:sz w:val="24"/>
        <w:szCs w:val="24"/>
      </w:rPr>
    </w:lvl>
    <w:lvl w:ilvl="6">
      <w:start w:val="1"/>
      <w:numFmt w:val="decimal"/>
      <w:lvlText w:val="%7."/>
      <w:lvlJc w:val="left"/>
      <w:pPr>
        <w:tabs>
          <w:tab w:val="num" w:pos="5040"/>
        </w:tabs>
        <w:ind w:left="5040" w:hanging="360"/>
      </w:pPr>
      <w:rPr>
        <w:rFonts w:cs="Times New Roman"/>
        <w:sz w:val="24"/>
        <w:szCs w:val="24"/>
      </w:rPr>
    </w:lvl>
    <w:lvl w:ilvl="7">
      <w:start w:val="1"/>
      <w:numFmt w:val="decimal"/>
      <w:lvlText w:val="%8."/>
      <w:lvlJc w:val="left"/>
      <w:pPr>
        <w:tabs>
          <w:tab w:val="num" w:pos="5760"/>
        </w:tabs>
        <w:ind w:left="5760" w:hanging="360"/>
      </w:pPr>
      <w:rPr>
        <w:rFonts w:cs="Times New Roman"/>
        <w:sz w:val="24"/>
        <w:szCs w:val="24"/>
      </w:rPr>
    </w:lvl>
    <w:lvl w:ilvl="8">
      <w:start w:val="1"/>
      <w:numFmt w:val="decimal"/>
      <w:lvlText w:val="%9."/>
      <w:lvlJc w:val="left"/>
      <w:pPr>
        <w:tabs>
          <w:tab w:val="num" w:pos="6480"/>
        </w:tabs>
        <w:ind w:left="6480" w:hanging="360"/>
      </w:pPr>
      <w:rPr>
        <w:rFonts w:cs="Times New Roman"/>
        <w:sz w:val="24"/>
        <w:szCs w:val="24"/>
      </w:rPr>
    </w:lvl>
  </w:abstractNum>
  <w:abstractNum w:abstractNumId="53" w15:restartNumberingAfterBreak="0">
    <w:nsid w:val="4BBF1DB4"/>
    <w:multiLevelType w:val="multilevel"/>
    <w:tmpl w:val="2A0EE910"/>
    <w:lvl w:ilvl="0">
      <w:start w:val="1"/>
      <w:numFmt w:val="decimal"/>
      <w:lvlText w:val="%1."/>
      <w:lvlJc w:val="left"/>
      <w:pPr>
        <w:ind w:left="360" w:hanging="360"/>
      </w:pPr>
      <w:rPr>
        <w:rFonts w:cs="Times New Roman"/>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4" w15:restartNumberingAfterBreak="0">
    <w:nsid w:val="4DAD1EC2"/>
    <w:multiLevelType w:val="multilevel"/>
    <w:tmpl w:val="60226FDE"/>
    <w:lvl w:ilvl="0">
      <w:start w:val="1"/>
      <w:numFmt w:val="decimal"/>
      <w:lvlText w:val="%1."/>
      <w:lvlJc w:val="left"/>
      <w:pPr>
        <w:tabs>
          <w:tab w:val="num" w:pos="720"/>
        </w:tabs>
        <w:ind w:left="720" w:hanging="360"/>
      </w:pPr>
      <w:rPr>
        <w:rFonts w:cs="Times New Roman"/>
        <w:b w:val="0"/>
        <w:bCs/>
        <w:strike w:val="0"/>
        <w:dstrike w:val="0"/>
        <w:lang w:eastAsia="pl-PL"/>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5" w15:restartNumberingAfterBreak="0">
    <w:nsid w:val="52E14B28"/>
    <w:multiLevelType w:val="multilevel"/>
    <w:tmpl w:val="B03436EE"/>
    <w:lvl w:ilvl="0">
      <w:start w:val="2"/>
      <w:numFmt w:val="decimal"/>
      <w:lvlText w:val="%1."/>
      <w:lvlJc w:val="left"/>
      <w:pPr>
        <w:ind w:left="720" w:hanging="360"/>
      </w:pPr>
      <w:rPr>
        <w:rFonts w:ascii="Calibri" w:hAnsi="Calibri" w:cs="Calibri"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15:restartNumberingAfterBreak="0">
    <w:nsid w:val="573F4136"/>
    <w:multiLevelType w:val="multilevel"/>
    <w:tmpl w:val="F3F0D742"/>
    <w:lvl w:ilvl="0">
      <w:start w:val="1"/>
      <w:numFmt w:val="bullet"/>
      <w:lvlText w:val=""/>
      <w:lvlJc w:val="left"/>
      <w:pPr>
        <w:ind w:left="720" w:hanging="360"/>
      </w:pPr>
      <w:rPr>
        <w:rFonts w:ascii="Symbol" w:hAnsi="Symbol" w:cs="Symbol" w:hint="default"/>
        <w:color w:val="000000"/>
      </w:rPr>
    </w:lvl>
    <w:lvl w:ilvl="1">
      <w:start w:val="1"/>
      <w:numFmt w:val="bullet"/>
      <w:lvlText w:val=""/>
      <w:lvlJc w:val="left"/>
      <w:pPr>
        <w:ind w:left="1440" w:hanging="360"/>
      </w:pPr>
      <w:rPr>
        <w:rFonts w:ascii="Wingdings" w:hAnsi="Wingdings" w:cs="Wingdings"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7" w15:restartNumberingAfterBreak="0">
    <w:nsid w:val="580635D2"/>
    <w:multiLevelType w:val="multilevel"/>
    <w:tmpl w:val="5C50DB60"/>
    <w:lvl w:ilvl="0">
      <w:start w:val="1"/>
      <w:numFmt w:val="decimal"/>
      <w:lvlText w:val="%1."/>
      <w:lvlJc w:val="left"/>
      <w:pPr>
        <w:ind w:left="720" w:hanging="360"/>
      </w:pPr>
      <w:rPr>
        <w:rFonts w:cs="Arial"/>
        <w:b w:val="0"/>
        <w:bCs w:val="0"/>
        <w:i w:val="0"/>
        <w:iCs w:val="0"/>
        <w:caps w:val="0"/>
        <w:smallCaps w:val="0"/>
        <w:strike w:val="0"/>
        <w:dstrike w:val="0"/>
        <w:color w:val="000000"/>
        <w:spacing w:val="0"/>
        <w:w w:val="100"/>
        <w:sz w:val="19"/>
        <w:szCs w:val="19"/>
        <w:u w:val="none"/>
      </w:rPr>
    </w:lvl>
    <w:lvl w:ilvl="1">
      <w:start w:val="1"/>
      <w:numFmt w:val="decimal"/>
      <w:lvlText w:val="%2)"/>
      <w:lvlJc w:val="left"/>
      <w:pPr>
        <w:ind w:left="1080" w:hanging="360"/>
      </w:pPr>
      <w:rPr>
        <w:rFonts w:cs="Times New Roman"/>
        <w:b w:val="0"/>
        <w:bCs w:val="0"/>
        <w:i w:val="0"/>
        <w:iCs w:val="0"/>
        <w:caps w:val="0"/>
        <w:smallCaps w:val="0"/>
        <w:strike w:val="0"/>
        <w:dstrike w:val="0"/>
        <w:color w:val="000000"/>
        <w:spacing w:val="0"/>
        <w:w w:val="100"/>
        <w:sz w:val="24"/>
        <w:szCs w:val="24"/>
        <w:u w:val="none"/>
      </w:rPr>
    </w:lvl>
    <w:lvl w:ilvl="2">
      <w:start w:val="1"/>
      <w:numFmt w:val="lowerLetter"/>
      <w:lvlText w:val="%2.%3)"/>
      <w:lvlJc w:val="left"/>
      <w:pPr>
        <w:ind w:left="1440" w:hanging="360"/>
      </w:pPr>
      <w:rPr>
        <w:rFonts w:cs="Arial"/>
        <w:b w:val="0"/>
        <w:bCs w:val="0"/>
        <w:i w:val="0"/>
        <w:iCs w:val="0"/>
        <w:caps w:val="0"/>
        <w:smallCaps w:val="0"/>
        <w:strike w:val="0"/>
        <w:dstrike w:val="0"/>
        <w:color w:val="000000"/>
        <w:spacing w:val="0"/>
        <w:w w:val="100"/>
        <w:sz w:val="19"/>
        <w:szCs w:val="19"/>
        <w:u w:val="none"/>
      </w:rPr>
    </w:lvl>
    <w:lvl w:ilvl="3">
      <w:start w:val="1"/>
      <w:numFmt w:val="lowerLetter"/>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lowerLetter"/>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58" w15:restartNumberingAfterBreak="0">
    <w:nsid w:val="598F1261"/>
    <w:multiLevelType w:val="multilevel"/>
    <w:tmpl w:val="6E9E23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strike w:val="0"/>
        <w:dstrike w:val="0"/>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785" w:hanging="360"/>
      </w:pPr>
      <w:rPr>
        <w:rFonts w:cs="Times New Roman"/>
        <w:b/>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9" w15:restartNumberingAfterBreak="0">
    <w:nsid w:val="59B53931"/>
    <w:multiLevelType w:val="multilevel"/>
    <w:tmpl w:val="B680EC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0FF5CCF"/>
    <w:multiLevelType w:val="multilevel"/>
    <w:tmpl w:val="519C558A"/>
    <w:lvl w:ilvl="0">
      <w:start w:val="1"/>
      <w:numFmt w:val="lowerLetter"/>
      <w:lvlText w:val="%1)"/>
      <w:lvlJc w:val="left"/>
      <w:pPr>
        <w:tabs>
          <w:tab w:val="num" w:pos="2835"/>
        </w:tabs>
        <w:ind w:left="2835"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659C6258"/>
    <w:multiLevelType w:val="multilevel"/>
    <w:tmpl w:val="FEE41C7E"/>
    <w:lvl w:ilvl="0">
      <w:start w:val="1"/>
      <w:numFmt w:val="decimal"/>
      <w:lvlText w:val="%1."/>
      <w:lvlJc w:val="left"/>
      <w:pPr>
        <w:ind w:left="284" w:hanging="284"/>
      </w:pPr>
      <w:rPr>
        <w:rFonts w:cs="Times New Roman"/>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2" w15:restartNumberingAfterBreak="0">
    <w:nsid w:val="67A625DD"/>
    <w:multiLevelType w:val="multilevel"/>
    <w:tmpl w:val="8CA413B2"/>
    <w:lvl w:ilvl="0">
      <w:start w:val="1"/>
      <w:numFmt w:val="decimal"/>
      <w:lvlText w:val="%1."/>
      <w:lvlJc w:val="left"/>
      <w:pPr>
        <w:ind w:left="720" w:hanging="360"/>
      </w:pPr>
      <w:rPr>
        <w:rFonts w:asciiTheme="minorHAnsi" w:hAnsiTheme="minorHAnsi" w:cstheme="minorHAnsi" w:hint="default"/>
        <w:b w:val="0"/>
        <w:bCs w:val="0"/>
        <w:i w:val="0"/>
        <w:iCs w:val="0"/>
        <w:caps w:val="0"/>
        <w:smallCaps w:val="0"/>
        <w:strike w:val="0"/>
        <w:dstrike w:val="0"/>
        <w:color w:val="000000"/>
        <w:spacing w:val="0"/>
        <w:w w:val="100"/>
        <w:sz w:val="24"/>
        <w:szCs w:val="24"/>
        <w:u w:val="none"/>
      </w:rPr>
    </w:lvl>
    <w:lvl w:ilvl="1">
      <w:start w:val="1"/>
      <w:numFmt w:val="lowerLetter"/>
      <w:lvlText w:val="%2)"/>
      <w:lvlJc w:val="left"/>
      <w:pPr>
        <w:ind w:left="1080" w:hanging="360"/>
      </w:pPr>
      <w:rPr>
        <w:rFonts w:cs="Arial"/>
        <w:b w:val="0"/>
        <w:bCs w:val="0"/>
        <w:i w:val="0"/>
        <w:iCs w:val="0"/>
        <w:caps w:val="0"/>
        <w:smallCaps w:val="0"/>
        <w:strike w:val="0"/>
        <w:dstrike w:val="0"/>
        <w:color w:val="000000"/>
        <w:spacing w:val="0"/>
        <w:w w:val="100"/>
        <w:sz w:val="19"/>
        <w:szCs w:val="19"/>
        <w:u w:val="none"/>
      </w:rPr>
    </w:lvl>
    <w:lvl w:ilvl="2">
      <w:start w:val="1"/>
      <w:numFmt w:val="lowerLetter"/>
      <w:lvlText w:val="%2.%3)"/>
      <w:lvlJc w:val="left"/>
      <w:pPr>
        <w:ind w:left="1440" w:hanging="360"/>
      </w:pPr>
      <w:rPr>
        <w:rFonts w:cs="Arial"/>
        <w:b w:val="0"/>
        <w:bCs w:val="0"/>
        <w:i w:val="0"/>
        <w:iCs w:val="0"/>
        <w:caps w:val="0"/>
        <w:smallCaps w:val="0"/>
        <w:strike w:val="0"/>
        <w:dstrike w:val="0"/>
        <w:color w:val="000000"/>
        <w:spacing w:val="0"/>
        <w:w w:val="100"/>
        <w:sz w:val="19"/>
        <w:szCs w:val="19"/>
        <w:u w:val="none"/>
      </w:rPr>
    </w:lvl>
    <w:lvl w:ilvl="3">
      <w:start w:val="1"/>
      <w:numFmt w:val="lowerLetter"/>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lowerLetter"/>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lowerLetter"/>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lowerLetter"/>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lowerLetter"/>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lowerLetter"/>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63" w15:restartNumberingAfterBreak="0">
    <w:nsid w:val="684C6AFB"/>
    <w:multiLevelType w:val="multilevel"/>
    <w:tmpl w:val="4E382A6E"/>
    <w:lvl w:ilvl="0">
      <w:start w:val="1"/>
      <w:numFmt w:val="decimal"/>
      <w:lvlText w:val="%1)"/>
      <w:lvlJc w:val="left"/>
      <w:pPr>
        <w:ind w:left="720" w:hanging="360"/>
      </w:pPr>
      <w:rPr>
        <w:rFonts w:cs="Times New Roman"/>
        <w:b w:val="0"/>
        <w:bCs/>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b w:val="0"/>
        <w:bCs/>
        <w:color w:val="auto"/>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4" w15:restartNumberingAfterBreak="0">
    <w:nsid w:val="69854FE7"/>
    <w:multiLevelType w:val="multilevel"/>
    <w:tmpl w:val="63120704"/>
    <w:lvl w:ilvl="0">
      <w:start w:val="1"/>
      <w:numFmt w:val="decimal"/>
      <w:lvlText w:val="%1)"/>
      <w:lvlJc w:val="left"/>
      <w:pPr>
        <w:ind w:left="720" w:hanging="360"/>
      </w:pPr>
      <w:rPr>
        <w:rFonts w:cs="Times New Roman"/>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5" w15:restartNumberingAfterBreak="0">
    <w:nsid w:val="69DF5976"/>
    <w:multiLevelType w:val="multilevel"/>
    <w:tmpl w:val="82B281C0"/>
    <w:lvl w:ilvl="0">
      <w:start w:val="1"/>
      <w:numFmt w:val="bullet"/>
      <w:lvlText w:val=""/>
      <w:lvlJc w:val="left"/>
      <w:pPr>
        <w:ind w:left="567" w:hanging="227"/>
      </w:pPr>
      <w:rPr>
        <w:rFonts w:ascii="Symbol" w:hAnsi="Symbol" w:cs="Symbol"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66" w15:restartNumberingAfterBreak="0">
    <w:nsid w:val="69EB2C80"/>
    <w:multiLevelType w:val="multilevel"/>
    <w:tmpl w:val="054EDCD0"/>
    <w:lvl w:ilvl="0">
      <w:start w:val="1"/>
      <w:numFmt w:val="decimal"/>
      <w:lvlText w:val="%1)"/>
      <w:lvlJc w:val="left"/>
      <w:pPr>
        <w:ind w:left="720" w:hanging="360"/>
      </w:pPr>
      <w:rPr>
        <w:rFonts w:asciiTheme="minorHAnsi" w:hAnsiTheme="minorHAnsi" w:cstheme="minorHAnsi" w:hint="default"/>
        <w:b w:val="0"/>
        <w:bCs w:val="0"/>
        <w:i w:val="0"/>
        <w:iCs w:val="0"/>
        <w:caps w:val="0"/>
        <w:smallCaps w:val="0"/>
        <w:strike w:val="0"/>
        <w:dstrike w:val="0"/>
        <w:color w:val="000000"/>
        <w:spacing w:val="0"/>
        <w:w w:val="100"/>
        <w:sz w:val="24"/>
        <w:szCs w:val="24"/>
        <w:u w:val="none"/>
      </w:rPr>
    </w:lvl>
    <w:lvl w:ilvl="1">
      <w:start w:val="4"/>
      <w:numFmt w:val="decimal"/>
      <w:lvlText w:val="%2."/>
      <w:lvlJc w:val="left"/>
      <w:pPr>
        <w:ind w:left="1080" w:hanging="360"/>
      </w:pPr>
      <w:rPr>
        <w:rFonts w:cs="Arial"/>
        <w:b w:val="0"/>
        <w:bCs w:val="0"/>
        <w:i w:val="0"/>
        <w:iCs w:val="0"/>
        <w:caps w:val="0"/>
        <w:smallCaps w:val="0"/>
        <w:strike w:val="0"/>
        <w:dstrike w:val="0"/>
        <w:color w:val="000000"/>
        <w:spacing w:val="0"/>
        <w:w w:val="100"/>
        <w:sz w:val="22"/>
        <w:szCs w:val="20"/>
        <w:u w:val="none"/>
      </w:rPr>
    </w:lvl>
    <w:lvl w:ilvl="2">
      <w:start w:val="1"/>
      <w:numFmt w:val="decimal"/>
      <w:lvlText w:val="%3)"/>
      <w:lvlJc w:val="left"/>
      <w:pPr>
        <w:ind w:left="1440" w:hanging="360"/>
      </w:pPr>
      <w:rPr>
        <w:rFonts w:cs="Times New Roman"/>
        <w:b w:val="0"/>
        <w:bCs w:val="0"/>
        <w:i w:val="0"/>
        <w:iCs w:val="0"/>
        <w:caps w:val="0"/>
        <w:smallCaps w:val="0"/>
        <w:strike w:val="0"/>
        <w:dstrike w:val="0"/>
        <w:color w:val="000000"/>
        <w:spacing w:val="0"/>
        <w:w w:val="100"/>
        <w:sz w:val="22"/>
        <w:szCs w:val="19"/>
        <w:u w:val="none"/>
      </w:rPr>
    </w:lvl>
    <w:lvl w:ilvl="3">
      <w:start w:val="1"/>
      <w:numFmt w:val="decimal"/>
      <w:lvlText w:val="%2.%3.%4."/>
      <w:lvlJc w:val="left"/>
      <w:pPr>
        <w:ind w:left="1800" w:hanging="360"/>
      </w:pPr>
      <w:rPr>
        <w:rFonts w:cs="Arial"/>
        <w:b w:val="0"/>
        <w:bCs w:val="0"/>
        <w:i w:val="0"/>
        <w:iCs w:val="0"/>
        <w:caps w:val="0"/>
        <w:smallCaps w:val="0"/>
        <w:strike w:val="0"/>
        <w:dstrike w:val="0"/>
        <w:color w:val="000000"/>
        <w:spacing w:val="0"/>
        <w:w w:val="100"/>
        <w:sz w:val="19"/>
        <w:szCs w:val="19"/>
        <w:u w:val="none"/>
      </w:rPr>
    </w:lvl>
    <w:lvl w:ilvl="4">
      <w:start w:val="1"/>
      <w:numFmt w:val="decimal"/>
      <w:lvlText w:val="%2.%3.%4.%5."/>
      <w:lvlJc w:val="left"/>
      <w:pPr>
        <w:ind w:left="2160" w:hanging="360"/>
      </w:pPr>
      <w:rPr>
        <w:rFonts w:cs="Arial"/>
        <w:b w:val="0"/>
        <w:bCs w:val="0"/>
        <w:i w:val="0"/>
        <w:iCs w:val="0"/>
        <w:caps w:val="0"/>
        <w:smallCaps w:val="0"/>
        <w:strike w:val="0"/>
        <w:dstrike w:val="0"/>
        <w:color w:val="000000"/>
        <w:spacing w:val="0"/>
        <w:w w:val="100"/>
        <w:sz w:val="19"/>
        <w:szCs w:val="19"/>
        <w:u w:val="none"/>
      </w:rPr>
    </w:lvl>
    <w:lvl w:ilvl="5">
      <w:start w:val="1"/>
      <w:numFmt w:val="decimal"/>
      <w:lvlText w:val="%2.%3.%4.%5.%6."/>
      <w:lvlJc w:val="left"/>
      <w:pPr>
        <w:ind w:left="2520" w:hanging="360"/>
      </w:pPr>
      <w:rPr>
        <w:rFonts w:cs="Arial"/>
        <w:b w:val="0"/>
        <w:bCs w:val="0"/>
        <w:i w:val="0"/>
        <w:iCs w:val="0"/>
        <w:caps w:val="0"/>
        <w:smallCaps w:val="0"/>
        <w:strike w:val="0"/>
        <w:dstrike w:val="0"/>
        <w:color w:val="000000"/>
        <w:spacing w:val="0"/>
        <w:w w:val="100"/>
        <w:sz w:val="19"/>
        <w:szCs w:val="19"/>
        <w:u w:val="none"/>
      </w:rPr>
    </w:lvl>
    <w:lvl w:ilvl="6">
      <w:start w:val="1"/>
      <w:numFmt w:val="decimal"/>
      <w:lvlText w:val="%2.%3.%4.%5.%6.%7."/>
      <w:lvlJc w:val="left"/>
      <w:pPr>
        <w:ind w:left="2880" w:hanging="360"/>
      </w:pPr>
      <w:rPr>
        <w:rFonts w:cs="Arial"/>
        <w:b w:val="0"/>
        <w:bCs w:val="0"/>
        <w:i w:val="0"/>
        <w:iCs w:val="0"/>
        <w:caps w:val="0"/>
        <w:smallCaps w:val="0"/>
        <w:strike w:val="0"/>
        <w:dstrike w:val="0"/>
        <w:color w:val="000000"/>
        <w:spacing w:val="0"/>
        <w:w w:val="100"/>
        <w:sz w:val="19"/>
        <w:szCs w:val="19"/>
        <w:u w:val="none"/>
      </w:rPr>
    </w:lvl>
    <w:lvl w:ilvl="7">
      <w:start w:val="1"/>
      <w:numFmt w:val="decimal"/>
      <w:lvlText w:val="%2.%3.%4.%5.%6.%7.%8."/>
      <w:lvlJc w:val="left"/>
      <w:pPr>
        <w:ind w:left="3240" w:hanging="360"/>
      </w:pPr>
      <w:rPr>
        <w:rFonts w:cs="Arial"/>
        <w:b w:val="0"/>
        <w:bCs w:val="0"/>
        <w:i w:val="0"/>
        <w:iCs w:val="0"/>
        <w:caps w:val="0"/>
        <w:smallCaps w:val="0"/>
        <w:strike w:val="0"/>
        <w:dstrike w:val="0"/>
        <w:color w:val="000000"/>
        <w:spacing w:val="0"/>
        <w:w w:val="100"/>
        <w:sz w:val="19"/>
        <w:szCs w:val="19"/>
        <w:u w:val="none"/>
      </w:rPr>
    </w:lvl>
    <w:lvl w:ilvl="8">
      <w:start w:val="1"/>
      <w:numFmt w:val="decimal"/>
      <w:lvlText w:val="%2.%3.%4.%5.%6.%7.%8.%9."/>
      <w:lvlJc w:val="left"/>
      <w:pPr>
        <w:ind w:left="3600" w:hanging="360"/>
      </w:pPr>
      <w:rPr>
        <w:rFonts w:cs="Arial"/>
        <w:b w:val="0"/>
        <w:bCs w:val="0"/>
        <w:i w:val="0"/>
        <w:iCs w:val="0"/>
        <w:caps w:val="0"/>
        <w:smallCaps w:val="0"/>
        <w:strike w:val="0"/>
        <w:dstrike w:val="0"/>
        <w:color w:val="000000"/>
        <w:spacing w:val="0"/>
        <w:w w:val="100"/>
        <w:sz w:val="19"/>
        <w:szCs w:val="19"/>
        <w:u w:val="none"/>
      </w:rPr>
    </w:lvl>
  </w:abstractNum>
  <w:abstractNum w:abstractNumId="67" w15:restartNumberingAfterBreak="0">
    <w:nsid w:val="70E96D6B"/>
    <w:multiLevelType w:val="multilevel"/>
    <w:tmpl w:val="CB76ED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53F4D1E"/>
    <w:multiLevelType w:val="multilevel"/>
    <w:tmpl w:val="87A06FE2"/>
    <w:lvl w:ilvl="0">
      <w:start w:val="1"/>
      <w:numFmt w:val="decimal"/>
      <w:lvlText w:val="%1."/>
      <w:lvlJc w:val="left"/>
      <w:pPr>
        <w:ind w:left="720" w:hanging="360"/>
      </w:pPr>
      <w:rPr>
        <w:rFonts w:cs="Times New Roman"/>
        <w:color w:val="00000A"/>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9" w15:restartNumberingAfterBreak="0">
    <w:nsid w:val="7843007A"/>
    <w:multiLevelType w:val="multilevel"/>
    <w:tmpl w:val="073272A2"/>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15:restartNumberingAfterBreak="0">
    <w:nsid w:val="7A556394"/>
    <w:multiLevelType w:val="multilevel"/>
    <w:tmpl w:val="C94C0F42"/>
    <w:lvl w:ilvl="0">
      <w:start w:val="1"/>
      <w:numFmt w:val="bullet"/>
      <w:lvlText w:val=""/>
      <w:lvlJc w:val="left"/>
      <w:pPr>
        <w:ind w:left="227" w:hanging="227"/>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1" w15:restartNumberingAfterBreak="0">
    <w:nsid w:val="7AE866EB"/>
    <w:multiLevelType w:val="multilevel"/>
    <w:tmpl w:val="B5423870"/>
    <w:lvl w:ilvl="0">
      <w:start w:val="1"/>
      <w:numFmt w:val="decimal"/>
      <w:lvlText w:val="%1."/>
      <w:lvlJc w:val="left"/>
      <w:pPr>
        <w:tabs>
          <w:tab w:val="num" w:pos="720"/>
        </w:tabs>
        <w:ind w:left="720" w:hanging="360"/>
      </w:pPr>
      <w:rPr>
        <w:rFonts w:cs="Times New Roman"/>
        <w:b w:val="0"/>
        <w:bCs/>
        <w:lang w:eastAsia="pl-PL"/>
      </w:rPr>
    </w:lvl>
    <w:lvl w:ilvl="1">
      <w:start w:val="1"/>
      <w:numFmt w:val="decimal"/>
      <w:lvlText w:val="%2."/>
      <w:lvlJc w:val="left"/>
      <w:pPr>
        <w:tabs>
          <w:tab w:val="num" w:pos="1440"/>
        </w:tabs>
        <w:ind w:left="1440" w:hanging="360"/>
      </w:pPr>
      <w:rPr>
        <w:rFonts w:cs="Times New Roman"/>
        <w:lang w:eastAsia="pl-PL"/>
      </w:rPr>
    </w:lvl>
    <w:lvl w:ilvl="2">
      <w:start w:val="1"/>
      <w:numFmt w:val="decimal"/>
      <w:lvlText w:val="%3."/>
      <w:lvlJc w:val="left"/>
      <w:pPr>
        <w:tabs>
          <w:tab w:val="num" w:pos="2160"/>
        </w:tabs>
        <w:ind w:left="2160" w:hanging="360"/>
      </w:pPr>
      <w:rPr>
        <w:rFonts w:cs="Times New Roman"/>
        <w:lang w:eastAsia="pl-PL"/>
      </w:rPr>
    </w:lvl>
    <w:lvl w:ilvl="3">
      <w:start w:val="1"/>
      <w:numFmt w:val="decimal"/>
      <w:lvlText w:val="%4."/>
      <w:lvlJc w:val="left"/>
      <w:pPr>
        <w:tabs>
          <w:tab w:val="num" w:pos="2880"/>
        </w:tabs>
        <w:ind w:left="2880" w:hanging="360"/>
      </w:pPr>
      <w:rPr>
        <w:rFonts w:cs="Times New Roman"/>
        <w:lang w:eastAsia="pl-PL"/>
      </w:rPr>
    </w:lvl>
    <w:lvl w:ilvl="4">
      <w:start w:val="1"/>
      <w:numFmt w:val="decimal"/>
      <w:lvlText w:val="%5."/>
      <w:lvlJc w:val="left"/>
      <w:pPr>
        <w:tabs>
          <w:tab w:val="num" w:pos="3600"/>
        </w:tabs>
        <w:ind w:left="3600" w:hanging="360"/>
      </w:pPr>
      <w:rPr>
        <w:rFonts w:cs="Times New Roman"/>
        <w:lang w:eastAsia="pl-PL"/>
      </w:rPr>
    </w:lvl>
    <w:lvl w:ilvl="5">
      <w:start w:val="1"/>
      <w:numFmt w:val="decimal"/>
      <w:lvlText w:val="%6."/>
      <w:lvlJc w:val="left"/>
      <w:pPr>
        <w:tabs>
          <w:tab w:val="num" w:pos="4320"/>
        </w:tabs>
        <w:ind w:left="4320" w:hanging="360"/>
      </w:pPr>
      <w:rPr>
        <w:rFonts w:cs="Times New Roman"/>
        <w:lang w:eastAsia="pl-PL"/>
      </w:rPr>
    </w:lvl>
    <w:lvl w:ilvl="6">
      <w:start w:val="1"/>
      <w:numFmt w:val="decimal"/>
      <w:lvlText w:val="%7."/>
      <w:lvlJc w:val="left"/>
      <w:pPr>
        <w:tabs>
          <w:tab w:val="num" w:pos="5040"/>
        </w:tabs>
        <w:ind w:left="5040" w:hanging="360"/>
      </w:pPr>
      <w:rPr>
        <w:rFonts w:cs="Times New Roman"/>
        <w:lang w:eastAsia="pl-PL"/>
      </w:rPr>
    </w:lvl>
    <w:lvl w:ilvl="7">
      <w:start w:val="1"/>
      <w:numFmt w:val="decimal"/>
      <w:lvlText w:val="%8."/>
      <w:lvlJc w:val="left"/>
      <w:pPr>
        <w:tabs>
          <w:tab w:val="num" w:pos="5760"/>
        </w:tabs>
        <w:ind w:left="5760" w:hanging="360"/>
      </w:pPr>
      <w:rPr>
        <w:rFonts w:cs="Times New Roman"/>
        <w:lang w:eastAsia="pl-PL"/>
      </w:rPr>
    </w:lvl>
    <w:lvl w:ilvl="8">
      <w:start w:val="1"/>
      <w:numFmt w:val="decimal"/>
      <w:lvlText w:val="%9."/>
      <w:lvlJc w:val="left"/>
      <w:pPr>
        <w:tabs>
          <w:tab w:val="num" w:pos="6480"/>
        </w:tabs>
        <w:ind w:left="6480" w:hanging="360"/>
      </w:pPr>
      <w:rPr>
        <w:rFonts w:cs="Times New Roman"/>
        <w:lang w:eastAsia="pl-PL"/>
      </w:rPr>
    </w:lvl>
  </w:abstractNum>
  <w:abstractNum w:abstractNumId="72" w15:restartNumberingAfterBreak="0">
    <w:nsid w:val="7D8077D5"/>
    <w:multiLevelType w:val="multilevel"/>
    <w:tmpl w:val="D8FE2636"/>
    <w:lvl w:ilvl="0">
      <w:start w:val="1"/>
      <w:numFmt w:val="lowerLetter"/>
      <w:lvlText w:val="%1)"/>
      <w:lvlJc w:val="left"/>
      <w:pPr>
        <w:ind w:left="1551" w:hanging="360"/>
      </w:pPr>
      <w:rPr>
        <w:rFonts w:cs="Calibri"/>
      </w:rPr>
    </w:lvl>
    <w:lvl w:ilvl="1">
      <w:start w:val="1"/>
      <w:numFmt w:val="lowerLetter"/>
      <w:lvlText w:val="%2."/>
      <w:lvlJc w:val="left"/>
      <w:pPr>
        <w:ind w:left="2271" w:hanging="360"/>
      </w:pPr>
    </w:lvl>
    <w:lvl w:ilvl="2">
      <w:start w:val="1"/>
      <w:numFmt w:val="lowerRoman"/>
      <w:lvlText w:val="%3."/>
      <w:lvlJc w:val="right"/>
      <w:pPr>
        <w:ind w:left="2991" w:hanging="180"/>
      </w:pPr>
    </w:lvl>
    <w:lvl w:ilvl="3">
      <w:start w:val="1"/>
      <w:numFmt w:val="decimal"/>
      <w:lvlText w:val="%4."/>
      <w:lvlJc w:val="left"/>
      <w:pPr>
        <w:ind w:left="3711" w:hanging="360"/>
      </w:pPr>
    </w:lvl>
    <w:lvl w:ilvl="4">
      <w:start w:val="1"/>
      <w:numFmt w:val="lowerLetter"/>
      <w:lvlText w:val="%5."/>
      <w:lvlJc w:val="left"/>
      <w:pPr>
        <w:ind w:left="4431" w:hanging="360"/>
      </w:pPr>
    </w:lvl>
    <w:lvl w:ilvl="5">
      <w:start w:val="1"/>
      <w:numFmt w:val="lowerRoman"/>
      <w:lvlText w:val="%6."/>
      <w:lvlJc w:val="right"/>
      <w:pPr>
        <w:ind w:left="5151" w:hanging="180"/>
      </w:pPr>
    </w:lvl>
    <w:lvl w:ilvl="6">
      <w:start w:val="1"/>
      <w:numFmt w:val="decimal"/>
      <w:lvlText w:val="%7."/>
      <w:lvlJc w:val="left"/>
      <w:pPr>
        <w:ind w:left="5871" w:hanging="360"/>
      </w:pPr>
    </w:lvl>
    <w:lvl w:ilvl="7">
      <w:start w:val="1"/>
      <w:numFmt w:val="lowerLetter"/>
      <w:lvlText w:val="%8."/>
      <w:lvlJc w:val="left"/>
      <w:pPr>
        <w:ind w:left="6591" w:hanging="360"/>
      </w:pPr>
    </w:lvl>
    <w:lvl w:ilvl="8">
      <w:start w:val="1"/>
      <w:numFmt w:val="lowerRoman"/>
      <w:lvlText w:val="%9."/>
      <w:lvlJc w:val="right"/>
      <w:pPr>
        <w:ind w:left="7311" w:hanging="180"/>
      </w:pPr>
    </w:lvl>
  </w:abstractNum>
  <w:abstractNum w:abstractNumId="73" w15:restartNumberingAfterBreak="0">
    <w:nsid w:val="7D9A5DA4"/>
    <w:multiLevelType w:val="multilevel"/>
    <w:tmpl w:val="5734FC3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4" w15:restartNumberingAfterBreak="0">
    <w:nsid w:val="7EE6006C"/>
    <w:multiLevelType w:val="multilevel"/>
    <w:tmpl w:val="DB26E688"/>
    <w:lvl w:ilvl="0">
      <w:start w:val="1"/>
      <w:numFmt w:val="decimal"/>
      <w:lvlText w:val="%1."/>
      <w:lvlJc w:val="left"/>
      <w:pPr>
        <w:ind w:left="360" w:hanging="360"/>
      </w:pPr>
      <w:rPr>
        <w:rFonts w:cs="Times New Roman"/>
        <w:sz w:val="22"/>
        <w:szCs w:val="22"/>
      </w:rPr>
    </w:lvl>
    <w:lvl w:ilvl="1">
      <w:start w:val="1"/>
      <w:numFmt w:val="decimal"/>
      <w:lvlText w:val="%2."/>
      <w:lvlJc w:val="left"/>
      <w:pPr>
        <w:tabs>
          <w:tab w:val="num" w:pos="502"/>
        </w:tabs>
        <w:ind w:left="502" w:hanging="360"/>
      </w:pPr>
      <w:rPr>
        <w:rFonts w:cs="Times New Roman"/>
        <w:sz w:val="24"/>
        <w:szCs w:val="22"/>
      </w:rPr>
    </w:lvl>
    <w:lvl w:ilvl="2">
      <w:start w:val="1"/>
      <w:numFmt w:val="decimal"/>
      <w:lvlText w:val="%3."/>
      <w:lvlJc w:val="left"/>
      <w:pPr>
        <w:tabs>
          <w:tab w:val="num" w:pos="2160"/>
        </w:tabs>
        <w:ind w:left="2160" w:hanging="360"/>
      </w:pPr>
      <w:rPr>
        <w:rFonts w:cs="Times New Roman"/>
        <w:sz w:val="24"/>
        <w:szCs w:val="22"/>
      </w:rPr>
    </w:lvl>
    <w:lvl w:ilvl="3">
      <w:start w:val="1"/>
      <w:numFmt w:val="decimal"/>
      <w:lvlText w:val="%4."/>
      <w:lvlJc w:val="left"/>
      <w:pPr>
        <w:tabs>
          <w:tab w:val="num" w:pos="2880"/>
        </w:tabs>
        <w:ind w:left="2880" w:hanging="360"/>
      </w:pPr>
      <w:rPr>
        <w:rFonts w:cs="Times New Roman"/>
        <w:sz w:val="24"/>
        <w:szCs w:val="22"/>
      </w:rPr>
    </w:lvl>
    <w:lvl w:ilvl="4">
      <w:start w:val="1"/>
      <w:numFmt w:val="decimal"/>
      <w:lvlText w:val="%5."/>
      <w:lvlJc w:val="left"/>
      <w:pPr>
        <w:tabs>
          <w:tab w:val="num" w:pos="3600"/>
        </w:tabs>
        <w:ind w:left="3600" w:hanging="360"/>
      </w:pPr>
      <w:rPr>
        <w:rFonts w:cs="Times New Roman"/>
        <w:sz w:val="24"/>
        <w:szCs w:val="22"/>
      </w:rPr>
    </w:lvl>
    <w:lvl w:ilvl="5">
      <w:start w:val="1"/>
      <w:numFmt w:val="decimal"/>
      <w:lvlText w:val="%6."/>
      <w:lvlJc w:val="left"/>
      <w:pPr>
        <w:tabs>
          <w:tab w:val="num" w:pos="4320"/>
        </w:tabs>
        <w:ind w:left="4320" w:hanging="360"/>
      </w:pPr>
      <w:rPr>
        <w:rFonts w:cs="Times New Roman"/>
        <w:sz w:val="24"/>
        <w:szCs w:val="22"/>
      </w:rPr>
    </w:lvl>
    <w:lvl w:ilvl="6">
      <w:start w:val="1"/>
      <w:numFmt w:val="decimal"/>
      <w:lvlText w:val="%7."/>
      <w:lvlJc w:val="left"/>
      <w:pPr>
        <w:tabs>
          <w:tab w:val="num" w:pos="5040"/>
        </w:tabs>
        <w:ind w:left="5040" w:hanging="360"/>
      </w:pPr>
      <w:rPr>
        <w:rFonts w:cs="Times New Roman"/>
        <w:sz w:val="24"/>
        <w:szCs w:val="22"/>
      </w:rPr>
    </w:lvl>
    <w:lvl w:ilvl="7">
      <w:start w:val="1"/>
      <w:numFmt w:val="decimal"/>
      <w:lvlText w:val="%8."/>
      <w:lvlJc w:val="left"/>
      <w:pPr>
        <w:tabs>
          <w:tab w:val="num" w:pos="5760"/>
        </w:tabs>
        <w:ind w:left="5760" w:hanging="360"/>
      </w:pPr>
      <w:rPr>
        <w:rFonts w:cs="Times New Roman"/>
        <w:sz w:val="24"/>
        <w:szCs w:val="22"/>
      </w:rPr>
    </w:lvl>
    <w:lvl w:ilvl="8">
      <w:start w:val="1"/>
      <w:numFmt w:val="decimal"/>
      <w:lvlText w:val="%9."/>
      <w:lvlJc w:val="left"/>
      <w:pPr>
        <w:tabs>
          <w:tab w:val="num" w:pos="6480"/>
        </w:tabs>
        <w:ind w:left="6480" w:hanging="360"/>
      </w:pPr>
      <w:rPr>
        <w:rFonts w:cs="Times New Roman"/>
        <w:sz w:val="24"/>
        <w:szCs w:val="22"/>
      </w:rPr>
    </w:lvl>
  </w:abstractNum>
  <w:num w:numId="1" w16cid:durableId="867451188">
    <w:abstractNumId w:val="63"/>
  </w:num>
  <w:num w:numId="2" w16cid:durableId="86080796">
    <w:abstractNumId w:val="26"/>
  </w:num>
  <w:num w:numId="3" w16cid:durableId="791751515">
    <w:abstractNumId w:val="69"/>
  </w:num>
  <w:num w:numId="4" w16cid:durableId="1757558029">
    <w:abstractNumId w:val="39"/>
  </w:num>
  <w:num w:numId="5" w16cid:durableId="1831868098">
    <w:abstractNumId w:val="62"/>
  </w:num>
  <w:num w:numId="6" w16cid:durableId="139005003">
    <w:abstractNumId w:val="42"/>
  </w:num>
  <w:num w:numId="7" w16cid:durableId="1660235612">
    <w:abstractNumId w:val="57"/>
  </w:num>
  <w:num w:numId="8" w16cid:durableId="617613999">
    <w:abstractNumId w:val="40"/>
  </w:num>
  <w:num w:numId="9" w16cid:durableId="106168980">
    <w:abstractNumId w:val="64"/>
  </w:num>
  <w:num w:numId="10" w16cid:durableId="1968924851">
    <w:abstractNumId w:val="48"/>
  </w:num>
  <w:num w:numId="11" w16cid:durableId="191188729">
    <w:abstractNumId w:val="73"/>
  </w:num>
  <w:num w:numId="12" w16cid:durableId="971592127">
    <w:abstractNumId w:val="36"/>
  </w:num>
  <w:num w:numId="13" w16cid:durableId="1862040726">
    <w:abstractNumId w:val="46"/>
  </w:num>
  <w:num w:numId="14" w16cid:durableId="1378159670">
    <w:abstractNumId w:val="30"/>
  </w:num>
  <w:num w:numId="15" w16cid:durableId="1090586309">
    <w:abstractNumId w:val="68"/>
  </w:num>
  <w:num w:numId="16" w16cid:durableId="1906060952">
    <w:abstractNumId w:val="49"/>
  </w:num>
  <w:num w:numId="17" w16cid:durableId="1499690420">
    <w:abstractNumId w:val="41"/>
  </w:num>
  <w:num w:numId="18" w16cid:durableId="888805040">
    <w:abstractNumId w:val="43"/>
  </w:num>
  <w:num w:numId="19" w16cid:durableId="1696880464">
    <w:abstractNumId w:val="45"/>
  </w:num>
  <w:num w:numId="20" w16cid:durableId="2129426053">
    <w:abstractNumId w:val="70"/>
  </w:num>
  <w:num w:numId="21" w16cid:durableId="228465723">
    <w:abstractNumId w:val="65"/>
  </w:num>
  <w:num w:numId="22" w16cid:durableId="1413891017">
    <w:abstractNumId w:val="33"/>
  </w:num>
  <w:num w:numId="23" w16cid:durableId="865677043">
    <w:abstractNumId w:val="56"/>
  </w:num>
  <w:num w:numId="24" w16cid:durableId="279577495">
    <w:abstractNumId w:val="54"/>
  </w:num>
  <w:num w:numId="25" w16cid:durableId="679501993">
    <w:abstractNumId w:val="47"/>
  </w:num>
  <w:num w:numId="26" w16cid:durableId="1267497295">
    <w:abstractNumId w:val="71"/>
  </w:num>
  <w:num w:numId="27" w16cid:durableId="967735988">
    <w:abstractNumId w:val="72"/>
  </w:num>
  <w:num w:numId="28" w16cid:durableId="407197516">
    <w:abstractNumId w:val="32"/>
  </w:num>
  <w:num w:numId="29" w16cid:durableId="958729965">
    <w:abstractNumId w:val="51"/>
  </w:num>
  <w:num w:numId="30" w16cid:durableId="633027647">
    <w:abstractNumId w:val="27"/>
  </w:num>
  <w:num w:numId="31" w16cid:durableId="504251842">
    <w:abstractNumId w:val="59"/>
  </w:num>
  <w:num w:numId="32" w16cid:durableId="1793862961">
    <w:abstractNumId w:val="74"/>
  </w:num>
  <w:num w:numId="33" w16cid:durableId="270431665">
    <w:abstractNumId w:val="52"/>
  </w:num>
  <w:num w:numId="34" w16cid:durableId="1789160272">
    <w:abstractNumId w:val="38"/>
  </w:num>
  <w:num w:numId="35" w16cid:durableId="2001419431">
    <w:abstractNumId w:val="50"/>
  </w:num>
  <w:num w:numId="36" w16cid:durableId="710761947">
    <w:abstractNumId w:val="61"/>
  </w:num>
  <w:num w:numId="37" w16cid:durableId="344751604">
    <w:abstractNumId w:val="53"/>
  </w:num>
  <w:num w:numId="38" w16cid:durableId="606083357">
    <w:abstractNumId w:val="44"/>
  </w:num>
  <w:num w:numId="39" w16cid:durableId="283923819">
    <w:abstractNumId w:val="60"/>
  </w:num>
  <w:num w:numId="40" w16cid:durableId="950165543">
    <w:abstractNumId w:val="67"/>
  </w:num>
  <w:num w:numId="41" w16cid:durableId="371810807">
    <w:abstractNumId w:val="31"/>
  </w:num>
  <w:num w:numId="42" w16cid:durableId="437334473">
    <w:abstractNumId w:val="58"/>
  </w:num>
  <w:num w:numId="43" w16cid:durableId="89737602">
    <w:abstractNumId w:val="29"/>
  </w:num>
  <w:num w:numId="44" w16cid:durableId="1154833905">
    <w:abstractNumId w:val="28"/>
  </w:num>
  <w:num w:numId="45" w16cid:durableId="503475988">
    <w:abstractNumId w:val="55"/>
  </w:num>
  <w:num w:numId="46" w16cid:durableId="1174684899">
    <w:abstractNumId w:val="34"/>
  </w:num>
  <w:num w:numId="47" w16cid:durableId="151020475">
    <w:abstractNumId w:val="66"/>
  </w:num>
  <w:num w:numId="48" w16cid:durableId="1915898257">
    <w:abstractNumId w:val="19"/>
  </w:num>
  <w:num w:numId="49" w16cid:durableId="186718496">
    <w:abstractNumId w:val="20"/>
  </w:num>
  <w:num w:numId="50" w16cid:durableId="507596811">
    <w:abstractNumId w:val="35"/>
  </w:num>
  <w:num w:numId="51" w16cid:durableId="1699622601">
    <w:abstractNumId w:val="3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16F"/>
    <w:rsid w:val="000029AE"/>
    <w:rsid w:val="00012884"/>
    <w:rsid w:val="00021B4A"/>
    <w:rsid w:val="00024DB0"/>
    <w:rsid w:val="00034862"/>
    <w:rsid w:val="0005043F"/>
    <w:rsid w:val="00061B92"/>
    <w:rsid w:val="000741ED"/>
    <w:rsid w:val="00084717"/>
    <w:rsid w:val="00090631"/>
    <w:rsid w:val="000B20D7"/>
    <w:rsid w:val="000B24B3"/>
    <w:rsid w:val="000B700C"/>
    <w:rsid w:val="000C2241"/>
    <w:rsid w:val="000C6BAB"/>
    <w:rsid w:val="000F42A5"/>
    <w:rsid w:val="00106FF9"/>
    <w:rsid w:val="00111654"/>
    <w:rsid w:val="00127037"/>
    <w:rsid w:val="0013510A"/>
    <w:rsid w:val="001568F2"/>
    <w:rsid w:val="00162A90"/>
    <w:rsid w:val="00163AF9"/>
    <w:rsid w:val="00184669"/>
    <w:rsid w:val="00184FA9"/>
    <w:rsid w:val="00186676"/>
    <w:rsid w:val="001A2F12"/>
    <w:rsid w:val="001B5DA6"/>
    <w:rsid w:val="001B6FFD"/>
    <w:rsid w:val="001C18CE"/>
    <w:rsid w:val="001C40E4"/>
    <w:rsid w:val="001C7D6A"/>
    <w:rsid w:val="001D7CFF"/>
    <w:rsid w:val="001E2B65"/>
    <w:rsid w:val="001F7305"/>
    <w:rsid w:val="002074F1"/>
    <w:rsid w:val="00223964"/>
    <w:rsid w:val="00226B91"/>
    <w:rsid w:val="002273DC"/>
    <w:rsid w:val="00232C2C"/>
    <w:rsid w:val="002336DF"/>
    <w:rsid w:val="002371E2"/>
    <w:rsid w:val="00245A94"/>
    <w:rsid w:val="0026584A"/>
    <w:rsid w:val="0027141F"/>
    <w:rsid w:val="00274468"/>
    <w:rsid w:val="00284A71"/>
    <w:rsid w:val="002959AD"/>
    <w:rsid w:val="002B09A5"/>
    <w:rsid w:val="002C5D68"/>
    <w:rsid w:val="002C6884"/>
    <w:rsid w:val="002C77C6"/>
    <w:rsid w:val="002F46CF"/>
    <w:rsid w:val="00305376"/>
    <w:rsid w:val="00312AA2"/>
    <w:rsid w:val="00321925"/>
    <w:rsid w:val="00333DFF"/>
    <w:rsid w:val="0034239E"/>
    <w:rsid w:val="00376B3E"/>
    <w:rsid w:val="00380091"/>
    <w:rsid w:val="003956D6"/>
    <w:rsid w:val="003A3D9C"/>
    <w:rsid w:val="003A3ED8"/>
    <w:rsid w:val="003E39E0"/>
    <w:rsid w:val="003E4144"/>
    <w:rsid w:val="003F7245"/>
    <w:rsid w:val="00405CDE"/>
    <w:rsid w:val="00410279"/>
    <w:rsid w:val="004103B6"/>
    <w:rsid w:val="00410C98"/>
    <w:rsid w:val="00416273"/>
    <w:rsid w:val="0041654E"/>
    <w:rsid w:val="00416700"/>
    <w:rsid w:val="00421451"/>
    <w:rsid w:val="00424BF1"/>
    <w:rsid w:val="00425F7C"/>
    <w:rsid w:val="0042618C"/>
    <w:rsid w:val="00433B58"/>
    <w:rsid w:val="00477EFC"/>
    <w:rsid w:val="00481458"/>
    <w:rsid w:val="0048388F"/>
    <w:rsid w:val="004839ED"/>
    <w:rsid w:val="00484D07"/>
    <w:rsid w:val="0048516F"/>
    <w:rsid w:val="00490386"/>
    <w:rsid w:val="004927AA"/>
    <w:rsid w:val="004932D3"/>
    <w:rsid w:val="004B0D64"/>
    <w:rsid w:val="004D615C"/>
    <w:rsid w:val="004E700E"/>
    <w:rsid w:val="004F4AE6"/>
    <w:rsid w:val="005165AE"/>
    <w:rsid w:val="005167AA"/>
    <w:rsid w:val="0052116A"/>
    <w:rsid w:val="00522E6D"/>
    <w:rsid w:val="00533B38"/>
    <w:rsid w:val="005434AC"/>
    <w:rsid w:val="005439D7"/>
    <w:rsid w:val="00553C0F"/>
    <w:rsid w:val="00554176"/>
    <w:rsid w:val="005614D7"/>
    <w:rsid w:val="005616ED"/>
    <w:rsid w:val="005619AD"/>
    <w:rsid w:val="0057770E"/>
    <w:rsid w:val="00587E5F"/>
    <w:rsid w:val="005B32A0"/>
    <w:rsid w:val="005C33F9"/>
    <w:rsid w:val="005C7184"/>
    <w:rsid w:val="005C78FD"/>
    <w:rsid w:val="005D3AF1"/>
    <w:rsid w:val="005E1A2D"/>
    <w:rsid w:val="005E4DDA"/>
    <w:rsid w:val="005F14CF"/>
    <w:rsid w:val="00601D76"/>
    <w:rsid w:val="00607920"/>
    <w:rsid w:val="00634049"/>
    <w:rsid w:val="00640421"/>
    <w:rsid w:val="006417E2"/>
    <w:rsid w:val="00662A0E"/>
    <w:rsid w:val="006A1516"/>
    <w:rsid w:val="006A18B2"/>
    <w:rsid w:val="006A5D8F"/>
    <w:rsid w:val="006B78EE"/>
    <w:rsid w:val="006D0BD0"/>
    <w:rsid w:val="006D40C6"/>
    <w:rsid w:val="006F29A6"/>
    <w:rsid w:val="00701D14"/>
    <w:rsid w:val="007128A8"/>
    <w:rsid w:val="00726E6E"/>
    <w:rsid w:val="0072727F"/>
    <w:rsid w:val="00745ECB"/>
    <w:rsid w:val="00776587"/>
    <w:rsid w:val="00794EDD"/>
    <w:rsid w:val="00797A51"/>
    <w:rsid w:val="007A578B"/>
    <w:rsid w:val="007B0774"/>
    <w:rsid w:val="007B2587"/>
    <w:rsid w:val="007D3F1E"/>
    <w:rsid w:val="007D5432"/>
    <w:rsid w:val="007D6CAB"/>
    <w:rsid w:val="007E24ED"/>
    <w:rsid w:val="007E36DF"/>
    <w:rsid w:val="007F2181"/>
    <w:rsid w:val="008039C1"/>
    <w:rsid w:val="0081232F"/>
    <w:rsid w:val="0081241D"/>
    <w:rsid w:val="00817918"/>
    <w:rsid w:val="00840C28"/>
    <w:rsid w:val="00843B04"/>
    <w:rsid w:val="00855F63"/>
    <w:rsid w:val="00870214"/>
    <w:rsid w:val="008830ED"/>
    <w:rsid w:val="008B0D20"/>
    <w:rsid w:val="008B3BEC"/>
    <w:rsid w:val="008B57AE"/>
    <w:rsid w:val="008C5B60"/>
    <w:rsid w:val="008D1216"/>
    <w:rsid w:val="008E078E"/>
    <w:rsid w:val="008E4B3A"/>
    <w:rsid w:val="008F49C6"/>
    <w:rsid w:val="009003E2"/>
    <w:rsid w:val="00907E44"/>
    <w:rsid w:val="009373B5"/>
    <w:rsid w:val="0093761E"/>
    <w:rsid w:val="00956B24"/>
    <w:rsid w:val="0097385C"/>
    <w:rsid w:val="00982110"/>
    <w:rsid w:val="009A403F"/>
    <w:rsid w:val="009B003A"/>
    <w:rsid w:val="009B1935"/>
    <w:rsid w:val="009B1FEA"/>
    <w:rsid w:val="009B57CC"/>
    <w:rsid w:val="009B7F06"/>
    <w:rsid w:val="009C0B17"/>
    <w:rsid w:val="009E4C6D"/>
    <w:rsid w:val="009E5E63"/>
    <w:rsid w:val="009F0DA1"/>
    <w:rsid w:val="009F4D08"/>
    <w:rsid w:val="00A00E93"/>
    <w:rsid w:val="00A03369"/>
    <w:rsid w:val="00A168D6"/>
    <w:rsid w:val="00A17903"/>
    <w:rsid w:val="00A4606D"/>
    <w:rsid w:val="00A46366"/>
    <w:rsid w:val="00A737A4"/>
    <w:rsid w:val="00A75B9C"/>
    <w:rsid w:val="00A75C10"/>
    <w:rsid w:val="00A913B9"/>
    <w:rsid w:val="00AA4D4E"/>
    <w:rsid w:val="00AB0E8B"/>
    <w:rsid w:val="00AB50BC"/>
    <w:rsid w:val="00AC0679"/>
    <w:rsid w:val="00AC6310"/>
    <w:rsid w:val="00AE45BF"/>
    <w:rsid w:val="00AF35A3"/>
    <w:rsid w:val="00AF671D"/>
    <w:rsid w:val="00B05871"/>
    <w:rsid w:val="00B13647"/>
    <w:rsid w:val="00B14E93"/>
    <w:rsid w:val="00B248B1"/>
    <w:rsid w:val="00B25FD7"/>
    <w:rsid w:val="00B41853"/>
    <w:rsid w:val="00B43B2E"/>
    <w:rsid w:val="00B43FAA"/>
    <w:rsid w:val="00B4617A"/>
    <w:rsid w:val="00B46E2D"/>
    <w:rsid w:val="00B60302"/>
    <w:rsid w:val="00B71215"/>
    <w:rsid w:val="00B714AB"/>
    <w:rsid w:val="00B76327"/>
    <w:rsid w:val="00B76AEF"/>
    <w:rsid w:val="00B77AF9"/>
    <w:rsid w:val="00B85006"/>
    <w:rsid w:val="00BA4182"/>
    <w:rsid w:val="00BB1C65"/>
    <w:rsid w:val="00BC2BAE"/>
    <w:rsid w:val="00BC2FEA"/>
    <w:rsid w:val="00BC3390"/>
    <w:rsid w:val="00BC6B5E"/>
    <w:rsid w:val="00BD3F74"/>
    <w:rsid w:val="00BD68BE"/>
    <w:rsid w:val="00BE281F"/>
    <w:rsid w:val="00BE2C82"/>
    <w:rsid w:val="00BF7705"/>
    <w:rsid w:val="00C06FFC"/>
    <w:rsid w:val="00C15111"/>
    <w:rsid w:val="00C24D26"/>
    <w:rsid w:val="00C540B8"/>
    <w:rsid w:val="00C6391A"/>
    <w:rsid w:val="00C7354C"/>
    <w:rsid w:val="00C81CD2"/>
    <w:rsid w:val="00C83B80"/>
    <w:rsid w:val="00C9004E"/>
    <w:rsid w:val="00CA045A"/>
    <w:rsid w:val="00CA0FA9"/>
    <w:rsid w:val="00CA72A1"/>
    <w:rsid w:val="00CA7502"/>
    <w:rsid w:val="00CB089B"/>
    <w:rsid w:val="00CB5380"/>
    <w:rsid w:val="00CB5F07"/>
    <w:rsid w:val="00CC00A6"/>
    <w:rsid w:val="00CC452D"/>
    <w:rsid w:val="00CD2DDA"/>
    <w:rsid w:val="00CE532C"/>
    <w:rsid w:val="00D015C8"/>
    <w:rsid w:val="00D15F93"/>
    <w:rsid w:val="00D529F7"/>
    <w:rsid w:val="00D62299"/>
    <w:rsid w:val="00D65568"/>
    <w:rsid w:val="00D70AB9"/>
    <w:rsid w:val="00D76914"/>
    <w:rsid w:val="00D77BDE"/>
    <w:rsid w:val="00D80CC3"/>
    <w:rsid w:val="00D92826"/>
    <w:rsid w:val="00D94FAE"/>
    <w:rsid w:val="00D96E91"/>
    <w:rsid w:val="00DA1B9E"/>
    <w:rsid w:val="00DB23D6"/>
    <w:rsid w:val="00DB768C"/>
    <w:rsid w:val="00DC0407"/>
    <w:rsid w:val="00DE1752"/>
    <w:rsid w:val="00DF5054"/>
    <w:rsid w:val="00E03CC0"/>
    <w:rsid w:val="00E046DF"/>
    <w:rsid w:val="00E11096"/>
    <w:rsid w:val="00E125C0"/>
    <w:rsid w:val="00E209E7"/>
    <w:rsid w:val="00E37568"/>
    <w:rsid w:val="00E44383"/>
    <w:rsid w:val="00E51F52"/>
    <w:rsid w:val="00E63BB1"/>
    <w:rsid w:val="00E73620"/>
    <w:rsid w:val="00E77783"/>
    <w:rsid w:val="00E9470D"/>
    <w:rsid w:val="00EB33CD"/>
    <w:rsid w:val="00EB6E67"/>
    <w:rsid w:val="00EC5527"/>
    <w:rsid w:val="00EE53F5"/>
    <w:rsid w:val="00EF206E"/>
    <w:rsid w:val="00EF2DA5"/>
    <w:rsid w:val="00EF52F0"/>
    <w:rsid w:val="00F06165"/>
    <w:rsid w:val="00F06714"/>
    <w:rsid w:val="00F15FF3"/>
    <w:rsid w:val="00F32389"/>
    <w:rsid w:val="00F4468F"/>
    <w:rsid w:val="00F47906"/>
    <w:rsid w:val="00F61DEE"/>
    <w:rsid w:val="00F6380F"/>
    <w:rsid w:val="00F73AA5"/>
    <w:rsid w:val="00F77DBD"/>
    <w:rsid w:val="00F81EC9"/>
    <w:rsid w:val="00F83E82"/>
    <w:rsid w:val="00F92731"/>
    <w:rsid w:val="00F95386"/>
    <w:rsid w:val="00FA0E3C"/>
    <w:rsid w:val="00FA4B0D"/>
    <w:rsid w:val="00FB3261"/>
    <w:rsid w:val="00FB3661"/>
    <w:rsid w:val="00FC5CFA"/>
    <w:rsid w:val="00FE087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72826"/>
  <w15:docId w15:val="{284F3938-F4AF-4EA9-A3E8-42CE02A9C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szCs w:val="24"/>
        <w:lang w:val="pl-PL" w:eastAsia="zh-CN" w:bidi="hi-IN"/>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iPriority="0" w:unhideWhenUsed="1"/>
    <w:lsdException w:name="Balloon Text" w:semiHidden="1" w:uiPriority="0"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4C76"/>
    <w:pPr>
      <w:spacing w:after="160" w:line="259" w:lineRule="auto"/>
    </w:pPr>
    <w:rPr>
      <w:rFonts w:ascii="Calibri" w:eastAsia="Calibri" w:hAnsi="Calibri" w:cs="Times New Roman"/>
      <w:color w:val="00000A"/>
      <w:sz w:val="22"/>
      <w:szCs w:val="22"/>
      <w:lang w:eastAsia="en-US" w:bidi="ar-SA"/>
    </w:rPr>
  </w:style>
  <w:style w:type="paragraph" w:styleId="Nagwek1">
    <w:name w:val="heading 1"/>
    <w:basedOn w:val="Normalny"/>
    <w:next w:val="Normalny"/>
    <w:link w:val="Nagwek1Znak"/>
    <w:qFormat/>
    <w:locked/>
    <w:rsid w:val="006B78EE"/>
    <w:pPr>
      <w:keepNext/>
      <w:suppressAutoHyphens/>
      <w:spacing w:after="0" w:line="360" w:lineRule="auto"/>
      <w:outlineLvl w:val="0"/>
    </w:pPr>
    <w:rPr>
      <w:rFonts w:ascii="Times New Roman" w:eastAsia="Times New Roman" w:hAnsi="Times New Roman"/>
      <w:b/>
      <w:color w:val="auto"/>
      <w:sz w:val="24"/>
      <w:szCs w:val="20"/>
      <w:lang w:eastAsia="zh-CN"/>
    </w:rPr>
  </w:style>
  <w:style w:type="paragraph" w:styleId="Nagwek2">
    <w:name w:val="heading 2"/>
    <w:basedOn w:val="Normalny"/>
    <w:qFormat/>
    <w:pPr>
      <w:keepNext/>
      <w:spacing w:before="240" w:after="60"/>
      <w:outlineLvl w:val="1"/>
    </w:pPr>
    <w:rPr>
      <w:rFonts w:ascii="Arial" w:eastAsia="Times New Roman" w:hAnsi="Arial" w:cs="Arial"/>
      <w:b/>
      <w:bCs/>
      <w:i/>
      <w:iCs/>
      <w:color w:val="000000"/>
      <w:sz w:val="28"/>
      <w:szCs w:val="28"/>
    </w:rPr>
  </w:style>
  <w:style w:type="paragraph" w:styleId="Nagwek3">
    <w:name w:val="heading 3"/>
    <w:basedOn w:val="Normalny"/>
    <w:qFormat/>
    <w:pPr>
      <w:keepNext/>
      <w:spacing w:before="240" w:after="60"/>
      <w:outlineLvl w:val="2"/>
    </w:pPr>
    <w:rPr>
      <w:rFonts w:ascii="Arial" w:eastAsia="Times New Roman" w:hAnsi="Arial" w:cs="Arial"/>
      <w:b/>
      <w:bCs/>
      <w:color w:val="000000"/>
      <w:sz w:val="26"/>
      <w:szCs w:val="26"/>
    </w:rPr>
  </w:style>
  <w:style w:type="paragraph" w:styleId="Nagwek4">
    <w:name w:val="heading 4"/>
    <w:basedOn w:val="Normalny"/>
    <w:next w:val="Normalny"/>
    <w:link w:val="Nagwek4Znak"/>
    <w:qFormat/>
    <w:locked/>
    <w:rsid w:val="006B78EE"/>
    <w:pPr>
      <w:keepNext/>
      <w:suppressAutoHyphens/>
      <w:spacing w:after="0" w:line="360" w:lineRule="auto"/>
      <w:outlineLvl w:val="3"/>
    </w:pPr>
    <w:rPr>
      <w:rFonts w:ascii="Times New Roman" w:eastAsia="Times New Roman" w:hAnsi="Times New Roman"/>
      <w:color w:val="auto"/>
      <w:sz w:val="24"/>
      <w:szCs w:val="20"/>
      <w:lang w:eastAsia="zh-CN"/>
    </w:rPr>
  </w:style>
  <w:style w:type="paragraph" w:styleId="Nagwek5">
    <w:name w:val="heading 5"/>
    <w:basedOn w:val="Normalny"/>
    <w:qFormat/>
    <w:pPr>
      <w:spacing w:before="240" w:after="60"/>
      <w:outlineLvl w:val="4"/>
    </w:pPr>
    <w:rPr>
      <w:rFonts w:ascii="Times New Roman" w:eastAsia="Times New Roman" w:hAnsi="Times New Roman"/>
      <w:b/>
      <w:bCs/>
      <w:i/>
      <w:iCs/>
      <w:color w:val="000000"/>
      <w:sz w:val="26"/>
      <w:szCs w:val="26"/>
    </w:rPr>
  </w:style>
  <w:style w:type="paragraph" w:styleId="Nagwek6">
    <w:name w:val="heading 6"/>
    <w:basedOn w:val="Normalny"/>
    <w:qFormat/>
    <w:pPr>
      <w:spacing w:before="240" w:after="60"/>
      <w:outlineLvl w:val="5"/>
    </w:pPr>
    <w:rPr>
      <w:rFonts w:ascii="Times New Roman" w:eastAsia="Times New Roman" w:hAnsi="Times New Roman"/>
      <w:b/>
      <w:bCs/>
      <w:color w:val="000000"/>
    </w:rPr>
  </w:style>
  <w:style w:type="paragraph" w:styleId="Nagwek7">
    <w:name w:val="heading 7"/>
    <w:basedOn w:val="Normalny"/>
    <w:next w:val="Normalny"/>
    <w:link w:val="Nagwek7Znak"/>
    <w:unhideWhenUsed/>
    <w:qFormat/>
    <w:locked/>
    <w:rsid w:val="006B78EE"/>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qFormat/>
    <w:rsid w:val="00855CA1"/>
    <w:rPr>
      <w:rFonts w:cs="Times New Roman"/>
      <w:sz w:val="16"/>
    </w:rPr>
  </w:style>
  <w:style w:type="character" w:customStyle="1" w:styleId="TekstkomentarzaZnak">
    <w:name w:val="Tekst komentarza Znak"/>
    <w:basedOn w:val="Domylnaczcionkaakapitu"/>
    <w:link w:val="Tekstkomentarza"/>
    <w:qFormat/>
    <w:locked/>
    <w:rsid w:val="000716B8"/>
    <w:rPr>
      <w:rFonts w:cs="Times New Roman"/>
      <w:sz w:val="20"/>
      <w:lang w:eastAsia="en-US"/>
    </w:rPr>
  </w:style>
  <w:style w:type="character" w:customStyle="1" w:styleId="TematkomentarzaZnak">
    <w:name w:val="Temat komentarza Znak"/>
    <w:basedOn w:val="TekstkomentarzaZnak"/>
    <w:link w:val="Tematkomentarza"/>
    <w:qFormat/>
    <w:locked/>
    <w:rsid w:val="000716B8"/>
    <w:rPr>
      <w:rFonts w:cs="Times New Roman"/>
      <w:b/>
      <w:sz w:val="20"/>
      <w:lang w:eastAsia="en-US"/>
    </w:rPr>
  </w:style>
  <w:style w:type="character" w:customStyle="1" w:styleId="TekstdymkaZnak">
    <w:name w:val="Tekst dymka Znak"/>
    <w:basedOn w:val="Domylnaczcionkaakapitu"/>
    <w:link w:val="Tekstdymka"/>
    <w:qFormat/>
    <w:locked/>
    <w:rsid w:val="000716B8"/>
    <w:rPr>
      <w:rFonts w:ascii="Times New Roman" w:hAnsi="Times New Roman" w:cs="Times New Roman"/>
      <w:sz w:val="2"/>
      <w:lang w:eastAsia="en-US"/>
    </w:rPr>
  </w:style>
  <w:style w:type="character" w:customStyle="1" w:styleId="Nagwek36">
    <w:name w:val="Nagłówek #3 (6)_"/>
    <w:link w:val="Nagwek360"/>
    <w:uiPriority w:val="99"/>
    <w:qFormat/>
    <w:locked/>
    <w:rsid w:val="00EC618C"/>
    <w:rPr>
      <w:rFonts w:ascii="Arial" w:hAnsi="Arial"/>
      <w:b/>
      <w:sz w:val="19"/>
    </w:rPr>
  </w:style>
  <w:style w:type="character" w:customStyle="1" w:styleId="Teksttreci">
    <w:name w:val="Tekst treści_"/>
    <w:link w:val="Teksttreci0"/>
    <w:uiPriority w:val="99"/>
    <w:qFormat/>
    <w:locked/>
    <w:rsid w:val="00EC618C"/>
    <w:rPr>
      <w:rFonts w:ascii="Arial" w:hAnsi="Arial"/>
      <w:sz w:val="19"/>
    </w:rPr>
  </w:style>
  <w:style w:type="character" w:customStyle="1" w:styleId="TeksttreciPogrubienie">
    <w:name w:val="Tekst treści + Pogrubienie"/>
    <w:uiPriority w:val="99"/>
    <w:qFormat/>
    <w:rsid w:val="00EC618C"/>
    <w:rPr>
      <w:rFonts w:ascii="Arial" w:hAnsi="Arial"/>
      <w:b/>
      <w:sz w:val="19"/>
    </w:rPr>
  </w:style>
  <w:style w:type="character" w:customStyle="1" w:styleId="Nagwek27">
    <w:name w:val="Nagłówek #2 (7)_"/>
    <w:link w:val="Nagwek270"/>
    <w:uiPriority w:val="99"/>
    <w:qFormat/>
    <w:locked/>
    <w:rsid w:val="00EC618C"/>
    <w:rPr>
      <w:rFonts w:ascii="MS Mincho" w:eastAsia="MS Mincho" w:hAnsi="MS Mincho"/>
      <w:b/>
      <w:spacing w:val="-10"/>
      <w:sz w:val="22"/>
    </w:rPr>
  </w:style>
  <w:style w:type="character" w:customStyle="1" w:styleId="Nagwek22">
    <w:name w:val="Nagłówek #2 (2)_"/>
    <w:link w:val="Nagwek220"/>
    <w:uiPriority w:val="99"/>
    <w:qFormat/>
    <w:locked/>
    <w:rsid w:val="00EC618C"/>
    <w:rPr>
      <w:rFonts w:ascii="MS Mincho" w:eastAsia="MS Mincho" w:hAnsi="MS Mincho"/>
      <w:b/>
      <w:spacing w:val="-10"/>
      <w:sz w:val="22"/>
    </w:rPr>
  </w:style>
  <w:style w:type="character" w:customStyle="1" w:styleId="Nagwek22Bezpogrubienia">
    <w:name w:val="Nagłówek #2 (2) + Bez pogrubienia"/>
    <w:basedOn w:val="Nagwek22"/>
    <w:uiPriority w:val="99"/>
    <w:qFormat/>
    <w:rsid w:val="00EC618C"/>
    <w:rPr>
      <w:rFonts w:ascii="MS Mincho" w:eastAsia="MS Mincho" w:hAnsi="MS Mincho" w:cs="Times New Roman"/>
      <w:b/>
      <w:bCs/>
      <w:spacing w:val="-10"/>
      <w:sz w:val="22"/>
      <w:szCs w:val="22"/>
      <w:lang w:bidi="ar-SA"/>
    </w:rPr>
  </w:style>
  <w:style w:type="character" w:customStyle="1" w:styleId="Nagwek28">
    <w:name w:val="Nagłówek #2 (8)_"/>
    <w:link w:val="Nagwek280"/>
    <w:uiPriority w:val="99"/>
    <w:qFormat/>
    <w:locked/>
    <w:rsid w:val="00EC618C"/>
    <w:rPr>
      <w:rFonts w:ascii="Arial" w:hAnsi="Arial"/>
      <w:b/>
      <w:sz w:val="19"/>
    </w:rPr>
  </w:style>
  <w:style w:type="character" w:customStyle="1" w:styleId="Teksttreci2">
    <w:name w:val="Tekst treści (2)_"/>
    <w:link w:val="Teksttreci20"/>
    <w:uiPriority w:val="99"/>
    <w:qFormat/>
    <w:locked/>
    <w:rsid w:val="00EC618C"/>
    <w:rPr>
      <w:rFonts w:ascii="Arial" w:hAnsi="Arial"/>
      <w:sz w:val="18"/>
    </w:rPr>
  </w:style>
  <w:style w:type="character" w:customStyle="1" w:styleId="Teksttreci2Odstpy0pt">
    <w:name w:val="Tekst treści (2) + Odstępy 0 pt"/>
    <w:uiPriority w:val="99"/>
    <w:qFormat/>
    <w:rsid w:val="00EC618C"/>
    <w:rPr>
      <w:rFonts w:ascii="Arial" w:hAnsi="Arial"/>
      <w:spacing w:val="10"/>
      <w:sz w:val="18"/>
    </w:rPr>
  </w:style>
  <w:style w:type="character" w:customStyle="1" w:styleId="Teksttreci2Odstpy0pt1">
    <w:name w:val="Tekst treści (2) + Odstępy 0 pt1"/>
    <w:uiPriority w:val="99"/>
    <w:qFormat/>
    <w:rsid w:val="00EC618C"/>
    <w:rPr>
      <w:rFonts w:ascii="Arial" w:hAnsi="Arial"/>
      <w:spacing w:val="10"/>
      <w:sz w:val="18"/>
    </w:rPr>
  </w:style>
  <w:style w:type="character" w:customStyle="1" w:styleId="Teksttreci13Bezkursywy">
    <w:name w:val="Tekst treści (13) + Bez kursywy"/>
    <w:uiPriority w:val="99"/>
    <w:qFormat/>
    <w:rsid w:val="00EC618C"/>
    <w:rPr>
      <w:rFonts w:ascii="Arial" w:hAnsi="Arial"/>
      <w:i/>
      <w:spacing w:val="0"/>
      <w:sz w:val="19"/>
    </w:rPr>
  </w:style>
  <w:style w:type="character" w:customStyle="1" w:styleId="czeinternetowe">
    <w:name w:val="Łącze internetowe"/>
    <w:basedOn w:val="Domylnaczcionkaakapitu"/>
    <w:uiPriority w:val="99"/>
    <w:rsid w:val="00FC3C4A"/>
    <w:rPr>
      <w:rFonts w:cs="Times New Roman"/>
      <w:color w:val="0000FF"/>
      <w:u w:val="single"/>
    </w:rPr>
  </w:style>
  <w:style w:type="character" w:customStyle="1" w:styleId="TekstpodstawowyZnak">
    <w:name w:val="Tekst podstawowy Znak"/>
    <w:basedOn w:val="Domylnaczcionkaakapitu"/>
    <w:link w:val="Tekstpodstawowy"/>
    <w:uiPriority w:val="99"/>
    <w:semiHidden/>
    <w:qFormat/>
    <w:locked/>
    <w:rsid w:val="00F10C3E"/>
    <w:rPr>
      <w:rFonts w:cs="Times New Roman"/>
      <w:lang w:eastAsia="en-US"/>
    </w:rPr>
  </w:style>
  <w:style w:type="character" w:customStyle="1" w:styleId="TekstpodstawowywcityZnak">
    <w:name w:val="Tekst podstawowy wcięty Znak"/>
    <w:basedOn w:val="Domylnaczcionkaakapitu"/>
    <w:link w:val="Tekstpodstawowywcity"/>
    <w:uiPriority w:val="99"/>
    <w:semiHidden/>
    <w:qFormat/>
    <w:locked/>
    <w:rsid w:val="00F10C3E"/>
    <w:rPr>
      <w:rFonts w:cs="Times New Roman"/>
      <w:lang w:eastAsia="en-US"/>
    </w:rPr>
  </w:style>
  <w:style w:type="character" w:customStyle="1" w:styleId="TekstprzypisukocowegoZnak">
    <w:name w:val="Tekst przypisu końcowego Znak"/>
    <w:basedOn w:val="Domylnaczcionkaakapitu"/>
    <w:link w:val="Tekstprzypisukocowego"/>
    <w:uiPriority w:val="99"/>
    <w:semiHidden/>
    <w:qFormat/>
    <w:locked/>
    <w:rsid w:val="00F10C3E"/>
    <w:rPr>
      <w:rFonts w:cs="Times New Roman"/>
      <w:sz w:val="20"/>
      <w:szCs w:val="20"/>
      <w:lang w:eastAsia="en-US"/>
    </w:rPr>
  </w:style>
  <w:style w:type="character" w:styleId="Odwoanieprzypisukocowego">
    <w:name w:val="endnote reference"/>
    <w:basedOn w:val="Domylnaczcionkaakapitu"/>
    <w:uiPriority w:val="99"/>
    <w:semiHidden/>
    <w:qFormat/>
    <w:rsid w:val="00307A96"/>
    <w:rPr>
      <w:rFonts w:cs="Times New Roman"/>
      <w:vertAlign w:val="superscript"/>
    </w:rPr>
  </w:style>
  <w:style w:type="character" w:customStyle="1" w:styleId="ListLabel1">
    <w:name w:val="ListLabel 1"/>
    <w:qFormat/>
    <w:rPr>
      <w:rFonts w:cs="Times New Roman"/>
      <w:b/>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b/>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b/>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65">
    <w:name w:val="ListLabel 65"/>
    <w:qFormat/>
    <w:rPr>
      <w:rFonts w:cs="Arial"/>
      <w:b w:val="0"/>
      <w:bCs w:val="0"/>
      <w:i w:val="0"/>
      <w:iCs w:val="0"/>
      <w:caps w:val="0"/>
      <w:smallCaps w:val="0"/>
      <w:strike w:val="0"/>
      <w:dstrike w:val="0"/>
      <w:color w:val="000000"/>
      <w:spacing w:val="0"/>
      <w:w w:val="100"/>
      <w:sz w:val="19"/>
      <w:szCs w:val="19"/>
      <w:u w:val="none"/>
    </w:rPr>
  </w:style>
  <w:style w:type="character" w:customStyle="1" w:styleId="ListLabel66">
    <w:name w:val="ListLabel 66"/>
    <w:qFormat/>
    <w:rPr>
      <w:rFonts w:cs="Arial"/>
      <w:b w:val="0"/>
      <w:bCs w:val="0"/>
      <w:i w:val="0"/>
      <w:iCs w:val="0"/>
      <w:caps w:val="0"/>
      <w:smallCaps w:val="0"/>
      <w:strike w:val="0"/>
      <w:dstrike w:val="0"/>
      <w:color w:val="000000"/>
      <w:spacing w:val="0"/>
      <w:w w:val="100"/>
      <w:sz w:val="19"/>
      <w:szCs w:val="19"/>
      <w:u w:val="none"/>
    </w:rPr>
  </w:style>
  <w:style w:type="character" w:customStyle="1" w:styleId="ListLabel67">
    <w:name w:val="ListLabel 67"/>
    <w:qFormat/>
    <w:rPr>
      <w:rFonts w:cs="Arial"/>
      <w:b w:val="0"/>
      <w:bCs w:val="0"/>
      <w:i w:val="0"/>
      <w:iCs w:val="0"/>
      <w:caps w:val="0"/>
      <w:smallCaps w:val="0"/>
      <w:strike w:val="0"/>
      <w:dstrike w:val="0"/>
      <w:color w:val="000000"/>
      <w:spacing w:val="0"/>
      <w:w w:val="100"/>
      <w:sz w:val="19"/>
      <w:szCs w:val="19"/>
      <w:u w:val="none"/>
    </w:rPr>
  </w:style>
  <w:style w:type="character" w:customStyle="1" w:styleId="ListLabel68">
    <w:name w:val="ListLabel 68"/>
    <w:qFormat/>
    <w:rPr>
      <w:rFonts w:cs="Arial"/>
      <w:b w:val="0"/>
      <w:bCs w:val="0"/>
      <w:i w:val="0"/>
      <w:iCs w:val="0"/>
      <w:caps w:val="0"/>
      <w:smallCaps w:val="0"/>
      <w:strike w:val="0"/>
      <w:dstrike w:val="0"/>
      <w:color w:val="000000"/>
      <w:spacing w:val="0"/>
      <w:w w:val="100"/>
      <w:sz w:val="19"/>
      <w:szCs w:val="19"/>
      <w:u w:val="none"/>
    </w:rPr>
  </w:style>
  <w:style w:type="character" w:customStyle="1" w:styleId="ListLabel69">
    <w:name w:val="ListLabel 69"/>
    <w:qFormat/>
    <w:rPr>
      <w:rFonts w:cs="Arial"/>
      <w:b w:val="0"/>
      <w:bCs w:val="0"/>
      <w:i w:val="0"/>
      <w:iCs w:val="0"/>
      <w:caps w:val="0"/>
      <w:smallCaps w:val="0"/>
      <w:strike w:val="0"/>
      <w:dstrike w:val="0"/>
      <w:color w:val="000000"/>
      <w:spacing w:val="0"/>
      <w:w w:val="100"/>
      <w:sz w:val="19"/>
      <w:szCs w:val="19"/>
      <w:u w:val="none"/>
    </w:rPr>
  </w:style>
  <w:style w:type="character" w:customStyle="1" w:styleId="ListLabel70">
    <w:name w:val="ListLabel 70"/>
    <w:qFormat/>
    <w:rPr>
      <w:rFonts w:cs="Arial"/>
      <w:b w:val="0"/>
      <w:bCs w:val="0"/>
      <w:i w:val="0"/>
      <w:iCs w:val="0"/>
      <w:caps w:val="0"/>
      <w:smallCaps w:val="0"/>
      <w:strike w:val="0"/>
      <w:dstrike w:val="0"/>
      <w:color w:val="000000"/>
      <w:spacing w:val="0"/>
      <w:w w:val="100"/>
      <w:sz w:val="19"/>
      <w:szCs w:val="19"/>
      <w:u w:val="none"/>
    </w:rPr>
  </w:style>
  <w:style w:type="character" w:customStyle="1" w:styleId="ListLabel71">
    <w:name w:val="ListLabel 71"/>
    <w:qFormat/>
    <w:rPr>
      <w:rFonts w:cs="Arial"/>
      <w:b w:val="0"/>
      <w:bCs w:val="0"/>
      <w:i w:val="0"/>
      <w:iCs w:val="0"/>
      <w:caps w:val="0"/>
      <w:smallCaps w:val="0"/>
      <w:strike w:val="0"/>
      <w:dstrike w:val="0"/>
      <w:color w:val="000000"/>
      <w:spacing w:val="0"/>
      <w:w w:val="100"/>
      <w:sz w:val="19"/>
      <w:szCs w:val="19"/>
      <w:u w:val="none"/>
    </w:rPr>
  </w:style>
  <w:style w:type="character" w:customStyle="1" w:styleId="ListLabel72">
    <w:name w:val="ListLabel 72"/>
    <w:qFormat/>
    <w:rPr>
      <w:rFonts w:cs="Arial"/>
      <w:b w:val="0"/>
      <w:bCs w:val="0"/>
      <w:i w:val="0"/>
      <w:iCs w:val="0"/>
      <w:caps w:val="0"/>
      <w:smallCaps w:val="0"/>
      <w:strike w:val="0"/>
      <w:dstrike w:val="0"/>
      <w:color w:val="000000"/>
      <w:spacing w:val="0"/>
      <w:w w:val="100"/>
      <w:sz w:val="19"/>
      <w:szCs w:val="19"/>
      <w:u w:val="none"/>
    </w:rPr>
  </w:style>
  <w:style w:type="character" w:customStyle="1" w:styleId="ListLabel73">
    <w:name w:val="ListLabel 73"/>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74">
    <w:name w:val="ListLabel 7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75">
    <w:name w:val="ListLabel 75"/>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76">
    <w:name w:val="ListLabel 76"/>
    <w:qFormat/>
    <w:rPr>
      <w:rFonts w:cs="Arial"/>
      <w:b w:val="0"/>
      <w:bCs w:val="0"/>
      <w:i w:val="0"/>
      <w:iCs w:val="0"/>
      <w:caps w:val="0"/>
      <w:smallCaps w:val="0"/>
      <w:strike w:val="0"/>
      <w:dstrike w:val="0"/>
      <w:color w:val="000000"/>
      <w:spacing w:val="0"/>
      <w:w w:val="100"/>
      <w:sz w:val="19"/>
      <w:szCs w:val="19"/>
      <w:u w:val="none"/>
    </w:rPr>
  </w:style>
  <w:style w:type="character" w:customStyle="1" w:styleId="ListLabel77">
    <w:name w:val="ListLabel 77"/>
    <w:qFormat/>
    <w:rPr>
      <w:rFonts w:cs="Arial"/>
      <w:b w:val="0"/>
      <w:bCs w:val="0"/>
      <w:i w:val="0"/>
      <w:iCs w:val="0"/>
      <w:caps w:val="0"/>
      <w:smallCaps w:val="0"/>
      <w:strike w:val="0"/>
      <w:dstrike w:val="0"/>
      <w:color w:val="000000"/>
      <w:spacing w:val="0"/>
      <w:w w:val="100"/>
      <w:sz w:val="19"/>
      <w:szCs w:val="19"/>
      <w:u w:val="none"/>
    </w:rPr>
  </w:style>
  <w:style w:type="character" w:customStyle="1" w:styleId="ListLabel78">
    <w:name w:val="ListLabel 78"/>
    <w:qFormat/>
    <w:rPr>
      <w:rFonts w:cs="Arial"/>
      <w:b w:val="0"/>
      <w:bCs w:val="0"/>
      <w:i w:val="0"/>
      <w:iCs w:val="0"/>
      <w:caps w:val="0"/>
      <w:smallCaps w:val="0"/>
      <w:strike w:val="0"/>
      <w:dstrike w:val="0"/>
      <w:color w:val="000000"/>
      <w:spacing w:val="0"/>
      <w:w w:val="100"/>
      <w:sz w:val="19"/>
      <w:szCs w:val="19"/>
      <w:u w:val="none"/>
    </w:rPr>
  </w:style>
  <w:style w:type="character" w:customStyle="1" w:styleId="ListLabel79">
    <w:name w:val="ListLabel 79"/>
    <w:qFormat/>
    <w:rPr>
      <w:rFonts w:cs="Arial"/>
      <w:b w:val="0"/>
      <w:bCs w:val="0"/>
      <w:i w:val="0"/>
      <w:iCs w:val="0"/>
      <w:caps w:val="0"/>
      <w:smallCaps w:val="0"/>
      <w:strike w:val="0"/>
      <w:dstrike w:val="0"/>
      <w:color w:val="000000"/>
      <w:spacing w:val="0"/>
      <w:w w:val="100"/>
      <w:sz w:val="19"/>
      <w:szCs w:val="19"/>
      <w:u w:val="none"/>
    </w:rPr>
  </w:style>
  <w:style w:type="character" w:customStyle="1" w:styleId="ListLabel80">
    <w:name w:val="ListLabel 80"/>
    <w:qFormat/>
    <w:rPr>
      <w:rFonts w:cs="Arial"/>
      <w:b w:val="0"/>
      <w:bCs w:val="0"/>
      <w:i w:val="0"/>
      <w:iCs w:val="0"/>
      <w:caps w:val="0"/>
      <w:smallCaps w:val="0"/>
      <w:strike w:val="0"/>
      <w:dstrike w:val="0"/>
      <w:color w:val="000000"/>
      <w:spacing w:val="0"/>
      <w:w w:val="100"/>
      <w:sz w:val="19"/>
      <w:szCs w:val="19"/>
      <w:u w:val="none"/>
    </w:rPr>
  </w:style>
  <w:style w:type="character" w:customStyle="1" w:styleId="ListLabel81">
    <w:name w:val="ListLabel 81"/>
    <w:qFormat/>
    <w:rPr>
      <w:rFonts w:cs="Arial"/>
      <w:b w:val="0"/>
      <w:bCs w:val="0"/>
      <w:i w:val="0"/>
      <w:iCs w:val="0"/>
      <w:caps w:val="0"/>
      <w:smallCaps w:val="0"/>
      <w:strike w:val="0"/>
      <w:dstrike w:val="0"/>
      <w:color w:val="000000"/>
      <w:spacing w:val="0"/>
      <w:w w:val="100"/>
      <w:sz w:val="19"/>
      <w:szCs w:val="19"/>
      <w:u w:val="none"/>
    </w:rPr>
  </w:style>
  <w:style w:type="character" w:customStyle="1" w:styleId="ListLabel82">
    <w:name w:val="ListLabel 82"/>
    <w:qFormat/>
    <w:rPr>
      <w:rFonts w:cs="Arial"/>
      <w:b w:val="0"/>
      <w:bCs w:val="0"/>
      <w:i w:val="0"/>
      <w:iCs w:val="0"/>
      <w:caps w:val="0"/>
      <w:smallCaps w:val="0"/>
      <w:strike w:val="0"/>
      <w:dstrike w:val="0"/>
      <w:color w:val="000000"/>
      <w:spacing w:val="0"/>
      <w:w w:val="100"/>
      <w:sz w:val="19"/>
      <w:szCs w:val="19"/>
      <w:u w:val="none"/>
    </w:rPr>
  </w:style>
  <w:style w:type="character" w:customStyle="1" w:styleId="ListLabel83">
    <w:name w:val="ListLabel 83"/>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84">
    <w:name w:val="ListLabel 84"/>
    <w:qFormat/>
    <w:rPr>
      <w:rFonts w:cs="Arial"/>
      <w:b w:val="0"/>
      <w:bCs w:val="0"/>
      <w:i w:val="0"/>
      <w:iCs w:val="0"/>
      <w:caps w:val="0"/>
      <w:smallCaps w:val="0"/>
      <w:strike w:val="0"/>
      <w:dstrike w:val="0"/>
      <w:color w:val="000000"/>
      <w:spacing w:val="0"/>
      <w:w w:val="100"/>
      <w:sz w:val="19"/>
      <w:szCs w:val="19"/>
      <w:u w:val="none"/>
    </w:rPr>
  </w:style>
  <w:style w:type="character" w:customStyle="1" w:styleId="ListLabel85">
    <w:name w:val="ListLabel 85"/>
    <w:qFormat/>
    <w:rPr>
      <w:rFonts w:cs="Arial"/>
      <w:b w:val="0"/>
      <w:bCs w:val="0"/>
      <w:i w:val="0"/>
      <w:iCs w:val="0"/>
      <w:caps w:val="0"/>
      <w:smallCaps w:val="0"/>
      <w:strike w:val="0"/>
      <w:dstrike w:val="0"/>
      <w:color w:val="000000"/>
      <w:spacing w:val="0"/>
      <w:w w:val="100"/>
      <w:sz w:val="19"/>
      <w:szCs w:val="19"/>
      <w:u w:val="none"/>
    </w:rPr>
  </w:style>
  <w:style w:type="character" w:customStyle="1" w:styleId="ListLabel86">
    <w:name w:val="ListLabel 86"/>
    <w:qFormat/>
    <w:rPr>
      <w:rFonts w:cs="Arial"/>
      <w:b w:val="0"/>
      <w:bCs w:val="0"/>
      <w:i w:val="0"/>
      <w:iCs w:val="0"/>
      <w:caps w:val="0"/>
      <w:smallCaps w:val="0"/>
      <w:strike w:val="0"/>
      <w:dstrike w:val="0"/>
      <w:color w:val="000000"/>
      <w:spacing w:val="0"/>
      <w:w w:val="100"/>
      <w:sz w:val="19"/>
      <w:szCs w:val="19"/>
      <w:u w:val="none"/>
    </w:rPr>
  </w:style>
  <w:style w:type="character" w:customStyle="1" w:styleId="ListLabel87">
    <w:name w:val="ListLabel 87"/>
    <w:qFormat/>
    <w:rPr>
      <w:rFonts w:cs="Arial"/>
      <w:b w:val="0"/>
      <w:bCs w:val="0"/>
      <w:i w:val="0"/>
      <w:iCs w:val="0"/>
      <w:caps w:val="0"/>
      <w:smallCaps w:val="0"/>
      <w:strike w:val="0"/>
      <w:dstrike w:val="0"/>
      <w:color w:val="000000"/>
      <w:spacing w:val="0"/>
      <w:w w:val="100"/>
      <w:sz w:val="19"/>
      <w:szCs w:val="19"/>
      <w:u w:val="none"/>
    </w:rPr>
  </w:style>
  <w:style w:type="character" w:customStyle="1" w:styleId="ListLabel88">
    <w:name w:val="ListLabel 88"/>
    <w:qFormat/>
    <w:rPr>
      <w:rFonts w:cs="Arial"/>
      <w:b w:val="0"/>
      <w:bCs w:val="0"/>
      <w:i w:val="0"/>
      <w:iCs w:val="0"/>
      <w:caps w:val="0"/>
      <w:smallCaps w:val="0"/>
      <w:strike w:val="0"/>
      <w:dstrike w:val="0"/>
      <w:color w:val="000000"/>
      <w:spacing w:val="0"/>
      <w:w w:val="100"/>
      <w:sz w:val="19"/>
      <w:szCs w:val="19"/>
      <w:u w:val="none"/>
    </w:rPr>
  </w:style>
  <w:style w:type="character" w:customStyle="1" w:styleId="ListLabel89">
    <w:name w:val="ListLabel 89"/>
    <w:qFormat/>
    <w:rPr>
      <w:rFonts w:cs="Arial"/>
      <w:b w:val="0"/>
      <w:bCs w:val="0"/>
      <w:i w:val="0"/>
      <w:iCs w:val="0"/>
      <w:caps w:val="0"/>
      <w:smallCaps w:val="0"/>
      <w:strike w:val="0"/>
      <w:dstrike w:val="0"/>
      <w:color w:val="000000"/>
      <w:spacing w:val="0"/>
      <w:w w:val="100"/>
      <w:sz w:val="19"/>
      <w:szCs w:val="19"/>
      <w:u w:val="none"/>
    </w:rPr>
  </w:style>
  <w:style w:type="character" w:customStyle="1" w:styleId="ListLabel90">
    <w:name w:val="ListLabel 90"/>
    <w:qFormat/>
    <w:rPr>
      <w:rFonts w:cs="Arial"/>
      <w:b w:val="0"/>
      <w:bCs w:val="0"/>
      <w:i w:val="0"/>
      <w:iCs w:val="0"/>
      <w:caps w:val="0"/>
      <w:smallCaps w:val="0"/>
      <w:strike w:val="0"/>
      <w:dstrike w:val="0"/>
      <w:color w:val="000000"/>
      <w:spacing w:val="0"/>
      <w:w w:val="100"/>
      <w:sz w:val="19"/>
      <w:szCs w:val="19"/>
      <w:u w:val="none"/>
    </w:rPr>
  </w:style>
  <w:style w:type="character" w:customStyle="1" w:styleId="ListLabel91">
    <w:name w:val="ListLabel 91"/>
    <w:qFormat/>
    <w:rPr>
      <w:rFonts w:cs="Arial"/>
      <w:b w:val="0"/>
      <w:bCs w:val="0"/>
      <w:i w:val="0"/>
      <w:iCs w:val="0"/>
      <w:caps w:val="0"/>
      <w:smallCaps w:val="0"/>
      <w:strike w:val="0"/>
      <w:dstrike w:val="0"/>
      <w:color w:val="000000"/>
      <w:spacing w:val="0"/>
      <w:w w:val="100"/>
      <w:sz w:val="19"/>
      <w:szCs w:val="19"/>
      <w:u w:val="none"/>
    </w:rPr>
  </w:style>
  <w:style w:type="character" w:customStyle="1" w:styleId="ListLabel92">
    <w:name w:val="ListLabel 92"/>
    <w:qFormat/>
    <w:rPr>
      <w:rFonts w:cs="Arial"/>
      <w:b w:val="0"/>
      <w:bCs w:val="0"/>
      <w:i w:val="0"/>
      <w:iCs w:val="0"/>
      <w:caps w:val="0"/>
      <w:smallCaps w:val="0"/>
      <w:strike w:val="0"/>
      <w:dstrike w:val="0"/>
      <w:color w:val="000000"/>
      <w:spacing w:val="0"/>
      <w:w w:val="100"/>
      <w:sz w:val="20"/>
      <w:szCs w:val="20"/>
      <w:u w:val="none"/>
    </w:rPr>
  </w:style>
  <w:style w:type="character" w:customStyle="1" w:styleId="ListLabel93">
    <w:name w:val="ListLabel 93"/>
    <w:qFormat/>
    <w:rPr>
      <w:rFonts w:cs="Arial"/>
      <w:b w:val="0"/>
      <w:bCs w:val="0"/>
      <w:i w:val="0"/>
      <w:iCs w:val="0"/>
      <w:caps w:val="0"/>
      <w:smallCaps w:val="0"/>
      <w:strike w:val="0"/>
      <w:dstrike w:val="0"/>
      <w:color w:val="000000"/>
      <w:spacing w:val="0"/>
      <w:w w:val="100"/>
      <w:sz w:val="20"/>
      <w:szCs w:val="20"/>
      <w:u w:val="none"/>
    </w:rPr>
  </w:style>
  <w:style w:type="character" w:customStyle="1" w:styleId="ListLabel94">
    <w:name w:val="ListLabel 94"/>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95">
    <w:name w:val="ListLabel 95"/>
    <w:qFormat/>
    <w:rPr>
      <w:rFonts w:cs="Arial"/>
      <w:b w:val="0"/>
      <w:bCs w:val="0"/>
      <w:i w:val="0"/>
      <w:iCs w:val="0"/>
      <w:caps w:val="0"/>
      <w:smallCaps w:val="0"/>
      <w:strike w:val="0"/>
      <w:dstrike w:val="0"/>
      <w:color w:val="000000"/>
      <w:spacing w:val="0"/>
      <w:w w:val="100"/>
      <w:sz w:val="19"/>
      <w:szCs w:val="19"/>
      <w:u w:val="none"/>
    </w:rPr>
  </w:style>
  <w:style w:type="character" w:customStyle="1" w:styleId="ListLabel96">
    <w:name w:val="ListLabel 96"/>
    <w:qFormat/>
    <w:rPr>
      <w:rFonts w:cs="Arial"/>
      <w:b w:val="0"/>
      <w:bCs w:val="0"/>
      <w:i w:val="0"/>
      <w:iCs w:val="0"/>
      <w:caps w:val="0"/>
      <w:smallCaps w:val="0"/>
      <w:strike w:val="0"/>
      <w:dstrike w:val="0"/>
      <w:color w:val="000000"/>
      <w:spacing w:val="0"/>
      <w:w w:val="100"/>
      <w:sz w:val="19"/>
      <w:szCs w:val="19"/>
      <w:u w:val="none"/>
    </w:rPr>
  </w:style>
  <w:style w:type="character" w:customStyle="1" w:styleId="ListLabel97">
    <w:name w:val="ListLabel 97"/>
    <w:qFormat/>
    <w:rPr>
      <w:rFonts w:cs="Arial"/>
      <w:b w:val="0"/>
      <w:bCs w:val="0"/>
      <w:i w:val="0"/>
      <w:iCs w:val="0"/>
      <w:caps w:val="0"/>
      <w:smallCaps w:val="0"/>
      <w:strike w:val="0"/>
      <w:dstrike w:val="0"/>
      <w:color w:val="000000"/>
      <w:spacing w:val="0"/>
      <w:w w:val="100"/>
      <w:sz w:val="19"/>
      <w:szCs w:val="19"/>
      <w:u w:val="none"/>
    </w:rPr>
  </w:style>
  <w:style w:type="character" w:customStyle="1" w:styleId="ListLabel98">
    <w:name w:val="ListLabel 98"/>
    <w:qFormat/>
    <w:rPr>
      <w:rFonts w:cs="Arial"/>
      <w:b w:val="0"/>
      <w:bCs w:val="0"/>
      <w:i w:val="0"/>
      <w:iCs w:val="0"/>
      <w:caps w:val="0"/>
      <w:smallCaps w:val="0"/>
      <w:strike w:val="0"/>
      <w:dstrike w:val="0"/>
      <w:color w:val="000000"/>
      <w:spacing w:val="0"/>
      <w:w w:val="100"/>
      <w:sz w:val="19"/>
      <w:szCs w:val="19"/>
      <w:u w:val="none"/>
    </w:rPr>
  </w:style>
  <w:style w:type="character" w:customStyle="1" w:styleId="ListLabel99">
    <w:name w:val="ListLabel 99"/>
    <w:qFormat/>
    <w:rPr>
      <w:rFonts w:cs="Arial"/>
      <w:b w:val="0"/>
      <w:bCs w:val="0"/>
      <w:i w:val="0"/>
      <w:iCs w:val="0"/>
      <w:caps w:val="0"/>
      <w:smallCaps w:val="0"/>
      <w:strike w:val="0"/>
      <w:dstrike w:val="0"/>
      <w:color w:val="000000"/>
      <w:spacing w:val="0"/>
      <w:w w:val="100"/>
      <w:sz w:val="19"/>
      <w:szCs w:val="19"/>
      <w:u w:val="none"/>
    </w:rPr>
  </w:style>
  <w:style w:type="character" w:customStyle="1" w:styleId="ListLabel100">
    <w:name w:val="ListLabel 100"/>
    <w:qFormat/>
    <w:rPr>
      <w:rFonts w:ascii="Calibri" w:hAnsi="Calibri" w:cs="Times New Roman"/>
      <w:sz w:val="22"/>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ascii="Calibri" w:hAnsi="Calibri" w:cs="Times New Roman"/>
      <w:sz w:val="22"/>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eastAsia="Times New Roman" w:cs="Times New Roman"/>
      <w:b w:val="0"/>
    </w:rPr>
  </w:style>
  <w:style w:type="character" w:customStyle="1" w:styleId="ListLabel209">
    <w:name w:val="ListLabel 209"/>
    <w:qFormat/>
    <w:rPr>
      <w:rFonts w:cs="Times New Roman"/>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Courier New"/>
    </w:rPr>
  </w:style>
  <w:style w:type="character" w:customStyle="1" w:styleId="ListLabel218">
    <w:name w:val="ListLabel 218"/>
    <w:qFormat/>
    <w:rPr>
      <w:rFonts w:cs="Courier New"/>
    </w:rPr>
  </w:style>
  <w:style w:type="character" w:customStyle="1" w:styleId="ListLabel219">
    <w:name w:val="ListLabel 219"/>
    <w:qFormat/>
    <w:rPr>
      <w:rFonts w:cs="Courier New"/>
    </w:rPr>
  </w:style>
  <w:style w:type="character" w:customStyle="1" w:styleId="ListLabel220">
    <w:name w:val="ListLabel 220"/>
    <w:qFormat/>
    <w:rPr>
      <w:rFonts w:cs="Courier New"/>
    </w:rPr>
  </w:style>
  <w:style w:type="character" w:customStyle="1" w:styleId="ListLabel221">
    <w:name w:val="ListLabel 221"/>
    <w:qFormat/>
    <w:rPr>
      <w:rFonts w:cs="Courier New"/>
    </w:rPr>
  </w:style>
  <w:style w:type="character" w:customStyle="1" w:styleId="ListLabel222">
    <w:name w:val="ListLabel 222"/>
    <w:qFormat/>
    <w:rPr>
      <w:rFonts w:cs="Courier New"/>
    </w:rPr>
  </w:style>
  <w:style w:type="character" w:customStyle="1" w:styleId="ListLabel223">
    <w:name w:val="ListLabel 223"/>
    <w:qFormat/>
    <w:rPr>
      <w:rFonts w:cs="Courier New"/>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cs="Courier New"/>
    </w:rPr>
  </w:style>
  <w:style w:type="character" w:customStyle="1" w:styleId="PodtytuZnak">
    <w:name w:val="Podtytuł Znak"/>
    <w:basedOn w:val="Domylnaczcionkaakapitu"/>
    <w:link w:val="Podtytu"/>
    <w:qFormat/>
    <w:locked/>
    <w:rsid w:val="00C90F04"/>
    <w:rPr>
      <w:rFonts w:ascii="Cambria" w:hAnsi="Cambria" w:cs="Cambria"/>
      <w:sz w:val="24"/>
      <w:szCs w:val="24"/>
    </w:rPr>
  </w:style>
  <w:style w:type="character" w:customStyle="1" w:styleId="PodtytuZnak1">
    <w:name w:val="Podtytuł Znak1"/>
    <w:basedOn w:val="Domylnaczcionkaakapitu"/>
    <w:qFormat/>
    <w:rsid w:val="00C90F04"/>
    <w:rPr>
      <w:rFonts w:asciiTheme="minorHAnsi" w:eastAsiaTheme="minorEastAsia" w:hAnsiTheme="minorHAnsi" w:cstheme="minorBidi"/>
      <w:color w:val="5A5A5A" w:themeColor="text1" w:themeTint="A5"/>
      <w:spacing w:val="15"/>
      <w:lang w:eastAsia="en-US"/>
    </w:rPr>
  </w:style>
  <w:style w:type="character" w:customStyle="1" w:styleId="ListLabel228">
    <w:name w:val="ListLabel 228"/>
    <w:qFormat/>
    <w:rPr>
      <w:rFonts w:cs="Times New Roman"/>
      <w:b/>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b/>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b/>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b/>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b w:val="0"/>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Arial"/>
      <w:b w:val="0"/>
      <w:bCs w:val="0"/>
      <w:i w:val="0"/>
      <w:iCs w:val="0"/>
      <w:caps w:val="0"/>
      <w:smallCaps w:val="0"/>
      <w:strike w:val="0"/>
      <w:dstrike w:val="0"/>
      <w:color w:val="000000"/>
      <w:spacing w:val="0"/>
      <w:w w:val="100"/>
      <w:sz w:val="22"/>
      <w:szCs w:val="20"/>
      <w:u w:val="none"/>
    </w:rPr>
  </w:style>
  <w:style w:type="character" w:customStyle="1" w:styleId="ListLabel265">
    <w:name w:val="ListLabel 265"/>
    <w:qFormat/>
    <w:rPr>
      <w:rFonts w:cs="Arial"/>
      <w:b w:val="0"/>
      <w:bCs w:val="0"/>
      <w:i w:val="0"/>
      <w:iCs w:val="0"/>
      <w:caps w:val="0"/>
      <w:smallCaps w:val="0"/>
      <w:strike w:val="0"/>
      <w:dstrike w:val="0"/>
      <w:color w:val="000000"/>
      <w:spacing w:val="0"/>
      <w:w w:val="100"/>
      <w:sz w:val="19"/>
      <w:szCs w:val="19"/>
      <w:u w:val="none"/>
    </w:rPr>
  </w:style>
  <w:style w:type="character" w:customStyle="1" w:styleId="ListLabel266">
    <w:name w:val="ListLabel 266"/>
    <w:qFormat/>
    <w:rPr>
      <w:rFonts w:cs="Arial"/>
      <w:b w:val="0"/>
      <w:bCs w:val="0"/>
      <w:i w:val="0"/>
      <w:iCs w:val="0"/>
      <w:caps w:val="0"/>
      <w:smallCaps w:val="0"/>
      <w:strike w:val="0"/>
      <w:dstrike w:val="0"/>
      <w:color w:val="000000"/>
      <w:spacing w:val="0"/>
      <w:w w:val="100"/>
      <w:sz w:val="19"/>
      <w:szCs w:val="19"/>
      <w:u w:val="none"/>
    </w:rPr>
  </w:style>
  <w:style w:type="character" w:customStyle="1" w:styleId="ListLabel267">
    <w:name w:val="ListLabel 267"/>
    <w:qFormat/>
    <w:rPr>
      <w:rFonts w:cs="Arial"/>
      <w:b w:val="0"/>
      <w:bCs w:val="0"/>
      <w:i w:val="0"/>
      <w:iCs w:val="0"/>
      <w:caps w:val="0"/>
      <w:smallCaps w:val="0"/>
      <w:strike w:val="0"/>
      <w:dstrike w:val="0"/>
      <w:color w:val="000000"/>
      <w:spacing w:val="0"/>
      <w:w w:val="100"/>
      <w:sz w:val="19"/>
      <w:szCs w:val="19"/>
      <w:u w:val="none"/>
    </w:rPr>
  </w:style>
  <w:style w:type="character" w:customStyle="1" w:styleId="ListLabel268">
    <w:name w:val="ListLabel 268"/>
    <w:qFormat/>
    <w:rPr>
      <w:rFonts w:cs="Arial"/>
      <w:b w:val="0"/>
      <w:bCs w:val="0"/>
      <w:i w:val="0"/>
      <w:iCs w:val="0"/>
      <w:caps w:val="0"/>
      <w:smallCaps w:val="0"/>
      <w:strike w:val="0"/>
      <w:dstrike w:val="0"/>
      <w:color w:val="000000"/>
      <w:spacing w:val="0"/>
      <w:w w:val="100"/>
      <w:sz w:val="19"/>
      <w:szCs w:val="19"/>
      <w:u w:val="none"/>
    </w:rPr>
  </w:style>
  <w:style w:type="character" w:customStyle="1" w:styleId="ListLabel269">
    <w:name w:val="ListLabel 269"/>
    <w:qFormat/>
    <w:rPr>
      <w:rFonts w:cs="Arial"/>
      <w:b w:val="0"/>
      <w:bCs w:val="0"/>
      <w:i w:val="0"/>
      <w:iCs w:val="0"/>
      <w:caps w:val="0"/>
      <w:smallCaps w:val="0"/>
      <w:strike w:val="0"/>
      <w:dstrike w:val="0"/>
      <w:color w:val="000000"/>
      <w:spacing w:val="0"/>
      <w:w w:val="100"/>
      <w:sz w:val="19"/>
      <w:szCs w:val="19"/>
      <w:u w:val="none"/>
    </w:rPr>
  </w:style>
  <w:style w:type="character" w:customStyle="1" w:styleId="ListLabel270">
    <w:name w:val="ListLabel 270"/>
    <w:qFormat/>
    <w:rPr>
      <w:rFonts w:cs="Arial"/>
      <w:b w:val="0"/>
      <w:bCs w:val="0"/>
      <w:i w:val="0"/>
      <w:iCs w:val="0"/>
      <w:caps w:val="0"/>
      <w:smallCaps w:val="0"/>
      <w:strike w:val="0"/>
      <w:dstrike w:val="0"/>
      <w:color w:val="000000"/>
      <w:spacing w:val="0"/>
      <w:w w:val="100"/>
      <w:sz w:val="19"/>
      <w:szCs w:val="19"/>
      <w:u w:val="none"/>
    </w:rPr>
  </w:style>
  <w:style w:type="character" w:customStyle="1" w:styleId="ListLabel271">
    <w:name w:val="ListLabel 271"/>
    <w:qFormat/>
    <w:rPr>
      <w:rFonts w:cs="Arial"/>
      <w:b w:val="0"/>
      <w:bCs w:val="0"/>
      <w:i w:val="0"/>
      <w:iCs w:val="0"/>
      <w:caps w:val="0"/>
      <w:smallCaps w:val="0"/>
      <w:strike w:val="0"/>
      <w:dstrike w:val="0"/>
      <w:color w:val="000000"/>
      <w:spacing w:val="0"/>
      <w:w w:val="100"/>
      <w:sz w:val="19"/>
      <w:szCs w:val="19"/>
      <w:u w:val="none"/>
    </w:rPr>
  </w:style>
  <w:style w:type="character" w:customStyle="1" w:styleId="ListLabel272">
    <w:name w:val="ListLabel 272"/>
    <w:qFormat/>
    <w:rPr>
      <w:rFonts w:cs="Arial"/>
      <w:b w:val="0"/>
      <w:bCs w:val="0"/>
      <w:i w:val="0"/>
      <w:iCs w:val="0"/>
      <w:caps w:val="0"/>
      <w:smallCaps w:val="0"/>
      <w:strike w:val="0"/>
      <w:dstrike w:val="0"/>
      <w:color w:val="000000"/>
      <w:spacing w:val="0"/>
      <w:w w:val="100"/>
      <w:sz w:val="19"/>
      <w:szCs w:val="19"/>
      <w:u w:val="none"/>
    </w:rPr>
  </w:style>
  <w:style w:type="character" w:customStyle="1" w:styleId="ListLabel273">
    <w:name w:val="ListLabel 27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74">
    <w:name w:val="ListLabel 274"/>
    <w:qFormat/>
    <w:rPr>
      <w:rFonts w:cs="Arial"/>
      <w:b w:val="0"/>
      <w:bCs w:val="0"/>
      <w:i w:val="0"/>
      <w:iCs w:val="0"/>
      <w:caps w:val="0"/>
      <w:smallCaps w:val="0"/>
      <w:strike w:val="0"/>
      <w:dstrike w:val="0"/>
      <w:color w:val="000000"/>
      <w:spacing w:val="0"/>
      <w:w w:val="100"/>
      <w:sz w:val="22"/>
      <w:szCs w:val="20"/>
      <w:u w:val="none"/>
    </w:rPr>
  </w:style>
  <w:style w:type="character" w:customStyle="1" w:styleId="ListLabel275">
    <w:name w:val="ListLabel 275"/>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76">
    <w:name w:val="ListLabel 276"/>
    <w:qFormat/>
    <w:rPr>
      <w:rFonts w:cs="Arial"/>
      <w:b w:val="0"/>
      <w:bCs w:val="0"/>
      <w:i w:val="0"/>
      <w:iCs w:val="0"/>
      <w:caps w:val="0"/>
      <w:smallCaps w:val="0"/>
      <w:strike w:val="0"/>
      <w:dstrike w:val="0"/>
      <w:color w:val="000000"/>
      <w:spacing w:val="0"/>
      <w:w w:val="100"/>
      <w:sz w:val="19"/>
      <w:szCs w:val="19"/>
      <w:u w:val="none"/>
    </w:rPr>
  </w:style>
  <w:style w:type="character" w:customStyle="1" w:styleId="ListLabel277">
    <w:name w:val="ListLabel 277"/>
    <w:qFormat/>
    <w:rPr>
      <w:rFonts w:cs="Arial"/>
      <w:b w:val="0"/>
      <w:bCs w:val="0"/>
      <w:i w:val="0"/>
      <w:iCs w:val="0"/>
      <w:caps w:val="0"/>
      <w:smallCaps w:val="0"/>
      <w:strike w:val="0"/>
      <w:dstrike w:val="0"/>
      <w:color w:val="000000"/>
      <w:spacing w:val="0"/>
      <w:w w:val="100"/>
      <w:sz w:val="19"/>
      <w:szCs w:val="19"/>
      <w:u w:val="none"/>
    </w:rPr>
  </w:style>
  <w:style w:type="character" w:customStyle="1" w:styleId="ListLabel278">
    <w:name w:val="ListLabel 278"/>
    <w:qFormat/>
    <w:rPr>
      <w:rFonts w:cs="Arial"/>
      <w:b w:val="0"/>
      <w:bCs w:val="0"/>
      <w:i w:val="0"/>
      <w:iCs w:val="0"/>
      <w:caps w:val="0"/>
      <w:smallCaps w:val="0"/>
      <w:strike w:val="0"/>
      <w:dstrike w:val="0"/>
      <w:color w:val="000000"/>
      <w:spacing w:val="0"/>
      <w:w w:val="100"/>
      <w:sz w:val="19"/>
      <w:szCs w:val="19"/>
      <w:u w:val="none"/>
    </w:rPr>
  </w:style>
  <w:style w:type="character" w:customStyle="1" w:styleId="ListLabel279">
    <w:name w:val="ListLabel 279"/>
    <w:qFormat/>
    <w:rPr>
      <w:rFonts w:cs="Arial"/>
      <w:b w:val="0"/>
      <w:bCs w:val="0"/>
      <w:i w:val="0"/>
      <w:iCs w:val="0"/>
      <w:caps w:val="0"/>
      <w:smallCaps w:val="0"/>
      <w:strike w:val="0"/>
      <w:dstrike w:val="0"/>
      <w:color w:val="000000"/>
      <w:spacing w:val="0"/>
      <w:w w:val="100"/>
      <w:sz w:val="19"/>
      <w:szCs w:val="19"/>
      <w:u w:val="none"/>
    </w:rPr>
  </w:style>
  <w:style w:type="character" w:customStyle="1" w:styleId="ListLabel280">
    <w:name w:val="ListLabel 280"/>
    <w:qFormat/>
    <w:rPr>
      <w:rFonts w:cs="Arial"/>
      <w:b w:val="0"/>
      <w:bCs w:val="0"/>
      <w:i w:val="0"/>
      <w:iCs w:val="0"/>
      <w:caps w:val="0"/>
      <w:smallCaps w:val="0"/>
      <w:strike w:val="0"/>
      <w:dstrike w:val="0"/>
      <w:color w:val="000000"/>
      <w:spacing w:val="0"/>
      <w:w w:val="100"/>
      <w:sz w:val="19"/>
      <w:szCs w:val="19"/>
      <w:u w:val="none"/>
    </w:rPr>
  </w:style>
  <w:style w:type="character" w:customStyle="1" w:styleId="ListLabel281">
    <w:name w:val="ListLabel 281"/>
    <w:qFormat/>
    <w:rPr>
      <w:rFonts w:cs="Arial"/>
      <w:b w:val="0"/>
      <w:bCs w:val="0"/>
      <w:i w:val="0"/>
      <w:iCs w:val="0"/>
      <w:caps w:val="0"/>
      <w:smallCaps w:val="0"/>
      <w:strike w:val="0"/>
      <w:dstrike w:val="0"/>
      <w:color w:val="000000"/>
      <w:spacing w:val="0"/>
      <w:w w:val="100"/>
      <w:sz w:val="19"/>
      <w:szCs w:val="19"/>
      <w:u w:val="none"/>
    </w:rPr>
  </w:style>
  <w:style w:type="character" w:customStyle="1" w:styleId="ListLabel282">
    <w:name w:val="ListLabel 282"/>
    <w:qFormat/>
    <w:rPr>
      <w:rFonts w:cs="Arial"/>
      <w:b w:val="0"/>
      <w:bCs w:val="0"/>
      <w:i w:val="0"/>
      <w:iCs w:val="0"/>
      <w:caps w:val="0"/>
      <w:smallCaps w:val="0"/>
      <w:strike w:val="0"/>
      <w:dstrike w:val="0"/>
      <w:color w:val="000000"/>
      <w:spacing w:val="0"/>
      <w:w w:val="100"/>
      <w:sz w:val="19"/>
      <w:szCs w:val="19"/>
      <w:u w:val="none"/>
    </w:rPr>
  </w:style>
  <w:style w:type="character" w:customStyle="1" w:styleId="ListLabel283">
    <w:name w:val="ListLabel 28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284">
    <w:name w:val="ListLabel 284"/>
    <w:qFormat/>
    <w:rPr>
      <w:rFonts w:cs="Arial"/>
      <w:b w:val="0"/>
      <w:bCs w:val="0"/>
      <w:i w:val="0"/>
      <w:iCs w:val="0"/>
      <w:caps w:val="0"/>
      <w:smallCaps w:val="0"/>
      <w:strike w:val="0"/>
      <w:dstrike w:val="0"/>
      <w:color w:val="000000"/>
      <w:spacing w:val="0"/>
      <w:w w:val="100"/>
      <w:sz w:val="19"/>
      <w:szCs w:val="19"/>
      <w:u w:val="none"/>
    </w:rPr>
  </w:style>
  <w:style w:type="character" w:customStyle="1" w:styleId="ListLabel285">
    <w:name w:val="ListLabel 285"/>
    <w:qFormat/>
    <w:rPr>
      <w:rFonts w:cs="Arial"/>
      <w:b w:val="0"/>
      <w:bCs w:val="0"/>
      <w:i w:val="0"/>
      <w:iCs w:val="0"/>
      <w:caps w:val="0"/>
      <w:smallCaps w:val="0"/>
      <w:strike w:val="0"/>
      <w:dstrike w:val="0"/>
      <w:color w:val="000000"/>
      <w:spacing w:val="0"/>
      <w:w w:val="100"/>
      <w:sz w:val="19"/>
      <w:szCs w:val="19"/>
      <w:u w:val="none"/>
    </w:rPr>
  </w:style>
  <w:style w:type="character" w:customStyle="1" w:styleId="ListLabel286">
    <w:name w:val="ListLabel 286"/>
    <w:qFormat/>
    <w:rPr>
      <w:rFonts w:cs="Arial"/>
      <w:b w:val="0"/>
      <w:bCs w:val="0"/>
      <w:i w:val="0"/>
      <w:iCs w:val="0"/>
      <w:caps w:val="0"/>
      <w:smallCaps w:val="0"/>
      <w:strike w:val="0"/>
      <w:dstrike w:val="0"/>
      <w:color w:val="000000"/>
      <w:spacing w:val="0"/>
      <w:w w:val="100"/>
      <w:sz w:val="19"/>
      <w:szCs w:val="19"/>
      <w:u w:val="none"/>
    </w:rPr>
  </w:style>
  <w:style w:type="character" w:customStyle="1" w:styleId="ListLabel287">
    <w:name w:val="ListLabel 287"/>
    <w:qFormat/>
    <w:rPr>
      <w:rFonts w:cs="Arial"/>
      <w:b w:val="0"/>
      <w:bCs w:val="0"/>
      <w:i w:val="0"/>
      <w:iCs w:val="0"/>
      <w:caps w:val="0"/>
      <w:smallCaps w:val="0"/>
      <w:strike w:val="0"/>
      <w:dstrike w:val="0"/>
      <w:color w:val="000000"/>
      <w:spacing w:val="0"/>
      <w:w w:val="100"/>
      <w:sz w:val="19"/>
      <w:szCs w:val="19"/>
      <w:u w:val="none"/>
    </w:rPr>
  </w:style>
  <w:style w:type="character" w:customStyle="1" w:styleId="ListLabel288">
    <w:name w:val="ListLabel 288"/>
    <w:qFormat/>
    <w:rPr>
      <w:rFonts w:cs="Arial"/>
      <w:b w:val="0"/>
      <w:bCs w:val="0"/>
      <w:i w:val="0"/>
      <w:iCs w:val="0"/>
      <w:caps w:val="0"/>
      <w:smallCaps w:val="0"/>
      <w:strike w:val="0"/>
      <w:dstrike w:val="0"/>
      <w:color w:val="000000"/>
      <w:spacing w:val="0"/>
      <w:w w:val="100"/>
      <w:sz w:val="19"/>
      <w:szCs w:val="19"/>
      <w:u w:val="none"/>
    </w:rPr>
  </w:style>
  <w:style w:type="character" w:customStyle="1" w:styleId="ListLabel289">
    <w:name w:val="ListLabel 289"/>
    <w:qFormat/>
    <w:rPr>
      <w:rFonts w:cs="Arial"/>
      <w:b w:val="0"/>
      <w:bCs w:val="0"/>
      <w:i w:val="0"/>
      <w:iCs w:val="0"/>
      <w:caps w:val="0"/>
      <w:smallCaps w:val="0"/>
      <w:strike w:val="0"/>
      <w:dstrike w:val="0"/>
      <w:color w:val="000000"/>
      <w:spacing w:val="0"/>
      <w:w w:val="100"/>
      <w:sz w:val="19"/>
      <w:szCs w:val="19"/>
      <w:u w:val="none"/>
    </w:rPr>
  </w:style>
  <w:style w:type="character" w:customStyle="1" w:styleId="ListLabel290">
    <w:name w:val="ListLabel 290"/>
    <w:qFormat/>
    <w:rPr>
      <w:rFonts w:cs="Arial"/>
      <w:b w:val="0"/>
      <w:bCs w:val="0"/>
      <w:i w:val="0"/>
      <w:iCs w:val="0"/>
      <w:caps w:val="0"/>
      <w:smallCaps w:val="0"/>
      <w:strike w:val="0"/>
      <w:dstrike w:val="0"/>
      <w:color w:val="000000"/>
      <w:spacing w:val="0"/>
      <w:w w:val="100"/>
      <w:sz w:val="19"/>
      <w:szCs w:val="19"/>
      <w:u w:val="none"/>
    </w:rPr>
  </w:style>
  <w:style w:type="character" w:customStyle="1" w:styleId="ListLabel291">
    <w:name w:val="ListLabel 291"/>
    <w:qFormat/>
    <w:rPr>
      <w:rFonts w:cs="Arial"/>
      <w:b w:val="0"/>
      <w:bCs w:val="0"/>
      <w:i w:val="0"/>
      <w:iCs w:val="0"/>
      <w:caps w:val="0"/>
      <w:smallCaps w:val="0"/>
      <w:strike w:val="0"/>
      <w:dstrike w:val="0"/>
      <w:color w:val="000000"/>
      <w:spacing w:val="0"/>
      <w:w w:val="100"/>
      <w:sz w:val="19"/>
      <w:szCs w:val="19"/>
      <w:u w:val="none"/>
    </w:rPr>
  </w:style>
  <w:style w:type="character" w:customStyle="1" w:styleId="ListLabel292">
    <w:name w:val="ListLabel 292"/>
    <w:qFormat/>
    <w:rPr>
      <w:rFonts w:cs="Arial"/>
      <w:b w:val="0"/>
      <w:bCs w:val="0"/>
      <w:i w:val="0"/>
      <w:iCs w:val="0"/>
      <w:caps w:val="0"/>
      <w:smallCaps w:val="0"/>
      <w:strike w:val="0"/>
      <w:dstrike w:val="0"/>
      <w:color w:val="000000"/>
      <w:spacing w:val="0"/>
      <w:w w:val="100"/>
      <w:sz w:val="20"/>
      <w:szCs w:val="20"/>
      <w:u w:val="none"/>
    </w:rPr>
  </w:style>
  <w:style w:type="character" w:customStyle="1" w:styleId="ListLabel293">
    <w:name w:val="ListLabel 293"/>
    <w:qFormat/>
    <w:rPr>
      <w:rFonts w:cs="Arial"/>
      <w:b w:val="0"/>
      <w:bCs w:val="0"/>
      <w:i w:val="0"/>
      <w:iCs w:val="0"/>
      <w:caps w:val="0"/>
      <w:smallCaps w:val="0"/>
      <w:strike w:val="0"/>
      <w:dstrike w:val="0"/>
      <w:color w:val="000000"/>
      <w:spacing w:val="0"/>
      <w:w w:val="100"/>
      <w:sz w:val="20"/>
      <w:szCs w:val="20"/>
      <w:u w:val="none"/>
    </w:rPr>
  </w:style>
  <w:style w:type="character" w:customStyle="1" w:styleId="ListLabel294">
    <w:name w:val="ListLabel 294"/>
    <w:qFormat/>
    <w:rPr>
      <w:rFonts w:cs="Arial"/>
      <w:b w:val="0"/>
      <w:bCs w:val="0"/>
      <w:i w:val="0"/>
      <w:iCs w:val="0"/>
      <w:caps w:val="0"/>
      <w:smallCaps w:val="0"/>
      <w:strike w:val="0"/>
      <w:dstrike w:val="0"/>
      <w:color w:val="000000"/>
      <w:spacing w:val="0"/>
      <w:w w:val="100"/>
      <w:sz w:val="22"/>
      <w:szCs w:val="20"/>
      <w:u w:val="none"/>
    </w:rPr>
  </w:style>
  <w:style w:type="character" w:customStyle="1" w:styleId="ListLabel295">
    <w:name w:val="ListLabel 295"/>
    <w:qFormat/>
    <w:rPr>
      <w:rFonts w:cs="Arial"/>
      <w:b w:val="0"/>
      <w:bCs w:val="0"/>
      <w:i w:val="0"/>
      <w:iCs w:val="0"/>
      <w:caps w:val="0"/>
      <w:smallCaps w:val="0"/>
      <w:strike w:val="0"/>
      <w:dstrike w:val="0"/>
      <w:color w:val="000000"/>
      <w:spacing w:val="0"/>
      <w:w w:val="100"/>
      <w:sz w:val="19"/>
      <w:szCs w:val="19"/>
      <w:u w:val="none"/>
    </w:rPr>
  </w:style>
  <w:style w:type="character" w:customStyle="1" w:styleId="ListLabel296">
    <w:name w:val="ListLabel 296"/>
    <w:qFormat/>
    <w:rPr>
      <w:rFonts w:cs="Arial"/>
      <w:b w:val="0"/>
      <w:bCs w:val="0"/>
      <w:i w:val="0"/>
      <w:iCs w:val="0"/>
      <w:caps w:val="0"/>
      <w:smallCaps w:val="0"/>
      <w:strike w:val="0"/>
      <w:dstrike w:val="0"/>
      <w:color w:val="000000"/>
      <w:spacing w:val="0"/>
      <w:w w:val="100"/>
      <w:sz w:val="19"/>
      <w:szCs w:val="19"/>
      <w:u w:val="none"/>
    </w:rPr>
  </w:style>
  <w:style w:type="character" w:customStyle="1" w:styleId="ListLabel297">
    <w:name w:val="ListLabel 297"/>
    <w:qFormat/>
    <w:rPr>
      <w:rFonts w:cs="Arial"/>
      <w:b w:val="0"/>
      <w:bCs w:val="0"/>
      <w:i w:val="0"/>
      <w:iCs w:val="0"/>
      <w:caps w:val="0"/>
      <w:smallCaps w:val="0"/>
      <w:strike w:val="0"/>
      <w:dstrike w:val="0"/>
      <w:color w:val="000000"/>
      <w:spacing w:val="0"/>
      <w:w w:val="100"/>
      <w:sz w:val="19"/>
      <w:szCs w:val="19"/>
      <w:u w:val="none"/>
    </w:rPr>
  </w:style>
  <w:style w:type="character" w:customStyle="1" w:styleId="ListLabel298">
    <w:name w:val="ListLabel 298"/>
    <w:qFormat/>
    <w:rPr>
      <w:rFonts w:cs="Arial"/>
      <w:b w:val="0"/>
      <w:bCs w:val="0"/>
      <w:i w:val="0"/>
      <w:iCs w:val="0"/>
      <w:caps w:val="0"/>
      <w:smallCaps w:val="0"/>
      <w:strike w:val="0"/>
      <w:dstrike w:val="0"/>
      <w:color w:val="000000"/>
      <w:spacing w:val="0"/>
      <w:w w:val="100"/>
      <w:sz w:val="19"/>
      <w:szCs w:val="19"/>
      <w:u w:val="none"/>
    </w:rPr>
  </w:style>
  <w:style w:type="character" w:customStyle="1" w:styleId="ListLabel299">
    <w:name w:val="ListLabel 299"/>
    <w:qFormat/>
    <w:rPr>
      <w:rFonts w:cs="Arial"/>
      <w:b w:val="0"/>
      <w:bCs w:val="0"/>
      <w:i w:val="0"/>
      <w:iCs w:val="0"/>
      <w:caps w:val="0"/>
      <w:smallCaps w:val="0"/>
      <w:strike w:val="0"/>
      <w:dstrike w:val="0"/>
      <w:color w:val="000000"/>
      <w:spacing w:val="0"/>
      <w:w w:val="100"/>
      <w:sz w:val="19"/>
      <w:szCs w:val="19"/>
      <w:u w:val="none"/>
    </w:rPr>
  </w:style>
  <w:style w:type="character" w:customStyle="1" w:styleId="ListLabel300">
    <w:name w:val="ListLabel 300"/>
    <w:qFormat/>
    <w:rPr>
      <w:rFonts w:cs="Times New Roman"/>
      <w:sz w:val="22"/>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cs="Times New Roman"/>
      <w:sz w:val="22"/>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Calibri"/>
      <w:b/>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Symbol"/>
    </w:rPr>
  </w:style>
  <w:style w:type="character" w:customStyle="1" w:styleId="ListLabel400">
    <w:name w:val="ListLabel 400"/>
    <w:qFormat/>
    <w:rPr>
      <w:rFonts w:cs="Courier New"/>
    </w:rPr>
  </w:style>
  <w:style w:type="character" w:customStyle="1" w:styleId="ListLabel401">
    <w:name w:val="ListLabel 401"/>
    <w:qFormat/>
    <w:rPr>
      <w:rFonts w:cs="Wingdings"/>
    </w:rPr>
  </w:style>
  <w:style w:type="character" w:customStyle="1" w:styleId="ListLabel402">
    <w:name w:val="ListLabel 402"/>
    <w:qFormat/>
    <w:rPr>
      <w:rFonts w:cs="Symbol"/>
    </w:rPr>
  </w:style>
  <w:style w:type="character" w:customStyle="1" w:styleId="ListLabel403">
    <w:name w:val="ListLabel 403"/>
    <w:qFormat/>
    <w:rPr>
      <w:rFonts w:cs="Courier New"/>
    </w:rPr>
  </w:style>
  <w:style w:type="character" w:customStyle="1" w:styleId="ListLabel404">
    <w:name w:val="ListLabel 404"/>
    <w:qFormat/>
    <w:rPr>
      <w:rFonts w:cs="Wingdings"/>
    </w:rPr>
  </w:style>
  <w:style w:type="character" w:customStyle="1" w:styleId="ListLabel405">
    <w:name w:val="ListLabel 405"/>
    <w:qFormat/>
    <w:rPr>
      <w:rFonts w:cs="Symbol"/>
    </w:rPr>
  </w:style>
  <w:style w:type="character" w:customStyle="1" w:styleId="ListLabel406">
    <w:name w:val="ListLabel 406"/>
    <w:qFormat/>
    <w:rPr>
      <w:rFonts w:cs="Courier New"/>
    </w:rPr>
  </w:style>
  <w:style w:type="character" w:customStyle="1" w:styleId="ListLabel407">
    <w:name w:val="ListLabel 407"/>
    <w:qFormat/>
    <w:rPr>
      <w:rFonts w:cs="Wingdings"/>
    </w:rPr>
  </w:style>
  <w:style w:type="character" w:customStyle="1" w:styleId="ListLabel408">
    <w:name w:val="ListLabel 408"/>
    <w:qFormat/>
    <w:rPr>
      <w:rFonts w:cs="Symbol"/>
    </w:rPr>
  </w:style>
  <w:style w:type="character" w:customStyle="1" w:styleId="ListLabel409">
    <w:name w:val="ListLabel 409"/>
    <w:qFormat/>
    <w:rPr>
      <w:rFonts w:cs="Symbol"/>
    </w:rPr>
  </w:style>
  <w:style w:type="character" w:customStyle="1" w:styleId="ListLabel410">
    <w:name w:val="ListLabel 410"/>
    <w:qFormat/>
    <w:rPr>
      <w:rFonts w:cs="Wingdings"/>
    </w:rPr>
  </w:style>
  <w:style w:type="character" w:customStyle="1" w:styleId="ListLabel411">
    <w:name w:val="ListLabel 411"/>
    <w:qFormat/>
    <w:rPr>
      <w:rFonts w:cs="Symbol"/>
    </w:rPr>
  </w:style>
  <w:style w:type="character" w:customStyle="1" w:styleId="ListLabel412">
    <w:name w:val="ListLabel 412"/>
    <w:qFormat/>
    <w:rPr>
      <w:rFonts w:cs="Courier New"/>
    </w:rPr>
  </w:style>
  <w:style w:type="character" w:customStyle="1" w:styleId="ListLabel413">
    <w:name w:val="ListLabel 413"/>
    <w:qFormat/>
    <w:rPr>
      <w:rFonts w:cs="Wingdings"/>
    </w:rPr>
  </w:style>
  <w:style w:type="character" w:customStyle="1" w:styleId="ListLabel414">
    <w:name w:val="ListLabel 414"/>
    <w:qFormat/>
    <w:rPr>
      <w:rFonts w:cs="Symbol"/>
    </w:rPr>
  </w:style>
  <w:style w:type="character" w:customStyle="1" w:styleId="ListLabel415">
    <w:name w:val="ListLabel 415"/>
    <w:qFormat/>
    <w:rPr>
      <w:rFonts w:cs="Courier New"/>
    </w:rPr>
  </w:style>
  <w:style w:type="character" w:customStyle="1" w:styleId="ListLabel416">
    <w:name w:val="ListLabel 416"/>
    <w:qFormat/>
    <w:rPr>
      <w:rFonts w:cs="Wingdings"/>
    </w:rPr>
  </w:style>
  <w:style w:type="character" w:customStyle="1" w:styleId="ListLabel417">
    <w:name w:val="ListLabel 417"/>
    <w:qFormat/>
    <w:rPr>
      <w:rFonts w:cs="Symbol"/>
    </w:rPr>
  </w:style>
  <w:style w:type="character" w:customStyle="1" w:styleId="ListLabel418">
    <w:name w:val="ListLabel 418"/>
    <w:qFormat/>
    <w:rPr>
      <w:rFonts w:cs="Courier New"/>
    </w:rPr>
  </w:style>
  <w:style w:type="character" w:customStyle="1" w:styleId="ListLabel419">
    <w:name w:val="ListLabel 419"/>
    <w:qFormat/>
    <w:rPr>
      <w:rFonts w:cs="Wingdings"/>
    </w:rPr>
  </w:style>
  <w:style w:type="character" w:customStyle="1" w:styleId="ListLabel420">
    <w:name w:val="ListLabel 420"/>
    <w:qFormat/>
    <w:rPr>
      <w:rFonts w:cs="Symbol"/>
    </w:rPr>
  </w:style>
  <w:style w:type="character" w:customStyle="1" w:styleId="ListLabel421">
    <w:name w:val="ListLabel 421"/>
    <w:qFormat/>
    <w:rPr>
      <w:rFonts w:cs="Courier New"/>
    </w:rPr>
  </w:style>
  <w:style w:type="character" w:customStyle="1" w:styleId="ListLabel422">
    <w:name w:val="ListLabel 422"/>
    <w:qFormat/>
    <w:rPr>
      <w:rFonts w:cs="Wingdings"/>
    </w:rPr>
  </w:style>
  <w:style w:type="character" w:customStyle="1" w:styleId="ListLabel423">
    <w:name w:val="ListLabel 423"/>
    <w:qFormat/>
    <w:rPr>
      <w:rFonts w:cs="Symbol"/>
    </w:rPr>
  </w:style>
  <w:style w:type="character" w:customStyle="1" w:styleId="ListLabel424">
    <w:name w:val="ListLabel 424"/>
    <w:qFormat/>
    <w:rPr>
      <w:rFonts w:cs="Courier New"/>
    </w:rPr>
  </w:style>
  <w:style w:type="character" w:customStyle="1" w:styleId="ListLabel425">
    <w:name w:val="ListLabel 425"/>
    <w:qFormat/>
    <w:rPr>
      <w:rFonts w:cs="Wingdings"/>
    </w:rPr>
  </w:style>
  <w:style w:type="character" w:customStyle="1" w:styleId="ListLabel426">
    <w:name w:val="ListLabel 426"/>
    <w:qFormat/>
    <w:rPr>
      <w:rFonts w:cs="Symbol"/>
    </w:rPr>
  </w:style>
  <w:style w:type="character" w:customStyle="1" w:styleId="ListLabel427">
    <w:name w:val="ListLabel 427"/>
    <w:qFormat/>
    <w:rPr>
      <w:rFonts w:cs="Courier New"/>
    </w:rPr>
  </w:style>
  <w:style w:type="character" w:customStyle="1" w:styleId="ListLabel428">
    <w:name w:val="ListLabel 428"/>
    <w:qFormat/>
    <w:rPr>
      <w:rFonts w:cs="Wingdings"/>
    </w:rPr>
  </w:style>
  <w:style w:type="character" w:customStyle="1" w:styleId="ListLabel429">
    <w:name w:val="ListLabel 429"/>
    <w:qFormat/>
    <w:rPr>
      <w:rFonts w:cs="Symbol"/>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b/>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b/>
      <w:bCs/>
      <w:i/>
      <w:sz w:val="20"/>
      <w:szCs w:val="20"/>
      <w:lang w:val="pl-PL" w:eastAsia="pl-PL"/>
    </w:rPr>
  </w:style>
  <w:style w:type="character" w:customStyle="1" w:styleId="ListLabel454">
    <w:name w:val="ListLabel 454"/>
    <w:qFormat/>
    <w:rPr>
      <w:b w:val="0"/>
      <w:bCs w:val="0"/>
      <w:i w:val="0"/>
      <w:iCs w:val="0"/>
    </w:rPr>
  </w:style>
  <w:style w:type="character" w:customStyle="1" w:styleId="ListLabel455">
    <w:name w:val="ListLabel 455"/>
    <w:qFormat/>
    <w:rPr>
      <w:rFonts w:cs="Wingdings"/>
      <w:b w:val="0"/>
      <w:bCs w:val="0"/>
      <w:i w:val="0"/>
      <w:iCs w:val="0"/>
    </w:rPr>
  </w:style>
  <w:style w:type="character" w:customStyle="1" w:styleId="ListLabel456">
    <w:name w:val="ListLabel 456"/>
    <w:qFormat/>
    <w:rPr>
      <w:rFonts w:cs="Symbol"/>
      <w:color w:val="000000"/>
    </w:rPr>
  </w:style>
  <w:style w:type="character" w:customStyle="1" w:styleId="ListLabel457">
    <w:name w:val="ListLabel 457"/>
    <w:qFormat/>
    <w:rPr>
      <w:rFonts w:cs="Wingdings"/>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i/>
    </w:rPr>
  </w:style>
  <w:style w:type="character" w:customStyle="1" w:styleId="ListLabel466">
    <w:name w:val="ListLabel 466"/>
    <w:qFormat/>
    <w:rPr>
      <w:rFonts w:cs="Wingdings"/>
    </w:rPr>
  </w:style>
  <w:style w:type="character" w:customStyle="1" w:styleId="ListLabel467">
    <w:name w:val="ListLabel 467"/>
    <w:qFormat/>
    <w:rPr>
      <w:rFonts w:cs="Times New Roman"/>
      <w:i/>
    </w:rPr>
  </w:style>
  <w:style w:type="character" w:customStyle="1" w:styleId="ListLabel468">
    <w:name w:val="ListLabel 468"/>
    <w:qFormat/>
    <w:rPr>
      <w:rFonts w:cs="Times New Roman"/>
      <w:i/>
    </w:rPr>
  </w:style>
  <w:style w:type="character" w:customStyle="1" w:styleId="ListLabel469">
    <w:name w:val="ListLabel 469"/>
    <w:qFormat/>
    <w:rPr>
      <w:rFonts w:cs="Times New Roman"/>
      <w:i/>
    </w:rPr>
  </w:style>
  <w:style w:type="character" w:customStyle="1" w:styleId="ListLabel470">
    <w:name w:val="ListLabel 470"/>
    <w:qFormat/>
    <w:rPr>
      <w:rFonts w:cs="Times New Roman"/>
      <w:i/>
    </w:rPr>
  </w:style>
  <w:style w:type="character" w:customStyle="1" w:styleId="ListLabel471">
    <w:name w:val="ListLabel 471"/>
    <w:qFormat/>
    <w:rPr>
      <w:rFonts w:cs="Times New Roman"/>
      <w:i/>
    </w:rPr>
  </w:style>
  <w:style w:type="character" w:customStyle="1" w:styleId="ListLabel472">
    <w:name w:val="ListLabel 472"/>
    <w:qFormat/>
    <w:rPr>
      <w:rFonts w:cs="Times New Roman"/>
      <w:i/>
    </w:rPr>
  </w:style>
  <w:style w:type="character" w:customStyle="1" w:styleId="ListLabel473">
    <w:name w:val="ListLabel 473"/>
    <w:qFormat/>
    <w:rPr>
      <w:rFonts w:cs="Times New Roman"/>
      <w:i/>
    </w:rPr>
  </w:style>
  <w:style w:type="character" w:customStyle="1" w:styleId="ListLabel474">
    <w:name w:val="ListLabel 474"/>
    <w:qFormat/>
    <w:rPr>
      <w:rFonts w:cs="Symbol"/>
    </w:rPr>
  </w:style>
  <w:style w:type="character" w:customStyle="1" w:styleId="ListLabel475">
    <w:name w:val="ListLabel 475"/>
    <w:qFormat/>
    <w:rPr>
      <w:rFonts w:cs="Wingdings"/>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WW8Num1z0">
    <w:name w:val="WW8Num1z0"/>
    <w:qFormat/>
    <w:rPr>
      <w:rFonts w:cs="Times New Roman"/>
      <w:strike w:val="0"/>
      <w:dstrike w:val="0"/>
      <w:lang w:eastAsia="pl-PL"/>
    </w:rPr>
  </w:style>
  <w:style w:type="character" w:customStyle="1" w:styleId="WW8Num1z1">
    <w:name w:val="WW8Num1z1"/>
    <w:qFormat/>
    <w:rPr>
      <w:rFonts w:cs="Times New Roman"/>
    </w:rPr>
  </w:style>
  <w:style w:type="character" w:customStyle="1" w:styleId="WW8Num2z0">
    <w:name w:val="WW8Num2z0"/>
    <w:qFormat/>
    <w:rPr>
      <w:rFonts w:cs="Times New Roman"/>
      <w:lang w:eastAsia="pl-PL"/>
    </w:rPr>
  </w:style>
  <w:style w:type="character" w:customStyle="1" w:styleId="WW8Num3z0">
    <w:name w:val="WW8Num3z0"/>
    <w:qFormat/>
    <w:rPr>
      <w:rFonts w:cs="Times New Roman"/>
      <w:lang w:eastAsia="pl-PL"/>
    </w:rPr>
  </w:style>
  <w:style w:type="character" w:customStyle="1" w:styleId="WW8Num4z0">
    <w:name w:val="WW8Num4z0"/>
    <w:qFormat/>
    <w:rPr>
      <w:rFonts w:cs="Times New Roman"/>
      <w:lang w:eastAsia="pl-PL"/>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26z0">
    <w:name w:val="WW8Num26z0"/>
    <w:qFormat/>
    <w:rPr>
      <w:b w:val="0"/>
      <w:i w:val="0"/>
      <w:sz w:val="22"/>
      <w:szCs w:val="22"/>
      <w:u w:val="none"/>
      <w:lang w:eastAsia="ar-SA"/>
    </w:rPr>
  </w:style>
  <w:style w:type="character" w:customStyle="1" w:styleId="WW8Num26z1">
    <w:name w:val="WW8Num26z1"/>
    <w:qFormat/>
    <w:rPr>
      <w:b w:val="0"/>
      <w:sz w:val="22"/>
      <w:szCs w:val="22"/>
    </w:rPr>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40z0">
    <w:name w:val="WW8Num40z0"/>
    <w:qFormat/>
    <w:rPr>
      <w:rFonts w:cs="Times New Roman"/>
      <w:lang w:eastAsia="pl-PL"/>
    </w:rPr>
  </w:style>
  <w:style w:type="character" w:customStyle="1" w:styleId="WW8Num35z0">
    <w:name w:val="WW8Num35z0"/>
    <w:qFormat/>
    <w:rPr>
      <w:rFonts w:cs="Times New Roman"/>
    </w:rPr>
  </w:style>
  <w:style w:type="character" w:customStyle="1" w:styleId="WW8Num36z0">
    <w:name w:val="WW8Num36z0"/>
    <w:qFormat/>
    <w:rPr>
      <w:rFonts w:cs="Times New Roman"/>
      <w:lang w:eastAsia="pl-PL"/>
    </w:rPr>
  </w:style>
  <w:style w:type="character" w:customStyle="1" w:styleId="WW8Num37z0">
    <w:name w:val="WW8Num37z0"/>
    <w:qFormat/>
    <w:rPr>
      <w:rFonts w:cs="Times New Roman"/>
      <w:lang w:eastAsia="pl-PL"/>
    </w:rPr>
  </w:style>
  <w:style w:type="character" w:customStyle="1" w:styleId="WW8Num38z0">
    <w:name w:val="WW8Num38z0"/>
    <w:qFormat/>
    <w:rPr>
      <w:rFonts w:cs="Times New Roman"/>
    </w:rPr>
  </w:style>
  <w:style w:type="character" w:customStyle="1" w:styleId="WW8Num39z0">
    <w:name w:val="WW8Num39z0"/>
    <w:qFormat/>
    <w:rPr>
      <w:rFonts w:cs="Times New Roman"/>
      <w:lang w:eastAsia="pl-PL"/>
    </w:rPr>
  </w:style>
  <w:style w:type="character" w:customStyle="1" w:styleId="Znakinumeracji">
    <w:name w:val="Znaki numeracji"/>
    <w:qFormat/>
  </w:style>
  <w:style w:type="character" w:customStyle="1" w:styleId="ListLabel483">
    <w:name w:val="ListLabel 483"/>
    <w:qFormat/>
    <w:rPr>
      <w:rFonts w:ascii="Calibri" w:hAnsi="Calibri" w:cs="Times New Roman"/>
      <w:b/>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cs="Times New Roman"/>
    </w:rPr>
  </w:style>
  <w:style w:type="character" w:customStyle="1" w:styleId="ListLabel489">
    <w:name w:val="ListLabel 489"/>
    <w:qFormat/>
    <w:rPr>
      <w:rFonts w:ascii="Calibri" w:hAnsi="Calibri" w:cs="Times New Roman"/>
      <w:b/>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ascii="Calibri" w:hAnsi="Calibri"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ascii="Calibri" w:hAnsi="Calibri"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ascii="Calibri" w:hAnsi="Calibri" w:cs="Times New Roman"/>
      <w:b/>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ascii="Calibri" w:hAnsi="Calibri" w:cs="Times New Roman"/>
      <w:b w:val="0"/>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ascii="Calibri" w:hAnsi="Calibri"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20">
    <w:name w:val="ListLabel 520"/>
    <w:qFormat/>
    <w:rPr>
      <w:rFonts w:cs="Arial"/>
      <w:b w:val="0"/>
      <w:bCs w:val="0"/>
      <w:i w:val="0"/>
      <w:iCs w:val="0"/>
      <w:caps w:val="0"/>
      <w:smallCaps w:val="0"/>
      <w:strike w:val="0"/>
      <w:dstrike w:val="0"/>
      <w:color w:val="000000"/>
      <w:spacing w:val="0"/>
      <w:w w:val="100"/>
      <w:sz w:val="19"/>
      <w:szCs w:val="19"/>
      <w:u w:val="none"/>
    </w:rPr>
  </w:style>
  <w:style w:type="character" w:customStyle="1" w:styleId="ListLabel521">
    <w:name w:val="ListLabel 521"/>
    <w:qFormat/>
    <w:rPr>
      <w:rFonts w:cs="Arial"/>
      <w:b w:val="0"/>
      <w:bCs w:val="0"/>
      <w:i w:val="0"/>
      <w:iCs w:val="0"/>
      <w:caps w:val="0"/>
      <w:smallCaps w:val="0"/>
      <w:strike w:val="0"/>
      <w:dstrike w:val="0"/>
      <w:color w:val="000000"/>
      <w:spacing w:val="0"/>
      <w:w w:val="100"/>
      <w:sz w:val="19"/>
      <w:szCs w:val="19"/>
      <w:u w:val="none"/>
    </w:rPr>
  </w:style>
  <w:style w:type="character" w:customStyle="1" w:styleId="ListLabel522">
    <w:name w:val="ListLabel 522"/>
    <w:qFormat/>
    <w:rPr>
      <w:rFonts w:cs="Arial"/>
      <w:b w:val="0"/>
      <w:bCs w:val="0"/>
      <w:i w:val="0"/>
      <w:iCs w:val="0"/>
      <w:caps w:val="0"/>
      <w:smallCaps w:val="0"/>
      <w:strike w:val="0"/>
      <w:dstrike w:val="0"/>
      <w:color w:val="000000"/>
      <w:spacing w:val="0"/>
      <w:w w:val="100"/>
      <w:sz w:val="19"/>
      <w:szCs w:val="19"/>
      <w:u w:val="none"/>
    </w:rPr>
  </w:style>
  <w:style w:type="character" w:customStyle="1" w:styleId="ListLabel523">
    <w:name w:val="ListLabel 523"/>
    <w:qFormat/>
    <w:rPr>
      <w:rFonts w:cs="Arial"/>
      <w:b w:val="0"/>
      <w:bCs w:val="0"/>
      <w:i w:val="0"/>
      <w:iCs w:val="0"/>
      <w:caps w:val="0"/>
      <w:smallCaps w:val="0"/>
      <w:strike w:val="0"/>
      <w:dstrike w:val="0"/>
      <w:color w:val="000000"/>
      <w:spacing w:val="0"/>
      <w:w w:val="100"/>
      <w:sz w:val="19"/>
      <w:szCs w:val="19"/>
      <w:u w:val="none"/>
    </w:rPr>
  </w:style>
  <w:style w:type="character" w:customStyle="1" w:styleId="ListLabel524">
    <w:name w:val="ListLabel 524"/>
    <w:qFormat/>
    <w:rPr>
      <w:rFonts w:cs="Arial"/>
      <w:b w:val="0"/>
      <w:bCs w:val="0"/>
      <w:i w:val="0"/>
      <w:iCs w:val="0"/>
      <w:caps w:val="0"/>
      <w:smallCaps w:val="0"/>
      <w:strike w:val="0"/>
      <w:dstrike w:val="0"/>
      <w:color w:val="000000"/>
      <w:spacing w:val="0"/>
      <w:w w:val="100"/>
      <w:sz w:val="19"/>
      <w:szCs w:val="19"/>
      <w:u w:val="none"/>
    </w:rPr>
  </w:style>
  <w:style w:type="character" w:customStyle="1" w:styleId="ListLabel525">
    <w:name w:val="ListLabel 525"/>
    <w:qFormat/>
    <w:rPr>
      <w:rFonts w:cs="Arial"/>
      <w:b w:val="0"/>
      <w:bCs w:val="0"/>
      <w:i w:val="0"/>
      <w:iCs w:val="0"/>
      <w:caps w:val="0"/>
      <w:smallCaps w:val="0"/>
      <w:strike w:val="0"/>
      <w:dstrike w:val="0"/>
      <w:color w:val="000000"/>
      <w:spacing w:val="0"/>
      <w:w w:val="100"/>
      <w:sz w:val="19"/>
      <w:szCs w:val="19"/>
      <w:u w:val="none"/>
    </w:rPr>
  </w:style>
  <w:style w:type="character" w:customStyle="1" w:styleId="ListLabel526">
    <w:name w:val="ListLabel 526"/>
    <w:qFormat/>
    <w:rPr>
      <w:rFonts w:cs="Arial"/>
      <w:b w:val="0"/>
      <w:bCs w:val="0"/>
      <w:i w:val="0"/>
      <w:iCs w:val="0"/>
      <w:caps w:val="0"/>
      <w:smallCaps w:val="0"/>
      <w:strike w:val="0"/>
      <w:dstrike w:val="0"/>
      <w:color w:val="000000"/>
      <w:spacing w:val="0"/>
      <w:w w:val="100"/>
      <w:sz w:val="19"/>
      <w:szCs w:val="19"/>
      <w:u w:val="none"/>
    </w:rPr>
  </w:style>
  <w:style w:type="character" w:customStyle="1" w:styleId="ListLabel527">
    <w:name w:val="ListLabel 527"/>
    <w:qFormat/>
    <w:rPr>
      <w:rFonts w:cs="Arial"/>
      <w:b w:val="0"/>
      <w:bCs w:val="0"/>
      <w:i w:val="0"/>
      <w:iCs w:val="0"/>
      <w:caps w:val="0"/>
      <w:smallCaps w:val="0"/>
      <w:strike w:val="0"/>
      <w:dstrike w:val="0"/>
      <w:color w:val="000000"/>
      <w:spacing w:val="0"/>
      <w:w w:val="100"/>
      <w:sz w:val="19"/>
      <w:szCs w:val="19"/>
      <w:u w:val="none"/>
    </w:rPr>
  </w:style>
  <w:style w:type="character" w:customStyle="1" w:styleId="ListLabel528">
    <w:name w:val="ListLabel 528"/>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29">
    <w:name w:val="ListLabel 52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30">
    <w:name w:val="ListLabel 530"/>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31">
    <w:name w:val="ListLabel 531"/>
    <w:qFormat/>
    <w:rPr>
      <w:rFonts w:cs="Arial"/>
      <w:b w:val="0"/>
      <w:bCs w:val="0"/>
      <w:i w:val="0"/>
      <w:iCs w:val="0"/>
      <w:caps w:val="0"/>
      <w:smallCaps w:val="0"/>
      <w:strike w:val="0"/>
      <w:dstrike w:val="0"/>
      <w:color w:val="000000"/>
      <w:spacing w:val="0"/>
      <w:w w:val="100"/>
      <w:sz w:val="19"/>
      <w:szCs w:val="19"/>
      <w:u w:val="none"/>
    </w:rPr>
  </w:style>
  <w:style w:type="character" w:customStyle="1" w:styleId="ListLabel532">
    <w:name w:val="ListLabel 532"/>
    <w:qFormat/>
    <w:rPr>
      <w:rFonts w:cs="Arial"/>
      <w:b w:val="0"/>
      <w:bCs w:val="0"/>
      <w:i w:val="0"/>
      <w:iCs w:val="0"/>
      <w:caps w:val="0"/>
      <w:smallCaps w:val="0"/>
      <w:strike w:val="0"/>
      <w:dstrike w:val="0"/>
      <w:color w:val="000000"/>
      <w:spacing w:val="0"/>
      <w:w w:val="100"/>
      <w:sz w:val="19"/>
      <w:szCs w:val="19"/>
      <w:u w:val="none"/>
    </w:rPr>
  </w:style>
  <w:style w:type="character" w:customStyle="1" w:styleId="ListLabel533">
    <w:name w:val="ListLabel 533"/>
    <w:qFormat/>
    <w:rPr>
      <w:rFonts w:cs="Arial"/>
      <w:b w:val="0"/>
      <w:bCs w:val="0"/>
      <w:i w:val="0"/>
      <w:iCs w:val="0"/>
      <w:caps w:val="0"/>
      <w:smallCaps w:val="0"/>
      <w:strike w:val="0"/>
      <w:dstrike w:val="0"/>
      <w:color w:val="000000"/>
      <w:spacing w:val="0"/>
      <w:w w:val="100"/>
      <w:sz w:val="19"/>
      <w:szCs w:val="19"/>
      <w:u w:val="none"/>
    </w:rPr>
  </w:style>
  <w:style w:type="character" w:customStyle="1" w:styleId="ListLabel534">
    <w:name w:val="ListLabel 534"/>
    <w:qFormat/>
    <w:rPr>
      <w:rFonts w:cs="Arial"/>
      <w:b w:val="0"/>
      <w:bCs w:val="0"/>
      <w:i w:val="0"/>
      <w:iCs w:val="0"/>
      <w:caps w:val="0"/>
      <w:smallCaps w:val="0"/>
      <w:strike w:val="0"/>
      <w:dstrike w:val="0"/>
      <w:color w:val="000000"/>
      <w:spacing w:val="0"/>
      <w:w w:val="100"/>
      <w:sz w:val="19"/>
      <w:szCs w:val="19"/>
      <w:u w:val="none"/>
    </w:rPr>
  </w:style>
  <w:style w:type="character" w:customStyle="1" w:styleId="ListLabel535">
    <w:name w:val="ListLabel 535"/>
    <w:qFormat/>
    <w:rPr>
      <w:rFonts w:cs="Arial"/>
      <w:b w:val="0"/>
      <w:bCs w:val="0"/>
      <w:i w:val="0"/>
      <w:iCs w:val="0"/>
      <w:caps w:val="0"/>
      <w:smallCaps w:val="0"/>
      <w:strike w:val="0"/>
      <w:dstrike w:val="0"/>
      <w:color w:val="000000"/>
      <w:spacing w:val="0"/>
      <w:w w:val="100"/>
      <w:sz w:val="19"/>
      <w:szCs w:val="19"/>
      <w:u w:val="none"/>
    </w:rPr>
  </w:style>
  <w:style w:type="character" w:customStyle="1" w:styleId="ListLabel536">
    <w:name w:val="ListLabel 536"/>
    <w:qFormat/>
    <w:rPr>
      <w:rFonts w:cs="Arial"/>
      <w:b w:val="0"/>
      <w:bCs w:val="0"/>
      <w:i w:val="0"/>
      <w:iCs w:val="0"/>
      <w:caps w:val="0"/>
      <w:smallCaps w:val="0"/>
      <w:strike w:val="0"/>
      <w:dstrike w:val="0"/>
      <w:color w:val="000000"/>
      <w:spacing w:val="0"/>
      <w:w w:val="100"/>
      <w:sz w:val="19"/>
      <w:szCs w:val="19"/>
      <w:u w:val="none"/>
    </w:rPr>
  </w:style>
  <w:style w:type="character" w:customStyle="1" w:styleId="ListLabel537">
    <w:name w:val="ListLabel 537"/>
    <w:qFormat/>
    <w:rPr>
      <w:rFonts w:cs="Arial"/>
      <w:b w:val="0"/>
      <w:bCs w:val="0"/>
      <w:i w:val="0"/>
      <w:iCs w:val="0"/>
      <w:caps w:val="0"/>
      <w:smallCaps w:val="0"/>
      <w:strike w:val="0"/>
      <w:dstrike w:val="0"/>
      <w:color w:val="000000"/>
      <w:spacing w:val="0"/>
      <w:w w:val="100"/>
      <w:sz w:val="19"/>
      <w:szCs w:val="19"/>
      <w:u w:val="none"/>
    </w:rPr>
  </w:style>
  <w:style w:type="character" w:customStyle="1" w:styleId="ListLabel538">
    <w:name w:val="ListLabel 538"/>
    <w:qFormat/>
    <w:rPr>
      <w:rFonts w:ascii="Calibri" w:hAnsi="Calibri" w:cs="Times New Roman"/>
      <w:b w:val="0"/>
      <w:bCs w:val="0"/>
      <w:i w:val="0"/>
      <w:iCs w:val="0"/>
      <w:caps w:val="0"/>
      <w:smallCaps w:val="0"/>
      <w:strike w:val="0"/>
      <w:dstrike w:val="0"/>
      <w:color w:val="000000"/>
      <w:spacing w:val="0"/>
      <w:w w:val="100"/>
      <w:sz w:val="22"/>
      <w:szCs w:val="19"/>
      <w:u w:val="none"/>
    </w:rPr>
  </w:style>
  <w:style w:type="character" w:customStyle="1" w:styleId="ListLabel539">
    <w:name w:val="ListLabel 539"/>
    <w:qFormat/>
    <w:rPr>
      <w:rFonts w:cs="Arial"/>
      <w:b w:val="0"/>
      <w:bCs w:val="0"/>
      <w:i w:val="0"/>
      <w:iCs w:val="0"/>
      <w:caps w:val="0"/>
      <w:smallCaps w:val="0"/>
      <w:strike w:val="0"/>
      <w:dstrike w:val="0"/>
      <w:color w:val="000000"/>
      <w:spacing w:val="0"/>
      <w:w w:val="100"/>
      <w:sz w:val="19"/>
      <w:szCs w:val="19"/>
      <w:u w:val="none"/>
    </w:rPr>
  </w:style>
  <w:style w:type="character" w:customStyle="1" w:styleId="ListLabel540">
    <w:name w:val="ListLabel 540"/>
    <w:qFormat/>
    <w:rPr>
      <w:rFonts w:cs="Arial"/>
      <w:b w:val="0"/>
      <w:bCs w:val="0"/>
      <w:i w:val="0"/>
      <w:iCs w:val="0"/>
      <w:caps w:val="0"/>
      <w:smallCaps w:val="0"/>
      <w:strike w:val="0"/>
      <w:dstrike w:val="0"/>
      <w:color w:val="000000"/>
      <w:spacing w:val="0"/>
      <w:w w:val="100"/>
      <w:sz w:val="19"/>
      <w:szCs w:val="19"/>
      <w:u w:val="none"/>
    </w:rPr>
  </w:style>
  <w:style w:type="character" w:customStyle="1" w:styleId="ListLabel541">
    <w:name w:val="ListLabel 541"/>
    <w:qFormat/>
    <w:rPr>
      <w:rFonts w:cs="Arial"/>
      <w:b w:val="0"/>
      <w:bCs w:val="0"/>
      <w:i w:val="0"/>
      <w:iCs w:val="0"/>
      <w:caps w:val="0"/>
      <w:smallCaps w:val="0"/>
      <w:strike w:val="0"/>
      <w:dstrike w:val="0"/>
      <w:color w:val="000000"/>
      <w:spacing w:val="0"/>
      <w:w w:val="100"/>
      <w:sz w:val="19"/>
      <w:szCs w:val="19"/>
      <w:u w:val="none"/>
    </w:rPr>
  </w:style>
  <w:style w:type="character" w:customStyle="1" w:styleId="ListLabel542">
    <w:name w:val="ListLabel 542"/>
    <w:qFormat/>
    <w:rPr>
      <w:rFonts w:cs="Arial"/>
      <w:b w:val="0"/>
      <w:bCs w:val="0"/>
      <w:i w:val="0"/>
      <w:iCs w:val="0"/>
      <w:caps w:val="0"/>
      <w:smallCaps w:val="0"/>
      <w:strike w:val="0"/>
      <w:dstrike w:val="0"/>
      <w:color w:val="000000"/>
      <w:spacing w:val="0"/>
      <w:w w:val="100"/>
      <w:sz w:val="19"/>
      <w:szCs w:val="19"/>
      <w:u w:val="none"/>
    </w:rPr>
  </w:style>
  <w:style w:type="character" w:customStyle="1" w:styleId="ListLabel543">
    <w:name w:val="ListLabel 543"/>
    <w:qFormat/>
    <w:rPr>
      <w:rFonts w:cs="Arial"/>
      <w:b w:val="0"/>
      <w:bCs w:val="0"/>
      <w:i w:val="0"/>
      <w:iCs w:val="0"/>
      <w:caps w:val="0"/>
      <w:smallCaps w:val="0"/>
      <w:strike w:val="0"/>
      <w:dstrike w:val="0"/>
      <w:color w:val="000000"/>
      <w:spacing w:val="0"/>
      <w:w w:val="100"/>
      <w:sz w:val="19"/>
      <w:szCs w:val="19"/>
      <w:u w:val="none"/>
    </w:rPr>
  </w:style>
  <w:style w:type="character" w:customStyle="1" w:styleId="ListLabel544">
    <w:name w:val="ListLabel 544"/>
    <w:qFormat/>
    <w:rPr>
      <w:rFonts w:cs="Arial"/>
      <w:b w:val="0"/>
      <w:bCs w:val="0"/>
      <w:i w:val="0"/>
      <w:iCs w:val="0"/>
      <w:caps w:val="0"/>
      <w:smallCaps w:val="0"/>
      <w:strike w:val="0"/>
      <w:dstrike w:val="0"/>
      <w:color w:val="000000"/>
      <w:spacing w:val="0"/>
      <w:w w:val="100"/>
      <w:sz w:val="19"/>
      <w:szCs w:val="19"/>
      <w:u w:val="none"/>
    </w:rPr>
  </w:style>
  <w:style w:type="character" w:customStyle="1" w:styleId="ListLabel545">
    <w:name w:val="ListLabel 545"/>
    <w:qFormat/>
    <w:rPr>
      <w:rFonts w:cs="Arial"/>
      <w:b w:val="0"/>
      <w:bCs w:val="0"/>
      <w:i w:val="0"/>
      <w:iCs w:val="0"/>
      <w:caps w:val="0"/>
      <w:smallCaps w:val="0"/>
      <w:strike w:val="0"/>
      <w:dstrike w:val="0"/>
      <w:color w:val="000000"/>
      <w:spacing w:val="0"/>
      <w:w w:val="100"/>
      <w:sz w:val="19"/>
      <w:szCs w:val="19"/>
      <w:u w:val="none"/>
    </w:rPr>
  </w:style>
  <w:style w:type="character" w:customStyle="1" w:styleId="ListLabel546">
    <w:name w:val="ListLabel 546"/>
    <w:qFormat/>
    <w:rPr>
      <w:rFonts w:cs="Arial"/>
      <w:b w:val="0"/>
      <w:bCs w:val="0"/>
      <w:i w:val="0"/>
      <w:iCs w:val="0"/>
      <w:caps w:val="0"/>
      <w:smallCaps w:val="0"/>
      <w:strike w:val="0"/>
      <w:dstrike w:val="0"/>
      <w:color w:val="000000"/>
      <w:spacing w:val="0"/>
      <w:w w:val="100"/>
      <w:sz w:val="19"/>
      <w:szCs w:val="19"/>
      <w:u w:val="none"/>
    </w:rPr>
  </w:style>
  <w:style w:type="character" w:customStyle="1" w:styleId="ListLabel547">
    <w:name w:val="ListLabel 547"/>
    <w:qFormat/>
    <w:rPr>
      <w:rFonts w:cs="Arial"/>
      <w:b w:val="0"/>
      <w:bCs w:val="0"/>
      <w:i w:val="0"/>
      <w:iCs w:val="0"/>
      <w:caps w:val="0"/>
      <w:smallCaps w:val="0"/>
      <w:strike w:val="0"/>
      <w:dstrike w:val="0"/>
      <w:color w:val="000000"/>
      <w:spacing w:val="0"/>
      <w:w w:val="100"/>
      <w:sz w:val="20"/>
      <w:szCs w:val="20"/>
      <w:u w:val="none"/>
    </w:rPr>
  </w:style>
  <w:style w:type="character" w:customStyle="1" w:styleId="ListLabel548">
    <w:name w:val="ListLabel 548"/>
    <w:qFormat/>
    <w:rPr>
      <w:rFonts w:cs="Arial"/>
      <w:b w:val="0"/>
      <w:bCs w:val="0"/>
      <w:i w:val="0"/>
      <w:iCs w:val="0"/>
      <w:caps w:val="0"/>
      <w:smallCaps w:val="0"/>
      <w:strike w:val="0"/>
      <w:dstrike w:val="0"/>
      <w:color w:val="000000"/>
      <w:spacing w:val="0"/>
      <w:w w:val="100"/>
      <w:sz w:val="20"/>
      <w:szCs w:val="20"/>
      <w:u w:val="none"/>
    </w:rPr>
  </w:style>
  <w:style w:type="character" w:customStyle="1" w:styleId="ListLabel549">
    <w:name w:val="ListLabel 549"/>
    <w:qFormat/>
    <w:rPr>
      <w:rFonts w:ascii="Calibri" w:hAnsi="Calibri" w:cs="Arial"/>
      <w:b w:val="0"/>
      <w:bCs w:val="0"/>
      <w:i w:val="0"/>
      <w:iCs w:val="0"/>
      <w:caps w:val="0"/>
      <w:smallCaps w:val="0"/>
      <w:strike w:val="0"/>
      <w:dstrike w:val="0"/>
      <w:color w:val="000000"/>
      <w:spacing w:val="0"/>
      <w:w w:val="100"/>
      <w:sz w:val="22"/>
      <w:szCs w:val="20"/>
      <w:u w:val="none"/>
    </w:rPr>
  </w:style>
  <w:style w:type="character" w:customStyle="1" w:styleId="ListLabel550">
    <w:name w:val="ListLabel 550"/>
    <w:qFormat/>
    <w:rPr>
      <w:rFonts w:cs="Arial"/>
      <w:b w:val="0"/>
      <w:bCs w:val="0"/>
      <w:i w:val="0"/>
      <w:iCs w:val="0"/>
      <w:caps w:val="0"/>
      <w:smallCaps w:val="0"/>
      <w:strike w:val="0"/>
      <w:dstrike w:val="0"/>
      <w:color w:val="000000"/>
      <w:spacing w:val="0"/>
      <w:w w:val="100"/>
      <w:sz w:val="19"/>
      <w:szCs w:val="19"/>
      <w:u w:val="none"/>
    </w:rPr>
  </w:style>
  <w:style w:type="character" w:customStyle="1" w:styleId="ListLabel551">
    <w:name w:val="ListLabel 551"/>
    <w:qFormat/>
    <w:rPr>
      <w:rFonts w:cs="Arial"/>
      <w:b w:val="0"/>
      <w:bCs w:val="0"/>
      <w:i w:val="0"/>
      <w:iCs w:val="0"/>
      <w:caps w:val="0"/>
      <w:smallCaps w:val="0"/>
      <w:strike w:val="0"/>
      <w:dstrike w:val="0"/>
      <w:color w:val="000000"/>
      <w:spacing w:val="0"/>
      <w:w w:val="100"/>
      <w:sz w:val="19"/>
      <w:szCs w:val="19"/>
      <w:u w:val="none"/>
    </w:rPr>
  </w:style>
  <w:style w:type="character" w:customStyle="1" w:styleId="ListLabel552">
    <w:name w:val="ListLabel 552"/>
    <w:qFormat/>
    <w:rPr>
      <w:rFonts w:cs="Arial"/>
      <w:b w:val="0"/>
      <w:bCs w:val="0"/>
      <w:i w:val="0"/>
      <w:iCs w:val="0"/>
      <w:caps w:val="0"/>
      <w:smallCaps w:val="0"/>
      <w:strike w:val="0"/>
      <w:dstrike w:val="0"/>
      <w:color w:val="000000"/>
      <w:spacing w:val="0"/>
      <w:w w:val="100"/>
      <w:sz w:val="19"/>
      <w:szCs w:val="19"/>
      <w:u w:val="none"/>
    </w:rPr>
  </w:style>
  <w:style w:type="character" w:customStyle="1" w:styleId="ListLabel553">
    <w:name w:val="ListLabel 553"/>
    <w:qFormat/>
    <w:rPr>
      <w:rFonts w:cs="Arial"/>
      <w:b w:val="0"/>
      <w:bCs w:val="0"/>
      <w:i w:val="0"/>
      <w:iCs w:val="0"/>
      <w:caps w:val="0"/>
      <w:smallCaps w:val="0"/>
      <w:strike w:val="0"/>
      <w:dstrike w:val="0"/>
      <w:color w:val="000000"/>
      <w:spacing w:val="0"/>
      <w:w w:val="100"/>
      <w:sz w:val="19"/>
      <w:szCs w:val="19"/>
      <w:u w:val="none"/>
    </w:rPr>
  </w:style>
  <w:style w:type="character" w:customStyle="1" w:styleId="ListLabel554">
    <w:name w:val="ListLabel 554"/>
    <w:qFormat/>
    <w:rPr>
      <w:rFonts w:cs="Arial"/>
      <w:b w:val="0"/>
      <w:bCs w:val="0"/>
      <w:i w:val="0"/>
      <w:iCs w:val="0"/>
      <w:caps w:val="0"/>
      <w:smallCaps w:val="0"/>
      <w:strike w:val="0"/>
      <w:dstrike w:val="0"/>
      <w:color w:val="000000"/>
      <w:spacing w:val="0"/>
      <w:w w:val="100"/>
      <w:sz w:val="19"/>
      <w:szCs w:val="19"/>
      <w:u w:val="none"/>
    </w:rPr>
  </w:style>
  <w:style w:type="character" w:customStyle="1" w:styleId="ListLabel555">
    <w:name w:val="ListLabel 555"/>
    <w:qFormat/>
    <w:rPr>
      <w:rFonts w:ascii="Calibri" w:hAnsi="Calibri" w:cs="Times New Roman"/>
      <w:sz w:val="22"/>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ascii="Calibri" w:hAnsi="Calibri" w:cs="Times New Roman"/>
      <w:sz w:val="22"/>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ascii="Calibri" w:hAnsi="Calibri"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ascii="Calibri" w:hAnsi="Calibri" w:cs="Times New Roman"/>
    </w:rPr>
  </w:style>
  <w:style w:type="character" w:customStyle="1" w:styleId="ListLabel583">
    <w:name w:val="ListLabel 583"/>
    <w:qFormat/>
    <w:rPr>
      <w:rFonts w:cs="Times New Roman"/>
    </w:rPr>
  </w:style>
  <w:style w:type="character" w:customStyle="1" w:styleId="ListLabel584">
    <w:name w:val="ListLabel 584"/>
    <w:qFormat/>
    <w:rPr>
      <w:rFonts w:cs="Times New Roman"/>
    </w:rPr>
  </w:style>
  <w:style w:type="character" w:customStyle="1" w:styleId="ListLabel585">
    <w:name w:val="ListLabel 585"/>
    <w:qFormat/>
    <w:rPr>
      <w:rFonts w:cs="Times New Roman"/>
    </w:rPr>
  </w:style>
  <w:style w:type="character" w:customStyle="1" w:styleId="ListLabel586">
    <w:name w:val="ListLabel 586"/>
    <w:qFormat/>
    <w:rPr>
      <w:rFonts w:cs="Times New Roman"/>
    </w:rPr>
  </w:style>
  <w:style w:type="character" w:customStyle="1" w:styleId="ListLabel587">
    <w:name w:val="ListLabel 587"/>
    <w:qFormat/>
    <w:rPr>
      <w:rFonts w:cs="Times New Roman"/>
    </w:rPr>
  </w:style>
  <w:style w:type="character" w:customStyle="1" w:styleId="ListLabel588">
    <w:name w:val="ListLabel 588"/>
    <w:qFormat/>
    <w:rPr>
      <w:rFonts w:cs="Times New Roman"/>
    </w:rPr>
  </w:style>
  <w:style w:type="character" w:customStyle="1" w:styleId="ListLabel589">
    <w:name w:val="ListLabel 589"/>
    <w:qFormat/>
    <w:rPr>
      <w:rFonts w:cs="Times New Roman"/>
    </w:rPr>
  </w:style>
  <w:style w:type="character" w:customStyle="1" w:styleId="ListLabel590">
    <w:name w:val="ListLabel 590"/>
    <w:qFormat/>
    <w:rPr>
      <w:rFonts w:cs="Times New Roman"/>
    </w:rPr>
  </w:style>
  <w:style w:type="character" w:customStyle="1" w:styleId="ListLabel591">
    <w:name w:val="ListLabel 591"/>
    <w:qFormat/>
    <w:rPr>
      <w:rFonts w:ascii="Calibri" w:hAnsi="Calibri" w:cs="Times New Roman"/>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ascii="Calibri" w:hAnsi="Calibri" w:cs="Calibri"/>
      <w:b/>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ascii="Calibri" w:hAnsi="Calibri" w:cs="Times New Roman"/>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ascii="Calibri" w:hAnsi="Calibri" w:cs="Times New Roman"/>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ascii="Calibri" w:hAnsi="Calibri" w:cs="Times New Roman"/>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ascii="Calibri" w:hAnsi="Calibri" w:cs="Symbol"/>
    </w:rPr>
  </w:style>
  <w:style w:type="character" w:customStyle="1" w:styleId="ListLabel637">
    <w:name w:val="ListLabel 637"/>
    <w:qFormat/>
    <w:rPr>
      <w:rFonts w:cs="Courier New"/>
    </w:rPr>
  </w:style>
  <w:style w:type="character" w:customStyle="1" w:styleId="ListLabel638">
    <w:name w:val="ListLabel 638"/>
    <w:qFormat/>
    <w:rPr>
      <w:rFonts w:cs="Wingdings"/>
    </w:rPr>
  </w:style>
  <w:style w:type="character" w:customStyle="1" w:styleId="ListLabel639">
    <w:name w:val="ListLabel 639"/>
    <w:qFormat/>
    <w:rPr>
      <w:rFonts w:cs="Symbol"/>
    </w:rPr>
  </w:style>
  <w:style w:type="character" w:customStyle="1" w:styleId="ListLabel640">
    <w:name w:val="ListLabel 640"/>
    <w:qFormat/>
    <w:rPr>
      <w:rFonts w:cs="Courier New"/>
    </w:rPr>
  </w:style>
  <w:style w:type="character" w:customStyle="1" w:styleId="ListLabel641">
    <w:name w:val="ListLabel 641"/>
    <w:qFormat/>
    <w:rPr>
      <w:rFonts w:cs="Wingdings"/>
    </w:rPr>
  </w:style>
  <w:style w:type="character" w:customStyle="1" w:styleId="ListLabel642">
    <w:name w:val="ListLabel 642"/>
    <w:qFormat/>
    <w:rPr>
      <w:rFonts w:cs="Symbol"/>
    </w:rPr>
  </w:style>
  <w:style w:type="character" w:customStyle="1" w:styleId="ListLabel643">
    <w:name w:val="ListLabel 643"/>
    <w:qFormat/>
    <w:rPr>
      <w:rFonts w:cs="Courier New"/>
    </w:rPr>
  </w:style>
  <w:style w:type="character" w:customStyle="1" w:styleId="ListLabel644">
    <w:name w:val="ListLabel 644"/>
    <w:qFormat/>
    <w:rPr>
      <w:rFonts w:cs="Wingdings"/>
    </w:rPr>
  </w:style>
  <w:style w:type="character" w:customStyle="1" w:styleId="ListLabel645">
    <w:name w:val="ListLabel 645"/>
    <w:qFormat/>
    <w:rPr>
      <w:rFonts w:ascii="Calibri" w:hAnsi="Calibri" w:cs="Symbol"/>
    </w:rPr>
  </w:style>
  <w:style w:type="character" w:customStyle="1" w:styleId="ListLabel646">
    <w:name w:val="ListLabel 646"/>
    <w:qFormat/>
    <w:rPr>
      <w:rFonts w:cs="Symbol"/>
    </w:rPr>
  </w:style>
  <w:style w:type="character" w:customStyle="1" w:styleId="ListLabel647">
    <w:name w:val="ListLabel 647"/>
    <w:qFormat/>
    <w:rPr>
      <w:rFonts w:cs="Wingdings"/>
    </w:rPr>
  </w:style>
  <w:style w:type="character" w:customStyle="1" w:styleId="ListLabel648">
    <w:name w:val="ListLabel 648"/>
    <w:qFormat/>
    <w:rPr>
      <w:rFonts w:cs="Symbol"/>
    </w:rPr>
  </w:style>
  <w:style w:type="character" w:customStyle="1" w:styleId="ListLabel649">
    <w:name w:val="ListLabel 649"/>
    <w:qFormat/>
    <w:rPr>
      <w:rFonts w:cs="Courier New"/>
    </w:rPr>
  </w:style>
  <w:style w:type="character" w:customStyle="1" w:styleId="ListLabel650">
    <w:name w:val="ListLabel 650"/>
    <w:qFormat/>
    <w:rPr>
      <w:rFonts w:cs="Wingdings"/>
    </w:rPr>
  </w:style>
  <w:style w:type="character" w:customStyle="1" w:styleId="ListLabel651">
    <w:name w:val="ListLabel 651"/>
    <w:qFormat/>
    <w:rPr>
      <w:rFonts w:cs="Symbol"/>
    </w:rPr>
  </w:style>
  <w:style w:type="character" w:customStyle="1" w:styleId="ListLabel652">
    <w:name w:val="ListLabel 652"/>
    <w:qFormat/>
    <w:rPr>
      <w:rFonts w:cs="Courier New"/>
    </w:rPr>
  </w:style>
  <w:style w:type="character" w:customStyle="1" w:styleId="ListLabel653">
    <w:name w:val="ListLabel 653"/>
    <w:qFormat/>
    <w:rPr>
      <w:rFonts w:cs="Wingdings"/>
    </w:rPr>
  </w:style>
  <w:style w:type="character" w:customStyle="1" w:styleId="ListLabel654">
    <w:name w:val="ListLabel 654"/>
    <w:qFormat/>
    <w:rPr>
      <w:rFonts w:ascii="Calibri" w:hAnsi="Calibri" w:cs="Symbol"/>
    </w:rPr>
  </w:style>
  <w:style w:type="character" w:customStyle="1" w:styleId="ListLabel655">
    <w:name w:val="ListLabel 655"/>
    <w:qFormat/>
    <w:rPr>
      <w:rFonts w:cs="Courier New"/>
    </w:rPr>
  </w:style>
  <w:style w:type="character" w:customStyle="1" w:styleId="ListLabel656">
    <w:name w:val="ListLabel 656"/>
    <w:qFormat/>
    <w:rPr>
      <w:rFonts w:cs="Wingdings"/>
    </w:rPr>
  </w:style>
  <w:style w:type="character" w:customStyle="1" w:styleId="ListLabel657">
    <w:name w:val="ListLabel 657"/>
    <w:qFormat/>
    <w:rPr>
      <w:rFonts w:cs="Symbol"/>
    </w:rPr>
  </w:style>
  <w:style w:type="character" w:customStyle="1" w:styleId="ListLabel658">
    <w:name w:val="ListLabel 658"/>
    <w:qFormat/>
    <w:rPr>
      <w:rFonts w:cs="Courier New"/>
    </w:rPr>
  </w:style>
  <w:style w:type="character" w:customStyle="1" w:styleId="ListLabel659">
    <w:name w:val="ListLabel 659"/>
    <w:qFormat/>
    <w:rPr>
      <w:rFonts w:cs="Wingdings"/>
    </w:rPr>
  </w:style>
  <w:style w:type="character" w:customStyle="1" w:styleId="ListLabel660">
    <w:name w:val="ListLabel 660"/>
    <w:qFormat/>
    <w:rPr>
      <w:rFonts w:cs="Symbol"/>
    </w:rPr>
  </w:style>
  <w:style w:type="character" w:customStyle="1" w:styleId="ListLabel661">
    <w:name w:val="ListLabel 661"/>
    <w:qFormat/>
    <w:rPr>
      <w:rFonts w:cs="Courier New"/>
    </w:rPr>
  </w:style>
  <w:style w:type="character" w:customStyle="1" w:styleId="ListLabel662">
    <w:name w:val="ListLabel 662"/>
    <w:qFormat/>
    <w:rPr>
      <w:rFonts w:cs="Wingdings"/>
    </w:rPr>
  </w:style>
  <w:style w:type="character" w:customStyle="1" w:styleId="ListLabel663">
    <w:name w:val="ListLabel 663"/>
    <w:qFormat/>
    <w:rPr>
      <w:rFonts w:ascii="Calibri" w:hAnsi="Calibri" w:cs="Symbol"/>
    </w:rPr>
  </w:style>
  <w:style w:type="character" w:customStyle="1" w:styleId="ListLabel664">
    <w:name w:val="ListLabel 664"/>
    <w:qFormat/>
    <w:rPr>
      <w:rFonts w:cs="Courier New"/>
    </w:rPr>
  </w:style>
  <w:style w:type="character" w:customStyle="1" w:styleId="ListLabel665">
    <w:name w:val="ListLabel 665"/>
    <w:qFormat/>
    <w:rPr>
      <w:rFonts w:cs="Wingdings"/>
    </w:rPr>
  </w:style>
  <w:style w:type="character" w:customStyle="1" w:styleId="ListLabel666">
    <w:name w:val="ListLabel 666"/>
    <w:qFormat/>
    <w:rPr>
      <w:rFonts w:cs="Symbol"/>
    </w:rPr>
  </w:style>
  <w:style w:type="character" w:customStyle="1" w:styleId="ListLabel667">
    <w:name w:val="ListLabel 667"/>
    <w:qFormat/>
    <w:rPr>
      <w:rFonts w:cs="Courier New"/>
    </w:rPr>
  </w:style>
  <w:style w:type="character" w:customStyle="1" w:styleId="ListLabel668">
    <w:name w:val="ListLabel 668"/>
    <w:qFormat/>
    <w:rPr>
      <w:rFonts w:cs="Wingdings"/>
    </w:rPr>
  </w:style>
  <w:style w:type="character" w:customStyle="1" w:styleId="ListLabel669">
    <w:name w:val="ListLabel 669"/>
    <w:qFormat/>
    <w:rPr>
      <w:rFonts w:cs="Symbol"/>
    </w:rPr>
  </w:style>
  <w:style w:type="character" w:customStyle="1" w:styleId="ListLabel670">
    <w:name w:val="ListLabel 670"/>
    <w:qFormat/>
    <w:rPr>
      <w:rFonts w:cs="Courier New"/>
    </w:rPr>
  </w:style>
  <w:style w:type="character" w:customStyle="1" w:styleId="ListLabel671">
    <w:name w:val="ListLabel 671"/>
    <w:qFormat/>
    <w:rPr>
      <w:rFonts w:cs="Wingdings"/>
    </w:rPr>
  </w:style>
  <w:style w:type="character" w:customStyle="1" w:styleId="ListLabel672">
    <w:name w:val="ListLabel 672"/>
    <w:qFormat/>
    <w:rPr>
      <w:rFonts w:ascii="Calibri" w:hAnsi="Calibri" w:cs="Symbol"/>
      <w:color w:val="000000"/>
    </w:rPr>
  </w:style>
  <w:style w:type="character" w:customStyle="1" w:styleId="ListLabel673">
    <w:name w:val="ListLabel 673"/>
    <w:qFormat/>
    <w:rPr>
      <w:rFonts w:cs="Wingdings"/>
    </w:rPr>
  </w:style>
  <w:style w:type="character" w:customStyle="1" w:styleId="ListLabel674">
    <w:name w:val="ListLabel 674"/>
    <w:qFormat/>
    <w:rPr>
      <w:rFonts w:cs="Times New Roman"/>
    </w:rPr>
  </w:style>
  <w:style w:type="character" w:customStyle="1" w:styleId="ListLabel675">
    <w:name w:val="ListLabel 675"/>
    <w:qFormat/>
    <w:rPr>
      <w:rFonts w:cs="Times New Roman"/>
    </w:rPr>
  </w:style>
  <w:style w:type="character" w:customStyle="1" w:styleId="ListLabel676">
    <w:name w:val="ListLabel 676"/>
    <w:qFormat/>
    <w:rPr>
      <w:rFonts w:cs="Times New Roman"/>
    </w:rPr>
  </w:style>
  <w:style w:type="character" w:customStyle="1" w:styleId="ListLabel677">
    <w:name w:val="ListLabel 677"/>
    <w:qFormat/>
    <w:rPr>
      <w:rFonts w:cs="Times New Roman"/>
    </w:rPr>
  </w:style>
  <w:style w:type="character" w:customStyle="1" w:styleId="ListLabel678">
    <w:name w:val="ListLabel 678"/>
    <w:qFormat/>
    <w:rPr>
      <w:rFonts w:cs="Times New Roman"/>
    </w:rPr>
  </w:style>
  <w:style w:type="character" w:customStyle="1" w:styleId="ListLabel679">
    <w:name w:val="ListLabel 679"/>
    <w:qFormat/>
    <w:rPr>
      <w:rFonts w:cs="Times New Roman"/>
    </w:rPr>
  </w:style>
  <w:style w:type="character" w:customStyle="1" w:styleId="ListLabel680">
    <w:name w:val="ListLabel 680"/>
    <w:qFormat/>
    <w:rPr>
      <w:rFonts w:cs="Times New Roman"/>
    </w:rPr>
  </w:style>
  <w:style w:type="character" w:customStyle="1" w:styleId="ListLabel681">
    <w:name w:val="ListLabel 681"/>
    <w:qFormat/>
    <w:rPr>
      <w:rFonts w:cs="Times New Roman"/>
      <w:b/>
      <w:strike w:val="0"/>
      <w:dstrike w:val="0"/>
      <w:lang w:eastAsia="pl-PL"/>
    </w:rPr>
  </w:style>
  <w:style w:type="character" w:customStyle="1" w:styleId="ListLabel682">
    <w:name w:val="ListLabel 682"/>
    <w:qFormat/>
    <w:rPr>
      <w:rFonts w:cs="Times New Roman"/>
    </w:rPr>
  </w:style>
  <w:style w:type="character" w:customStyle="1" w:styleId="ListLabel683">
    <w:name w:val="ListLabel 683"/>
    <w:qFormat/>
    <w:rPr>
      <w:rFonts w:cs="Times New Roman"/>
    </w:rPr>
  </w:style>
  <w:style w:type="character" w:customStyle="1" w:styleId="ListLabel684">
    <w:name w:val="ListLabel 684"/>
    <w:qFormat/>
    <w:rPr>
      <w:rFonts w:cs="Times New Roman"/>
    </w:rPr>
  </w:style>
  <w:style w:type="character" w:customStyle="1" w:styleId="ListLabel685">
    <w:name w:val="ListLabel 685"/>
    <w:qFormat/>
    <w:rPr>
      <w:rFonts w:cs="Times New Roman"/>
    </w:rPr>
  </w:style>
  <w:style w:type="character" w:customStyle="1" w:styleId="ListLabel686">
    <w:name w:val="ListLabel 686"/>
    <w:qFormat/>
    <w:rPr>
      <w:rFonts w:cs="Times New Roman"/>
    </w:rPr>
  </w:style>
  <w:style w:type="character" w:customStyle="1" w:styleId="ListLabel687">
    <w:name w:val="ListLabel 687"/>
    <w:qFormat/>
    <w:rPr>
      <w:rFonts w:cs="Times New Roman"/>
    </w:rPr>
  </w:style>
  <w:style w:type="character" w:customStyle="1" w:styleId="ListLabel688">
    <w:name w:val="ListLabel 688"/>
    <w:qFormat/>
    <w:rPr>
      <w:rFonts w:cs="Times New Roman"/>
    </w:rPr>
  </w:style>
  <w:style w:type="character" w:customStyle="1" w:styleId="ListLabel689">
    <w:name w:val="ListLabel 689"/>
    <w:qFormat/>
    <w:rPr>
      <w:rFonts w:cs="Times New Roman"/>
    </w:rPr>
  </w:style>
  <w:style w:type="character" w:customStyle="1" w:styleId="ListLabel690">
    <w:name w:val="ListLabel 690"/>
    <w:qFormat/>
    <w:rPr>
      <w:rFonts w:cs="Times New Roman"/>
      <w:lang w:eastAsia="pl-PL"/>
    </w:rPr>
  </w:style>
  <w:style w:type="character" w:customStyle="1" w:styleId="ListLabel691">
    <w:name w:val="ListLabel 691"/>
    <w:qFormat/>
    <w:rPr>
      <w:rFonts w:cs="Times New Roman"/>
      <w:lang w:eastAsia="pl-PL"/>
    </w:rPr>
  </w:style>
  <w:style w:type="character" w:customStyle="1" w:styleId="ListLabel692">
    <w:name w:val="ListLabel 692"/>
    <w:qFormat/>
    <w:rPr>
      <w:rFonts w:cs="Times New Roman"/>
      <w:lang w:eastAsia="pl-PL"/>
    </w:rPr>
  </w:style>
  <w:style w:type="character" w:customStyle="1" w:styleId="ListLabel693">
    <w:name w:val="ListLabel 693"/>
    <w:qFormat/>
    <w:rPr>
      <w:rFonts w:cs="Times New Roman"/>
      <w:lang w:eastAsia="pl-PL"/>
    </w:rPr>
  </w:style>
  <w:style w:type="character" w:customStyle="1" w:styleId="ListLabel694">
    <w:name w:val="ListLabel 694"/>
    <w:qFormat/>
    <w:rPr>
      <w:rFonts w:cs="Times New Roman"/>
      <w:lang w:eastAsia="pl-PL"/>
    </w:rPr>
  </w:style>
  <w:style w:type="character" w:customStyle="1" w:styleId="ListLabel695">
    <w:name w:val="ListLabel 695"/>
    <w:qFormat/>
    <w:rPr>
      <w:rFonts w:cs="Times New Roman"/>
      <w:lang w:eastAsia="pl-PL"/>
    </w:rPr>
  </w:style>
  <w:style w:type="character" w:customStyle="1" w:styleId="ListLabel696">
    <w:name w:val="ListLabel 696"/>
    <w:qFormat/>
    <w:rPr>
      <w:rFonts w:cs="Times New Roman"/>
      <w:lang w:eastAsia="pl-PL"/>
    </w:rPr>
  </w:style>
  <w:style w:type="character" w:customStyle="1" w:styleId="ListLabel697">
    <w:name w:val="ListLabel 697"/>
    <w:qFormat/>
    <w:rPr>
      <w:rFonts w:cs="Times New Roman"/>
      <w:lang w:eastAsia="pl-PL"/>
    </w:rPr>
  </w:style>
  <w:style w:type="character" w:customStyle="1" w:styleId="ListLabel698">
    <w:name w:val="ListLabel 698"/>
    <w:qFormat/>
    <w:rPr>
      <w:rFonts w:cs="Times New Roman"/>
      <w:lang w:eastAsia="pl-PL"/>
    </w:rPr>
  </w:style>
  <w:style w:type="character" w:customStyle="1" w:styleId="ListLabel699">
    <w:name w:val="ListLabel 699"/>
    <w:qFormat/>
    <w:rPr>
      <w:rFonts w:cs="Times New Roman"/>
      <w:b/>
      <w:lang w:eastAsia="pl-PL"/>
    </w:rPr>
  </w:style>
  <w:style w:type="character" w:customStyle="1" w:styleId="ListLabel700">
    <w:name w:val="ListLabel 700"/>
    <w:qFormat/>
    <w:rPr>
      <w:rFonts w:cs="Times New Roman"/>
      <w:lang w:eastAsia="pl-PL"/>
    </w:rPr>
  </w:style>
  <w:style w:type="character" w:customStyle="1" w:styleId="ListLabel701">
    <w:name w:val="ListLabel 701"/>
    <w:qFormat/>
    <w:rPr>
      <w:rFonts w:cs="Times New Roman"/>
      <w:lang w:eastAsia="pl-PL"/>
    </w:rPr>
  </w:style>
  <w:style w:type="character" w:customStyle="1" w:styleId="ListLabel702">
    <w:name w:val="ListLabel 702"/>
    <w:qFormat/>
    <w:rPr>
      <w:rFonts w:cs="Times New Roman"/>
      <w:lang w:eastAsia="pl-PL"/>
    </w:rPr>
  </w:style>
  <w:style w:type="character" w:customStyle="1" w:styleId="ListLabel703">
    <w:name w:val="ListLabel 703"/>
    <w:qFormat/>
    <w:rPr>
      <w:rFonts w:cs="Times New Roman"/>
      <w:lang w:eastAsia="pl-PL"/>
    </w:rPr>
  </w:style>
  <w:style w:type="character" w:customStyle="1" w:styleId="ListLabel704">
    <w:name w:val="ListLabel 704"/>
    <w:qFormat/>
    <w:rPr>
      <w:rFonts w:cs="Times New Roman"/>
      <w:lang w:eastAsia="pl-PL"/>
    </w:rPr>
  </w:style>
  <w:style w:type="character" w:customStyle="1" w:styleId="ListLabel705">
    <w:name w:val="ListLabel 705"/>
    <w:qFormat/>
    <w:rPr>
      <w:rFonts w:cs="Times New Roman"/>
      <w:lang w:eastAsia="pl-PL"/>
    </w:rPr>
  </w:style>
  <w:style w:type="character" w:customStyle="1" w:styleId="ListLabel706">
    <w:name w:val="ListLabel 706"/>
    <w:qFormat/>
    <w:rPr>
      <w:rFonts w:cs="Times New Roman"/>
      <w:lang w:eastAsia="pl-PL"/>
    </w:rPr>
  </w:style>
  <w:style w:type="character" w:customStyle="1" w:styleId="ListLabel707">
    <w:name w:val="ListLabel 707"/>
    <w:qFormat/>
    <w:rPr>
      <w:rFonts w:cs="Times New Roman"/>
      <w:lang w:eastAsia="pl-PL"/>
    </w:rPr>
  </w:style>
  <w:style w:type="character" w:customStyle="1" w:styleId="ZnakZnak">
    <w:name w:val="Znak Znak"/>
    <w:basedOn w:val="Domylnaczcionkaakapitu"/>
    <w:qFormat/>
    <w:rPr>
      <w:rFonts w:ascii="Tahoma" w:hAnsi="Tahoma" w:cs="Tahoma"/>
      <w:color w:val="000000"/>
      <w:sz w:val="16"/>
      <w:szCs w:val="16"/>
    </w:rPr>
  </w:style>
  <w:style w:type="character" w:customStyle="1" w:styleId="Teksttreci29">
    <w:name w:val="Tekst treści (29)_"/>
    <w:basedOn w:val="Domylnaczcionkaakapitu"/>
    <w:qFormat/>
    <w:rPr>
      <w:rFonts w:ascii="Calibri" w:hAnsi="Calibri" w:cs="Calibri"/>
      <w:b/>
      <w:bCs/>
      <w:spacing w:val="20"/>
      <w:sz w:val="22"/>
      <w:szCs w:val="22"/>
      <w:u w:val="none"/>
    </w:rPr>
  </w:style>
  <w:style w:type="character" w:customStyle="1" w:styleId="Teksttreci28">
    <w:name w:val="Tekst treści (28)_"/>
    <w:basedOn w:val="Domylnaczcionkaakapitu"/>
    <w:qFormat/>
    <w:rPr>
      <w:rFonts w:ascii="Calibri" w:hAnsi="Calibri" w:cs="Calibri"/>
      <w:spacing w:val="10"/>
      <w:sz w:val="21"/>
      <w:szCs w:val="21"/>
      <w:u w:val="none"/>
    </w:rPr>
  </w:style>
  <w:style w:type="character" w:customStyle="1" w:styleId="Teksttreci27">
    <w:name w:val="Tekst treści (27)_"/>
    <w:basedOn w:val="Domylnaczcionkaakapitu"/>
    <w:qFormat/>
    <w:rPr>
      <w:rFonts w:ascii="Calibri" w:hAnsi="Calibri" w:cs="Calibri"/>
      <w:spacing w:val="20"/>
      <w:sz w:val="21"/>
      <w:szCs w:val="21"/>
      <w:u w:val="none"/>
    </w:rPr>
  </w:style>
  <w:style w:type="character" w:customStyle="1" w:styleId="Teksttreci26">
    <w:name w:val="Tekst treści (26)_"/>
    <w:basedOn w:val="Domylnaczcionkaakapitu"/>
    <w:qFormat/>
    <w:rPr>
      <w:rFonts w:ascii="Microsoft Sans Serif" w:hAnsi="Microsoft Sans Serif" w:cs="Microsoft Sans Serif"/>
      <w:spacing w:val="50"/>
      <w:sz w:val="19"/>
      <w:szCs w:val="19"/>
      <w:u w:val="none"/>
    </w:rPr>
  </w:style>
  <w:style w:type="character" w:customStyle="1" w:styleId="Teksttreci25">
    <w:name w:val="Tekst treści (25)_"/>
    <w:basedOn w:val="Domylnaczcionkaakapitu"/>
    <w:qFormat/>
    <w:rPr>
      <w:rFonts w:ascii="Verdana" w:hAnsi="Verdana" w:cs="Verdana"/>
      <w:spacing w:val="30"/>
      <w:sz w:val="19"/>
      <w:szCs w:val="19"/>
      <w:u w:val="none"/>
    </w:rPr>
  </w:style>
  <w:style w:type="character" w:customStyle="1" w:styleId="Teksttreci24">
    <w:name w:val="Tekst treści (24)_"/>
    <w:basedOn w:val="Domylnaczcionkaakapitu"/>
    <w:qFormat/>
    <w:rPr>
      <w:rFonts w:ascii="Calibri" w:hAnsi="Calibri" w:cs="Calibri"/>
      <w:b/>
      <w:bCs/>
      <w:spacing w:val="50"/>
      <w:sz w:val="21"/>
      <w:szCs w:val="21"/>
      <w:u w:val="none"/>
    </w:rPr>
  </w:style>
  <w:style w:type="character" w:customStyle="1" w:styleId="Teksttreci16">
    <w:name w:val="Tekst treści (16)"/>
    <w:basedOn w:val="Teksttreci160"/>
    <w:qFormat/>
    <w:rPr>
      <w:rFonts w:ascii="Calibri" w:hAnsi="Calibri" w:cs="Calibri"/>
      <w:b/>
      <w:bCs/>
      <w:sz w:val="19"/>
      <w:szCs w:val="19"/>
      <w:u w:val="single"/>
    </w:rPr>
  </w:style>
  <w:style w:type="character" w:customStyle="1" w:styleId="Teksttreci16Bezpogrubienia">
    <w:name w:val="Tekst treści (16) + Bez pogrubienia"/>
    <w:basedOn w:val="Teksttreci160"/>
    <w:qFormat/>
    <w:rPr>
      <w:rFonts w:ascii="Calibri" w:hAnsi="Calibri" w:cs="Calibri"/>
      <w:b/>
      <w:bCs/>
      <w:sz w:val="19"/>
      <w:szCs w:val="19"/>
      <w:u w:val="none"/>
    </w:rPr>
  </w:style>
  <w:style w:type="character" w:customStyle="1" w:styleId="PodpistabeliExact1">
    <w:name w:val="Podpis tabeli Exact1"/>
    <w:basedOn w:val="Podpistabeli"/>
    <w:qFormat/>
    <w:rPr>
      <w:rFonts w:ascii="Calibri" w:hAnsi="Calibri" w:cs="Calibri"/>
      <w:b/>
      <w:bCs/>
      <w:sz w:val="19"/>
      <w:szCs w:val="19"/>
      <w:u w:val="single"/>
    </w:rPr>
  </w:style>
  <w:style w:type="character" w:customStyle="1" w:styleId="PodpistabeliExact">
    <w:name w:val="Podpis tabeli Exact"/>
    <w:basedOn w:val="Domylnaczcionkaakapitu"/>
    <w:qFormat/>
    <w:rPr>
      <w:rFonts w:ascii="Calibri" w:hAnsi="Calibri" w:cs="Calibri"/>
      <w:b/>
      <w:bCs/>
      <w:sz w:val="19"/>
      <w:szCs w:val="19"/>
      <w:u w:val="none"/>
    </w:rPr>
  </w:style>
  <w:style w:type="character" w:customStyle="1" w:styleId="Teksttreci3Exact">
    <w:name w:val="Tekst treści (3) Exact"/>
    <w:basedOn w:val="Domylnaczcionkaakapitu"/>
    <w:qFormat/>
    <w:rPr>
      <w:rFonts w:ascii="Calibri" w:hAnsi="Calibri" w:cs="Calibri"/>
      <w:b/>
      <w:bCs/>
      <w:sz w:val="21"/>
      <w:szCs w:val="21"/>
      <w:u w:val="none"/>
    </w:rPr>
  </w:style>
  <w:style w:type="character" w:customStyle="1" w:styleId="Teksttreci23">
    <w:name w:val="Tekst treści (23)_"/>
    <w:basedOn w:val="Domylnaczcionkaakapitu"/>
    <w:qFormat/>
    <w:rPr>
      <w:rFonts w:ascii="Calibri" w:hAnsi="Calibri" w:cs="Calibri"/>
      <w:b/>
      <w:bCs/>
      <w:spacing w:val="0"/>
      <w:sz w:val="21"/>
      <w:szCs w:val="21"/>
      <w:u w:val="none"/>
    </w:rPr>
  </w:style>
  <w:style w:type="character" w:customStyle="1" w:styleId="Teksttreci22">
    <w:name w:val="Tekst treści (22)_"/>
    <w:basedOn w:val="Domylnaczcionkaakapitu"/>
    <w:qFormat/>
    <w:rPr>
      <w:rFonts w:ascii="Calibri" w:hAnsi="Calibri" w:cs="Calibri"/>
      <w:b/>
      <w:bCs/>
      <w:spacing w:val="0"/>
      <w:sz w:val="21"/>
      <w:szCs w:val="21"/>
      <w:u w:val="none"/>
    </w:rPr>
  </w:style>
  <w:style w:type="character" w:customStyle="1" w:styleId="Teksttreci21">
    <w:name w:val="Tekst treści (21)_"/>
    <w:basedOn w:val="Domylnaczcionkaakapitu"/>
    <w:qFormat/>
    <w:rPr>
      <w:rFonts w:ascii="Times New Roman" w:hAnsi="Times New Roman" w:cs="Times New Roman"/>
      <w:spacing w:val="0"/>
      <w:w w:val="200"/>
      <w:sz w:val="10"/>
      <w:szCs w:val="10"/>
      <w:u w:val="none"/>
    </w:rPr>
  </w:style>
  <w:style w:type="character" w:customStyle="1" w:styleId="Teksttreci20">
    <w:name w:val="Tekst treści (20)_"/>
    <w:basedOn w:val="Domylnaczcionkaakapitu"/>
    <w:link w:val="Teksttreci2"/>
    <w:qFormat/>
    <w:rPr>
      <w:rFonts w:ascii="Calibri" w:hAnsi="Calibri" w:cs="Calibri"/>
      <w:sz w:val="21"/>
      <w:szCs w:val="21"/>
      <w:u w:val="none"/>
    </w:rPr>
  </w:style>
  <w:style w:type="character" w:customStyle="1" w:styleId="Teksttreci19">
    <w:name w:val="Tekst treści (19)_"/>
    <w:basedOn w:val="Domylnaczcionkaakapitu"/>
    <w:qFormat/>
    <w:rPr>
      <w:rFonts w:ascii="Microsoft Sans Serif" w:hAnsi="Microsoft Sans Serif" w:cs="Microsoft Sans Serif"/>
      <w:sz w:val="19"/>
      <w:szCs w:val="19"/>
      <w:u w:val="none"/>
    </w:rPr>
  </w:style>
  <w:style w:type="character" w:customStyle="1" w:styleId="Teksttreci18">
    <w:name w:val="Tekst treści (18)_"/>
    <w:basedOn w:val="Domylnaczcionkaakapitu"/>
    <w:qFormat/>
    <w:rPr>
      <w:rFonts w:ascii="Verdana" w:hAnsi="Verdana" w:cs="Verdana"/>
      <w:spacing w:val="40"/>
      <w:sz w:val="19"/>
      <w:szCs w:val="19"/>
      <w:u w:val="none"/>
    </w:rPr>
  </w:style>
  <w:style w:type="character" w:customStyle="1" w:styleId="Teksttreci16105pt">
    <w:name w:val="Tekst treści (16) + 10.5 pt"/>
    <w:basedOn w:val="Teksttreci160"/>
    <w:qFormat/>
    <w:rPr>
      <w:rFonts w:ascii="Calibri" w:hAnsi="Calibri" w:cs="Calibri"/>
      <w:b/>
      <w:bCs/>
      <w:sz w:val="21"/>
      <w:szCs w:val="21"/>
      <w:u w:val="none"/>
    </w:rPr>
  </w:style>
  <w:style w:type="character" w:customStyle="1" w:styleId="Teksttreci17">
    <w:name w:val="Tekst treści (17)"/>
    <w:basedOn w:val="Teksttreci170"/>
    <w:qFormat/>
    <w:rPr>
      <w:rFonts w:ascii="Calibri" w:hAnsi="Calibri" w:cs="Calibri"/>
      <w:b/>
      <w:bCs/>
      <w:sz w:val="19"/>
      <w:szCs w:val="19"/>
      <w:u w:val="single"/>
    </w:rPr>
  </w:style>
  <w:style w:type="character" w:customStyle="1" w:styleId="Podpistabeli">
    <w:name w:val="Podpis tabeli_"/>
    <w:basedOn w:val="Domylnaczcionkaakapitu"/>
    <w:qFormat/>
    <w:rPr>
      <w:rFonts w:ascii="Calibri" w:hAnsi="Calibri" w:cs="Calibri"/>
      <w:b/>
      <w:bCs/>
      <w:sz w:val="19"/>
      <w:szCs w:val="19"/>
      <w:u w:val="none"/>
    </w:rPr>
  </w:style>
  <w:style w:type="character" w:customStyle="1" w:styleId="Teksttreci2TimesNewRoman1">
    <w:name w:val="Tekst treści (2) + Times New Roman1"/>
    <w:basedOn w:val="Teksttreci2"/>
    <w:qFormat/>
    <w:rPr>
      <w:rFonts w:ascii="Times New Roman" w:hAnsi="Times New Roman" w:cs="Times New Roman"/>
      <w:sz w:val="16"/>
      <w:szCs w:val="16"/>
    </w:rPr>
  </w:style>
  <w:style w:type="character" w:customStyle="1" w:styleId="Teksttreci2TimesNewRoman2">
    <w:name w:val="Tekst treści (2) + Times New Roman2"/>
    <w:basedOn w:val="Teksttreci2"/>
    <w:qFormat/>
    <w:rPr>
      <w:rFonts w:ascii="Times New Roman" w:hAnsi="Times New Roman" w:cs="Times New Roman"/>
      <w:i/>
      <w:iCs/>
      <w:sz w:val="18"/>
      <w:szCs w:val="18"/>
    </w:rPr>
  </w:style>
  <w:style w:type="character" w:customStyle="1" w:styleId="Teksttreci170">
    <w:name w:val="Tekst treści (17)_"/>
    <w:basedOn w:val="Domylnaczcionkaakapitu"/>
    <w:qFormat/>
    <w:rPr>
      <w:rFonts w:ascii="Calibri" w:hAnsi="Calibri" w:cs="Calibri"/>
      <w:b/>
      <w:bCs/>
      <w:sz w:val="19"/>
      <w:szCs w:val="19"/>
      <w:u w:val="none"/>
    </w:rPr>
  </w:style>
  <w:style w:type="character" w:customStyle="1" w:styleId="Nagweklubstopka10pt1">
    <w:name w:val="Nagłówek lub stopka + 10 pt1"/>
    <w:basedOn w:val="Nagweklubstopka"/>
    <w:qFormat/>
    <w:rPr>
      <w:rFonts w:ascii="Times New Roman" w:hAnsi="Times New Roman" w:cs="Times New Roman"/>
      <w:sz w:val="20"/>
      <w:szCs w:val="20"/>
      <w:u w:val="none"/>
    </w:rPr>
  </w:style>
  <w:style w:type="character" w:customStyle="1" w:styleId="Nagwek2Exact">
    <w:name w:val="Nagłówek #2 Exact"/>
    <w:basedOn w:val="Domylnaczcionkaakapitu"/>
    <w:qFormat/>
    <w:rPr>
      <w:rFonts w:ascii="Calibri" w:hAnsi="Calibri" w:cs="Calibri"/>
      <w:b/>
      <w:bCs/>
      <w:sz w:val="21"/>
      <w:szCs w:val="21"/>
      <w:u w:val="none"/>
    </w:rPr>
  </w:style>
  <w:style w:type="character" w:customStyle="1" w:styleId="Teksttreci17Exact">
    <w:name w:val="Tekst treści (17) Exact"/>
    <w:basedOn w:val="Domylnaczcionkaakapitu"/>
    <w:qFormat/>
    <w:rPr>
      <w:rFonts w:ascii="Calibri" w:hAnsi="Calibri" w:cs="Calibri"/>
      <w:b/>
      <w:bCs/>
      <w:sz w:val="19"/>
      <w:szCs w:val="19"/>
      <w:u w:val="none"/>
    </w:rPr>
  </w:style>
  <w:style w:type="character" w:customStyle="1" w:styleId="Teksttreci160">
    <w:name w:val="Tekst treści (16)_"/>
    <w:basedOn w:val="Domylnaczcionkaakapitu"/>
    <w:qFormat/>
    <w:rPr>
      <w:rFonts w:ascii="Calibri" w:hAnsi="Calibri" w:cs="Calibri"/>
      <w:b/>
      <w:bCs/>
      <w:sz w:val="19"/>
      <w:szCs w:val="19"/>
      <w:u w:val="none"/>
    </w:rPr>
  </w:style>
  <w:style w:type="character" w:customStyle="1" w:styleId="Teksttreci15">
    <w:name w:val="Tekst treści (15)_"/>
    <w:basedOn w:val="Domylnaczcionkaakapitu"/>
    <w:qFormat/>
    <w:rPr>
      <w:rFonts w:ascii="Calibri" w:hAnsi="Calibri" w:cs="Calibri"/>
      <w:b/>
      <w:bCs/>
      <w:spacing w:val="0"/>
      <w:sz w:val="21"/>
      <w:szCs w:val="21"/>
      <w:u w:val="none"/>
    </w:rPr>
  </w:style>
  <w:style w:type="character" w:customStyle="1" w:styleId="Teksttreci14">
    <w:name w:val="Tekst treści (14)_"/>
    <w:basedOn w:val="Domylnaczcionkaakapitu"/>
    <w:qFormat/>
    <w:rPr>
      <w:rFonts w:ascii="Calibri" w:hAnsi="Calibri" w:cs="Calibri"/>
      <w:b/>
      <w:bCs/>
      <w:spacing w:val="0"/>
      <w:sz w:val="21"/>
      <w:szCs w:val="21"/>
      <w:u w:val="none"/>
    </w:rPr>
  </w:style>
  <w:style w:type="character" w:customStyle="1" w:styleId="Teksttreci13">
    <w:name w:val="Tekst treści (13)_"/>
    <w:basedOn w:val="Domylnaczcionkaakapitu"/>
    <w:qFormat/>
    <w:rPr>
      <w:rFonts w:ascii="Calibri" w:hAnsi="Calibri" w:cs="Calibri"/>
      <w:b/>
      <w:bCs/>
      <w:sz w:val="21"/>
      <w:szCs w:val="21"/>
      <w:u w:val="none"/>
    </w:rPr>
  </w:style>
  <w:style w:type="character" w:customStyle="1" w:styleId="Teksttreci220">
    <w:name w:val="Tekst treści (2)2"/>
    <w:basedOn w:val="Teksttreci2"/>
    <w:qFormat/>
    <w:rPr>
      <w:rFonts w:ascii="Arial" w:hAnsi="Arial"/>
      <w:spacing w:val="0"/>
      <w:sz w:val="18"/>
      <w:lang w:val="en-US"/>
    </w:rPr>
  </w:style>
  <w:style w:type="character" w:customStyle="1" w:styleId="Teksttreci12">
    <w:name w:val="Tekst treści (12)_"/>
    <w:basedOn w:val="Domylnaczcionkaakapitu"/>
    <w:qFormat/>
    <w:rPr>
      <w:rFonts w:ascii="Book Antiqua" w:hAnsi="Book Antiqua" w:cs="Book Antiqua"/>
      <w:sz w:val="18"/>
      <w:szCs w:val="18"/>
      <w:u w:val="none"/>
    </w:rPr>
  </w:style>
  <w:style w:type="character" w:customStyle="1" w:styleId="Teksttreci11">
    <w:name w:val="Tekst treści (11)_"/>
    <w:basedOn w:val="Domylnaczcionkaakapitu"/>
    <w:qFormat/>
    <w:rPr>
      <w:rFonts w:ascii="Times New Roman" w:hAnsi="Times New Roman" w:cs="Times New Roman"/>
      <w:spacing w:val="40"/>
      <w:sz w:val="22"/>
      <w:szCs w:val="22"/>
      <w:u w:val="none"/>
    </w:rPr>
  </w:style>
  <w:style w:type="character" w:customStyle="1" w:styleId="Teksttreci10">
    <w:name w:val="Tekst treści (10)_"/>
    <w:basedOn w:val="Domylnaczcionkaakapitu"/>
    <w:qFormat/>
    <w:rPr>
      <w:rFonts w:ascii="Book Antiqua" w:hAnsi="Book Antiqua" w:cs="Book Antiqua"/>
      <w:sz w:val="19"/>
      <w:szCs w:val="19"/>
      <w:u w:val="none"/>
    </w:rPr>
  </w:style>
  <w:style w:type="character" w:customStyle="1" w:styleId="Teksttreci9">
    <w:name w:val="Tekst treści (9)_"/>
    <w:basedOn w:val="Domylnaczcionkaakapitu"/>
    <w:qFormat/>
    <w:rPr>
      <w:rFonts w:ascii="Book Antiqua" w:hAnsi="Book Antiqua" w:cs="Book Antiqua"/>
      <w:spacing w:val="50"/>
      <w:sz w:val="20"/>
      <w:szCs w:val="20"/>
      <w:u w:val="none"/>
    </w:rPr>
  </w:style>
  <w:style w:type="character" w:customStyle="1" w:styleId="Teksttreci3Odstpy2pt">
    <w:name w:val="Tekst treści (3) + Odstępy 2 pt"/>
    <w:basedOn w:val="Teksttreci3"/>
    <w:qFormat/>
    <w:rPr>
      <w:rFonts w:ascii="Calibri" w:hAnsi="Calibri" w:cs="Calibri"/>
      <w:b/>
      <w:bCs/>
      <w:spacing w:val="50"/>
      <w:sz w:val="21"/>
      <w:szCs w:val="21"/>
      <w:u w:val="none"/>
    </w:rPr>
  </w:style>
  <w:style w:type="character" w:customStyle="1" w:styleId="Teksttreci2Exact">
    <w:name w:val="Tekst treści (2) Exact"/>
    <w:basedOn w:val="Domylnaczcionkaakapitu"/>
    <w:qFormat/>
    <w:rPr>
      <w:rFonts w:ascii="Calibri" w:hAnsi="Calibri" w:cs="Calibri"/>
      <w:sz w:val="21"/>
      <w:szCs w:val="21"/>
      <w:u w:val="none"/>
    </w:rPr>
  </w:style>
  <w:style w:type="character" w:customStyle="1" w:styleId="Teksttreci8">
    <w:name w:val="Tekst treści (8)_"/>
    <w:basedOn w:val="Domylnaczcionkaakapitu"/>
    <w:qFormat/>
    <w:rPr>
      <w:rFonts w:ascii="Calibri" w:hAnsi="Calibri" w:cs="Calibri"/>
      <w:sz w:val="21"/>
      <w:szCs w:val="21"/>
      <w:u w:val="none"/>
    </w:rPr>
  </w:style>
  <w:style w:type="character" w:customStyle="1" w:styleId="Podpisobrazu">
    <w:name w:val="Podpis obrazu_"/>
    <w:basedOn w:val="Domylnaczcionkaakapitu"/>
    <w:qFormat/>
    <w:rPr>
      <w:rFonts w:ascii="Calibri" w:hAnsi="Calibri" w:cs="Calibri"/>
      <w:b/>
      <w:bCs/>
      <w:sz w:val="21"/>
      <w:szCs w:val="21"/>
      <w:u w:val="none"/>
    </w:rPr>
  </w:style>
  <w:style w:type="character" w:customStyle="1" w:styleId="Nagwek22Pogrubienie">
    <w:name w:val="Nagłówek #2 (2) + Pogrubienie"/>
    <w:basedOn w:val="Nagwek22"/>
    <w:qFormat/>
    <w:rPr>
      <w:rFonts w:ascii="MS Mincho" w:eastAsia="MS Mincho" w:hAnsi="MS Mincho"/>
      <w:b/>
      <w:bCs/>
      <w:spacing w:val="-10"/>
      <w:sz w:val="22"/>
    </w:rPr>
  </w:style>
  <w:style w:type="character" w:customStyle="1" w:styleId="Teksttreci7105pt">
    <w:name w:val="Tekst treści (7) + 10.5 pt"/>
    <w:basedOn w:val="Teksttreci7"/>
    <w:qFormat/>
    <w:rPr>
      <w:rFonts w:ascii="Calibri" w:hAnsi="Calibri" w:cs="Calibri"/>
      <w:i/>
      <w:iCs/>
      <w:sz w:val="21"/>
      <w:szCs w:val="21"/>
      <w:u w:val="none"/>
    </w:rPr>
  </w:style>
  <w:style w:type="character" w:customStyle="1" w:styleId="Teksttreci7">
    <w:name w:val="Tekst treści (7)_"/>
    <w:basedOn w:val="Domylnaczcionkaakapitu"/>
    <w:qFormat/>
    <w:rPr>
      <w:rFonts w:ascii="Calibri" w:hAnsi="Calibri" w:cs="Calibri"/>
      <w:i/>
      <w:iCs/>
      <w:sz w:val="22"/>
      <w:szCs w:val="22"/>
      <w:u w:val="none"/>
    </w:rPr>
  </w:style>
  <w:style w:type="character" w:customStyle="1" w:styleId="Teksttreci30">
    <w:name w:val="Tekst treści (3)"/>
    <w:basedOn w:val="Teksttreci3"/>
    <w:qFormat/>
    <w:rPr>
      <w:rFonts w:ascii="Calibri" w:hAnsi="Calibri" w:cs="Calibri"/>
      <w:b/>
      <w:bCs/>
      <w:sz w:val="21"/>
      <w:szCs w:val="21"/>
      <w:u w:val="single"/>
    </w:rPr>
  </w:style>
  <w:style w:type="character" w:customStyle="1" w:styleId="Teksttreci6105pt">
    <w:name w:val="Tekst treści (6) + 10.5 pt"/>
    <w:basedOn w:val="Teksttreci6"/>
    <w:qFormat/>
    <w:rPr>
      <w:rFonts w:ascii="Calibri" w:hAnsi="Calibri" w:cs="Calibri"/>
      <w:b/>
      <w:bCs/>
      <w:i/>
      <w:iCs/>
      <w:sz w:val="21"/>
      <w:szCs w:val="21"/>
      <w:u w:val="none"/>
    </w:rPr>
  </w:style>
  <w:style w:type="character" w:customStyle="1" w:styleId="Teksttreci6">
    <w:name w:val="Tekst treści (6)_"/>
    <w:basedOn w:val="Domylnaczcionkaakapitu"/>
    <w:qFormat/>
    <w:rPr>
      <w:rFonts w:ascii="Calibri" w:hAnsi="Calibri" w:cs="Calibri"/>
      <w:b/>
      <w:bCs/>
      <w:i/>
      <w:iCs/>
      <w:sz w:val="22"/>
      <w:szCs w:val="22"/>
      <w:u w:val="none"/>
    </w:rPr>
  </w:style>
  <w:style w:type="character" w:customStyle="1" w:styleId="Teksttreci2Pogrubienie1">
    <w:name w:val="Tekst treści (2) + Pogrubienie1"/>
    <w:basedOn w:val="Teksttreci2"/>
    <w:qFormat/>
    <w:rPr>
      <w:rFonts w:ascii="Arial" w:hAnsi="Arial"/>
      <w:b/>
      <w:bCs/>
      <w:sz w:val="18"/>
      <w:u w:val="single"/>
    </w:rPr>
  </w:style>
  <w:style w:type="character" w:customStyle="1" w:styleId="Nagwek2Bezpogrubienia">
    <w:name w:val="Nagłówek #2 + Bez pogrubienia"/>
    <w:basedOn w:val="Nagwek20"/>
    <w:qFormat/>
    <w:rPr>
      <w:rFonts w:ascii="Calibri" w:hAnsi="Calibri" w:cs="Calibri"/>
      <w:b/>
      <w:bCs/>
      <w:sz w:val="21"/>
      <w:szCs w:val="21"/>
      <w:u w:val="none"/>
    </w:rPr>
  </w:style>
  <w:style w:type="character" w:customStyle="1" w:styleId="Teksttreci5">
    <w:name w:val="Tekst treści (5)_"/>
    <w:basedOn w:val="Domylnaczcionkaakapitu"/>
    <w:qFormat/>
    <w:rPr>
      <w:rFonts w:ascii="Times New Roman" w:hAnsi="Times New Roman" w:cs="Times New Roman"/>
      <w:i/>
      <w:iCs/>
      <w:spacing w:val="-10"/>
      <w:sz w:val="10"/>
      <w:szCs w:val="10"/>
      <w:u w:val="none"/>
    </w:rPr>
  </w:style>
  <w:style w:type="character" w:customStyle="1" w:styleId="Teksttreci2Arial1">
    <w:name w:val="Tekst treści (2) + Arial1"/>
    <w:basedOn w:val="Teksttreci2"/>
    <w:qFormat/>
    <w:rPr>
      <w:rFonts w:ascii="Arial" w:hAnsi="Arial" w:cs="Arial"/>
      <w:i/>
      <w:iCs/>
      <w:sz w:val="18"/>
      <w:szCs w:val="18"/>
    </w:rPr>
  </w:style>
  <w:style w:type="character" w:customStyle="1" w:styleId="Teksttreci2BookAntiqua1">
    <w:name w:val="Tekst treści (2) + Book Antiqua1"/>
    <w:basedOn w:val="Teksttreci2"/>
    <w:qFormat/>
    <w:rPr>
      <w:rFonts w:ascii="Book Antiqua" w:hAnsi="Book Antiqua" w:cs="Book Antiqua"/>
      <w:i/>
      <w:iCs/>
      <w:sz w:val="19"/>
      <w:szCs w:val="19"/>
    </w:rPr>
  </w:style>
  <w:style w:type="character" w:customStyle="1" w:styleId="Teksttreci311pt">
    <w:name w:val="Tekst treści (3) + 11 pt"/>
    <w:basedOn w:val="Teksttreci3"/>
    <w:qFormat/>
    <w:rPr>
      <w:rFonts w:ascii="Calibri" w:hAnsi="Calibri" w:cs="Calibri"/>
      <w:b/>
      <w:bCs/>
      <w:i/>
      <w:iCs/>
      <w:sz w:val="22"/>
      <w:szCs w:val="22"/>
      <w:u w:val="none"/>
    </w:rPr>
  </w:style>
  <w:style w:type="character" w:customStyle="1" w:styleId="Teksttreci4">
    <w:name w:val="Tekst treści (4)_"/>
    <w:basedOn w:val="Domylnaczcionkaakapitu"/>
    <w:qFormat/>
    <w:rPr>
      <w:rFonts w:ascii="Calibri" w:hAnsi="Calibri" w:cs="Calibri"/>
      <w:b/>
      <w:bCs/>
      <w:i/>
      <w:iCs/>
      <w:sz w:val="20"/>
      <w:szCs w:val="20"/>
      <w:u w:val="none"/>
    </w:rPr>
  </w:style>
  <w:style w:type="character" w:customStyle="1" w:styleId="Teksttreci2Pogrubienie">
    <w:name w:val="Tekst treści (2) + Pogrubienie"/>
    <w:basedOn w:val="Teksttreci2"/>
    <w:qFormat/>
    <w:rPr>
      <w:rFonts w:ascii="Arial" w:hAnsi="Arial"/>
      <w:b/>
      <w:bCs/>
      <w:sz w:val="18"/>
    </w:rPr>
  </w:style>
  <w:style w:type="character" w:customStyle="1" w:styleId="Teksttreci3Bezpogrubienia">
    <w:name w:val="Tekst treści (3) + Bez pogrubienia"/>
    <w:basedOn w:val="Teksttreci3"/>
    <w:qFormat/>
    <w:rPr>
      <w:rFonts w:ascii="Calibri" w:hAnsi="Calibri" w:cs="Calibri"/>
      <w:b/>
      <w:bCs/>
      <w:sz w:val="21"/>
      <w:szCs w:val="21"/>
      <w:u w:val="none"/>
    </w:rPr>
  </w:style>
  <w:style w:type="character" w:customStyle="1" w:styleId="Teksttreci2Maelitery">
    <w:name w:val="Tekst treści (2) + Małe litery"/>
    <w:basedOn w:val="Teksttreci2"/>
    <w:qFormat/>
    <w:rPr>
      <w:rFonts w:ascii="Arial" w:hAnsi="Arial"/>
      <w:smallCaps/>
      <w:sz w:val="18"/>
    </w:rPr>
  </w:style>
  <w:style w:type="character" w:customStyle="1" w:styleId="Teksttreci2TimesNewRoman3">
    <w:name w:val="Tekst treści (2) + Times New Roman3"/>
    <w:basedOn w:val="Teksttreci2"/>
    <w:qFormat/>
    <w:rPr>
      <w:rFonts w:ascii="Times New Roman" w:hAnsi="Times New Roman" w:cs="Times New Roman"/>
      <w:sz w:val="12"/>
      <w:szCs w:val="12"/>
    </w:rPr>
  </w:style>
  <w:style w:type="character" w:customStyle="1" w:styleId="Teksttreci2Arial2">
    <w:name w:val="Tekst treści (2) + Arial2"/>
    <w:basedOn w:val="Teksttreci2"/>
    <w:qFormat/>
    <w:rPr>
      <w:rFonts w:ascii="Arial" w:hAnsi="Arial" w:cs="Arial"/>
      <w:sz w:val="16"/>
      <w:szCs w:val="16"/>
    </w:rPr>
  </w:style>
  <w:style w:type="character" w:customStyle="1" w:styleId="Teksttreci230">
    <w:name w:val="Tekst treści (2)3"/>
    <w:basedOn w:val="Teksttreci2"/>
    <w:qFormat/>
    <w:rPr>
      <w:rFonts w:ascii="Arial" w:hAnsi="Arial"/>
      <w:sz w:val="18"/>
    </w:rPr>
  </w:style>
  <w:style w:type="character" w:customStyle="1" w:styleId="Teksttreci2Arial">
    <w:name w:val="Tekst treści (2) + Arial"/>
    <w:basedOn w:val="Teksttreci2"/>
    <w:qFormat/>
    <w:rPr>
      <w:rFonts w:ascii="Arial" w:hAnsi="Arial" w:cs="Arial"/>
      <w:sz w:val="16"/>
      <w:szCs w:val="16"/>
    </w:rPr>
  </w:style>
  <w:style w:type="character" w:customStyle="1" w:styleId="Teksttreci2BookAntiqua2">
    <w:name w:val="Tekst treści (2) + Book Antiqua2"/>
    <w:basedOn w:val="Teksttreci2"/>
    <w:qFormat/>
    <w:rPr>
      <w:rFonts w:ascii="Book Antiqua" w:hAnsi="Book Antiqua" w:cs="Book Antiqua"/>
      <w:sz w:val="32"/>
      <w:szCs w:val="32"/>
    </w:rPr>
  </w:style>
  <w:style w:type="character" w:customStyle="1" w:styleId="Teksttreci2Georgia1">
    <w:name w:val="Tekst treści (2) + Georgia1"/>
    <w:basedOn w:val="Teksttreci2"/>
    <w:qFormat/>
    <w:rPr>
      <w:rFonts w:ascii="Georgia" w:hAnsi="Georgia" w:cs="Georgia"/>
      <w:i/>
      <w:iCs/>
      <w:sz w:val="28"/>
      <w:szCs w:val="28"/>
    </w:rPr>
  </w:style>
  <w:style w:type="character" w:customStyle="1" w:styleId="Teksttreci2Georgia">
    <w:name w:val="Tekst treści (2) + Georgia"/>
    <w:basedOn w:val="Teksttreci2"/>
    <w:qFormat/>
    <w:rPr>
      <w:rFonts w:ascii="Georgia" w:hAnsi="Georgia" w:cs="Georgia"/>
      <w:sz w:val="10"/>
      <w:szCs w:val="10"/>
    </w:rPr>
  </w:style>
  <w:style w:type="character" w:customStyle="1" w:styleId="Teksttreci2BookAntiqua">
    <w:name w:val="Tekst treści (2) + Book Antiqua"/>
    <w:basedOn w:val="Teksttreci2"/>
    <w:qFormat/>
    <w:rPr>
      <w:rFonts w:ascii="Book Antiqua" w:hAnsi="Book Antiqua" w:cs="Book Antiqua"/>
      <w:spacing w:val="0"/>
      <w:sz w:val="26"/>
      <w:szCs w:val="26"/>
    </w:rPr>
  </w:style>
  <w:style w:type="character" w:customStyle="1" w:styleId="Teksttreci2TimesNewRoman4">
    <w:name w:val="Tekst treści (2) + Times New Roman4"/>
    <w:basedOn w:val="Teksttreci2"/>
    <w:qFormat/>
    <w:rPr>
      <w:rFonts w:ascii="Times New Roman" w:hAnsi="Times New Roman" w:cs="Times New Roman"/>
      <w:sz w:val="16"/>
      <w:szCs w:val="16"/>
    </w:rPr>
  </w:style>
  <w:style w:type="character" w:customStyle="1" w:styleId="Teksttreci2TimesNewRoman">
    <w:name w:val="Tekst treści (2) + Times New Roman"/>
    <w:basedOn w:val="Teksttreci2"/>
    <w:qFormat/>
    <w:rPr>
      <w:rFonts w:ascii="Times New Roman" w:hAnsi="Times New Roman" w:cs="Times New Roman"/>
      <w:color w:val="FFFFFF"/>
      <w:sz w:val="16"/>
      <w:szCs w:val="16"/>
    </w:rPr>
  </w:style>
  <w:style w:type="character" w:customStyle="1" w:styleId="Nagwek21">
    <w:name w:val="Nagłówek #2"/>
    <w:basedOn w:val="Nagwek20"/>
    <w:qFormat/>
    <w:rPr>
      <w:rFonts w:ascii="Calibri" w:hAnsi="Calibri" w:cs="Calibri"/>
      <w:b/>
      <w:bCs/>
      <w:sz w:val="21"/>
      <w:szCs w:val="21"/>
      <w:u w:val="single"/>
    </w:rPr>
  </w:style>
  <w:style w:type="character" w:customStyle="1" w:styleId="Teksttreci2a">
    <w:name w:val="Tekst treści (2)"/>
    <w:basedOn w:val="Teksttreci2"/>
    <w:qFormat/>
    <w:rPr>
      <w:rFonts w:ascii="Arial" w:hAnsi="Arial"/>
      <w:sz w:val="18"/>
      <w:u w:val="single"/>
    </w:rPr>
  </w:style>
  <w:style w:type="character" w:customStyle="1" w:styleId="Nagwek20">
    <w:name w:val="Nagłówek #2_"/>
    <w:basedOn w:val="Domylnaczcionkaakapitu"/>
    <w:qFormat/>
    <w:rPr>
      <w:rFonts w:ascii="Calibri" w:hAnsi="Calibri" w:cs="Calibri"/>
      <w:b/>
      <w:bCs/>
      <w:sz w:val="21"/>
      <w:szCs w:val="21"/>
      <w:u w:val="none"/>
    </w:rPr>
  </w:style>
  <w:style w:type="character" w:customStyle="1" w:styleId="Nagwek10">
    <w:name w:val="Nagłówek #1_"/>
    <w:basedOn w:val="Domylnaczcionkaakapitu"/>
    <w:qFormat/>
    <w:rPr>
      <w:rFonts w:ascii="Calibri" w:hAnsi="Calibri" w:cs="Calibri"/>
      <w:b/>
      <w:bCs/>
      <w:sz w:val="26"/>
      <w:szCs w:val="26"/>
      <w:u w:val="none"/>
    </w:rPr>
  </w:style>
  <w:style w:type="character" w:customStyle="1" w:styleId="Nagweklubstopka10pt">
    <w:name w:val="Nagłówek lub stopka + 10 pt"/>
    <w:basedOn w:val="Nagweklubstopka"/>
    <w:qFormat/>
    <w:rPr>
      <w:rFonts w:ascii="Times New Roman" w:hAnsi="Times New Roman" w:cs="Times New Roman"/>
      <w:sz w:val="20"/>
      <w:szCs w:val="20"/>
      <w:u w:val="none"/>
    </w:rPr>
  </w:style>
  <w:style w:type="character" w:customStyle="1" w:styleId="Nagweklubstopka0">
    <w:name w:val="Nagłówek lub stopka"/>
    <w:basedOn w:val="Nagweklubstopka"/>
    <w:qFormat/>
    <w:rPr>
      <w:rFonts w:ascii="Times New Roman" w:hAnsi="Times New Roman" w:cs="Times New Roman"/>
      <w:sz w:val="16"/>
      <w:szCs w:val="16"/>
      <w:u w:val="none"/>
    </w:rPr>
  </w:style>
  <w:style w:type="character" w:customStyle="1" w:styleId="Teksttreci3">
    <w:name w:val="Tekst treści (3)_"/>
    <w:basedOn w:val="Domylnaczcionkaakapitu"/>
    <w:qFormat/>
    <w:rPr>
      <w:rFonts w:ascii="Calibri" w:hAnsi="Calibri" w:cs="Calibri"/>
      <w:b/>
      <w:bCs/>
      <w:sz w:val="21"/>
      <w:szCs w:val="21"/>
      <w:u w:val="none"/>
    </w:rPr>
  </w:style>
  <w:style w:type="character" w:customStyle="1" w:styleId="Mocnowyrniony">
    <w:name w:val="Mocno wyróżniony"/>
    <w:qFormat/>
    <w:rPr>
      <w:rFonts w:ascii="Calibri" w:hAnsi="Calibri" w:cs="Calibri"/>
      <w:b/>
      <w:bCs/>
      <w:spacing w:val="0"/>
      <w:sz w:val="22"/>
      <w:szCs w:val="22"/>
      <w:u w:val="none"/>
    </w:rPr>
  </w:style>
  <w:style w:type="character" w:customStyle="1" w:styleId="Nagweklubstopka">
    <w:name w:val="Nagłówek lub stopka_"/>
    <w:basedOn w:val="Domylnaczcionkaakapitu"/>
    <w:qFormat/>
    <w:rPr>
      <w:rFonts w:ascii="Times New Roman" w:hAnsi="Times New Roman" w:cs="Times New Roman"/>
      <w:sz w:val="16"/>
      <w:szCs w:val="16"/>
      <w:u w:val="none"/>
    </w:rPr>
  </w:style>
  <w:style w:type="character" w:customStyle="1" w:styleId="ZnakZnak1">
    <w:name w:val="Znak Znak1"/>
    <w:basedOn w:val="Domylnaczcionkaakapitu"/>
    <w:qFormat/>
    <w:rPr>
      <w:rFonts w:ascii="Calibri" w:hAnsi="Calibri" w:cs="Calibri"/>
      <w:sz w:val="21"/>
      <w:szCs w:val="21"/>
      <w:u w:val="none"/>
    </w:rPr>
  </w:style>
  <w:style w:type="character" w:customStyle="1" w:styleId="WW8Num45z1">
    <w:name w:val="WW8Num45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5z0">
    <w:name w:val="WW8Num45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44z8">
    <w:name w:val="WW8Num44z8"/>
    <w:qFormat/>
  </w:style>
  <w:style w:type="character" w:customStyle="1" w:styleId="WW8Num44z7">
    <w:name w:val="WW8Num44z7"/>
    <w:qFormat/>
  </w:style>
  <w:style w:type="character" w:customStyle="1" w:styleId="WW8Num44z6">
    <w:name w:val="WW8Num44z6"/>
    <w:qFormat/>
  </w:style>
  <w:style w:type="character" w:customStyle="1" w:styleId="WW8Num44z5">
    <w:name w:val="WW8Num44z5"/>
    <w:qFormat/>
  </w:style>
  <w:style w:type="character" w:customStyle="1" w:styleId="WW8Num44z4">
    <w:name w:val="WW8Num44z4"/>
    <w:qFormat/>
  </w:style>
  <w:style w:type="character" w:customStyle="1" w:styleId="WW8Num44z3">
    <w:name w:val="WW8Num44z3"/>
    <w:qFormat/>
  </w:style>
  <w:style w:type="character" w:customStyle="1" w:styleId="WW8Num44z2">
    <w:name w:val="WW8Num44z2"/>
    <w:qFormat/>
  </w:style>
  <w:style w:type="character" w:customStyle="1" w:styleId="WW8Num44z1">
    <w:name w:val="WW8Num44z1"/>
    <w:qFormat/>
  </w:style>
  <w:style w:type="character" w:customStyle="1" w:styleId="WW8Num44z0">
    <w:name w:val="WW8Num44z0"/>
    <w:qFormat/>
    <w:rPr>
      <w:rFonts w:ascii="Tahoma" w:hAnsi="Tahoma" w:cs="Tahoma"/>
      <w:sz w:val="22"/>
      <w:szCs w:val="22"/>
    </w:rPr>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1">
    <w:name w:val="WW8Num43z1"/>
    <w:qFormat/>
    <w:rPr>
      <w:rFonts w:ascii="Symbol" w:hAnsi="Symbol" w:cs="Symbol"/>
    </w:rPr>
  </w:style>
  <w:style w:type="character" w:customStyle="1" w:styleId="WW8Num43z0">
    <w:name w:val="WW8Num43z0"/>
    <w:qFormat/>
    <w:rPr>
      <w:rFonts w:cs="Tahoma"/>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ascii="Tahoma" w:hAnsi="Tahoma" w:cs="Tahoma"/>
      <w:sz w:val="22"/>
      <w:szCs w:val="22"/>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rPr>
      <w:rFonts w:cs="Tahoma"/>
      <w:b/>
    </w:rPr>
  </w:style>
  <w:style w:type="character" w:customStyle="1" w:styleId="WW8Num41z0">
    <w:name w:val="WW8Num41z0"/>
    <w:qFormat/>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37z2">
    <w:name w:val="WW8Num37z2"/>
    <w:qFormat/>
    <w:rPr>
      <w:rFonts w:ascii="Wingdings" w:hAnsi="Wingdings" w:cs="Wingdings"/>
    </w:rPr>
  </w:style>
  <w:style w:type="character" w:customStyle="1" w:styleId="WW8Num37z1">
    <w:name w:val="WW8Num37z1"/>
    <w:qFormat/>
    <w:rPr>
      <w:rFonts w:ascii="Courier New" w:hAnsi="Courier New" w:cs="Courier New"/>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4z0">
    <w:name w:val="WW8Num34z0"/>
    <w:qFormat/>
    <w:rPr>
      <w:rFonts w:ascii="Tahoma" w:hAnsi="Tahoma" w:cs="Tahoma"/>
      <w:b w:val="0"/>
      <w:sz w:val="22"/>
      <w:szCs w:val="22"/>
    </w:rPr>
  </w:style>
  <w:style w:type="character" w:customStyle="1" w:styleId="WW8Num33z0">
    <w:name w:val="WW8Num33z0"/>
    <w:qFormat/>
    <w:rPr>
      <w:rFonts w:ascii="Symbol" w:hAnsi="Symbol" w:cs="Symbol"/>
    </w:rPr>
  </w:style>
  <w:style w:type="character" w:customStyle="1" w:styleId="WW8Num32z1">
    <w:name w:val="WW8Num32z1"/>
    <w:qFormat/>
    <w:rPr>
      <w:rFonts w:cs="Tahoma"/>
      <w:b/>
    </w:rPr>
  </w:style>
  <w:style w:type="character" w:customStyle="1" w:styleId="WW8Num32z0">
    <w:name w:val="WW8Num32z0"/>
    <w:qFormat/>
    <w:rPr>
      <w:rFonts w:ascii="Tahoma" w:hAnsi="Tahoma" w:cs="Tahoma"/>
      <w:b w:val="0"/>
      <w:bCs w:val="0"/>
      <w:sz w:val="22"/>
      <w:szCs w:val="22"/>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2">
    <w:name w:val="WW8Num30z2"/>
    <w:qFormat/>
    <w:rPr>
      <w:rFonts w:ascii="Wingdings" w:hAnsi="Wingdings" w:cs="Wingdings"/>
    </w:rPr>
  </w:style>
  <w:style w:type="character" w:customStyle="1" w:styleId="WW8Num30z1">
    <w:name w:val="WW8Num30z1"/>
    <w:qFormat/>
    <w:rPr>
      <w:rFonts w:ascii="Courier New" w:hAnsi="Courier New" w:cs="Courier New"/>
    </w:rPr>
  </w:style>
  <w:style w:type="character" w:customStyle="1" w:styleId="WW8Num30z0">
    <w:name w:val="WW8Num30z0"/>
    <w:qFormat/>
    <w:rPr>
      <w:rFonts w:ascii="Symbol" w:hAnsi="Symbol" w:cs="Symbol"/>
      <w:sz w:val="22"/>
      <w:szCs w:val="22"/>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4">
    <w:name w:val="WW8Num28z4"/>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8z1">
    <w:name w:val="WW8Num28z1"/>
    <w:qFormat/>
  </w:style>
  <w:style w:type="character" w:customStyle="1" w:styleId="WW8Num28z0">
    <w:name w:val="WW8Num28z0"/>
    <w:qFormat/>
    <w:rPr>
      <w:rFonts w:ascii="Symbol" w:hAnsi="Symbol" w:cs="Symbol"/>
      <w:color w:val="000000"/>
      <w:sz w:val="22"/>
      <w:szCs w:val="22"/>
    </w:rPr>
  </w:style>
  <w:style w:type="character" w:customStyle="1" w:styleId="WW8Num27z0">
    <w:name w:val="WW8Num27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cs="Tahoma"/>
      <w:b/>
    </w:rPr>
  </w:style>
  <w:style w:type="character" w:customStyle="1" w:styleId="WW8Num24z0">
    <w:name w:val="WW8Num24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3z2">
    <w:name w:val="WW8Num23z2"/>
    <w:qFormat/>
    <w:rPr>
      <w:rFonts w:ascii="Wingdings" w:hAnsi="Wingdings" w:cs="Wingdings"/>
    </w:rPr>
  </w:style>
  <w:style w:type="character" w:customStyle="1" w:styleId="WW8Num23z1">
    <w:name w:val="WW8Num23z1"/>
    <w:qFormat/>
    <w:rPr>
      <w:rFonts w:ascii="Courier New" w:hAnsi="Courier New" w:cs="Courier New"/>
    </w:rPr>
  </w:style>
  <w:style w:type="character" w:customStyle="1" w:styleId="WW8Num23z0">
    <w:name w:val="WW8Num23z0"/>
    <w:qFormat/>
    <w:rPr>
      <w:rFonts w:ascii="Symbol" w:hAnsi="Symbol" w:cs="Symbol"/>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Tahoma" w:hAnsi="Tahoma" w:cs="Tahoma"/>
      <w:sz w:val="22"/>
      <w:szCs w:val="22"/>
    </w:rPr>
  </w:style>
  <w:style w:type="character" w:customStyle="1" w:styleId="WW8Num21z1">
    <w:name w:val="WW8Num21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1z0">
    <w:name w:val="WW8Num21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20z1">
    <w:name w:val="WW8Num20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0z0">
    <w:name w:val="WW8Num20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9z1">
    <w:name w:val="WW8Num19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9z0">
    <w:name w:val="WW8Num19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8z1">
    <w:name w:val="WW8Num18z1"/>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18z0">
    <w:name w:val="WW8Num18z0"/>
    <w:qFormat/>
    <w:rPr>
      <w:rFonts w:ascii="Tahoma" w:hAnsi="Tahoma" w:cs="Tahoma"/>
      <w:b w:val="0"/>
      <w:bCs/>
      <w:i w:val="0"/>
      <w:iCs w:val="0"/>
      <w:caps w:val="0"/>
      <w:smallCaps w:val="0"/>
      <w:strike w:val="0"/>
      <w:dstrike w:val="0"/>
      <w:color w:val="000000"/>
      <w:spacing w:val="0"/>
      <w:w w:val="100"/>
      <w:position w:val="0"/>
      <w:sz w:val="22"/>
      <w:szCs w:val="22"/>
      <w:u w:val="none"/>
      <w:vertAlign w:val="baseline"/>
    </w:rPr>
  </w:style>
  <w:style w:type="character" w:customStyle="1" w:styleId="WW8Num17z1">
    <w:name w:val="WW8Num17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0">
    <w:name w:val="WW8Num17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6z1">
    <w:name w:val="WW8Num16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6z0">
    <w:name w:val="WW8Num16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5z1">
    <w:name w:val="WW8Num15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5z0">
    <w:name w:val="WW8Num15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4z1">
    <w:name w:val="WW8Num14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4z0">
    <w:name w:val="WW8Num14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3z0">
    <w:name w:val="WW8Num13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2z1">
    <w:name w:val="WW8Num12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2z0">
    <w:name w:val="WW8Num12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1z1">
    <w:name w:val="WW8Num11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1z0">
    <w:name w:val="WW8Num11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10z0">
    <w:name w:val="WW8Num10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9z0">
    <w:name w:val="WW8Num9z0"/>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8z1">
    <w:name w:val="WW8Num8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8z0">
    <w:name w:val="WW8Num8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7z1">
    <w:name w:val="WW8Num7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7z0">
    <w:name w:val="WW8Num7z0"/>
    <w:qFormat/>
    <w:rPr>
      <w:rFonts w:ascii="Tahoma" w:hAnsi="Tahoma" w:cs="Tahoma"/>
      <w:b w:val="0"/>
      <w:bCs w:val="0"/>
      <w:i w:val="0"/>
      <w:iCs w:val="0"/>
      <w:caps w:val="0"/>
      <w:smallCaps w:val="0"/>
      <w:strike w:val="0"/>
      <w:dstrike w:val="0"/>
      <w:color w:val="000000"/>
      <w:spacing w:val="0"/>
      <w:w w:val="100"/>
      <w:position w:val="0"/>
      <w:sz w:val="22"/>
      <w:szCs w:val="22"/>
      <w:u w:val="none"/>
      <w:vertAlign w:val="baseline"/>
    </w:rPr>
  </w:style>
  <w:style w:type="character" w:customStyle="1" w:styleId="WW8Num6z0">
    <w:name w:val="WW8Num6z0"/>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WW8Num4z1">
    <w:name w:val="WW8Num4z1"/>
    <w:qFormat/>
    <w:rPr>
      <w:rFonts w:ascii="Calibri" w:hAnsi="Calibri" w:cs="Calibri"/>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z1">
    <w:name w:val="WW8Num3z1"/>
    <w:qFormat/>
    <w:rPr>
      <w:rFonts w:ascii="Calibri" w:hAnsi="Calibri" w:cs="Calibri"/>
      <w:b/>
      <w:bCs/>
      <w:i w:val="0"/>
      <w:iCs w:val="0"/>
      <w:caps w:val="0"/>
      <w:smallCaps w:val="0"/>
      <w:strike w:val="0"/>
      <w:dstrike w:val="0"/>
      <w:color w:val="000000"/>
      <w:spacing w:val="0"/>
      <w:w w:val="100"/>
      <w:position w:val="0"/>
      <w:sz w:val="21"/>
      <w:szCs w:val="21"/>
      <w:u w:val="none"/>
      <w:vertAlign w:val="baseline"/>
    </w:rPr>
  </w:style>
  <w:style w:type="character" w:customStyle="1" w:styleId="FontStyle17">
    <w:name w:val="Font Style17"/>
    <w:qFormat/>
    <w:rsid w:val="00B74CB0"/>
    <w:rPr>
      <w:rFonts w:ascii="Arial" w:hAnsi="Arial" w:cs="Arial"/>
      <w:color w:val="000000"/>
      <w:sz w:val="18"/>
      <w:szCs w:val="18"/>
    </w:rPr>
  </w:style>
  <w:style w:type="character" w:customStyle="1" w:styleId="ListLabel708">
    <w:name w:val="ListLabel 708"/>
    <w:qFormat/>
    <w:rPr>
      <w:rFonts w:cs="Times New Roman"/>
      <w:b/>
    </w:rPr>
  </w:style>
  <w:style w:type="character" w:customStyle="1" w:styleId="ListLabel709">
    <w:name w:val="ListLabel 709"/>
    <w:qFormat/>
    <w:rPr>
      <w:rFonts w:cs="Times New Roman"/>
    </w:rPr>
  </w:style>
  <w:style w:type="character" w:customStyle="1" w:styleId="ListLabel710">
    <w:name w:val="ListLabel 710"/>
    <w:qFormat/>
    <w:rPr>
      <w:rFonts w:cs="Times New Roman"/>
    </w:rPr>
  </w:style>
  <w:style w:type="character" w:customStyle="1" w:styleId="ListLabel711">
    <w:name w:val="ListLabel 711"/>
    <w:qFormat/>
    <w:rPr>
      <w:rFonts w:cs="Times New Roman"/>
    </w:rPr>
  </w:style>
  <w:style w:type="character" w:customStyle="1" w:styleId="ListLabel712">
    <w:name w:val="ListLabel 712"/>
    <w:qFormat/>
    <w:rPr>
      <w:rFonts w:cs="Times New Roman"/>
    </w:rPr>
  </w:style>
  <w:style w:type="character" w:customStyle="1" w:styleId="ListLabel713">
    <w:name w:val="ListLabel 713"/>
    <w:qFormat/>
    <w:rPr>
      <w:rFonts w:cs="Times New Roman"/>
    </w:rPr>
  </w:style>
  <w:style w:type="character" w:customStyle="1" w:styleId="ListLabel714">
    <w:name w:val="ListLabel 714"/>
    <w:qFormat/>
    <w:rPr>
      <w:rFonts w:cs="Times New Roman"/>
      <w:b/>
    </w:rPr>
  </w:style>
  <w:style w:type="character" w:customStyle="1" w:styleId="ListLabel715">
    <w:name w:val="ListLabel 715"/>
    <w:qFormat/>
    <w:rPr>
      <w:rFonts w:cs="Times New Roman"/>
    </w:rPr>
  </w:style>
  <w:style w:type="character" w:customStyle="1" w:styleId="ListLabel716">
    <w:name w:val="ListLabel 716"/>
    <w:qFormat/>
    <w:rPr>
      <w:rFonts w:cs="Times New Roman"/>
    </w:rPr>
  </w:style>
  <w:style w:type="character" w:customStyle="1" w:styleId="ListLabel717">
    <w:name w:val="ListLabel 717"/>
    <w:qFormat/>
    <w:rPr>
      <w:rFonts w:cs="Times New Roman"/>
      <w:b/>
    </w:rPr>
  </w:style>
  <w:style w:type="character" w:customStyle="1" w:styleId="ListLabel718">
    <w:name w:val="ListLabel 718"/>
    <w:qFormat/>
    <w:rPr>
      <w:rFonts w:cs="Times New Roman"/>
    </w:rPr>
  </w:style>
  <w:style w:type="character" w:customStyle="1" w:styleId="ListLabel719">
    <w:name w:val="ListLabel 719"/>
    <w:qFormat/>
    <w:rPr>
      <w:rFonts w:cs="Times New Roman"/>
    </w:rPr>
  </w:style>
  <w:style w:type="character" w:customStyle="1" w:styleId="ListLabel720">
    <w:name w:val="ListLabel 720"/>
    <w:qFormat/>
    <w:rPr>
      <w:rFonts w:cs="Times New Roman"/>
      <w:strike w:val="0"/>
      <w:dstrike w:val="0"/>
    </w:rPr>
  </w:style>
  <w:style w:type="character" w:customStyle="1" w:styleId="ListLabel721">
    <w:name w:val="ListLabel 721"/>
    <w:qFormat/>
    <w:rPr>
      <w:rFonts w:cs="Times New Roman"/>
    </w:rPr>
  </w:style>
  <w:style w:type="character" w:customStyle="1" w:styleId="ListLabel722">
    <w:name w:val="ListLabel 722"/>
    <w:qFormat/>
    <w:rPr>
      <w:rFonts w:cs="Times New Roman"/>
    </w:rPr>
  </w:style>
  <w:style w:type="character" w:customStyle="1" w:styleId="ListLabel723">
    <w:name w:val="ListLabel 723"/>
    <w:qFormat/>
    <w:rPr>
      <w:rFonts w:cs="Times New Roman"/>
      <w:b/>
    </w:rPr>
  </w:style>
  <w:style w:type="character" w:customStyle="1" w:styleId="ListLabel724">
    <w:name w:val="ListLabel 724"/>
    <w:qFormat/>
    <w:rPr>
      <w:rFonts w:cs="Times New Roman"/>
    </w:rPr>
  </w:style>
  <w:style w:type="character" w:customStyle="1" w:styleId="ListLabel725">
    <w:name w:val="ListLabel 725"/>
    <w:qFormat/>
    <w:rPr>
      <w:rFonts w:cs="Times New Roman"/>
    </w:rPr>
  </w:style>
  <w:style w:type="character" w:customStyle="1" w:styleId="ListLabel726">
    <w:name w:val="ListLabel 726"/>
    <w:qFormat/>
    <w:rPr>
      <w:rFonts w:cs="Times New Roman"/>
      <w:b w:val="0"/>
    </w:rPr>
  </w:style>
  <w:style w:type="character" w:customStyle="1" w:styleId="ListLabel727">
    <w:name w:val="ListLabel 727"/>
    <w:qFormat/>
    <w:rPr>
      <w:rFonts w:cs="Times New Roman"/>
    </w:rPr>
  </w:style>
  <w:style w:type="character" w:customStyle="1" w:styleId="ListLabel728">
    <w:name w:val="ListLabel 728"/>
    <w:qFormat/>
    <w:rPr>
      <w:rFonts w:cs="Times New Roman"/>
    </w:rPr>
  </w:style>
  <w:style w:type="character" w:customStyle="1" w:styleId="ListLabel729">
    <w:name w:val="ListLabel 729"/>
    <w:qFormat/>
    <w:rPr>
      <w:rFonts w:cs="Times New Roman"/>
    </w:rPr>
  </w:style>
  <w:style w:type="character" w:customStyle="1" w:styleId="ListLabel730">
    <w:name w:val="ListLabel 730"/>
    <w:qFormat/>
    <w:rPr>
      <w:rFonts w:cs="Times New Roman"/>
    </w:rPr>
  </w:style>
  <w:style w:type="character" w:customStyle="1" w:styleId="ListLabel731">
    <w:name w:val="ListLabel 731"/>
    <w:qFormat/>
    <w:rPr>
      <w:rFonts w:cs="Times New Roman"/>
    </w:rPr>
  </w:style>
  <w:style w:type="character" w:customStyle="1" w:styleId="ListLabel732">
    <w:name w:val="ListLabel 732"/>
    <w:qFormat/>
    <w:rPr>
      <w:rFonts w:cs="Times New Roman"/>
    </w:rPr>
  </w:style>
  <w:style w:type="character" w:customStyle="1" w:styleId="ListLabel733">
    <w:name w:val="ListLabel 733"/>
    <w:qFormat/>
    <w:rPr>
      <w:rFonts w:cs="Times New Roman"/>
    </w:rPr>
  </w:style>
  <w:style w:type="character" w:customStyle="1" w:styleId="ListLabel734">
    <w:name w:val="ListLabel 734"/>
    <w:qFormat/>
    <w:rPr>
      <w:rFonts w:cs="Times New Roman"/>
    </w:rPr>
  </w:style>
  <w:style w:type="character" w:customStyle="1" w:styleId="ListLabel735">
    <w:name w:val="ListLabel 735"/>
    <w:qFormat/>
    <w:rPr>
      <w:rFonts w:cs="Times New Roman"/>
    </w:rPr>
  </w:style>
  <w:style w:type="character" w:customStyle="1" w:styleId="ListLabel736">
    <w:name w:val="ListLabel 736"/>
    <w:qFormat/>
    <w:rPr>
      <w:rFonts w:cs="Times New Roman"/>
    </w:rPr>
  </w:style>
  <w:style w:type="character" w:customStyle="1" w:styleId="ListLabel737">
    <w:name w:val="ListLabel 737"/>
    <w:qFormat/>
    <w:rPr>
      <w:rFonts w:cs="Times New Roman"/>
    </w:rPr>
  </w:style>
  <w:style w:type="character" w:customStyle="1" w:styleId="ListLabel738">
    <w:name w:val="ListLabel 738"/>
    <w:qFormat/>
    <w:rPr>
      <w:rFonts w:ascii="Calibri" w:hAnsi="Calibri" w:cs="Times New Roman"/>
      <w:b w:val="0"/>
      <w:color w:val="00000A"/>
    </w:rPr>
  </w:style>
  <w:style w:type="character" w:customStyle="1" w:styleId="ListLabel739">
    <w:name w:val="ListLabel 739"/>
    <w:qFormat/>
    <w:rPr>
      <w:rFonts w:cs="Times New Roman"/>
    </w:rPr>
  </w:style>
  <w:style w:type="character" w:customStyle="1" w:styleId="ListLabel740">
    <w:name w:val="ListLabel 740"/>
    <w:qFormat/>
    <w:rPr>
      <w:rFonts w:cs="Times New Roman"/>
    </w:rPr>
  </w:style>
  <w:style w:type="character" w:customStyle="1" w:styleId="ListLabel741">
    <w:name w:val="ListLabel 741"/>
    <w:qFormat/>
    <w:rPr>
      <w:rFonts w:cs="Times New Roman"/>
    </w:rPr>
  </w:style>
  <w:style w:type="character" w:customStyle="1" w:styleId="ListLabel742">
    <w:name w:val="ListLabel 742"/>
    <w:qFormat/>
    <w:rPr>
      <w:rFonts w:cs="Times New Roman"/>
    </w:rPr>
  </w:style>
  <w:style w:type="character" w:customStyle="1" w:styleId="ListLabel743">
    <w:name w:val="ListLabel 743"/>
    <w:qFormat/>
    <w:rPr>
      <w:rFonts w:cs="Times New Roman"/>
    </w:rPr>
  </w:style>
  <w:style w:type="character" w:customStyle="1" w:styleId="ListLabel744">
    <w:name w:val="ListLabel 744"/>
    <w:qFormat/>
    <w:rPr>
      <w:rFonts w:cs="Arial"/>
      <w:b w:val="0"/>
      <w:bCs w:val="0"/>
      <w:i w:val="0"/>
      <w:iCs w:val="0"/>
      <w:caps w:val="0"/>
      <w:smallCaps w:val="0"/>
      <w:strike w:val="0"/>
      <w:dstrike w:val="0"/>
      <w:color w:val="000000"/>
      <w:spacing w:val="0"/>
      <w:w w:val="100"/>
      <w:sz w:val="22"/>
      <w:szCs w:val="20"/>
      <w:u w:val="none"/>
    </w:rPr>
  </w:style>
  <w:style w:type="character" w:customStyle="1" w:styleId="ListLabel745">
    <w:name w:val="ListLabel 745"/>
    <w:qFormat/>
    <w:rPr>
      <w:rFonts w:cs="Arial"/>
      <w:b w:val="0"/>
      <w:bCs w:val="0"/>
      <w:i w:val="0"/>
      <w:iCs w:val="0"/>
      <w:caps w:val="0"/>
      <w:smallCaps w:val="0"/>
      <w:strike w:val="0"/>
      <w:dstrike w:val="0"/>
      <w:color w:val="000000"/>
      <w:spacing w:val="0"/>
      <w:w w:val="100"/>
      <w:sz w:val="19"/>
      <w:szCs w:val="19"/>
      <w:u w:val="none"/>
    </w:rPr>
  </w:style>
  <w:style w:type="character" w:customStyle="1" w:styleId="ListLabel746">
    <w:name w:val="ListLabel 746"/>
    <w:qFormat/>
    <w:rPr>
      <w:rFonts w:cs="Arial"/>
      <w:b w:val="0"/>
      <w:bCs w:val="0"/>
      <w:i w:val="0"/>
      <w:iCs w:val="0"/>
      <w:caps w:val="0"/>
      <w:smallCaps w:val="0"/>
      <w:strike w:val="0"/>
      <w:dstrike w:val="0"/>
      <w:color w:val="000000"/>
      <w:spacing w:val="0"/>
      <w:w w:val="100"/>
      <w:sz w:val="19"/>
      <w:szCs w:val="19"/>
      <w:u w:val="none"/>
    </w:rPr>
  </w:style>
  <w:style w:type="character" w:customStyle="1" w:styleId="ListLabel747">
    <w:name w:val="ListLabel 747"/>
    <w:qFormat/>
    <w:rPr>
      <w:rFonts w:cs="Arial"/>
      <w:b w:val="0"/>
      <w:bCs w:val="0"/>
      <w:i w:val="0"/>
      <w:iCs w:val="0"/>
      <w:caps w:val="0"/>
      <w:smallCaps w:val="0"/>
      <w:strike w:val="0"/>
      <w:dstrike w:val="0"/>
      <w:color w:val="000000"/>
      <w:spacing w:val="0"/>
      <w:w w:val="100"/>
      <w:sz w:val="19"/>
      <w:szCs w:val="19"/>
      <w:u w:val="none"/>
    </w:rPr>
  </w:style>
  <w:style w:type="character" w:customStyle="1" w:styleId="ListLabel748">
    <w:name w:val="ListLabel 748"/>
    <w:qFormat/>
    <w:rPr>
      <w:rFonts w:cs="Arial"/>
      <w:b w:val="0"/>
      <w:bCs w:val="0"/>
      <w:i w:val="0"/>
      <w:iCs w:val="0"/>
      <w:caps w:val="0"/>
      <w:smallCaps w:val="0"/>
      <w:strike w:val="0"/>
      <w:dstrike w:val="0"/>
      <w:color w:val="000000"/>
      <w:spacing w:val="0"/>
      <w:w w:val="100"/>
      <w:sz w:val="19"/>
      <w:szCs w:val="19"/>
      <w:u w:val="none"/>
    </w:rPr>
  </w:style>
  <w:style w:type="character" w:customStyle="1" w:styleId="ListLabel749">
    <w:name w:val="ListLabel 749"/>
    <w:qFormat/>
    <w:rPr>
      <w:rFonts w:cs="Arial"/>
      <w:b w:val="0"/>
      <w:bCs w:val="0"/>
      <w:i w:val="0"/>
      <w:iCs w:val="0"/>
      <w:caps w:val="0"/>
      <w:smallCaps w:val="0"/>
      <w:strike w:val="0"/>
      <w:dstrike w:val="0"/>
      <w:color w:val="000000"/>
      <w:spacing w:val="0"/>
      <w:w w:val="100"/>
      <w:sz w:val="19"/>
      <w:szCs w:val="19"/>
      <w:u w:val="none"/>
    </w:rPr>
  </w:style>
  <w:style w:type="character" w:customStyle="1" w:styleId="ListLabel750">
    <w:name w:val="ListLabel 750"/>
    <w:qFormat/>
    <w:rPr>
      <w:rFonts w:cs="Arial"/>
      <w:b w:val="0"/>
      <w:bCs w:val="0"/>
      <w:i w:val="0"/>
      <w:iCs w:val="0"/>
      <w:caps w:val="0"/>
      <w:smallCaps w:val="0"/>
      <w:strike w:val="0"/>
      <w:dstrike w:val="0"/>
      <w:color w:val="000000"/>
      <w:spacing w:val="0"/>
      <w:w w:val="100"/>
      <w:sz w:val="19"/>
      <w:szCs w:val="19"/>
      <w:u w:val="none"/>
    </w:rPr>
  </w:style>
  <w:style w:type="character" w:customStyle="1" w:styleId="ListLabel751">
    <w:name w:val="ListLabel 751"/>
    <w:qFormat/>
    <w:rPr>
      <w:rFonts w:cs="Arial"/>
      <w:b w:val="0"/>
      <w:bCs w:val="0"/>
      <w:i w:val="0"/>
      <w:iCs w:val="0"/>
      <w:caps w:val="0"/>
      <w:smallCaps w:val="0"/>
      <w:strike w:val="0"/>
      <w:dstrike w:val="0"/>
      <w:color w:val="000000"/>
      <w:spacing w:val="0"/>
      <w:w w:val="100"/>
      <w:sz w:val="19"/>
      <w:szCs w:val="19"/>
      <w:u w:val="none"/>
    </w:rPr>
  </w:style>
  <w:style w:type="character" w:customStyle="1" w:styleId="ListLabel752">
    <w:name w:val="ListLabel 752"/>
    <w:qFormat/>
    <w:rPr>
      <w:rFonts w:cs="Arial"/>
      <w:b w:val="0"/>
      <w:bCs w:val="0"/>
      <w:i w:val="0"/>
      <w:iCs w:val="0"/>
      <w:caps w:val="0"/>
      <w:smallCaps w:val="0"/>
      <w:strike w:val="0"/>
      <w:dstrike w:val="0"/>
      <w:color w:val="000000"/>
      <w:spacing w:val="0"/>
      <w:w w:val="100"/>
      <w:sz w:val="19"/>
      <w:szCs w:val="19"/>
      <w:u w:val="none"/>
    </w:rPr>
  </w:style>
  <w:style w:type="character" w:customStyle="1" w:styleId="ListLabel753">
    <w:name w:val="ListLabel 75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754">
    <w:name w:val="ListLabel 754"/>
    <w:qFormat/>
    <w:rPr>
      <w:rFonts w:cs="Arial"/>
      <w:b w:val="0"/>
      <w:bCs w:val="0"/>
      <w:i w:val="0"/>
      <w:iCs w:val="0"/>
      <w:caps w:val="0"/>
      <w:smallCaps w:val="0"/>
      <w:strike w:val="0"/>
      <w:dstrike w:val="0"/>
      <w:color w:val="000000"/>
      <w:spacing w:val="0"/>
      <w:w w:val="100"/>
      <w:sz w:val="22"/>
      <w:szCs w:val="20"/>
      <w:u w:val="none"/>
    </w:rPr>
  </w:style>
  <w:style w:type="character" w:customStyle="1" w:styleId="ListLabel755">
    <w:name w:val="ListLabel 755"/>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756">
    <w:name w:val="ListLabel 756"/>
    <w:qFormat/>
    <w:rPr>
      <w:rFonts w:cs="Arial"/>
      <w:b w:val="0"/>
      <w:bCs w:val="0"/>
      <w:i w:val="0"/>
      <w:iCs w:val="0"/>
      <w:caps w:val="0"/>
      <w:smallCaps w:val="0"/>
      <w:strike w:val="0"/>
      <w:dstrike w:val="0"/>
      <w:color w:val="000000"/>
      <w:spacing w:val="0"/>
      <w:w w:val="100"/>
      <w:sz w:val="19"/>
      <w:szCs w:val="19"/>
      <w:u w:val="none"/>
    </w:rPr>
  </w:style>
  <w:style w:type="character" w:customStyle="1" w:styleId="ListLabel757">
    <w:name w:val="ListLabel 757"/>
    <w:qFormat/>
    <w:rPr>
      <w:rFonts w:cs="Arial"/>
      <w:b w:val="0"/>
      <w:bCs w:val="0"/>
      <w:i w:val="0"/>
      <w:iCs w:val="0"/>
      <w:caps w:val="0"/>
      <w:smallCaps w:val="0"/>
      <w:strike w:val="0"/>
      <w:dstrike w:val="0"/>
      <w:color w:val="000000"/>
      <w:spacing w:val="0"/>
      <w:w w:val="100"/>
      <w:sz w:val="19"/>
      <w:szCs w:val="19"/>
      <w:u w:val="none"/>
    </w:rPr>
  </w:style>
  <w:style w:type="character" w:customStyle="1" w:styleId="ListLabel758">
    <w:name w:val="ListLabel 758"/>
    <w:qFormat/>
    <w:rPr>
      <w:rFonts w:cs="Arial"/>
      <w:b w:val="0"/>
      <w:bCs w:val="0"/>
      <w:i w:val="0"/>
      <w:iCs w:val="0"/>
      <w:caps w:val="0"/>
      <w:smallCaps w:val="0"/>
      <w:strike w:val="0"/>
      <w:dstrike w:val="0"/>
      <w:color w:val="000000"/>
      <w:spacing w:val="0"/>
      <w:w w:val="100"/>
      <w:sz w:val="19"/>
      <w:szCs w:val="19"/>
      <w:u w:val="none"/>
    </w:rPr>
  </w:style>
  <w:style w:type="character" w:customStyle="1" w:styleId="ListLabel759">
    <w:name w:val="ListLabel 759"/>
    <w:qFormat/>
    <w:rPr>
      <w:rFonts w:cs="Arial"/>
      <w:b w:val="0"/>
      <w:bCs w:val="0"/>
      <w:i w:val="0"/>
      <w:iCs w:val="0"/>
      <w:caps w:val="0"/>
      <w:smallCaps w:val="0"/>
      <w:strike w:val="0"/>
      <w:dstrike w:val="0"/>
      <w:color w:val="000000"/>
      <w:spacing w:val="0"/>
      <w:w w:val="100"/>
      <w:sz w:val="19"/>
      <w:szCs w:val="19"/>
      <w:u w:val="none"/>
    </w:rPr>
  </w:style>
  <w:style w:type="character" w:customStyle="1" w:styleId="ListLabel760">
    <w:name w:val="ListLabel 760"/>
    <w:qFormat/>
    <w:rPr>
      <w:rFonts w:cs="Arial"/>
      <w:b w:val="0"/>
      <w:bCs w:val="0"/>
      <w:i w:val="0"/>
      <w:iCs w:val="0"/>
      <w:caps w:val="0"/>
      <w:smallCaps w:val="0"/>
      <w:strike w:val="0"/>
      <w:dstrike w:val="0"/>
      <w:color w:val="000000"/>
      <w:spacing w:val="0"/>
      <w:w w:val="100"/>
      <w:sz w:val="19"/>
      <w:szCs w:val="19"/>
      <w:u w:val="none"/>
    </w:rPr>
  </w:style>
  <w:style w:type="character" w:customStyle="1" w:styleId="ListLabel761">
    <w:name w:val="ListLabel 761"/>
    <w:qFormat/>
    <w:rPr>
      <w:rFonts w:cs="Arial"/>
      <w:b w:val="0"/>
      <w:bCs w:val="0"/>
      <w:i w:val="0"/>
      <w:iCs w:val="0"/>
      <w:caps w:val="0"/>
      <w:smallCaps w:val="0"/>
      <w:strike w:val="0"/>
      <w:dstrike w:val="0"/>
      <w:color w:val="000000"/>
      <w:spacing w:val="0"/>
      <w:w w:val="100"/>
      <w:sz w:val="19"/>
      <w:szCs w:val="19"/>
      <w:u w:val="none"/>
    </w:rPr>
  </w:style>
  <w:style w:type="character" w:customStyle="1" w:styleId="ListLabel762">
    <w:name w:val="ListLabel 762"/>
    <w:qFormat/>
    <w:rPr>
      <w:rFonts w:cs="Arial"/>
      <w:b w:val="0"/>
      <w:bCs w:val="0"/>
      <w:i w:val="0"/>
      <w:iCs w:val="0"/>
      <w:caps w:val="0"/>
      <w:smallCaps w:val="0"/>
      <w:strike w:val="0"/>
      <w:dstrike w:val="0"/>
      <w:color w:val="000000"/>
      <w:spacing w:val="0"/>
      <w:w w:val="100"/>
      <w:sz w:val="19"/>
      <w:szCs w:val="19"/>
      <w:u w:val="none"/>
    </w:rPr>
  </w:style>
  <w:style w:type="character" w:customStyle="1" w:styleId="ListLabel763">
    <w:name w:val="ListLabel 763"/>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764">
    <w:name w:val="ListLabel 764"/>
    <w:qFormat/>
    <w:rPr>
      <w:rFonts w:cs="Arial"/>
      <w:b w:val="0"/>
      <w:bCs w:val="0"/>
      <w:i w:val="0"/>
      <w:iCs w:val="0"/>
      <w:caps w:val="0"/>
      <w:smallCaps w:val="0"/>
      <w:strike w:val="0"/>
      <w:dstrike w:val="0"/>
      <w:color w:val="000000"/>
      <w:spacing w:val="0"/>
      <w:w w:val="100"/>
      <w:sz w:val="19"/>
      <w:szCs w:val="19"/>
      <w:u w:val="none"/>
    </w:rPr>
  </w:style>
  <w:style w:type="character" w:customStyle="1" w:styleId="ListLabel765">
    <w:name w:val="ListLabel 765"/>
    <w:qFormat/>
    <w:rPr>
      <w:rFonts w:cs="Arial"/>
      <w:b w:val="0"/>
      <w:bCs w:val="0"/>
      <w:i w:val="0"/>
      <w:iCs w:val="0"/>
      <w:caps w:val="0"/>
      <w:smallCaps w:val="0"/>
      <w:strike w:val="0"/>
      <w:dstrike w:val="0"/>
      <w:color w:val="000000"/>
      <w:spacing w:val="0"/>
      <w:w w:val="100"/>
      <w:sz w:val="19"/>
      <w:szCs w:val="19"/>
      <w:u w:val="none"/>
    </w:rPr>
  </w:style>
  <w:style w:type="character" w:customStyle="1" w:styleId="ListLabel766">
    <w:name w:val="ListLabel 766"/>
    <w:qFormat/>
    <w:rPr>
      <w:rFonts w:cs="Arial"/>
      <w:b w:val="0"/>
      <w:bCs w:val="0"/>
      <w:i w:val="0"/>
      <w:iCs w:val="0"/>
      <w:caps w:val="0"/>
      <w:smallCaps w:val="0"/>
      <w:strike w:val="0"/>
      <w:dstrike w:val="0"/>
      <w:color w:val="000000"/>
      <w:spacing w:val="0"/>
      <w:w w:val="100"/>
      <w:sz w:val="19"/>
      <w:szCs w:val="19"/>
      <w:u w:val="none"/>
    </w:rPr>
  </w:style>
  <w:style w:type="character" w:customStyle="1" w:styleId="ListLabel767">
    <w:name w:val="ListLabel 767"/>
    <w:qFormat/>
    <w:rPr>
      <w:rFonts w:cs="Arial"/>
      <w:b w:val="0"/>
      <w:bCs w:val="0"/>
      <w:i w:val="0"/>
      <w:iCs w:val="0"/>
      <w:caps w:val="0"/>
      <w:smallCaps w:val="0"/>
      <w:strike w:val="0"/>
      <w:dstrike w:val="0"/>
      <w:color w:val="000000"/>
      <w:spacing w:val="0"/>
      <w:w w:val="100"/>
      <w:sz w:val="19"/>
      <w:szCs w:val="19"/>
      <w:u w:val="none"/>
    </w:rPr>
  </w:style>
  <w:style w:type="character" w:customStyle="1" w:styleId="ListLabel768">
    <w:name w:val="ListLabel 768"/>
    <w:qFormat/>
    <w:rPr>
      <w:rFonts w:cs="Arial"/>
      <w:b w:val="0"/>
      <w:bCs w:val="0"/>
      <w:i w:val="0"/>
      <w:iCs w:val="0"/>
      <w:caps w:val="0"/>
      <w:smallCaps w:val="0"/>
      <w:strike w:val="0"/>
      <w:dstrike w:val="0"/>
      <w:color w:val="000000"/>
      <w:spacing w:val="0"/>
      <w:w w:val="100"/>
      <w:sz w:val="19"/>
      <w:szCs w:val="19"/>
      <w:u w:val="none"/>
    </w:rPr>
  </w:style>
  <w:style w:type="character" w:customStyle="1" w:styleId="ListLabel769">
    <w:name w:val="ListLabel 769"/>
    <w:qFormat/>
    <w:rPr>
      <w:rFonts w:cs="Arial"/>
      <w:b w:val="0"/>
      <w:bCs w:val="0"/>
      <w:i w:val="0"/>
      <w:iCs w:val="0"/>
      <w:caps w:val="0"/>
      <w:smallCaps w:val="0"/>
      <w:strike w:val="0"/>
      <w:dstrike w:val="0"/>
      <w:color w:val="000000"/>
      <w:spacing w:val="0"/>
      <w:w w:val="100"/>
      <w:sz w:val="19"/>
      <w:szCs w:val="19"/>
      <w:u w:val="none"/>
    </w:rPr>
  </w:style>
  <w:style w:type="character" w:customStyle="1" w:styleId="ListLabel770">
    <w:name w:val="ListLabel 770"/>
    <w:qFormat/>
    <w:rPr>
      <w:rFonts w:cs="Arial"/>
      <w:b w:val="0"/>
      <w:bCs w:val="0"/>
      <w:i w:val="0"/>
      <w:iCs w:val="0"/>
      <w:caps w:val="0"/>
      <w:smallCaps w:val="0"/>
      <w:strike w:val="0"/>
      <w:dstrike w:val="0"/>
      <w:color w:val="000000"/>
      <w:spacing w:val="0"/>
      <w:w w:val="100"/>
      <w:sz w:val="19"/>
      <w:szCs w:val="19"/>
      <w:u w:val="none"/>
    </w:rPr>
  </w:style>
  <w:style w:type="character" w:customStyle="1" w:styleId="ListLabel771">
    <w:name w:val="ListLabel 771"/>
    <w:qFormat/>
    <w:rPr>
      <w:rFonts w:cs="Arial"/>
      <w:b w:val="0"/>
      <w:bCs w:val="0"/>
      <w:i w:val="0"/>
      <w:iCs w:val="0"/>
      <w:caps w:val="0"/>
      <w:smallCaps w:val="0"/>
      <w:strike w:val="0"/>
      <w:dstrike w:val="0"/>
      <w:color w:val="000000"/>
      <w:spacing w:val="0"/>
      <w:w w:val="100"/>
      <w:sz w:val="19"/>
      <w:szCs w:val="19"/>
      <w:u w:val="none"/>
    </w:rPr>
  </w:style>
  <w:style w:type="character" w:customStyle="1" w:styleId="ListLabel772">
    <w:name w:val="ListLabel 772"/>
    <w:qFormat/>
    <w:rPr>
      <w:rFonts w:cs="Arial"/>
      <w:b w:val="0"/>
      <w:bCs w:val="0"/>
      <w:i w:val="0"/>
      <w:iCs w:val="0"/>
      <w:caps w:val="0"/>
      <w:smallCaps w:val="0"/>
      <w:strike w:val="0"/>
      <w:dstrike w:val="0"/>
      <w:color w:val="000000"/>
      <w:spacing w:val="0"/>
      <w:w w:val="100"/>
      <w:sz w:val="20"/>
      <w:szCs w:val="20"/>
      <w:u w:val="none"/>
    </w:rPr>
  </w:style>
  <w:style w:type="character" w:customStyle="1" w:styleId="ListLabel773">
    <w:name w:val="ListLabel 773"/>
    <w:qFormat/>
    <w:rPr>
      <w:rFonts w:cs="Arial"/>
      <w:b w:val="0"/>
      <w:bCs w:val="0"/>
      <w:i w:val="0"/>
      <w:iCs w:val="0"/>
      <w:caps w:val="0"/>
      <w:smallCaps w:val="0"/>
      <w:strike w:val="0"/>
      <w:dstrike w:val="0"/>
      <w:color w:val="000000"/>
      <w:spacing w:val="0"/>
      <w:w w:val="100"/>
      <w:sz w:val="20"/>
      <w:szCs w:val="20"/>
      <w:u w:val="none"/>
    </w:rPr>
  </w:style>
  <w:style w:type="character" w:customStyle="1" w:styleId="ListLabel774">
    <w:name w:val="ListLabel 774"/>
    <w:qFormat/>
    <w:rPr>
      <w:rFonts w:cs="Arial"/>
      <w:b w:val="0"/>
      <w:bCs w:val="0"/>
      <w:i w:val="0"/>
      <w:iCs w:val="0"/>
      <w:caps w:val="0"/>
      <w:smallCaps w:val="0"/>
      <w:strike w:val="0"/>
      <w:dstrike w:val="0"/>
      <w:color w:val="000000"/>
      <w:spacing w:val="0"/>
      <w:w w:val="100"/>
      <w:sz w:val="22"/>
      <w:szCs w:val="20"/>
      <w:u w:val="none"/>
    </w:rPr>
  </w:style>
  <w:style w:type="character" w:customStyle="1" w:styleId="ListLabel775">
    <w:name w:val="ListLabel 775"/>
    <w:qFormat/>
    <w:rPr>
      <w:rFonts w:cs="Arial"/>
      <w:b w:val="0"/>
      <w:bCs w:val="0"/>
      <w:i w:val="0"/>
      <w:iCs w:val="0"/>
      <w:caps w:val="0"/>
      <w:smallCaps w:val="0"/>
      <w:strike w:val="0"/>
      <w:dstrike w:val="0"/>
      <w:color w:val="000000"/>
      <w:spacing w:val="0"/>
      <w:w w:val="100"/>
      <w:sz w:val="19"/>
      <w:szCs w:val="19"/>
      <w:u w:val="none"/>
    </w:rPr>
  </w:style>
  <w:style w:type="character" w:customStyle="1" w:styleId="ListLabel776">
    <w:name w:val="ListLabel 776"/>
    <w:qFormat/>
    <w:rPr>
      <w:rFonts w:cs="Arial"/>
      <w:b w:val="0"/>
      <w:bCs w:val="0"/>
      <w:i w:val="0"/>
      <w:iCs w:val="0"/>
      <w:caps w:val="0"/>
      <w:smallCaps w:val="0"/>
      <w:strike w:val="0"/>
      <w:dstrike w:val="0"/>
      <w:color w:val="000000"/>
      <w:spacing w:val="0"/>
      <w:w w:val="100"/>
      <w:sz w:val="19"/>
      <w:szCs w:val="19"/>
      <w:u w:val="none"/>
    </w:rPr>
  </w:style>
  <w:style w:type="character" w:customStyle="1" w:styleId="ListLabel777">
    <w:name w:val="ListLabel 777"/>
    <w:qFormat/>
    <w:rPr>
      <w:rFonts w:cs="Arial"/>
      <w:b w:val="0"/>
      <w:bCs w:val="0"/>
      <w:i w:val="0"/>
      <w:iCs w:val="0"/>
      <w:caps w:val="0"/>
      <w:smallCaps w:val="0"/>
      <w:strike w:val="0"/>
      <w:dstrike w:val="0"/>
      <w:color w:val="000000"/>
      <w:spacing w:val="0"/>
      <w:w w:val="100"/>
      <w:sz w:val="19"/>
      <w:szCs w:val="19"/>
      <w:u w:val="none"/>
    </w:rPr>
  </w:style>
  <w:style w:type="character" w:customStyle="1" w:styleId="ListLabel778">
    <w:name w:val="ListLabel 778"/>
    <w:qFormat/>
    <w:rPr>
      <w:rFonts w:cs="Arial"/>
      <w:b w:val="0"/>
      <w:bCs w:val="0"/>
      <w:i w:val="0"/>
      <w:iCs w:val="0"/>
      <w:caps w:val="0"/>
      <w:smallCaps w:val="0"/>
      <w:strike w:val="0"/>
      <w:dstrike w:val="0"/>
      <w:color w:val="000000"/>
      <w:spacing w:val="0"/>
      <w:w w:val="100"/>
      <w:sz w:val="19"/>
      <w:szCs w:val="19"/>
      <w:u w:val="none"/>
    </w:rPr>
  </w:style>
  <w:style w:type="character" w:customStyle="1" w:styleId="ListLabel779">
    <w:name w:val="ListLabel 779"/>
    <w:qFormat/>
    <w:rPr>
      <w:rFonts w:cs="Arial"/>
      <w:b w:val="0"/>
      <w:bCs w:val="0"/>
      <w:i w:val="0"/>
      <w:iCs w:val="0"/>
      <w:caps w:val="0"/>
      <w:smallCaps w:val="0"/>
      <w:strike w:val="0"/>
      <w:dstrike w:val="0"/>
      <w:color w:val="000000"/>
      <w:spacing w:val="0"/>
      <w:w w:val="100"/>
      <w:sz w:val="19"/>
      <w:szCs w:val="19"/>
      <w:u w:val="none"/>
    </w:rPr>
  </w:style>
  <w:style w:type="character" w:customStyle="1" w:styleId="ListLabel780">
    <w:name w:val="ListLabel 780"/>
    <w:qFormat/>
    <w:rPr>
      <w:rFonts w:cs="Times New Roman"/>
      <w:sz w:val="22"/>
    </w:rPr>
  </w:style>
  <w:style w:type="character" w:customStyle="1" w:styleId="ListLabel781">
    <w:name w:val="ListLabel 781"/>
    <w:qFormat/>
    <w:rPr>
      <w:rFonts w:cs="Times New Roman"/>
    </w:rPr>
  </w:style>
  <w:style w:type="character" w:customStyle="1" w:styleId="ListLabel782">
    <w:name w:val="ListLabel 782"/>
    <w:qFormat/>
    <w:rPr>
      <w:rFonts w:cs="Times New Roman"/>
    </w:rPr>
  </w:style>
  <w:style w:type="character" w:customStyle="1" w:styleId="ListLabel783">
    <w:name w:val="ListLabel 783"/>
    <w:qFormat/>
    <w:rPr>
      <w:rFonts w:cs="Times New Roman"/>
    </w:rPr>
  </w:style>
  <w:style w:type="character" w:customStyle="1" w:styleId="ListLabel784">
    <w:name w:val="ListLabel 784"/>
    <w:qFormat/>
    <w:rPr>
      <w:rFonts w:cs="Times New Roman"/>
    </w:rPr>
  </w:style>
  <w:style w:type="character" w:customStyle="1" w:styleId="ListLabel785">
    <w:name w:val="ListLabel 785"/>
    <w:qFormat/>
    <w:rPr>
      <w:rFonts w:cs="Times New Roman"/>
    </w:rPr>
  </w:style>
  <w:style w:type="character" w:customStyle="1" w:styleId="ListLabel786">
    <w:name w:val="ListLabel 786"/>
    <w:qFormat/>
    <w:rPr>
      <w:rFonts w:cs="Times New Roman"/>
    </w:rPr>
  </w:style>
  <w:style w:type="character" w:customStyle="1" w:styleId="ListLabel787">
    <w:name w:val="ListLabel 787"/>
    <w:qFormat/>
    <w:rPr>
      <w:rFonts w:cs="Times New Roman"/>
    </w:rPr>
  </w:style>
  <w:style w:type="character" w:customStyle="1" w:styleId="ListLabel788">
    <w:name w:val="ListLabel 788"/>
    <w:qFormat/>
    <w:rPr>
      <w:rFonts w:cs="Times New Roman"/>
    </w:rPr>
  </w:style>
  <w:style w:type="character" w:customStyle="1" w:styleId="ListLabel789">
    <w:name w:val="ListLabel 789"/>
    <w:qFormat/>
    <w:rPr>
      <w:rFonts w:cs="Times New Roman"/>
      <w:sz w:val="22"/>
    </w:rPr>
  </w:style>
  <w:style w:type="character" w:customStyle="1" w:styleId="ListLabel790">
    <w:name w:val="ListLabel 790"/>
    <w:qFormat/>
    <w:rPr>
      <w:rFonts w:cs="Times New Roman"/>
    </w:rPr>
  </w:style>
  <w:style w:type="character" w:customStyle="1" w:styleId="ListLabel791">
    <w:name w:val="ListLabel 791"/>
    <w:qFormat/>
    <w:rPr>
      <w:rFonts w:cs="Times New Roman"/>
    </w:rPr>
  </w:style>
  <w:style w:type="character" w:customStyle="1" w:styleId="ListLabel792">
    <w:name w:val="ListLabel 792"/>
    <w:qFormat/>
    <w:rPr>
      <w:rFonts w:cs="Times New Roman"/>
    </w:rPr>
  </w:style>
  <w:style w:type="character" w:customStyle="1" w:styleId="ListLabel793">
    <w:name w:val="ListLabel 793"/>
    <w:qFormat/>
    <w:rPr>
      <w:rFonts w:cs="Times New Roman"/>
    </w:rPr>
  </w:style>
  <w:style w:type="character" w:customStyle="1" w:styleId="ListLabel794">
    <w:name w:val="ListLabel 794"/>
    <w:qFormat/>
    <w:rPr>
      <w:rFonts w:cs="Times New Roman"/>
    </w:rPr>
  </w:style>
  <w:style w:type="character" w:customStyle="1" w:styleId="ListLabel795">
    <w:name w:val="ListLabel 795"/>
    <w:qFormat/>
    <w:rPr>
      <w:rFonts w:cs="Times New Roman"/>
    </w:rPr>
  </w:style>
  <w:style w:type="character" w:customStyle="1" w:styleId="ListLabel796">
    <w:name w:val="ListLabel 796"/>
    <w:qFormat/>
    <w:rPr>
      <w:rFonts w:cs="Times New Roman"/>
    </w:rPr>
  </w:style>
  <w:style w:type="character" w:customStyle="1" w:styleId="ListLabel797">
    <w:name w:val="ListLabel 797"/>
    <w:qFormat/>
    <w:rPr>
      <w:rFonts w:cs="Times New Roman"/>
    </w:rPr>
  </w:style>
  <w:style w:type="character" w:customStyle="1" w:styleId="ListLabel798">
    <w:name w:val="ListLabel 798"/>
    <w:qFormat/>
    <w:rPr>
      <w:rFonts w:cs="Times New Roman"/>
    </w:rPr>
  </w:style>
  <w:style w:type="character" w:customStyle="1" w:styleId="ListLabel799">
    <w:name w:val="ListLabel 799"/>
    <w:qFormat/>
    <w:rPr>
      <w:rFonts w:cs="Times New Roman"/>
    </w:rPr>
  </w:style>
  <w:style w:type="character" w:customStyle="1" w:styleId="ListLabel800">
    <w:name w:val="ListLabel 800"/>
    <w:qFormat/>
    <w:rPr>
      <w:rFonts w:cs="Times New Roman"/>
    </w:rPr>
  </w:style>
  <w:style w:type="character" w:customStyle="1" w:styleId="ListLabel801">
    <w:name w:val="ListLabel 801"/>
    <w:qFormat/>
    <w:rPr>
      <w:rFonts w:cs="Times New Roman"/>
    </w:rPr>
  </w:style>
  <w:style w:type="character" w:customStyle="1" w:styleId="ListLabel802">
    <w:name w:val="ListLabel 802"/>
    <w:qFormat/>
    <w:rPr>
      <w:rFonts w:cs="Times New Roman"/>
    </w:rPr>
  </w:style>
  <w:style w:type="character" w:customStyle="1" w:styleId="ListLabel803">
    <w:name w:val="ListLabel 803"/>
    <w:qFormat/>
    <w:rPr>
      <w:rFonts w:cs="Times New Roman"/>
    </w:rPr>
  </w:style>
  <w:style w:type="character" w:customStyle="1" w:styleId="ListLabel804">
    <w:name w:val="ListLabel 804"/>
    <w:qFormat/>
    <w:rPr>
      <w:rFonts w:cs="Times New Roman"/>
    </w:rPr>
  </w:style>
  <w:style w:type="character" w:customStyle="1" w:styleId="ListLabel805">
    <w:name w:val="ListLabel 805"/>
    <w:qFormat/>
    <w:rPr>
      <w:rFonts w:cs="Times New Roman"/>
    </w:rPr>
  </w:style>
  <w:style w:type="character" w:customStyle="1" w:styleId="ListLabel806">
    <w:name w:val="ListLabel 806"/>
    <w:qFormat/>
    <w:rPr>
      <w:rFonts w:cs="Times New Roman"/>
    </w:rPr>
  </w:style>
  <w:style w:type="character" w:customStyle="1" w:styleId="ListLabel807">
    <w:name w:val="ListLabel 807"/>
    <w:qFormat/>
    <w:rPr>
      <w:rFonts w:cs="Times New Roman"/>
    </w:rPr>
  </w:style>
  <w:style w:type="character" w:customStyle="1" w:styleId="ListLabel808">
    <w:name w:val="ListLabel 808"/>
    <w:qFormat/>
    <w:rPr>
      <w:rFonts w:cs="Times New Roman"/>
    </w:rPr>
  </w:style>
  <w:style w:type="character" w:customStyle="1" w:styleId="ListLabel809">
    <w:name w:val="ListLabel 809"/>
    <w:qFormat/>
    <w:rPr>
      <w:rFonts w:cs="Times New Roman"/>
    </w:rPr>
  </w:style>
  <w:style w:type="character" w:customStyle="1" w:styleId="ListLabel810">
    <w:name w:val="ListLabel 810"/>
    <w:qFormat/>
    <w:rPr>
      <w:rFonts w:cs="Times New Roman"/>
    </w:rPr>
  </w:style>
  <w:style w:type="character" w:customStyle="1" w:styleId="ListLabel811">
    <w:name w:val="ListLabel 811"/>
    <w:qFormat/>
    <w:rPr>
      <w:rFonts w:cs="Times New Roman"/>
    </w:rPr>
  </w:style>
  <w:style w:type="character" w:customStyle="1" w:styleId="ListLabel812">
    <w:name w:val="ListLabel 812"/>
    <w:qFormat/>
    <w:rPr>
      <w:rFonts w:cs="Times New Roman"/>
    </w:rPr>
  </w:style>
  <w:style w:type="character" w:customStyle="1" w:styleId="ListLabel813">
    <w:name w:val="ListLabel 813"/>
    <w:qFormat/>
    <w:rPr>
      <w:rFonts w:cs="Times New Roman"/>
    </w:rPr>
  </w:style>
  <w:style w:type="character" w:customStyle="1" w:styleId="ListLabel814">
    <w:name w:val="ListLabel 814"/>
    <w:qFormat/>
    <w:rPr>
      <w:rFonts w:cs="Times New Roman"/>
    </w:rPr>
  </w:style>
  <w:style w:type="character" w:customStyle="1" w:styleId="ListLabel815">
    <w:name w:val="ListLabel 815"/>
    <w:qFormat/>
    <w:rPr>
      <w:rFonts w:cs="Times New Roman"/>
    </w:rPr>
  </w:style>
  <w:style w:type="character" w:customStyle="1" w:styleId="ListLabel816">
    <w:name w:val="ListLabel 816"/>
    <w:qFormat/>
    <w:rPr>
      <w:rFonts w:cs="Times New Roman"/>
    </w:rPr>
  </w:style>
  <w:style w:type="character" w:customStyle="1" w:styleId="ListLabel817">
    <w:name w:val="ListLabel 817"/>
    <w:qFormat/>
    <w:rPr>
      <w:rFonts w:cs="Times New Roman"/>
    </w:rPr>
  </w:style>
  <w:style w:type="character" w:customStyle="1" w:styleId="ListLabel818">
    <w:name w:val="ListLabel 818"/>
    <w:qFormat/>
    <w:rPr>
      <w:rFonts w:cs="Times New Roman"/>
    </w:rPr>
  </w:style>
  <w:style w:type="character" w:customStyle="1" w:styleId="ListLabel819">
    <w:name w:val="ListLabel 819"/>
    <w:qFormat/>
    <w:rPr>
      <w:rFonts w:cs="Times New Roman"/>
    </w:rPr>
  </w:style>
  <w:style w:type="character" w:customStyle="1" w:styleId="ListLabel820">
    <w:name w:val="ListLabel 820"/>
    <w:qFormat/>
    <w:rPr>
      <w:rFonts w:cs="Times New Roman"/>
    </w:rPr>
  </w:style>
  <w:style w:type="character" w:customStyle="1" w:styleId="ListLabel821">
    <w:name w:val="ListLabel 821"/>
    <w:qFormat/>
    <w:rPr>
      <w:rFonts w:cs="Times New Roman"/>
    </w:rPr>
  </w:style>
  <w:style w:type="character" w:customStyle="1" w:styleId="ListLabel822">
    <w:name w:val="ListLabel 822"/>
    <w:qFormat/>
    <w:rPr>
      <w:rFonts w:cs="Times New Roman"/>
    </w:rPr>
  </w:style>
  <w:style w:type="character" w:customStyle="1" w:styleId="ListLabel823">
    <w:name w:val="ListLabel 823"/>
    <w:qFormat/>
    <w:rPr>
      <w:rFonts w:cs="Times New Roman"/>
    </w:rPr>
  </w:style>
  <w:style w:type="character" w:customStyle="1" w:styleId="ListLabel824">
    <w:name w:val="ListLabel 824"/>
    <w:qFormat/>
    <w:rPr>
      <w:rFonts w:cs="Times New Roman"/>
    </w:rPr>
  </w:style>
  <w:style w:type="character" w:customStyle="1" w:styleId="ListLabel825">
    <w:name w:val="ListLabel 825"/>
    <w:qFormat/>
    <w:rPr>
      <w:rFonts w:cs="Calibri"/>
      <w:b/>
    </w:rPr>
  </w:style>
  <w:style w:type="character" w:customStyle="1" w:styleId="ListLabel826">
    <w:name w:val="ListLabel 826"/>
    <w:qFormat/>
    <w:rPr>
      <w:rFonts w:cs="Times New Roman"/>
    </w:rPr>
  </w:style>
  <w:style w:type="character" w:customStyle="1" w:styleId="ListLabel827">
    <w:name w:val="ListLabel 827"/>
    <w:qFormat/>
    <w:rPr>
      <w:rFonts w:cs="Times New Roman"/>
    </w:rPr>
  </w:style>
  <w:style w:type="character" w:customStyle="1" w:styleId="ListLabel828">
    <w:name w:val="ListLabel 828"/>
    <w:qFormat/>
    <w:rPr>
      <w:rFonts w:cs="Times New Roman"/>
    </w:rPr>
  </w:style>
  <w:style w:type="character" w:customStyle="1" w:styleId="ListLabel829">
    <w:name w:val="ListLabel 829"/>
    <w:qFormat/>
    <w:rPr>
      <w:rFonts w:cs="Times New Roman"/>
    </w:rPr>
  </w:style>
  <w:style w:type="character" w:customStyle="1" w:styleId="ListLabel830">
    <w:name w:val="ListLabel 830"/>
    <w:qFormat/>
    <w:rPr>
      <w:rFonts w:cs="Times New Roman"/>
    </w:rPr>
  </w:style>
  <w:style w:type="character" w:customStyle="1" w:styleId="ListLabel831">
    <w:name w:val="ListLabel 831"/>
    <w:qFormat/>
    <w:rPr>
      <w:rFonts w:cs="Times New Roman"/>
    </w:rPr>
  </w:style>
  <w:style w:type="character" w:customStyle="1" w:styleId="ListLabel832">
    <w:name w:val="ListLabel 832"/>
    <w:qFormat/>
    <w:rPr>
      <w:rFonts w:cs="Times New Roman"/>
    </w:rPr>
  </w:style>
  <w:style w:type="character" w:customStyle="1" w:styleId="ListLabel833">
    <w:name w:val="ListLabel 833"/>
    <w:qFormat/>
    <w:rPr>
      <w:rFonts w:cs="Times New Roman"/>
    </w:rPr>
  </w:style>
  <w:style w:type="character" w:customStyle="1" w:styleId="ListLabel834">
    <w:name w:val="ListLabel 834"/>
    <w:qFormat/>
    <w:rPr>
      <w:rFonts w:cs="Times New Roman"/>
      <w:color w:val="00000A"/>
    </w:rPr>
  </w:style>
  <w:style w:type="character" w:customStyle="1" w:styleId="ListLabel835">
    <w:name w:val="ListLabel 835"/>
    <w:qFormat/>
    <w:rPr>
      <w:rFonts w:cs="Times New Roman"/>
    </w:rPr>
  </w:style>
  <w:style w:type="character" w:customStyle="1" w:styleId="ListLabel836">
    <w:name w:val="ListLabel 836"/>
    <w:qFormat/>
    <w:rPr>
      <w:rFonts w:cs="Times New Roman"/>
    </w:rPr>
  </w:style>
  <w:style w:type="character" w:customStyle="1" w:styleId="ListLabel837">
    <w:name w:val="ListLabel 837"/>
    <w:qFormat/>
    <w:rPr>
      <w:rFonts w:cs="Times New Roman"/>
    </w:rPr>
  </w:style>
  <w:style w:type="character" w:customStyle="1" w:styleId="ListLabel838">
    <w:name w:val="ListLabel 838"/>
    <w:qFormat/>
    <w:rPr>
      <w:rFonts w:cs="Times New Roman"/>
    </w:rPr>
  </w:style>
  <w:style w:type="character" w:customStyle="1" w:styleId="ListLabel839">
    <w:name w:val="ListLabel 839"/>
    <w:qFormat/>
    <w:rPr>
      <w:rFonts w:cs="Times New Roman"/>
    </w:rPr>
  </w:style>
  <w:style w:type="character" w:customStyle="1" w:styleId="ListLabel840">
    <w:name w:val="ListLabel 840"/>
    <w:qFormat/>
    <w:rPr>
      <w:rFonts w:cs="Times New Roman"/>
    </w:rPr>
  </w:style>
  <w:style w:type="character" w:customStyle="1" w:styleId="ListLabel841">
    <w:name w:val="ListLabel 841"/>
    <w:qFormat/>
    <w:rPr>
      <w:rFonts w:cs="Times New Roman"/>
    </w:rPr>
  </w:style>
  <w:style w:type="character" w:customStyle="1" w:styleId="ListLabel842">
    <w:name w:val="ListLabel 842"/>
    <w:qFormat/>
    <w:rPr>
      <w:rFonts w:cs="Times New Roman"/>
    </w:rPr>
  </w:style>
  <w:style w:type="character" w:customStyle="1" w:styleId="ListLabel843">
    <w:name w:val="ListLabel 843"/>
    <w:qFormat/>
    <w:rPr>
      <w:rFonts w:cs="Times New Roman"/>
    </w:rPr>
  </w:style>
  <w:style w:type="character" w:customStyle="1" w:styleId="ListLabel844">
    <w:name w:val="ListLabel 844"/>
    <w:qFormat/>
    <w:rPr>
      <w:rFonts w:cs="Times New Roman"/>
    </w:rPr>
  </w:style>
  <w:style w:type="character" w:customStyle="1" w:styleId="ListLabel845">
    <w:name w:val="ListLabel 845"/>
    <w:qFormat/>
    <w:rPr>
      <w:rFonts w:cs="Times New Roman"/>
    </w:rPr>
  </w:style>
  <w:style w:type="character" w:customStyle="1" w:styleId="ListLabel846">
    <w:name w:val="ListLabel 846"/>
    <w:qFormat/>
    <w:rPr>
      <w:rFonts w:cs="Times New Roman"/>
    </w:rPr>
  </w:style>
  <w:style w:type="character" w:customStyle="1" w:styleId="ListLabel847">
    <w:name w:val="ListLabel 847"/>
    <w:qFormat/>
    <w:rPr>
      <w:rFonts w:cs="Times New Roman"/>
    </w:rPr>
  </w:style>
  <w:style w:type="character" w:customStyle="1" w:styleId="ListLabel848">
    <w:name w:val="ListLabel 848"/>
    <w:qFormat/>
    <w:rPr>
      <w:rFonts w:cs="Times New Roman"/>
    </w:rPr>
  </w:style>
  <w:style w:type="character" w:customStyle="1" w:styleId="ListLabel849">
    <w:name w:val="ListLabel 849"/>
    <w:qFormat/>
    <w:rPr>
      <w:rFonts w:cs="Times New Roman"/>
    </w:rPr>
  </w:style>
  <w:style w:type="character" w:customStyle="1" w:styleId="ListLabel850">
    <w:name w:val="ListLabel 850"/>
    <w:qFormat/>
    <w:rPr>
      <w:rFonts w:cs="Times New Roman"/>
    </w:rPr>
  </w:style>
  <w:style w:type="character" w:customStyle="1" w:styleId="ListLabel851">
    <w:name w:val="ListLabel 851"/>
    <w:qFormat/>
    <w:rPr>
      <w:rFonts w:cs="Times New Roman"/>
    </w:rPr>
  </w:style>
  <w:style w:type="character" w:customStyle="1" w:styleId="ListLabel852">
    <w:name w:val="ListLabel 852"/>
    <w:qFormat/>
    <w:rPr>
      <w:rFonts w:cs="Times New Roman"/>
    </w:rPr>
  </w:style>
  <w:style w:type="character" w:customStyle="1" w:styleId="ListLabel853">
    <w:name w:val="ListLabel 853"/>
    <w:qFormat/>
    <w:rPr>
      <w:rFonts w:cs="Times New Roman"/>
    </w:rPr>
  </w:style>
  <w:style w:type="character" w:customStyle="1" w:styleId="ListLabel854">
    <w:name w:val="ListLabel 854"/>
    <w:qFormat/>
    <w:rPr>
      <w:rFonts w:cs="Times New Roman"/>
    </w:rPr>
  </w:style>
  <w:style w:type="character" w:customStyle="1" w:styleId="ListLabel855">
    <w:name w:val="ListLabel 855"/>
    <w:qFormat/>
    <w:rPr>
      <w:rFonts w:cs="Times New Roman"/>
    </w:rPr>
  </w:style>
  <w:style w:type="character" w:customStyle="1" w:styleId="ListLabel856">
    <w:name w:val="ListLabel 856"/>
    <w:qFormat/>
    <w:rPr>
      <w:rFonts w:cs="Times New Roman"/>
    </w:rPr>
  </w:style>
  <w:style w:type="character" w:customStyle="1" w:styleId="ListLabel857">
    <w:name w:val="ListLabel 857"/>
    <w:qFormat/>
    <w:rPr>
      <w:rFonts w:cs="Times New Roman"/>
    </w:rPr>
  </w:style>
  <w:style w:type="character" w:customStyle="1" w:styleId="ListLabel858">
    <w:name w:val="ListLabel 858"/>
    <w:qFormat/>
    <w:rPr>
      <w:rFonts w:cs="Times New Roman"/>
    </w:rPr>
  </w:style>
  <w:style w:type="character" w:customStyle="1" w:styleId="ListLabel859">
    <w:name w:val="ListLabel 859"/>
    <w:qFormat/>
    <w:rPr>
      <w:rFonts w:cs="Times New Roman"/>
    </w:rPr>
  </w:style>
  <w:style w:type="character" w:customStyle="1" w:styleId="ListLabel860">
    <w:name w:val="ListLabel 860"/>
    <w:qFormat/>
    <w:rPr>
      <w:rFonts w:cs="Times New Roman"/>
    </w:rPr>
  </w:style>
  <w:style w:type="character" w:customStyle="1" w:styleId="ListLabel861">
    <w:name w:val="ListLabel 861"/>
    <w:qFormat/>
    <w:rPr>
      <w:rFonts w:cs="Symbol"/>
    </w:rPr>
  </w:style>
  <w:style w:type="character" w:customStyle="1" w:styleId="ListLabel862">
    <w:name w:val="ListLabel 862"/>
    <w:qFormat/>
    <w:rPr>
      <w:rFonts w:cs="Courier New"/>
    </w:rPr>
  </w:style>
  <w:style w:type="character" w:customStyle="1" w:styleId="ListLabel863">
    <w:name w:val="ListLabel 863"/>
    <w:qFormat/>
    <w:rPr>
      <w:rFonts w:cs="Wingdings"/>
    </w:rPr>
  </w:style>
  <w:style w:type="character" w:customStyle="1" w:styleId="ListLabel864">
    <w:name w:val="ListLabel 864"/>
    <w:qFormat/>
    <w:rPr>
      <w:rFonts w:cs="Symbol"/>
    </w:rPr>
  </w:style>
  <w:style w:type="character" w:customStyle="1" w:styleId="ListLabel865">
    <w:name w:val="ListLabel 865"/>
    <w:qFormat/>
    <w:rPr>
      <w:rFonts w:cs="Courier New"/>
    </w:rPr>
  </w:style>
  <w:style w:type="character" w:customStyle="1" w:styleId="ListLabel866">
    <w:name w:val="ListLabel 866"/>
    <w:qFormat/>
    <w:rPr>
      <w:rFonts w:cs="Wingdings"/>
    </w:rPr>
  </w:style>
  <w:style w:type="character" w:customStyle="1" w:styleId="ListLabel867">
    <w:name w:val="ListLabel 867"/>
    <w:qFormat/>
    <w:rPr>
      <w:rFonts w:cs="Symbol"/>
    </w:rPr>
  </w:style>
  <w:style w:type="character" w:customStyle="1" w:styleId="ListLabel868">
    <w:name w:val="ListLabel 868"/>
    <w:qFormat/>
    <w:rPr>
      <w:rFonts w:cs="Courier New"/>
    </w:rPr>
  </w:style>
  <w:style w:type="character" w:customStyle="1" w:styleId="ListLabel869">
    <w:name w:val="ListLabel 869"/>
    <w:qFormat/>
    <w:rPr>
      <w:rFonts w:cs="Wingdings"/>
    </w:rPr>
  </w:style>
  <w:style w:type="character" w:customStyle="1" w:styleId="ListLabel870">
    <w:name w:val="ListLabel 870"/>
    <w:qFormat/>
    <w:rPr>
      <w:rFonts w:cs="Symbol"/>
    </w:rPr>
  </w:style>
  <w:style w:type="character" w:customStyle="1" w:styleId="ListLabel871">
    <w:name w:val="ListLabel 871"/>
    <w:qFormat/>
    <w:rPr>
      <w:rFonts w:cs="Symbol"/>
    </w:rPr>
  </w:style>
  <w:style w:type="character" w:customStyle="1" w:styleId="ListLabel872">
    <w:name w:val="ListLabel 872"/>
    <w:qFormat/>
    <w:rPr>
      <w:rFonts w:cs="Wingdings"/>
    </w:rPr>
  </w:style>
  <w:style w:type="character" w:customStyle="1" w:styleId="ListLabel873">
    <w:name w:val="ListLabel 873"/>
    <w:qFormat/>
    <w:rPr>
      <w:rFonts w:cs="Symbol"/>
    </w:rPr>
  </w:style>
  <w:style w:type="character" w:customStyle="1" w:styleId="ListLabel874">
    <w:name w:val="ListLabel 874"/>
    <w:qFormat/>
    <w:rPr>
      <w:rFonts w:cs="Courier New"/>
    </w:rPr>
  </w:style>
  <w:style w:type="character" w:customStyle="1" w:styleId="ListLabel875">
    <w:name w:val="ListLabel 875"/>
    <w:qFormat/>
    <w:rPr>
      <w:rFonts w:cs="Wingdings"/>
    </w:rPr>
  </w:style>
  <w:style w:type="character" w:customStyle="1" w:styleId="ListLabel876">
    <w:name w:val="ListLabel 876"/>
    <w:qFormat/>
    <w:rPr>
      <w:rFonts w:cs="Symbol"/>
    </w:rPr>
  </w:style>
  <w:style w:type="character" w:customStyle="1" w:styleId="ListLabel877">
    <w:name w:val="ListLabel 877"/>
    <w:qFormat/>
    <w:rPr>
      <w:rFonts w:cs="Courier New"/>
    </w:rPr>
  </w:style>
  <w:style w:type="character" w:customStyle="1" w:styleId="ListLabel878">
    <w:name w:val="ListLabel 878"/>
    <w:qFormat/>
    <w:rPr>
      <w:rFonts w:cs="Wingdings"/>
    </w:rPr>
  </w:style>
  <w:style w:type="character" w:customStyle="1" w:styleId="ListLabel879">
    <w:name w:val="ListLabel 879"/>
    <w:qFormat/>
    <w:rPr>
      <w:rFonts w:cs="Symbol"/>
    </w:rPr>
  </w:style>
  <w:style w:type="character" w:customStyle="1" w:styleId="ListLabel880">
    <w:name w:val="ListLabel 880"/>
    <w:qFormat/>
    <w:rPr>
      <w:rFonts w:cs="Courier New"/>
    </w:rPr>
  </w:style>
  <w:style w:type="character" w:customStyle="1" w:styleId="ListLabel881">
    <w:name w:val="ListLabel 881"/>
    <w:qFormat/>
    <w:rPr>
      <w:rFonts w:cs="Wingdings"/>
    </w:rPr>
  </w:style>
  <w:style w:type="character" w:customStyle="1" w:styleId="ListLabel882">
    <w:name w:val="ListLabel 882"/>
    <w:qFormat/>
    <w:rPr>
      <w:rFonts w:cs="Symbol"/>
    </w:rPr>
  </w:style>
  <w:style w:type="character" w:customStyle="1" w:styleId="ListLabel883">
    <w:name w:val="ListLabel 883"/>
    <w:qFormat/>
    <w:rPr>
      <w:rFonts w:cs="Courier New"/>
    </w:rPr>
  </w:style>
  <w:style w:type="character" w:customStyle="1" w:styleId="ListLabel884">
    <w:name w:val="ListLabel 884"/>
    <w:qFormat/>
    <w:rPr>
      <w:rFonts w:cs="Wingdings"/>
    </w:rPr>
  </w:style>
  <w:style w:type="character" w:customStyle="1" w:styleId="ListLabel885">
    <w:name w:val="ListLabel 885"/>
    <w:qFormat/>
    <w:rPr>
      <w:rFonts w:cs="Symbol"/>
    </w:rPr>
  </w:style>
  <w:style w:type="character" w:customStyle="1" w:styleId="ListLabel886">
    <w:name w:val="ListLabel 886"/>
    <w:qFormat/>
    <w:rPr>
      <w:rFonts w:cs="Courier New"/>
    </w:rPr>
  </w:style>
  <w:style w:type="character" w:customStyle="1" w:styleId="ListLabel887">
    <w:name w:val="ListLabel 887"/>
    <w:qFormat/>
    <w:rPr>
      <w:rFonts w:cs="Wingdings"/>
    </w:rPr>
  </w:style>
  <w:style w:type="character" w:customStyle="1" w:styleId="ListLabel888">
    <w:name w:val="ListLabel 888"/>
    <w:qFormat/>
    <w:rPr>
      <w:rFonts w:cs="Symbol"/>
    </w:rPr>
  </w:style>
  <w:style w:type="character" w:customStyle="1" w:styleId="ListLabel889">
    <w:name w:val="ListLabel 889"/>
    <w:qFormat/>
    <w:rPr>
      <w:rFonts w:cs="Courier New"/>
    </w:rPr>
  </w:style>
  <w:style w:type="character" w:customStyle="1" w:styleId="ListLabel890">
    <w:name w:val="ListLabel 890"/>
    <w:qFormat/>
    <w:rPr>
      <w:rFonts w:cs="Wingdings"/>
    </w:rPr>
  </w:style>
  <w:style w:type="character" w:customStyle="1" w:styleId="ListLabel891">
    <w:name w:val="ListLabel 891"/>
    <w:qFormat/>
    <w:rPr>
      <w:rFonts w:cs="Symbol"/>
    </w:rPr>
  </w:style>
  <w:style w:type="character" w:customStyle="1" w:styleId="ListLabel892">
    <w:name w:val="ListLabel 892"/>
    <w:qFormat/>
    <w:rPr>
      <w:rFonts w:cs="Courier New"/>
    </w:rPr>
  </w:style>
  <w:style w:type="character" w:customStyle="1" w:styleId="ListLabel893">
    <w:name w:val="ListLabel 893"/>
    <w:qFormat/>
    <w:rPr>
      <w:rFonts w:cs="Wingdings"/>
    </w:rPr>
  </w:style>
  <w:style w:type="character" w:customStyle="1" w:styleId="ListLabel894">
    <w:name w:val="ListLabel 894"/>
    <w:qFormat/>
    <w:rPr>
      <w:rFonts w:cs="Symbol"/>
    </w:rPr>
  </w:style>
  <w:style w:type="character" w:customStyle="1" w:styleId="ListLabel895">
    <w:name w:val="ListLabel 895"/>
    <w:qFormat/>
    <w:rPr>
      <w:rFonts w:cs="Courier New"/>
    </w:rPr>
  </w:style>
  <w:style w:type="character" w:customStyle="1" w:styleId="ListLabel896">
    <w:name w:val="ListLabel 896"/>
    <w:qFormat/>
    <w:rPr>
      <w:rFonts w:cs="Wingdings"/>
    </w:rPr>
  </w:style>
  <w:style w:type="character" w:customStyle="1" w:styleId="ListLabel897">
    <w:name w:val="ListLabel 897"/>
    <w:qFormat/>
    <w:rPr>
      <w:rFonts w:cs="Symbol"/>
      <w:color w:val="000000"/>
    </w:rPr>
  </w:style>
  <w:style w:type="character" w:customStyle="1" w:styleId="ListLabel898">
    <w:name w:val="ListLabel 898"/>
    <w:qFormat/>
    <w:rPr>
      <w:rFonts w:cs="Wingdings"/>
    </w:rPr>
  </w:style>
  <w:style w:type="character" w:customStyle="1" w:styleId="ListLabel899">
    <w:name w:val="ListLabel 899"/>
    <w:qFormat/>
    <w:rPr>
      <w:rFonts w:cs="Times New Roman"/>
    </w:rPr>
  </w:style>
  <w:style w:type="character" w:customStyle="1" w:styleId="ListLabel900">
    <w:name w:val="ListLabel 900"/>
    <w:qFormat/>
    <w:rPr>
      <w:rFonts w:cs="Times New Roman"/>
    </w:rPr>
  </w:style>
  <w:style w:type="character" w:customStyle="1" w:styleId="ListLabel901">
    <w:name w:val="ListLabel 901"/>
    <w:qFormat/>
    <w:rPr>
      <w:rFonts w:cs="Times New Roman"/>
    </w:rPr>
  </w:style>
  <w:style w:type="character" w:customStyle="1" w:styleId="ListLabel902">
    <w:name w:val="ListLabel 902"/>
    <w:qFormat/>
    <w:rPr>
      <w:rFonts w:cs="Times New Roman"/>
    </w:rPr>
  </w:style>
  <w:style w:type="character" w:customStyle="1" w:styleId="ListLabel903">
    <w:name w:val="ListLabel 903"/>
    <w:qFormat/>
    <w:rPr>
      <w:rFonts w:cs="Times New Roman"/>
    </w:rPr>
  </w:style>
  <w:style w:type="character" w:customStyle="1" w:styleId="ListLabel904">
    <w:name w:val="ListLabel 904"/>
    <w:qFormat/>
    <w:rPr>
      <w:rFonts w:cs="Times New Roman"/>
    </w:rPr>
  </w:style>
  <w:style w:type="character" w:customStyle="1" w:styleId="ListLabel905">
    <w:name w:val="ListLabel 905"/>
    <w:qFormat/>
    <w:rPr>
      <w:rFonts w:cs="Times New Roman"/>
    </w:rPr>
  </w:style>
  <w:style w:type="character" w:customStyle="1" w:styleId="ListLabel906">
    <w:name w:val="ListLabel 906"/>
    <w:qFormat/>
    <w:rPr>
      <w:rFonts w:cs="Times New Roman"/>
      <w:b/>
      <w:strike w:val="0"/>
      <w:dstrike w:val="0"/>
      <w:lang w:eastAsia="pl-PL"/>
    </w:rPr>
  </w:style>
  <w:style w:type="character" w:customStyle="1" w:styleId="ListLabel907">
    <w:name w:val="ListLabel 907"/>
    <w:qFormat/>
    <w:rPr>
      <w:rFonts w:cs="Times New Roman"/>
    </w:rPr>
  </w:style>
  <w:style w:type="character" w:customStyle="1" w:styleId="ListLabel908">
    <w:name w:val="ListLabel 908"/>
    <w:qFormat/>
    <w:rPr>
      <w:rFonts w:cs="Times New Roman"/>
    </w:rPr>
  </w:style>
  <w:style w:type="character" w:customStyle="1" w:styleId="ListLabel909">
    <w:name w:val="ListLabel 909"/>
    <w:qFormat/>
    <w:rPr>
      <w:rFonts w:cs="Times New Roman"/>
    </w:rPr>
  </w:style>
  <w:style w:type="character" w:customStyle="1" w:styleId="ListLabel910">
    <w:name w:val="ListLabel 910"/>
    <w:qFormat/>
    <w:rPr>
      <w:rFonts w:cs="Times New Roman"/>
    </w:rPr>
  </w:style>
  <w:style w:type="character" w:customStyle="1" w:styleId="ListLabel911">
    <w:name w:val="ListLabel 911"/>
    <w:qFormat/>
    <w:rPr>
      <w:rFonts w:cs="Times New Roman"/>
    </w:rPr>
  </w:style>
  <w:style w:type="character" w:customStyle="1" w:styleId="ListLabel912">
    <w:name w:val="ListLabel 912"/>
    <w:qFormat/>
    <w:rPr>
      <w:rFonts w:cs="Times New Roman"/>
    </w:rPr>
  </w:style>
  <w:style w:type="character" w:customStyle="1" w:styleId="ListLabel913">
    <w:name w:val="ListLabel 913"/>
    <w:qFormat/>
    <w:rPr>
      <w:rFonts w:cs="Times New Roman"/>
    </w:rPr>
  </w:style>
  <w:style w:type="character" w:customStyle="1" w:styleId="ListLabel914">
    <w:name w:val="ListLabel 914"/>
    <w:qFormat/>
    <w:rPr>
      <w:rFonts w:cs="Times New Roman"/>
    </w:rPr>
  </w:style>
  <w:style w:type="character" w:customStyle="1" w:styleId="ListLabel915">
    <w:name w:val="ListLabel 915"/>
    <w:qFormat/>
    <w:rPr>
      <w:rFonts w:cs="Times New Roman"/>
      <w:lang w:eastAsia="pl-PL"/>
    </w:rPr>
  </w:style>
  <w:style w:type="character" w:customStyle="1" w:styleId="ListLabel916">
    <w:name w:val="ListLabel 916"/>
    <w:qFormat/>
    <w:rPr>
      <w:rFonts w:cs="Times New Roman"/>
      <w:lang w:eastAsia="pl-PL"/>
    </w:rPr>
  </w:style>
  <w:style w:type="character" w:customStyle="1" w:styleId="ListLabel917">
    <w:name w:val="ListLabel 917"/>
    <w:qFormat/>
    <w:rPr>
      <w:rFonts w:cs="Times New Roman"/>
      <w:lang w:eastAsia="pl-PL"/>
    </w:rPr>
  </w:style>
  <w:style w:type="character" w:customStyle="1" w:styleId="ListLabel918">
    <w:name w:val="ListLabel 918"/>
    <w:qFormat/>
    <w:rPr>
      <w:rFonts w:cs="Times New Roman"/>
      <w:lang w:eastAsia="pl-PL"/>
    </w:rPr>
  </w:style>
  <w:style w:type="character" w:customStyle="1" w:styleId="ListLabel919">
    <w:name w:val="ListLabel 919"/>
    <w:qFormat/>
    <w:rPr>
      <w:rFonts w:cs="Times New Roman"/>
      <w:lang w:eastAsia="pl-PL"/>
    </w:rPr>
  </w:style>
  <w:style w:type="character" w:customStyle="1" w:styleId="ListLabel920">
    <w:name w:val="ListLabel 920"/>
    <w:qFormat/>
    <w:rPr>
      <w:rFonts w:cs="Times New Roman"/>
      <w:lang w:eastAsia="pl-PL"/>
    </w:rPr>
  </w:style>
  <w:style w:type="character" w:customStyle="1" w:styleId="ListLabel921">
    <w:name w:val="ListLabel 921"/>
    <w:qFormat/>
    <w:rPr>
      <w:rFonts w:cs="Times New Roman"/>
      <w:lang w:eastAsia="pl-PL"/>
    </w:rPr>
  </w:style>
  <w:style w:type="character" w:customStyle="1" w:styleId="ListLabel922">
    <w:name w:val="ListLabel 922"/>
    <w:qFormat/>
    <w:rPr>
      <w:rFonts w:cs="Times New Roman"/>
      <w:lang w:eastAsia="pl-PL"/>
    </w:rPr>
  </w:style>
  <w:style w:type="character" w:customStyle="1" w:styleId="ListLabel923">
    <w:name w:val="ListLabel 923"/>
    <w:qFormat/>
    <w:rPr>
      <w:rFonts w:cs="Times New Roman"/>
      <w:lang w:eastAsia="pl-PL"/>
    </w:rPr>
  </w:style>
  <w:style w:type="character" w:customStyle="1" w:styleId="ListLabel924">
    <w:name w:val="ListLabel 924"/>
    <w:qFormat/>
    <w:rPr>
      <w:rFonts w:cs="Times New Roman"/>
      <w:b/>
      <w:lang w:eastAsia="pl-PL"/>
    </w:rPr>
  </w:style>
  <w:style w:type="character" w:customStyle="1" w:styleId="ListLabel925">
    <w:name w:val="ListLabel 925"/>
    <w:qFormat/>
    <w:rPr>
      <w:rFonts w:cs="Times New Roman"/>
      <w:lang w:eastAsia="pl-PL"/>
    </w:rPr>
  </w:style>
  <w:style w:type="character" w:customStyle="1" w:styleId="ListLabel926">
    <w:name w:val="ListLabel 926"/>
    <w:qFormat/>
    <w:rPr>
      <w:rFonts w:cs="Times New Roman"/>
      <w:lang w:eastAsia="pl-PL"/>
    </w:rPr>
  </w:style>
  <w:style w:type="character" w:customStyle="1" w:styleId="ListLabel927">
    <w:name w:val="ListLabel 927"/>
    <w:qFormat/>
    <w:rPr>
      <w:rFonts w:cs="Times New Roman"/>
      <w:lang w:eastAsia="pl-PL"/>
    </w:rPr>
  </w:style>
  <w:style w:type="character" w:customStyle="1" w:styleId="ListLabel928">
    <w:name w:val="ListLabel 928"/>
    <w:qFormat/>
    <w:rPr>
      <w:rFonts w:cs="Times New Roman"/>
      <w:lang w:eastAsia="pl-PL"/>
    </w:rPr>
  </w:style>
  <w:style w:type="character" w:customStyle="1" w:styleId="ListLabel929">
    <w:name w:val="ListLabel 929"/>
    <w:qFormat/>
    <w:rPr>
      <w:rFonts w:cs="Times New Roman"/>
      <w:lang w:eastAsia="pl-PL"/>
    </w:rPr>
  </w:style>
  <w:style w:type="character" w:customStyle="1" w:styleId="ListLabel930">
    <w:name w:val="ListLabel 930"/>
    <w:qFormat/>
    <w:rPr>
      <w:rFonts w:cs="Times New Roman"/>
      <w:lang w:eastAsia="pl-PL"/>
    </w:rPr>
  </w:style>
  <w:style w:type="character" w:customStyle="1" w:styleId="ListLabel931">
    <w:name w:val="ListLabel 931"/>
    <w:qFormat/>
    <w:rPr>
      <w:rFonts w:cs="Times New Roman"/>
      <w:lang w:eastAsia="pl-PL"/>
    </w:rPr>
  </w:style>
  <w:style w:type="character" w:customStyle="1" w:styleId="ListLabel932">
    <w:name w:val="ListLabel 932"/>
    <w:qFormat/>
    <w:rPr>
      <w:rFonts w:cs="Times New Roman"/>
      <w:lang w:eastAsia="pl-PL"/>
    </w:rPr>
  </w:style>
  <w:style w:type="character" w:customStyle="1" w:styleId="ListLabel933">
    <w:name w:val="ListLabel 933"/>
    <w:qFormat/>
    <w:rPr>
      <w:rFonts w:cs="Times New Roman"/>
      <w:b/>
    </w:rPr>
  </w:style>
  <w:style w:type="character" w:customStyle="1" w:styleId="ListLabel934">
    <w:name w:val="ListLabel 934"/>
    <w:qFormat/>
    <w:rPr>
      <w:rFonts w:cs="Times New Roman"/>
    </w:rPr>
  </w:style>
  <w:style w:type="character" w:customStyle="1" w:styleId="ListLabel935">
    <w:name w:val="ListLabel 935"/>
    <w:qFormat/>
    <w:rPr>
      <w:rFonts w:cs="Times New Roman"/>
    </w:rPr>
  </w:style>
  <w:style w:type="character" w:customStyle="1" w:styleId="ListLabel936">
    <w:name w:val="ListLabel 936"/>
    <w:qFormat/>
    <w:rPr>
      <w:rFonts w:cs="Times New Roman"/>
    </w:rPr>
  </w:style>
  <w:style w:type="character" w:customStyle="1" w:styleId="ListLabel937">
    <w:name w:val="ListLabel 937"/>
    <w:qFormat/>
    <w:rPr>
      <w:rFonts w:cs="Times New Roman"/>
    </w:rPr>
  </w:style>
  <w:style w:type="character" w:customStyle="1" w:styleId="ListLabel938">
    <w:name w:val="ListLabel 938"/>
    <w:qFormat/>
    <w:rPr>
      <w:rFonts w:cs="Times New Roman"/>
    </w:rPr>
  </w:style>
  <w:style w:type="character" w:customStyle="1" w:styleId="ListLabel939">
    <w:name w:val="ListLabel 939"/>
    <w:qFormat/>
    <w:rPr>
      <w:rFonts w:cs="Times New Roman"/>
      <w:b/>
    </w:rPr>
  </w:style>
  <w:style w:type="character" w:customStyle="1" w:styleId="ListLabel940">
    <w:name w:val="ListLabel 940"/>
    <w:qFormat/>
    <w:rPr>
      <w:rFonts w:cs="Times New Roman"/>
    </w:rPr>
  </w:style>
  <w:style w:type="character" w:customStyle="1" w:styleId="ListLabel941">
    <w:name w:val="ListLabel 941"/>
    <w:qFormat/>
    <w:rPr>
      <w:rFonts w:cs="Times New Roman"/>
    </w:rPr>
  </w:style>
  <w:style w:type="character" w:customStyle="1" w:styleId="ListLabel942">
    <w:name w:val="ListLabel 942"/>
    <w:qFormat/>
    <w:rPr>
      <w:sz w:val="18"/>
      <w:szCs w:val="18"/>
    </w:rPr>
  </w:style>
  <w:style w:type="character" w:customStyle="1" w:styleId="ListLabel943">
    <w:name w:val="ListLabel 943"/>
    <w:qFormat/>
    <w:rPr>
      <w:rFonts w:cs="Calibri"/>
    </w:rPr>
  </w:style>
  <w:style w:type="character" w:customStyle="1" w:styleId="ListLabel944">
    <w:name w:val="ListLabel 944"/>
    <w:qFormat/>
    <w:rPr>
      <w:rFonts w:cs="Times New Roman"/>
      <w:b/>
    </w:rPr>
  </w:style>
  <w:style w:type="character" w:customStyle="1" w:styleId="ListLabel945">
    <w:name w:val="ListLabel 945"/>
    <w:qFormat/>
    <w:rPr>
      <w:rFonts w:cs="Times New Roman"/>
    </w:rPr>
  </w:style>
  <w:style w:type="character" w:customStyle="1" w:styleId="ListLabel946">
    <w:name w:val="ListLabel 946"/>
    <w:qFormat/>
    <w:rPr>
      <w:rFonts w:cs="Times New Roman"/>
    </w:rPr>
  </w:style>
  <w:style w:type="character" w:customStyle="1" w:styleId="ListLabel947">
    <w:name w:val="ListLabel 947"/>
    <w:qFormat/>
    <w:rPr>
      <w:rFonts w:cs="Times New Roman"/>
    </w:rPr>
  </w:style>
  <w:style w:type="character" w:customStyle="1" w:styleId="ListLabel948">
    <w:name w:val="ListLabel 948"/>
    <w:qFormat/>
    <w:rPr>
      <w:rFonts w:cs="Times New Roman"/>
    </w:rPr>
  </w:style>
  <w:style w:type="character" w:customStyle="1" w:styleId="ListLabel949">
    <w:name w:val="ListLabel 949"/>
    <w:qFormat/>
    <w:rPr>
      <w:rFonts w:cs="Times New Roman"/>
    </w:rPr>
  </w:style>
  <w:style w:type="character" w:customStyle="1" w:styleId="ListLabel950">
    <w:name w:val="ListLabel 950"/>
    <w:qFormat/>
    <w:rPr>
      <w:rFonts w:cs="Times New Roman"/>
      <w:b w:val="0"/>
    </w:rPr>
  </w:style>
  <w:style w:type="character" w:customStyle="1" w:styleId="ListLabel951">
    <w:name w:val="ListLabel 951"/>
    <w:qFormat/>
    <w:rPr>
      <w:rFonts w:cs="Times New Roman"/>
    </w:rPr>
  </w:style>
  <w:style w:type="character" w:customStyle="1" w:styleId="ListLabel952">
    <w:name w:val="ListLabel 952"/>
    <w:qFormat/>
    <w:rPr>
      <w:rFonts w:cs="Times New Roman"/>
    </w:rPr>
  </w:style>
  <w:style w:type="character" w:customStyle="1" w:styleId="ListLabel953">
    <w:name w:val="ListLabel 953"/>
    <w:qFormat/>
    <w:rPr>
      <w:rFonts w:cs="Times New Roman"/>
    </w:rPr>
  </w:style>
  <w:style w:type="character" w:customStyle="1" w:styleId="ListLabel954">
    <w:name w:val="ListLabel 954"/>
    <w:qFormat/>
    <w:rPr>
      <w:rFonts w:cs="Times New Roman"/>
    </w:rPr>
  </w:style>
  <w:style w:type="character" w:customStyle="1" w:styleId="ListLabel955">
    <w:name w:val="ListLabel 955"/>
    <w:qFormat/>
    <w:rPr>
      <w:rFonts w:cs="Times New Roman"/>
    </w:rPr>
  </w:style>
  <w:style w:type="character" w:customStyle="1" w:styleId="ListLabel956">
    <w:name w:val="ListLabel 956"/>
    <w:qFormat/>
    <w:rPr>
      <w:rFonts w:cs="Times New Roman"/>
    </w:rPr>
  </w:style>
  <w:style w:type="character" w:customStyle="1" w:styleId="ListLabel957">
    <w:name w:val="ListLabel 957"/>
    <w:qFormat/>
    <w:rPr>
      <w:rFonts w:cs="Times New Roman"/>
    </w:rPr>
  </w:style>
  <w:style w:type="character" w:customStyle="1" w:styleId="ListLabel958">
    <w:name w:val="ListLabel 958"/>
    <w:qFormat/>
    <w:rPr>
      <w:rFonts w:cs="Times New Roman"/>
    </w:rPr>
  </w:style>
  <w:style w:type="character" w:customStyle="1" w:styleId="ListLabel959">
    <w:name w:val="ListLabel 959"/>
    <w:qFormat/>
    <w:rPr>
      <w:rFonts w:cs="Times New Roman"/>
    </w:rPr>
  </w:style>
  <w:style w:type="character" w:customStyle="1" w:styleId="ListLabel960">
    <w:name w:val="ListLabel 960"/>
    <w:qFormat/>
    <w:rPr>
      <w:rFonts w:cs="Times New Roman"/>
    </w:rPr>
  </w:style>
  <w:style w:type="character" w:customStyle="1" w:styleId="ListLabel961">
    <w:name w:val="ListLabel 961"/>
    <w:qFormat/>
    <w:rPr>
      <w:rFonts w:cs="Times New Roman"/>
    </w:rPr>
  </w:style>
  <w:style w:type="character" w:customStyle="1" w:styleId="ListLabel962">
    <w:name w:val="ListLabel 962"/>
    <w:qFormat/>
    <w:rPr>
      <w:rFonts w:cs="Times New Roman"/>
    </w:rPr>
  </w:style>
  <w:style w:type="character" w:customStyle="1" w:styleId="ListLabel963">
    <w:name w:val="ListLabel 963"/>
    <w:qFormat/>
    <w:rPr>
      <w:rFonts w:cs="Times New Roman"/>
    </w:rPr>
  </w:style>
  <w:style w:type="character" w:customStyle="1" w:styleId="ListLabel964">
    <w:name w:val="ListLabel 964"/>
    <w:qFormat/>
    <w:rPr>
      <w:rFonts w:cs="Times New Roman"/>
    </w:rPr>
  </w:style>
  <w:style w:type="character" w:customStyle="1" w:styleId="ListLabel965">
    <w:name w:val="ListLabel 965"/>
    <w:qFormat/>
    <w:rPr>
      <w:rFonts w:cs="Times New Roman"/>
    </w:rPr>
  </w:style>
  <w:style w:type="character" w:customStyle="1" w:styleId="ListLabel966">
    <w:name w:val="ListLabel 966"/>
    <w:qFormat/>
    <w:rPr>
      <w:rFonts w:cs="Times New Roman"/>
    </w:rPr>
  </w:style>
  <w:style w:type="character" w:customStyle="1" w:styleId="ListLabel967">
    <w:name w:val="ListLabel 967"/>
    <w:qFormat/>
    <w:rPr>
      <w:rFonts w:cs="Times New Roman"/>
    </w:rPr>
  </w:style>
  <w:style w:type="character" w:customStyle="1" w:styleId="ListLabel968">
    <w:name w:val="ListLabel 968"/>
    <w:qFormat/>
    <w:rPr>
      <w:rFonts w:cs="Times New Roman"/>
    </w:rPr>
  </w:style>
  <w:style w:type="character" w:customStyle="1" w:styleId="ListLabel969">
    <w:name w:val="ListLabel 969"/>
    <w:qFormat/>
    <w:rPr>
      <w:rFonts w:cs="Times New Roman"/>
    </w:rPr>
  </w:style>
  <w:style w:type="character" w:customStyle="1" w:styleId="ListLabel970">
    <w:name w:val="ListLabel 970"/>
    <w:qFormat/>
    <w:rPr>
      <w:rFonts w:cs="Times New Roman"/>
    </w:rPr>
  </w:style>
  <w:style w:type="character" w:customStyle="1" w:styleId="FontStyle16">
    <w:name w:val="Font Style16"/>
    <w:qFormat/>
    <w:rsid w:val="00E55244"/>
    <w:rPr>
      <w:rFonts w:ascii="Times New Roman" w:hAnsi="Times New Roman" w:cs="Times New Roman"/>
      <w:i/>
      <w:iCs w:val="0"/>
      <w:sz w:val="22"/>
    </w:rPr>
  </w:style>
  <w:style w:type="character" w:customStyle="1" w:styleId="FontStyle18">
    <w:name w:val="Font Style18"/>
    <w:qFormat/>
    <w:rsid w:val="00E55244"/>
    <w:rPr>
      <w:rFonts w:ascii="Times New Roman" w:hAnsi="Times New Roman" w:cs="Times New Roman"/>
      <w:sz w:val="22"/>
    </w:rPr>
  </w:style>
  <w:style w:type="character" w:customStyle="1" w:styleId="ListLabel971">
    <w:name w:val="ListLabel 971"/>
    <w:qFormat/>
    <w:rPr>
      <w:rFonts w:cs="Times New Roman"/>
      <w:b/>
    </w:rPr>
  </w:style>
  <w:style w:type="character" w:customStyle="1" w:styleId="ListLabel972">
    <w:name w:val="ListLabel 972"/>
    <w:qFormat/>
    <w:rPr>
      <w:rFonts w:cs="Times New Roman"/>
    </w:rPr>
  </w:style>
  <w:style w:type="character" w:customStyle="1" w:styleId="ListLabel973">
    <w:name w:val="ListLabel 973"/>
    <w:qFormat/>
    <w:rPr>
      <w:rFonts w:cs="Times New Roman"/>
    </w:rPr>
  </w:style>
  <w:style w:type="character" w:customStyle="1" w:styleId="ListLabel974">
    <w:name w:val="ListLabel 974"/>
    <w:qFormat/>
    <w:rPr>
      <w:rFonts w:cs="Times New Roman"/>
    </w:rPr>
  </w:style>
  <w:style w:type="character" w:customStyle="1" w:styleId="ListLabel975">
    <w:name w:val="ListLabel 975"/>
    <w:qFormat/>
    <w:rPr>
      <w:rFonts w:cs="Times New Roman"/>
    </w:rPr>
  </w:style>
  <w:style w:type="character" w:customStyle="1" w:styleId="ListLabel976">
    <w:name w:val="ListLabel 976"/>
    <w:qFormat/>
    <w:rPr>
      <w:rFonts w:cs="Times New Roman"/>
    </w:rPr>
  </w:style>
  <w:style w:type="character" w:customStyle="1" w:styleId="ListLabel977">
    <w:name w:val="ListLabel 977"/>
    <w:qFormat/>
    <w:rPr>
      <w:rFonts w:cs="Times New Roman"/>
      <w:b/>
    </w:rPr>
  </w:style>
  <w:style w:type="character" w:customStyle="1" w:styleId="ListLabel978">
    <w:name w:val="ListLabel 978"/>
    <w:qFormat/>
    <w:rPr>
      <w:rFonts w:cs="Times New Roman"/>
    </w:rPr>
  </w:style>
  <w:style w:type="character" w:customStyle="1" w:styleId="ListLabel979">
    <w:name w:val="ListLabel 979"/>
    <w:qFormat/>
    <w:rPr>
      <w:rFonts w:cs="Times New Roman"/>
    </w:rPr>
  </w:style>
  <w:style w:type="character" w:customStyle="1" w:styleId="ListLabel980">
    <w:name w:val="ListLabel 980"/>
    <w:qFormat/>
    <w:rPr>
      <w:rFonts w:cs="Times New Roman"/>
      <w:b/>
    </w:rPr>
  </w:style>
  <w:style w:type="character" w:customStyle="1" w:styleId="ListLabel981">
    <w:name w:val="ListLabel 981"/>
    <w:qFormat/>
    <w:rPr>
      <w:rFonts w:cs="Times New Roman"/>
    </w:rPr>
  </w:style>
  <w:style w:type="character" w:customStyle="1" w:styleId="ListLabel982">
    <w:name w:val="ListLabel 982"/>
    <w:qFormat/>
    <w:rPr>
      <w:rFonts w:cs="Times New Roman"/>
    </w:rPr>
  </w:style>
  <w:style w:type="character" w:customStyle="1" w:styleId="ListLabel983">
    <w:name w:val="ListLabel 983"/>
    <w:qFormat/>
    <w:rPr>
      <w:rFonts w:cs="Times New Roman"/>
      <w:strike w:val="0"/>
      <w:dstrike w:val="0"/>
    </w:rPr>
  </w:style>
  <w:style w:type="character" w:customStyle="1" w:styleId="ListLabel984">
    <w:name w:val="ListLabel 984"/>
    <w:qFormat/>
    <w:rPr>
      <w:rFonts w:cs="Times New Roman"/>
    </w:rPr>
  </w:style>
  <w:style w:type="character" w:customStyle="1" w:styleId="ListLabel985">
    <w:name w:val="ListLabel 985"/>
    <w:qFormat/>
    <w:rPr>
      <w:rFonts w:cs="Times New Roman"/>
    </w:rPr>
  </w:style>
  <w:style w:type="character" w:customStyle="1" w:styleId="ListLabel986">
    <w:name w:val="ListLabel 986"/>
    <w:qFormat/>
    <w:rPr>
      <w:rFonts w:cs="Times New Roman"/>
      <w:b/>
    </w:rPr>
  </w:style>
  <w:style w:type="character" w:customStyle="1" w:styleId="ListLabel987">
    <w:name w:val="ListLabel 987"/>
    <w:qFormat/>
    <w:rPr>
      <w:rFonts w:cs="Times New Roman"/>
    </w:rPr>
  </w:style>
  <w:style w:type="character" w:customStyle="1" w:styleId="ListLabel988">
    <w:name w:val="ListLabel 988"/>
    <w:qFormat/>
    <w:rPr>
      <w:rFonts w:cs="Times New Roman"/>
    </w:rPr>
  </w:style>
  <w:style w:type="character" w:customStyle="1" w:styleId="ListLabel989">
    <w:name w:val="ListLabel 989"/>
    <w:qFormat/>
    <w:rPr>
      <w:rFonts w:cs="Times New Roman"/>
      <w:b w:val="0"/>
    </w:rPr>
  </w:style>
  <w:style w:type="character" w:customStyle="1" w:styleId="ListLabel990">
    <w:name w:val="ListLabel 990"/>
    <w:qFormat/>
    <w:rPr>
      <w:rFonts w:cs="Times New Roman"/>
    </w:rPr>
  </w:style>
  <w:style w:type="character" w:customStyle="1" w:styleId="ListLabel991">
    <w:name w:val="ListLabel 991"/>
    <w:qFormat/>
    <w:rPr>
      <w:rFonts w:cs="Times New Roman"/>
    </w:rPr>
  </w:style>
  <w:style w:type="character" w:customStyle="1" w:styleId="ListLabel992">
    <w:name w:val="ListLabel 992"/>
    <w:qFormat/>
    <w:rPr>
      <w:rFonts w:cs="Times New Roman"/>
    </w:rPr>
  </w:style>
  <w:style w:type="character" w:customStyle="1" w:styleId="ListLabel993">
    <w:name w:val="ListLabel 993"/>
    <w:qFormat/>
    <w:rPr>
      <w:rFonts w:cs="Times New Roman"/>
    </w:rPr>
  </w:style>
  <w:style w:type="character" w:customStyle="1" w:styleId="ListLabel994">
    <w:name w:val="ListLabel 994"/>
    <w:qFormat/>
    <w:rPr>
      <w:rFonts w:cs="Times New Roman"/>
    </w:rPr>
  </w:style>
  <w:style w:type="character" w:customStyle="1" w:styleId="ListLabel995">
    <w:name w:val="ListLabel 995"/>
    <w:qFormat/>
    <w:rPr>
      <w:rFonts w:cs="Times New Roman"/>
    </w:rPr>
  </w:style>
  <w:style w:type="character" w:customStyle="1" w:styleId="ListLabel996">
    <w:name w:val="ListLabel 996"/>
    <w:qFormat/>
    <w:rPr>
      <w:rFonts w:cs="Times New Roman"/>
    </w:rPr>
  </w:style>
  <w:style w:type="character" w:customStyle="1" w:styleId="ListLabel997">
    <w:name w:val="ListLabel 997"/>
    <w:qFormat/>
    <w:rPr>
      <w:rFonts w:cs="Times New Roman"/>
    </w:rPr>
  </w:style>
  <w:style w:type="character" w:customStyle="1" w:styleId="ListLabel998">
    <w:name w:val="ListLabel 998"/>
    <w:qFormat/>
    <w:rPr>
      <w:rFonts w:cs="Times New Roman"/>
    </w:rPr>
  </w:style>
  <w:style w:type="character" w:customStyle="1" w:styleId="ListLabel999">
    <w:name w:val="ListLabel 999"/>
    <w:qFormat/>
    <w:rPr>
      <w:rFonts w:cs="Times New Roman"/>
    </w:rPr>
  </w:style>
  <w:style w:type="character" w:customStyle="1" w:styleId="ListLabel1000">
    <w:name w:val="ListLabel 1000"/>
    <w:qFormat/>
    <w:rPr>
      <w:rFonts w:cs="Times New Roman"/>
    </w:rPr>
  </w:style>
  <w:style w:type="character" w:customStyle="1" w:styleId="ListLabel1001">
    <w:name w:val="ListLabel 1001"/>
    <w:qFormat/>
    <w:rPr>
      <w:rFonts w:cs="Times New Roman"/>
      <w:b w:val="0"/>
      <w:color w:val="00000A"/>
    </w:rPr>
  </w:style>
  <w:style w:type="character" w:customStyle="1" w:styleId="ListLabel1002">
    <w:name w:val="ListLabel 1002"/>
    <w:qFormat/>
    <w:rPr>
      <w:rFonts w:cs="Times New Roman"/>
    </w:rPr>
  </w:style>
  <w:style w:type="character" w:customStyle="1" w:styleId="ListLabel1003">
    <w:name w:val="ListLabel 1003"/>
    <w:qFormat/>
    <w:rPr>
      <w:rFonts w:cs="Times New Roman"/>
    </w:rPr>
  </w:style>
  <w:style w:type="character" w:customStyle="1" w:styleId="ListLabel1004">
    <w:name w:val="ListLabel 1004"/>
    <w:qFormat/>
    <w:rPr>
      <w:rFonts w:cs="Times New Roman"/>
    </w:rPr>
  </w:style>
  <w:style w:type="character" w:customStyle="1" w:styleId="ListLabel1005">
    <w:name w:val="ListLabel 1005"/>
    <w:qFormat/>
    <w:rPr>
      <w:rFonts w:cs="Times New Roman"/>
    </w:rPr>
  </w:style>
  <w:style w:type="character" w:customStyle="1" w:styleId="ListLabel1006">
    <w:name w:val="ListLabel 1006"/>
    <w:qFormat/>
    <w:rPr>
      <w:rFonts w:cs="Times New Roman"/>
    </w:rPr>
  </w:style>
  <w:style w:type="character" w:customStyle="1" w:styleId="ListLabel1007">
    <w:name w:val="ListLabel 1007"/>
    <w:qFormat/>
    <w:rPr>
      <w:rFonts w:cs="Arial"/>
      <w:b w:val="0"/>
      <w:bCs w:val="0"/>
      <w:i w:val="0"/>
      <w:iCs w:val="0"/>
      <w:caps w:val="0"/>
      <w:smallCaps w:val="0"/>
      <w:strike w:val="0"/>
      <w:dstrike w:val="0"/>
      <w:color w:val="000000"/>
      <w:spacing w:val="0"/>
      <w:w w:val="100"/>
      <w:sz w:val="22"/>
      <w:szCs w:val="20"/>
      <w:u w:val="none"/>
    </w:rPr>
  </w:style>
  <w:style w:type="character" w:customStyle="1" w:styleId="ListLabel1008">
    <w:name w:val="ListLabel 1008"/>
    <w:qFormat/>
    <w:rPr>
      <w:rFonts w:cs="Arial"/>
      <w:b w:val="0"/>
      <w:bCs w:val="0"/>
      <w:i w:val="0"/>
      <w:iCs w:val="0"/>
      <w:caps w:val="0"/>
      <w:smallCaps w:val="0"/>
      <w:strike w:val="0"/>
      <w:dstrike w:val="0"/>
      <w:color w:val="000000"/>
      <w:spacing w:val="0"/>
      <w:w w:val="100"/>
      <w:sz w:val="19"/>
      <w:szCs w:val="19"/>
      <w:u w:val="none"/>
    </w:rPr>
  </w:style>
  <w:style w:type="character" w:customStyle="1" w:styleId="ListLabel1009">
    <w:name w:val="ListLabel 1009"/>
    <w:qFormat/>
    <w:rPr>
      <w:rFonts w:cs="Arial"/>
      <w:b w:val="0"/>
      <w:bCs w:val="0"/>
      <w:i w:val="0"/>
      <w:iCs w:val="0"/>
      <w:caps w:val="0"/>
      <w:smallCaps w:val="0"/>
      <w:strike w:val="0"/>
      <w:dstrike w:val="0"/>
      <w:color w:val="000000"/>
      <w:spacing w:val="0"/>
      <w:w w:val="100"/>
      <w:sz w:val="19"/>
      <w:szCs w:val="19"/>
      <w:u w:val="none"/>
    </w:rPr>
  </w:style>
  <w:style w:type="character" w:customStyle="1" w:styleId="ListLabel1010">
    <w:name w:val="ListLabel 1010"/>
    <w:qFormat/>
    <w:rPr>
      <w:rFonts w:cs="Arial"/>
      <w:b w:val="0"/>
      <w:bCs w:val="0"/>
      <w:i w:val="0"/>
      <w:iCs w:val="0"/>
      <w:caps w:val="0"/>
      <w:smallCaps w:val="0"/>
      <w:strike w:val="0"/>
      <w:dstrike w:val="0"/>
      <w:color w:val="000000"/>
      <w:spacing w:val="0"/>
      <w:w w:val="100"/>
      <w:sz w:val="19"/>
      <w:szCs w:val="19"/>
      <w:u w:val="none"/>
    </w:rPr>
  </w:style>
  <w:style w:type="character" w:customStyle="1" w:styleId="ListLabel1011">
    <w:name w:val="ListLabel 1011"/>
    <w:qFormat/>
    <w:rPr>
      <w:rFonts w:cs="Arial"/>
      <w:b w:val="0"/>
      <w:bCs w:val="0"/>
      <w:i w:val="0"/>
      <w:iCs w:val="0"/>
      <w:caps w:val="0"/>
      <w:smallCaps w:val="0"/>
      <w:strike w:val="0"/>
      <w:dstrike w:val="0"/>
      <w:color w:val="000000"/>
      <w:spacing w:val="0"/>
      <w:w w:val="100"/>
      <w:sz w:val="19"/>
      <w:szCs w:val="19"/>
      <w:u w:val="none"/>
    </w:rPr>
  </w:style>
  <w:style w:type="character" w:customStyle="1" w:styleId="ListLabel1012">
    <w:name w:val="ListLabel 1012"/>
    <w:qFormat/>
    <w:rPr>
      <w:rFonts w:cs="Arial"/>
      <w:b w:val="0"/>
      <w:bCs w:val="0"/>
      <w:i w:val="0"/>
      <w:iCs w:val="0"/>
      <w:caps w:val="0"/>
      <w:smallCaps w:val="0"/>
      <w:strike w:val="0"/>
      <w:dstrike w:val="0"/>
      <w:color w:val="000000"/>
      <w:spacing w:val="0"/>
      <w:w w:val="100"/>
      <w:sz w:val="19"/>
      <w:szCs w:val="19"/>
      <w:u w:val="none"/>
    </w:rPr>
  </w:style>
  <w:style w:type="character" w:customStyle="1" w:styleId="ListLabel1013">
    <w:name w:val="ListLabel 1013"/>
    <w:qFormat/>
    <w:rPr>
      <w:rFonts w:cs="Arial"/>
      <w:b w:val="0"/>
      <w:bCs w:val="0"/>
      <w:i w:val="0"/>
      <w:iCs w:val="0"/>
      <w:caps w:val="0"/>
      <w:smallCaps w:val="0"/>
      <w:strike w:val="0"/>
      <w:dstrike w:val="0"/>
      <w:color w:val="000000"/>
      <w:spacing w:val="0"/>
      <w:w w:val="100"/>
      <w:sz w:val="19"/>
      <w:szCs w:val="19"/>
      <w:u w:val="none"/>
    </w:rPr>
  </w:style>
  <w:style w:type="character" w:customStyle="1" w:styleId="ListLabel1014">
    <w:name w:val="ListLabel 1014"/>
    <w:qFormat/>
    <w:rPr>
      <w:rFonts w:cs="Arial"/>
      <w:b w:val="0"/>
      <w:bCs w:val="0"/>
      <w:i w:val="0"/>
      <w:iCs w:val="0"/>
      <w:caps w:val="0"/>
      <w:smallCaps w:val="0"/>
      <w:strike w:val="0"/>
      <w:dstrike w:val="0"/>
      <w:color w:val="000000"/>
      <w:spacing w:val="0"/>
      <w:w w:val="100"/>
      <w:sz w:val="19"/>
      <w:szCs w:val="19"/>
      <w:u w:val="none"/>
    </w:rPr>
  </w:style>
  <w:style w:type="character" w:customStyle="1" w:styleId="ListLabel1015">
    <w:name w:val="ListLabel 1015"/>
    <w:qFormat/>
    <w:rPr>
      <w:rFonts w:cs="Arial"/>
      <w:b w:val="0"/>
      <w:bCs w:val="0"/>
      <w:i w:val="0"/>
      <w:iCs w:val="0"/>
      <w:caps w:val="0"/>
      <w:smallCaps w:val="0"/>
      <w:strike w:val="0"/>
      <w:dstrike w:val="0"/>
      <w:color w:val="000000"/>
      <w:spacing w:val="0"/>
      <w:w w:val="100"/>
      <w:sz w:val="19"/>
      <w:szCs w:val="19"/>
      <w:u w:val="none"/>
    </w:rPr>
  </w:style>
  <w:style w:type="character" w:customStyle="1" w:styleId="ListLabel1016">
    <w:name w:val="ListLabel 1016"/>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1017">
    <w:name w:val="ListLabel 1017"/>
    <w:qFormat/>
    <w:rPr>
      <w:rFonts w:cs="Arial"/>
      <w:b w:val="0"/>
      <w:bCs w:val="0"/>
      <w:i w:val="0"/>
      <w:iCs w:val="0"/>
      <w:caps w:val="0"/>
      <w:smallCaps w:val="0"/>
      <w:strike w:val="0"/>
      <w:dstrike w:val="0"/>
      <w:color w:val="000000"/>
      <w:spacing w:val="0"/>
      <w:w w:val="100"/>
      <w:sz w:val="22"/>
      <w:szCs w:val="20"/>
      <w:u w:val="none"/>
    </w:rPr>
  </w:style>
  <w:style w:type="character" w:customStyle="1" w:styleId="ListLabel1018">
    <w:name w:val="ListLabel 1018"/>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1019">
    <w:name w:val="ListLabel 1019"/>
    <w:qFormat/>
    <w:rPr>
      <w:rFonts w:cs="Arial"/>
      <w:b w:val="0"/>
      <w:bCs w:val="0"/>
      <w:i w:val="0"/>
      <w:iCs w:val="0"/>
      <w:caps w:val="0"/>
      <w:smallCaps w:val="0"/>
      <w:strike w:val="0"/>
      <w:dstrike w:val="0"/>
      <w:color w:val="000000"/>
      <w:spacing w:val="0"/>
      <w:w w:val="100"/>
      <w:sz w:val="19"/>
      <w:szCs w:val="19"/>
      <w:u w:val="none"/>
    </w:rPr>
  </w:style>
  <w:style w:type="character" w:customStyle="1" w:styleId="ListLabel1020">
    <w:name w:val="ListLabel 1020"/>
    <w:qFormat/>
    <w:rPr>
      <w:rFonts w:cs="Arial"/>
      <w:b w:val="0"/>
      <w:bCs w:val="0"/>
      <w:i w:val="0"/>
      <w:iCs w:val="0"/>
      <w:caps w:val="0"/>
      <w:smallCaps w:val="0"/>
      <w:strike w:val="0"/>
      <w:dstrike w:val="0"/>
      <w:color w:val="000000"/>
      <w:spacing w:val="0"/>
      <w:w w:val="100"/>
      <w:sz w:val="19"/>
      <w:szCs w:val="19"/>
      <w:u w:val="none"/>
    </w:rPr>
  </w:style>
  <w:style w:type="character" w:customStyle="1" w:styleId="ListLabel1021">
    <w:name w:val="ListLabel 1021"/>
    <w:qFormat/>
    <w:rPr>
      <w:rFonts w:cs="Arial"/>
      <w:b w:val="0"/>
      <w:bCs w:val="0"/>
      <w:i w:val="0"/>
      <w:iCs w:val="0"/>
      <w:caps w:val="0"/>
      <w:smallCaps w:val="0"/>
      <w:strike w:val="0"/>
      <w:dstrike w:val="0"/>
      <w:color w:val="000000"/>
      <w:spacing w:val="0"/>
      <w:w w:val="100"/>
      <w:sz w:val="19"/>
      <w:szCs w:val="19"/>
      <w:u w:val="none"/>
    </w:rPr>
  </w:style>
  <w:style w:type="character" w:customStyle="1" w:styleId="ListLabel1022">
    <w:name w:val="ListLabel 1022"/>
    <w:qFormat/>
    <w:rPr>
      <w:rFonts w:cs="Arial"/>
      <w:b w:val="0"/>
      <w:bCs w:val="0"/>
      <w:i w:val="0"/>
      <w:iCs w:val="0"/>
      <w:caps w:val="0"/>
      <w:smallCaps w:val="0"/>
      <w:strike w:val="0"/>
      <w:dstrike w:val="0"/>
      <w:color w:val="000000"/>
      <w:spacing w:val="0"/>
      <w:w w:val="100"/>
      <w:sz w:val="19"/>
      <w:szCs w:val="19"/>
      <w:u w:val="none"/>
    </w:rPr>
  </w:style>
  <w:style w:type="character" w:customStyle="1" w:styleId="ListLabel1023">
    <w:name w:val="ListLabel 1023"/>
    <w:qFormat/>
    <w:rPr>
      <w:rFonts w:cs="Arial"/>
      <w:b w:val="0"/>
      <w:bCs w:val="0"/>
      <w:i w:val="0"/>
      <w:iCs w:val="0"/>
      <w:caps w:val="0"/>
      <w:smallCaps w:val="0"/>
      <w:strike w:val="0"/>
      <w:dstrike w:val="0"/>
      <w:color w:val="000000"/>
      <w:spacing w:val="0"/>
      <w:w w:val="100"/>
      <w:sz w:val="19"/>
      <w:szCs w:val="19"/>
      <w:u w:val="none"/>
    </w:rPr>
  </w:style>
  <w:style w:type="character" w:customStyle="1" w:styleId="ListLabel1024">
    <w:name w:val="ListLabel 1024"/>
    <w:qFormat/>
    <w:rPr>
      <w:rFonts w:cs="Arial"/>
      <w:b w:val="0"/>
      <w:bCs w:val="0"/>
      <w:i w:val="0"/>
      <w:iCs w:val="0"/>
      <w:caps w:val="0"/>
      <w:smallCaps w:val="0"/>
      <w:strike w:val="0"/>
      <w:dstrike w:val="0"/>
      <w:color w:val="000000"/>
      <w:spacing w:val="0"/>
      <w:w w:val="100"/>
      <w:sz w:val="19"/>
      <w:szCs w:val="19"/>
      <w:u w:val="none"/>
    </w:rPr>
  </w:style>
  <w:style w:type="character" w:customStyle="1" w:styleId="ListLabel1025">
    <w:name w:val="ListLabel 1025"/>
    <w:qFormat/>
    <w:rPr>
      <w:rFonts w:cs="Arial"/>
      <w:b w:val="0"/>
      <w:bCs w:val="0"/>
      <w:i w:val="0"/>
      <w:iCs w:val="0"/>
      <w:caps w:val="0"/>
      <w:smallCaps w:val="0"/>
      <w:strike w:val="0"/>
      <w:dstrike w:val="0"/>
      <w:color w:val="000000"/>
      <w:spacing w:val="0"/>
      <w:w w:val="100"/>
      <w:sz w:val="19"/>
      <w:szCs w:val="19"/>
      <w:u w:val="none"/>
    </w:rPr>
  </w:style>
  <w:style w:type="character" w:customStyle="1" w:styleId="ListLabel1026">
    <w:name w:val="ListLabel 1026"/>
    <w:qFormat/>
    <w:rPr>
      <w:rFonts w:cs="Times New Roman"/>
      <w:b w:val="0"/>
      <w:bCs w:val="0"/>
      <w:i w:val="0"/>
      <w:iCs w:val="0"/>
      <w:caps w:val="0"/>
      <w:smallCaps w:val="0"/>
      <w:strike w:val="0"/>
      <w:dstrike w:val="0"/>
      <w:color w:val="000000"/>
      <w:spacing w:val="0"/>
      <w:w w:val="100"/>
      <w:sz w:val="22"/>
      <w:szCs w:val="19"/>
      <w:u w:val="none"/>
    </w:rPr>
  </w:style>
  <w:style w:type="character" w:customStyle="1" w:styleId="ListLabel1027">
    <w:name w:val="ListLabel 1027"/>
    <w:qFormat/>
    <w:rPr>
      <w:rFonts w:cs="Arial"/>
      <w:b w:val="0"/>
      <w:bCs w:val="0"/>
      <w:i w:val="0"/>
      <w:iCs w:val="0"/>
      <w:caps w:val="0"/>
      <w:smallCaps w:val="0"/>
      <w:strike w:val="0"/>
      <w:dstrike w:val="0"/>
      <w:color w:val="000000"/>
      <w:spacing w:val="0"/>
      <w:w w:val="100"/>
      <w:sz w:val="19"/>
      <w:szCs w:val="19"/>
      <w:u w:val="none"/>
    </w:rPr>
  </w:style>
  <w:style w:type="character" w:customStyle="1" w:styleId="ListLabel1028">
    <w:name w:val="ListLabel 1028"/>
    <w:qFormat/>
    <w:rPr>
      <w:rFonts w:cs="Arial"/>
      <w:b w:val="0"/>
      <w:bCs w:val="0"/>
      <w:i w:val="0"/>
      <w:iCs w:val="0"/>
      <w:caps w:val="0"/>
      <w:smallCaps w:val="0"/>
      <w:strike w:val="0"/>
      <w:dstrike w:val="0"/>
      <w:color w:val="000000"/>
      <w:spacing w:val="0"/>
      <w:w w:val="100"/>
      <w:sz w:val="19"/>
      <w:szCs w:val="19"/>
      <w:u w:val="none"/>
    </w:rPr>
  </w:style>
  <w:style w:type="character" w:customStyle="1" w:styleId="ListLabel1029">
    <w:name w:val="ListLabel 1029"/>
    <w:qFormat/>
    <w:rPr>
      <w:rFonts w:cs="Arial"/>
      <w:b w:val="0"/>
      <w:bCs w:val="0"/>
      <w:i w:val="0"/>
      <w:iCs w:val="0"/>
      <w:caps w:val="0"/>
      <w:smallCaps w:val="0"/>
      <w:strike w:val="0"/>
      <w:dstrike w:val="0"/>
      <w:color w:val="000000"/>
      <w:spacing w:val="0"/>
      <w:w w:val="100"/>
      <w:sz w:val="19"/>
      <w:szCs w:val="19"/>
      <w:u w:val="none"/>
    </w:rPr>
  </w:style>
  <w:style w:type="character" w:customStyle="1" w:styleId="ListLabel1030">
    <w:name w:val="ListLabel 1030"/>
    <w:qFormat/>
    <w:rPr>
      <w:rFonts w:cs="Arial"/>
      <w:b w:val="0"/>
      <w:bCs w:val="0"/>
      <w:i w:val="0"/>
      <w:iCs w:val="0"/>
      <w:caps w:val="0"/>
      <w:smallCaps w:val="0"/>
      <w:strike w:val="0"/>
      <w:dstrike w:val="0"/>
      <w:color w:val="000000"/>
      <w:spacing w:val="0"/>
      <w:w w:val="100"/>
      <w:sz w:val="19"/>
      <w:szCs w:val="19"/>
      <w:u w:val="none"/>
    </w:rPr>
  </w:style>
  <w:style w:type="character" w:customStyle="1" w:styleId="ListLabel1031">
    <w:name w:val="ListLabel 1031"/>
    <w:qFormat/>
    <w:rPr>
      <w:rFonts w:cs="Arial"/>
      <w:b w:val="0"/>
      <w:bCs w:val="0"/>
      <w:i w:val="0"/>
      <w:iCs w:val="0"/>
      <w:caps w:val="0"/>
      <w:smallCaps w:val="0"/>
      <w:strike w:val="0"/>
      <w:dstrike w:val="0"/>
      <w:color w:val="000000"/>
      <w:spacing w:val="0"/>
      <w:w w:val="100"/>
      <w:sz w:val="19"/>
      <w:szCs w:val="19"/>
      <w:u w:val="none"/>
    </w:rPr>
  </w:style>
  <w:style w:type="character" w:customStyle="1" w:styleId="ListLabel1032">
    <w:name w:val="ListLabel 1032"/>
    <w:qFormat/>
    <w:rPr>
      <w:rFonts w:cs="Arial"/>
      <w:b w:val="0"/>
      <w:bCs w:val="0"/>
      <w:i w:val="0"/>
      <w:iCs w:val="0"/>
      <w:caps w:val="0"/>
      <w:smallCaps w:val="0"/>
      <w:strike w:val="0"/>
      <w:dstrike w:val="0"/>
      <w:color w:val="000000"/>
      <w:spacing w:val="0"/>
      <w:w w:val="100"/>
      <w:sz w:val="19"/>
      <w:szCs w:val="19"/>
      <w:u w:val="none"/>
    </w:rPr>
  </w:style>
  <w:style w:type="character" w:customStyle="1" w:styleId="ListLabel1033">
    <w:name w:val="ListLabel 1033"/>
    <w:qFormat/>
    <w:rPr>
      <w:rFonts w:cs="Arial"/>
      <w:b w:val="0"/>
      <w:bCs w:val="0"/>
      <w:i w:val="0"/>
      <w:iCs w:val="0"/>
      <w:caps w:val="0"/>
      <w:smallCaps w:val="0"/>
      <w:strike w:val="0"/>
      <w:dstrike w:val="0"/>
      <w:color w:val="000000"/>
      <w:spacing w:val="0"/>
      <w:w w:val="100"/>
      <w:sz w:val="19"/>
      <w:szCs w:val="19"/>
      <w:u w:val="none"/>
    </w:rPr>
  </w:style>
  <w:style w:type="character" w:customStyle="1" w:styleId="ListLabel1034">
    <w:name w:val="ListLabel 1034"/>
    <w:qFormat/>
    <w:rPr>
      <w:rFonts w:cs="Arial"/>
      <w:b w:val="0"/>
      <w:bCs w:val="0"/>
      <w:i w:val="0"/>
      <w:iCs w:val="0"/>
      <w:caps w:val="0"/>
      <w:smallCaps w:val="0"/>
      <w:strike w:val="0"/>
      <w:dstrike w:val="0"/>
      <w:color w:val="000000"/>
      <w:spacing w:val="0"/>
      <w:w w:val="100"/>
      <w:sz w:val="19"/>
      <w:szCs w:val="19"/>
      <w:u w:val="none"/>
    </w:rPr>
  </w:style>
  <w:style w:type="character" w:customStyle="1" w:styleId="ListLabel1035">
    <w:name w:val="ListLabel 1035"/>
    <w:qFormat/>
    <w:rPr>
      <w:rFonts w:cs="Arial"/>
      <w:b w:val="0"/>
      <w:bCs w:val="0"/>
      <w:i w:val="0"/>
      <w:iCs w:val="0"/>
      <w:caps w:val="0"/>
      <w:smallCaps w:val="0"/>
      <w:strike w:val="0"/>
      <w:dstrike w:val="0"/>
      <w:color w:val="000000"/>
      <w:spacing w:val="0"/>
      <w:w w:val="100"/>
      <w:sz w:val="20"/>
      <w:szCs w:val="20"/>
      <w:u w:val="none"/>
    </w:rPr>
  </w:style>
  <w:style w:type="character" w:customStyle="1" w:styleId="ListLabel1036">
    <w:name w:val="ListLabel 1036"/>
    <w:qFormat/>
    <w:rPr>
      <w:rFonts w:cs="Arial"/>
      <w:b w:val="0"/>
      <w:bCs w:val="0"/>
      <w:i w:val="0"/>
      <w:iCs w:val="0"/>
      <w:caps w:val="0"/>
      <w:smallCaps w:val="0"/>
      <w:strike w:val="0"/>
      <w:dstrike w:val="0"/>
      <w:color w:val="000000"/>
      <w:spacing w:val="0"/>
      <w:w w:val="100"/>
      <w:sz w:val="20"/>
      <w:szCs w:val="20"/>
      <w:u w:val="none"/>
    </w:rPr>
  </w:style>
  <w:style w:type="character" w:customStyle="1" w:styleId="ListLabel1037">
    <w:name w:val="ListLabel 1037"/>
    <w:qFormat/>
    <w:rPr>
      <w:rFonts w:cs="Arial"/>
      <w:b w:val="0"/>
      <w:bCs w:val="0"/>
      <w:i w:val="0"/>
      <w:iCs w:val="0"/>
      <w:caps w:val="0"/>
      <w:smallCaps w:val="0"/>
      <w:strike w:val="0"/>
      <w:dstrike w:val="0"/>
      <w:color w:val="000000"/>
      <w:spacing w:val="0"/>
      <w:w w:val="100"/>
      <w:sz w:val="22"/>
      <w:szCs w:val="20"/>
      <w:u w:val="none"/>
    </w:rPr>
  </w:style>
  <w:style w:type="character" w:customStyle="1" w:styleId="ListLabel1038">
    <w:name w:val="ListLabel 1038"/>
    <w:qFormat/>
    <w:rPr>
      <w:rFonts w:cs="Arial"/>
      <w:b w:val="0"/>
      <w:bCs w:val="0"/>
      <w:i w:val="0"/>
      <w:iCs w:val="0"/>
      <w:caps w:val="0"/>
      <w:smallCaps w:val="0"/>
      <w:strike w:val="0"/>
      <w:dstrike w:val="0"/>
      <w:color w:val="000000"/>
      <w:spacing w:val="0"/>
      <w:w w:val="100"/>
      <w:sz w:val="19"/>
      <w:szCs w:val="19"/>
      <w:u w:val="none"/>
    </w:rPr>
  </w:style>
  <w:style w:type="character" w:customStyle="1" w:styleId="ListLabel1039">
    <w:name w:val="ListLabel 1039"/>
    <w:qFormat/>
    <w:rPr>
      <w:rFonts w:cs="Arial"/>
      <w:b w:val="0"/>
      <w:bCs w:val="0"/>
      <w:i w:val="0"/>
      <w:iCs w:val="0"/>
      <w:caps w:val="0"/>
      <w:smallCaps w:val="0"/>
      <w:strike w:val="0"/>
      <w:dstrike w:val="0"/>
      <w:color w:val="000000"/>
      <w:spacing w:val="0"/>
      <w:w w:val="100"/>
      <w:sz w:val="19"/>
      <w:szCs w:val="19"/>
      <w:u w:val="none"/>
    </w:rPr>
  </w:style>
  <w:style w:type="character" w:customStyle="1" w:styleId="ListLabel1040">
    <w:name w:val="ListLabel 1040"/>
    <w:qFormat/>
    <w:rPr>
      <w:rFonts w:cs="Arial"/>
      <w:b w:val="0"/>
      <w:bCs w:val="0"/>
      <w:i w:val="0"/>
      <w:iCs w:val="0"/>
      <w:caps w:val="0"/>
      <w:smallCaps w:val="0"/>
      <w:strike w:val="0"/>
      <w:dstrike w:val="0"/>
      <w:color w:val="000000"/>
      <w:spacing w:val="0"/>
      <w:w w:val="100"/>
      <w:sz w:val="19"/>
      <w:szCs w:val="19"/>
      <w:u w:val="none"/>
    </w:rPr>
  </w:style>
  <w:style w:type="character" w:customStyle="1" w:styleId="ListLabel1041">
    <w:name w:val="ListLabel 1041"/>
    <w:qFormat/>
    <w:rPr>
      <w:rFonts w:cs="Arial"/>
      <w:b w:val="0"/>
      <w:bCs w:val="0"/>
      <w:i w:val="0"/>
      <w:iCs w:val="0"/>
      <w:caps w:val="0"/>
      <w:smallCaps w:val="0"/>
      <w:strike w:val="0"/>
      <w:dstrike w:val="0"/>
      <w:color w:val="000000"/>
      <w:spacing w:val="0"/>
      <w:w w:val="100"/>
      <w:sz w:val="19"/>
      <w:szCs w:val="19"/>
      <w:u w:val="none"/>
    </w:rPr>
  </w:style>
  <w:style w:type="character" w:customStyle="1" w:styleId="ListLabel1042">
    <w:name w:val="ListLabel 1042"/>
    <w:qFormat/>
    <w:rPr>
      <w:rFonts w:cs="Arial"/>
      <w:b w:val="0"/>
      <w:bCs w:val="0"/>
      <w:i w:val="0"/>
      <w:iCs w:val="0"/>
      <w:caps w:val="0"/>
      <w:smallCaps w:val="0"/>
      <w:strike w:val="0"/>
      <w:dstrike w:val="0"/>
      <w:color w:val="000000"/>
      <w:spacing w:val="0"/>
      <w:w w:val="100"/>
      <w:sz w:val="19"/>
      <w:szCs w:val="19"/>
      <w:u w:val="none"/>
    </w:rPr>
  </w:style>
  <w:style w:type="character" w:customStyle="1" w:styleId="ListLabel1043">
    <w:name w:val="ListLabel 1043"/>
    <w:qFormat/>
    <w:rPr>
      <w:rFonts w:cs="Times New Roman"/>
      <w:sz w:val="22"/>
    </w:rPr>
  </w:style>
  <w:style w:type="character" w:customStyle="1" w:styleId="ListLabel1044">
    <w:name w:val="ListLabel 1044"/>
    <w:qFormat/>
    <w:rPr>
      <w:rFonts w:cs="Times New Roman"/>
    </w:rPr>
  </w:style>
  <w:style w:type="character" w:customStyle="1" w:styleId="ListLabel1045">
    <w:name w:val="ListLabel 1045"/>
    <w:qFormat/>
    <w:rPr>
      <w:rFonts w:cs="Times New Roman"/>
    </w:rPr>
  </w:style>
  <w:style w:type="character" w:customStyle="1" w:styleId="ListLabel1046">
    <w:name w:val="ListLabel 1046"/>
    <w:qFormat/>
    <w:rPr>
      <w:rFonts w:cs="Times New Roman"/>
    </w:rPr>
  </w:style>
  <w:style w:type="character" w:customStyle="1" w:styleId="ListLabel1047">
    <w:name w:val="ListLabel 1047"/>
    <w:qFormat/>
    <w:rPr>
      <w:rFonts w:cs="Times New Roman"/>
    </w:rPr>
  </w:style>
  <w:style w:type="character" w:customStyle="1" w:styleId="ListLabel1048">
    <w:name w:val="ListLabel 1048"/>
    <w:qFormat/>
    <w:rPr>
      <w:rFonts w:cs="Times New Roman"/>
    </w:rPr>
  </w:style>
  <w:style w:type="character" w:customStyle="1" w:styleId="ListLabel1049">
    <w:name w:val="ListLabel 1049"/>
    <w:qFormat/>
    <w:rPr>
      <w:rFonts w:cs="Times New Roman"/>
    </w:rPr>
  </w:style>
  <w:style w:type="character" w:customStyle="1" w:styleId="ListLabel1050">
    <w:name w:val="ListLabel 1050"/>
    <w:qFormat/>
    <w:rPr>
      <w:rFonts w:cs="Times New Roman"/>
    </w:rPr>
  </w:style>
  <w:style w:type="character" w:customStyle="1" w:styleId="ListLabel1051">
    <w:name w:val="ListLabel 1051"/>
    <w:qFormat/>
    <w:rPr>
      <w:rFonts w:cs="Times New Roman"/>
    </w:rPr>
  </w:style>
  <w:style w:type="character" w:customStyle="1" w:styleId="ListLabel1052">
    <w:name w:val="ListLabel 1052"/>
    <w:qFormat/>
    <w:rPr>
      <w:rFonts w:cs="Times New Roman"/>
      <w:sz w:val="22"/>
    </w:rPr>
  </w:style>
  <w:style w:type="character" w:customStyle="1" w:styleId="ListLabel1053">
    <w:name w:val="ListLabel 1053"/>
    <w:qFormat/>
    <w:rPr>
      <w:rFonts w:cs="Times New Roman"/>
    </w:rPr>
  </w:style>
  <w:style w:type="character" w:customStyle="1" w:styleId="ListLabel1054">
    <w:name w:val="ListLabel 1054"/>
    <w:qFormat/>
    <w:rPr>
      <w:rFonts w:cs="Times New Roman"/>
    </w:rPr>
  </w:style>
  <w:style w:type="character" w:customStyle="1" w:styleId="ListLabel1055">
    <w:name w:val="ListLabel 1055"/>
    <w:qFormat/>
    <w:rPr>
      <w:rFonts w:cs="Times New Roman"/>
    </w:rPr>
  </w:style>
  <w:style w:type="character" w:customStyle="1" w:styleId="ListLabel1056">
    <w:name w:val="ListLabel 1056"/>
    <w:qFormat/>
    <w:rPr>
      <w:rFonts w:cs="Times New Roman"/>
    </w:rPr>
  </w:style>
  <w:style w:type="character" w:customStyle="1" w:styleId="ListLabel1057">
    <w:name w:val="ListLabel 1057"/>
    <w:qFormat/>
    <w:rPr>
      <w:rFonts w:cs="Times New Roman"/>
    </w:rPr>
  </w:style>
  <w:style w:type="character" w:customStyle="1" w:styleId="ListLabel1058">
    <w:name w:val="ListLabel 1058"/>
    <w:qFormat/>
    <w:rPr>
      <w:rFonts w:cs="Times New Roman"/>
    </w:rPr>
  </w:style>
  <w:style w:type="character" w:customStyle="1" w:styleId="ListLabel1059">
    <w:name w:val="ListLabel 1059"/>
    <w:qFormat/>
    <w:rPr>
      <w:rFonts w:cs="Times New Roman"/>
    </w:rPr>
  </w:style>
  <w:style w:type="character" w:customStyle="1" w:styleId="ListLabel1060">
    <w:name w:val="ListLabel 1060"/>
    <w:qFormat/>
    <w:rPr>
      <w:rFonts w:cs="Times New Roman"/>
    </w:rPr>
  </w:style>
  <w:style w:type="character" w:customStyle="1" w:styleId="ListLabel1061">
    <w:name w:val="ListLabel 1061"/>
    <w:qFormat/>
    <w:rPr>
      <w:rFonts w:cs="Times New Roman"/>
    </w:rPr>
  </w:style>
  <w:style w:type="character" w:customStyle="1" w:styleId="ListLabel1062">
    <w:name w:val="ListLabel 1062"/>
    <w:qFormat/>
    <w:rPr>
      <w:rFonts w:cs="Times New Roman"/>
    </w:rPr>
  </w:style>
  <w:style w:type="character" w:customStyle="1" w:styleId="ListLabel1063">
    <w:name w:val="ListLabel 1063"/>
    <w:qFormat/>
    <w:rPr>
      <w:rFonts w:cs="Times New Roman"/>
    </w:rPr>
  </w:style>
  <w:style w:type="character" w:customStyle="1" w:styleId="ListLabel1064">
    <w:name w:val="ListLabel 1064"/>
    <w:qFormat/>
    <w:rPr>
      <w:rFonts w:cs="Times New Roman"/>
    </w:rPr>
  </w:style>
  <w:style w:type="character" w:customStyle="1" w:styleId="ListLabel1065">
    <w:name w:val="ListLabel 1065"/>
    <w:qFormat/>
    <w:rPr>
      <w:rFonts w:cs="Times New Roman"/>
    </w:rPr>
  </w:style>
  <w:style w:type="character" w:customStyle="1" w:styleId="ListLabel1066">
    <w:name w:val="ListLabel 1066"/>
    <w:qFormat/>
    <w:rPr>
      <w:rFonts w:cs="Times New Roman"/>
    </w:rPr>
  </w:style>
  <w:style w:type="character" w:customStyle="1" w:styleId="ListLabel1067">
    <w:name w:val="ListLabel 1067"/>
    <w:qFormat/>
    <w:rPr>
      <w:rFonts w:cs="Times New Roman"/>
    </w:rPr>
  </w:style>
  <w:style w:type="character" w:customStyle="1" w:styleId="ListLabel1068">
    <w:name w:val="ListLabel 1068"/>
    <w:qFormat/>
    <w:rPr>
      <w:rFonts w:cs="Times New Roman"/>
    </w:rPr>
  </w:style>
  <w:style w:type="character" w:customStyle="1" w:styleId="ListLabel1069">
    <w:name w:val="ListLabel 1069"/>
    <w:qFormat/>
    <w:rPr>
      <w:rFonts w:cs="Times New Roman"/>
    </w:rPr>
  </w:style>
  <w:style w:type="character" w:customStyle="1" w:styleId="ListLabel1070">
    <w:name w:val="ListLabel 1070"/>
    <w:qFormat/>
    <w:rPr>
      <w:rFonts w:cs="Times New Roman"/>
    </w:rPr>
  </w:style>
  <w:style w:type="character" w:customStyle="1" w:styleId="ListLabel1071">
    <w:name w:val="ListLabel 1071"/>
    <w:qFormat/>
    <w:rPr>
      <w:rFonts w:cs="Times New Roman"/>
    </w:rPr>
  </w:style>
  <w:style w:type="character" w:customStyle="1" w:styleId="ListLabel1072">
    <w:name w:val="ListLabel 1072"/>
    <w:qFormat/>
    <w:rPr>
      <w:rFonts w:cs="Times New Roman"/>
    </w:rPr>
  </w:style>
  <w:style w:type="character" w:customStyle="1" w:styleId="ListLabel1073">
    <w:name w:val="ListLabel 1073"/>
    <w:qFormat/>
    <w:rPr>
      <w:rFonts w:cs="Times New Roman"/>
    </w:rPr>
  </w:style>
  <w:style w:type="character" w:customStyle="1" w:styleId="ListLabel1074">
    <w:name w:val="ListLabel 1074"/>
    <w:qFormat/>
    <w:rPr>
      <w:rFonts w:cs="Times New Roman"/>
    </w:rPr>
  </w:style>
  <w:style w:type="character" w:customStyle="1" w:styleId="ListLabel1075">
    <w:name w:val="ListLabel 1075"/>
    <w:qFormat/>
    <w:rPr>
      <w:rFonts w:cs="Times New Roman"/>
    </w:rPr>
  </w:style>
  <w:style w:type="character" w:customStyle="1" w:styleId="ListLabel1076">
    <w:name w:val="ListLabel 1076"/>
    <w:qFormat/>
    <w:rPr>
      <w:rFonts w:cs="Times New Roman"/>
    </w:rPr>
  </w:style>
  <w:style w:type="character" w:customStyle="1" w:styleId="ListLabel1077">
    <w:name w:val="ListLabel 1077"/>
    <w:qFormat/>
    <w:rPr>
      <w:rFonts w:cs="Times New Roman"/>
    </w:rPr>
  </w:style>
  <w:style w:type="character" w:customStyle="1" w:styleId="ListLabel1078">
    <w:name w:val="ListLabel 1078"/>
    <w:qFormat/>
    <w:rPr>
      <w:rFonts w:cs="Times New Roman"/>
    </w:rPr>
  </w:style>
  <w:style w:type="character" w:customStyle="1" w:styleId="ListLabel1079">
    <w:name w:val="ListLabel 1079"/>
    <w:qFormat/>
    <w:rPr>
      <w:rFonts w:cs="Times New Roman"/>
    </w:rPr>
  </w:style>
  <w:style w:type="character" w:customStyle="1" w:styleId="ListLabel1080">
    <w:name w:val="ListLabel 1080"/>
    <w:qFormat/>
    <w:rPr>
      <w:rFonts w:cs="Times New Roman"/>
    </w:rPr>
  </w:style>
  <w:style w:type="character" w:customStyle="1" w:styleId="ListLabel1081">
    <w:name w:val="ListLabel 1081"/>
    <w:qFormat/>
    <w:rPr>
      <w:rFonts w:cs="Times New Roman"/>
    </w:rPr>
  </w:style>
  <w:style w:type="character" w:customStyle="1" w:styleId="ListLabel1082">
    <w:name w:val="ListLabel 1082"/>
    <w:qFormat/>
    <w:rPr>
      <w:rFonts w:cs="Times New Roman"/>
    </w:rPr>
  </w:style>
  <w:style w:type="character" w:customStyle="1" w:styleId="ListLabel1083">
    <w:name w:val="ListLabel 1083"/>
    <w:qFormat/>
    <w:rPr>
      <w:rFonts w:cs="Times New Roman"/>
    </w:rPr>
  </w:style>
  <w:style w:type="character" w:customStyle="1" w:styleId="ListLabel1084">
    <w:name w:val="ListLabel 1084"/>
    <w:qFormat/>
    <w:rPr>
      <w:rFonts w:cs="Times New Roman"/>
    </w:rPr>
  </w:style>
  <w:style w:type="character" w:customStyle="1" w:styleId="ListLabel1085">
    <w:name w:val="ListLabel 1085"/>
    <w:qFormat/>
    <w:rPr>
      <w:rFonts w:cs="Times New Roman"/>
    </w:rPr>
  </w:style>
  <w:style w:type="character" w:customStyle="1" w:styleId="ListLabel1086">
    <w:name w:val="ListLabel 1086"/>
    <w:qFormat/>
    <w:rPr>
      <w:rFonts w:cs="Times New Roman"/>
    </w:rPr>
  </w:style>
  <w:style w:type="character" w:customStyle="1" w:styleId="ListLabel1087">
    <w:name w:val="ListLabel 1087"/>
    <w:qFormat/>
    <w:rPr>
      <w:rFonts w:cs="Times New Roman"/>
    </w:rPr>
  </w:style>
  <w:style w:type="character" w:customStyle="1" w:styleId="ListLabel1088">
    <w:name w:val="ListLabel 1088"/>
    <w:qFormat/>
    <w:rPr>
      <w:rFonts w:cs="Calibri"/>
      <w:b/>
    </w:rPr>
  </w:style>
  <w:style w:type="character" w:customStyle="1" w:styleId="ListLabel1089">
    <w:name w:val="ListLabel 1089"/>
    <w:qFormat/>
    <w:rPr>
      <w:rFonts w:cs="Times New Roman"/>
    </w:rPr>
  </w:style>
  <w:style w:type="character" w:customStyle="1" w:styleId="ListLabel1090">
    <w:name w:val="ListLabel 1090"/>
    <w:qFormat/>
    <w:rPr>
      <w:rFonts w:cs="Times New Roman"/>
    </w:rPr>
  </w:style>
  <w:style w:type="character" w:customStyle="1" w:styleId="ListLabel1091">
    <w:name w:val="ListLabel 1091"/>
    <w:qFormat/>
    <w:rPr>
      <w:rFonts w:cs="Times New Roman"/>
    </w:rPr>
  </w:style>
  <w:style w:type="character" w:customStyle="1" w:styleId="ListLabel1092">
    <w:name w:val="ListLabel 1092"/>
    <w:qFormat/>
    <w:rPr>
      <w:rFonts w:cs="Times New Roman"/>
    </w:rPr>
  </w:style>
  <w:style w:type="character" w:customStyle="1" w:styleId="ListLabel1093">
    <w:name w:val="ListLabel 1093"/>
    <w:qFormat/>
    <w:rPr>
      <w:rFonts w:cs="Times New Roman"/>
    </w:rPr>
  </w:style>
  <w:style w:type="character" w:customStyle="1" w:styleId="ListLabel1094">
    <w:name w:val="ListLabel 1094"/>
    <w:qFormat/>
    <w:rPr>
      <w:rFonts w:cs="Times New Roman"/>
    </w:rPr>
  </w:style>
  <w:style w:type="character" w:customStyle="1" w:styleId="ListLabel1095">
    <w:name w:val="ListLabel 1095"/>
    <w:qFormat/>
    <w:rPr>
      <w:rFonts w:cs="Times New Roman"/>
    </w:rPr>
  </w:style>
  <w:style w:type="character" w:customStyle="1" w:styleId="ListLabel1096">
    <w:name w:val="ListLabel 1096"/>
    <w:qFormat/>
    <w:rPr>
      <w:rFonts w:cs="Times New Roman"/>
    </w:rPr>
  </w:style>
  <w:style w:type="character" w:customStyle="1" w:styleId="ListLabel1097">
    <w:name w:val="ListLabel 1097"/>
    <w:qFormat/>
    <w:rPr>
      <w:rFonts w:cs="Times New Roman"/>
      <w:color w:val="00000A"/>
    </w:rPr>
  </w:style>
  <w:style w:type="character" w:customStyle="1" w:styleId="ListLabel1098">
    <w:name w:val="ListLabel 1098"/>
    <w:qFormat/>
    <w:rPr>
      <w:rFonts w:cs="Times New Roman"/>
    </w:rPr>
  </w:style>
  <w:style w:type="character" w:customStyle="1" w:styleId="ListLabel1099">
    <w:name w:val="ListLabel 1099"/>
    <w:qFormat/>
    <w:rPr>
      <w:rFonts w:cs="Times New Roman"/>
    </w:rPr>
  </w:style>
  <w:style w:type="character" w:customStyle="1" w:styleId="ListLabel1100">
    <w:name w:val="ListLabel 1100"/>
    <w:qFormat/>
    <w:rPr>
      <w:rFonts w:cs="Times New Roman"/>
    </w:rPr>
  </w:style>
  <w:style w:type="character" w:customStyle="1" w:styleId="ListLabel1101">
    <w:name w:val="ListLabel 1101"/>
    <w:qFormat/>
    <w:rPr>
      <w:rFonts w:cs="Times New Roman"/>
    </w:rPr>
  </w:style>
  <w:style w:type="character" w:customStyle="1" w:styleId="ListLabel1102">
    <w:name w:val="ListLabel 1102"/>
    <w:qFormat/>
    <w:rPr>
      <w:rFonts w:cs="Times New Roman"/>
    </w:rPr>
  </w:style>
  <w:style w:type="character" w:customStyle="1" w:styleId="ListLabel1103">
    <w:name w:val="ListLabel 1103"/>
    <w:qFormat/>
    <w:rPr>
      <w:rFonts w:cs="Times New Roman"/>
    </w:rPr>
  </w:style>
  <w:style w:type="character" w:customStyle="1" w:styleId="ListLabel1104">
    <w:name w:val="ListLabel 1104"/>
    <w:qFormat/>
    <w:rPr>
      <w:rFonts w:cs="Times New Roman"/>
    </w:rPr>
  </w:style>
  <w:style w:type="character" w:customStyle="1" w:styleId="ListLabel1105">
    <w:name w:val="ListLabel 1105"/>
    <w:qFormat/>
    <w:rPr>
      <w:rFonts w:cs="Times New Roman"/>
    </w:rPr>
  </w:style>
  <w:style w:type="character" w:customStyle="1" w:styleId="ListLabel1106">
    <w:name w:val="ListLabel 1106"/>
    <w:qFormat/>
    <w:rPr>
      <w:rFonts w:cs="Times New Roman"/>
    </w:rPr>
  </w:style>
  <w:style w:type="character" w:customStyle="1" w:styleId="ListLabel1107">
    <w:name w:val="ListLabel 1107"/>
    <w:qFormat/>
    <w:rPr>
      <w:rFonts w:cs="Times New Roman"/>
    </w:rPr>
  </w:style>
  <w:style w:type="character" w:customStyle="1" w:styleId="ListLabel1108">
    <w:name w:val="ListLabel 1108"/>
    <w:qFormat/>
    <w:rPr>
      <w:rFonts w:cs="Times New Roman"/>
    </w:rPr>
  </w:style>
  <w:style w:type="character" w:customStyle="1" w:styleId="ListLabel1109">
    <w:name w:val="ListLabel 1109"/>
    <w:qFormat/>
    <w:rPr>
      <w:rFonts w:cs="Times New Roman"/>
    </w:rPr>
  </w:style>
  <w:style w:type="character" w:customStyle="1" w:styleId="ListLabel1110">
    <w:name w:val="ListLabel 1110"/>
    <w:qFormat/>
    <w:rPr>
      <w:rFonts w:cs="Times New Roman"/>
    </w:rPr>
  </w:style>
  <w:style w:type="character" w:customStyle="1" w:styleId="ListLabel1111">
    <w:name w:val="ListLabel 1111"/>
    <w:qFormat/>
    <w:rPr>
      <w:rFonts w:cs="Times New Roman"/>
    </w:rPr>
  </w:style>
  <w:style w:type="character" w:customStyle="1" w:styleId="ListLabel1112">
    <w:name w:val="ListLabel 1112"/>
    <w:qFormat/>
    <w:rPr>
      <w:rFonts w:cs="Times New Roman"/>
    </w:rPr>
  </w:style>
  <w:style w:type="character" w:customStyle="1" w:styleId="ListLabel1113">
    <w:name w:val="ListLabel 1113"/>
    <w:qFormat/>
    <w:rPr>
      <w:rFonts w:cs="Times New Roman"/>
    </w:rPr>
  </w:style>
  <w:style w:type="character" w:customStyle="1" w:styleId="ListLabel1114">
    <w:name w:val="ListLabel 1114"/>
    <w:qFormat/>
    <w:rPr>
      <w:rFonts w:cs="Times New Roman"/>
    </w:rPr>
  </w:style>
  <w:style w:type="character" w:customStyle="1" w:styleId="ListLabel1115">
    <w:name w:val="ListLabel 1115"/>
    <w:qFormat/>
    <w:rPr>
      <w:rFonts w:cs="Times New Roman"/>
    </w:rPr>
  </w:style>
  <w:style w:type="character" w:customStyle="1" w:styleId="ListLabel1116">
    <w:name w:val="ListLabel 1116"/>
    <w:qFormat/>
    <w:rPr>
      <w:rFonts w:cs="Times New Roman"/>
    </w:rPr>
  </w:style>
  <w:style w:type="character" w:customStyle="1" w:styleId="ListLabel1117">
    <w:name w:val="ListLabel 1117"/>
    <w:qFormat/>
    <w:rPr>
      <w:rFonts w:cs="Times New Roman"/>
    </w:rPr>
  </w:style>
  <w:style w:type="character" w:customStyle="1" w:styleId="ListLabel1118">
    <w:name w:val="ListLabel 1118"/>
    <w:qFormat/>
    <w:rPr>
      <w:rFonts w:cs="Times New Roman"/>
    </w:rPr>
  </w:style>
  <w:style w:type="character" w:customStyle="1" w:styleId="ListLabel1119">
    <w:name w:val="ListLabel 1119"/>
    <w:qFormat/>
    <w:rPr>
      <w:rFonts w:cs="Times New Roman"/>
    </w:rPr>
  </w:style>
  <w:style w:type="character" w:customStyle="1" w:styleId="ListLabel1120">
    <w:name w:val="ListLabel 1120"/>
    <w:qFormat/>
    <w:rPr>
      <w:rFonts w:cs="Times New Roman"/>
    </w:rPr>
  </w:style>
  <w:style w:type="character" w:customStyle="1" w:styleId="ListLabel1121">
    <w:name w:val="ListLabel 1121"/>
    <w:qFormat/>
    <w:rPr>
      <w:rFonts w:cs="Times New Roman"/>
    </w:rPr>
  </w:style>
  <w:style w:type="character" w:customStyle="1" w:styleId="ListLabel1122">
    <w:name w:val="ListLabel 1122"/>
    <w:qFormat/>
    <w:rPr>
      <w:rFonts w:cs="Times New Roman"/>
    </w:rPr>
  </w:style>
  <w:style w:type="character" w:customStyle="1" w:styleId="ListLabel1123">
    <w:name w:val="ListLabel 1123"/>
    <w:qFormat/>
    <w:rPr>
      <w:rFonts w:cs="Times New Roman"/>
    </w:rPr>
  </w:style>
  <w:style w:type="character" w:customStyle="1" w:styleId="ListLabel1124">
    <w:name w:val="ListLabel 1124"/>
    <w:qFormat/>
    <w:rPr>
      <w:rFonts w:cs="Symbol"/>
    </w:rPr>
  </w:style>
  <w:style w:type="character" w:customStyle="1" w:styleId="ListLabel1125">
    <w:name w:val="ListLabel 1125"/>
    <w:qFormat/>
    <w:rPr>
      <w:rFonts w:cs="Courier New"/>
    </w:rPr>
  </w:style>
  <w:style w:type="character" w:customStyle="1" w:styleId="ListLabel1126">
    <w:name w:val="ListLabel 1126"/>
    <w:qFormat/>
    <w:rPr>
      <w:rFonts w:cs="Wingdings"/>
    </w:rPr>
  </w:style>
  <w:style w:type="character" w:customStyle="1" w:styleId="ListLabel1127">
    <w:name w:val="ListLabel 1127"/>
    <w:qFormat/>
    <w:rPr>
      <w:rFonts w:cs="Symbol"/>
    </w:rPr>
  </w:style>
  <w:style w:type="character" w:customStyle="1" w:styleId="ListLabel1128">
    <w:name w:val="ListLabel 1128"/>
    <w:qFormat/>
    <w:rPr>
      <w:rFonts w:cs="Courier New"/>
    </w:rPr>
  </w:style>
  <w:style w:type="character" w:customStyle="1" w:styleId="ListLabel1129">
    <w:name w:val="ListLabel 1129"/>
    <w:qFormat/>
    <w:rPr>
      <w:rFonts w:cs="Wingdings"/>
    </w:rPr>
  </w:style>
  <w:style w:type="character" w:customStyle="1" w:styleId="ListLabel1130">
    <w:name w:val="ListLabel 1130"/>
    <w:qFormat/>
    <w:rPr>
      <w:rFonts w:cs="Symbol"/>
    </w:rPr>
  </w:style>
  <w:style w:type="character" w:customStyle="1" w:styleId="ListLabel1131">
    <w:name w:val="ListLabel 1131"/>
    <w:qFormat/>
    <w:rPr>
      <w:rFonts w:cs="Courier New"/>
    </w:rPr>
  </w:style>
  <w:style w:type="character" w:customStyle="1" w:styleId="ListLabel1132">
    <w:name w:val="ListLabel 1132"/>
    <w:qFormat/>
    <w:rPr>
      <w:rFonts w:cs="Wingdings"/>
    </w:rPr>
  </w:style>
  <w:style w:type="character" w:customStyle="1" w:styleId="ListLabel1133">
    <w:name w:val="ListLabel 1133"/>
    <w:qFormat/>
    <w:rPr>
      <w:rFonts w:cs="Symbol"/>
    </w:rPr>
  </w:style>
  <w:style w:type="character" w:customStyle="1" w:styleId="ListLabel1134">
    <w:name w:val="ListLabel 1134"/>
    <w:qFormat/>
    <w:rPr>
      <w:rFonts w:cs="Symbol"/>
    </w:rPr>
  </w:style>
  <w:style w:type="character" w:customStyle="1" w:styleId="ListLabel1135">
    <w:name w:val="ListLabel 1135"/>
    <w:qFormat/>
    <w:rPr>
      <w:rFonts w:cs="Wingdings"/>
    </w:rPr>
  </w:style>
  <w:style w:type="character" w:customStyle="1" w:styleId="ListLabel1136">
    <w:name w:val="ListLabel 1136"/>
    <w:qFormat/>
    <w:rPr>
      <w:rFonts w:cs="Symbol"/>
    </w:rPr>
  </w:style>
  <w:style w:type="character" w:customStyle="1" w:styleId="ListLabel1137">
    <w:name w:val="ListLabel 1137"/>
    <w:qFormat/>
    <w:rPr>
      <w:rFonts w:cs="Courier New"/>
    </w:rPr>
  </w:style>
  <w:style w:type="character" w:customStyle="1" w:styleId="ListLabel1138">
    <w:name w:val="ListLabel 1138"/>
    <w:qFormat/>
    <w:rPr>
      <w:rFonts w:cs="Wingdings"/>
    </w:rPr>
  </w:style>
  <w:style w:type="character" w:customStyle="1" w:styleId="ListLabel1139">
    <w:name w:val="ListLabel 1139"/>
    <w:qFormat/>
    <w:rPr>
      <w:rFonts w:cs="Symbol"/>
    </w:rPr>
  </w:style>
  <w:style w:type="character" w:customStyle="1" w:styleId="ListLabel1140">
    <w:name w:val="ListLabel 1140"/>
    <w:qFormat/>
    <w:rPr>
      <w:rFonts w:cs="Courier New"/>
    </w:rPr>
  </w:style>
  <w:style w:type="character" w:customStyle="1" w:styleId="ListLabel1141">
    <w:name w:val="ListLabel 1141"/>
    <w:qFormat/>
    <w:rPr>
      <w:rFonts w:cs="Wingdings"/>
    </w:rPr>
  </w:style>
  <w:style w:type="character" w:customStyle="1" w:styleId="ListLabel1142">
    <w:name w:val="ListLabel 1142"/>
    <w:qFormat/>
    <w:rPr>
      <w:rFonts w:cs="Symbol"/>
    </w:rPr>
  </w:style>
  <w:style w:type="character" w:customStyle="1" w:styleId="ListLabel1143">
    <w:name w:val="ListLabel 1143"/>
    <w:qFormat/>
    <w:rPr>
      <w:rFonts w:cs="Courier New"/>
    </w:rPr>
  </w:style>
  <w:style w:type="character" w:customStyle="1" w:styleId="ListLabel1144">
    <w:name w:val="ListLabel 1144"/>
    <w:qFormat/>
    <w:rPr>
      <w:rFonts w:cs="Wingdings"/>
    </w:rPr>
  </w:style>
  <w:style w:type="character" w:customStyle="1" w:styleId="ListLabel1145">
    <w:name w:val="ListLabel 1145"/>
    <w:qFormat/>
    <w:rPr>
      <w:rFonts w:cs="Symbol"/>
    </w:rPr>
  </w:style>
  <w:style w:type="character" w:customStyle="1" w:styleId="ListLabel1146">
    <w:name w:val="ListLabel 1146"/>
    <w:qFormat/>
    <w:rPr>
      <w:rFonts w:cs="Courier New"/>
    </w:rPr>
  </w:style>
  <w:style w:type="character" w:customStyle="1" w:styleId="ListLabel1147">
    <w:name w:val="ListLabel 1147"/>
    <w:qFormat/>
    <w:rPr>
      <w:rFonts w:cs="Wingdings"/>
    </w:rPr>
  </w:style>
  <w:style w:type="character" w:customStyle="1" w:styleId="ListLabel1148">
    <w:name w:val="ListLabel 1148"/>
    <w:qFormat/>
    <w:rPr>
      <w:rFonts w:cs="Symbol"/>
    </w:rPr>
  </w:style>
  <w:style w:type="character" w:customStyle="1" w:styleId="ListLabel1149">
    <w:name w:val="ListLabel 1149"/>
    <w:qFormat/>
    <w:rPr>
      <w:rFonts w:cs="Courier New"/>
    </w:rPr>
  </w:style>
  <w:style w:type="character" w:customStyle="1" w:styleId="ListLabel1150">
    <w:name w:val="ListLabel 1150"/>
    <w:qFormat/>
    <w:rPr>
      <w:rFonts w:cs="Wingdings"/>
    </w:rPr>
  </w:style>
  <w:style w:type="character" w:customStyle="1" w:styleId="ListLabel1151">
    <w:name w:val="ListLabel 1151"/>
    <w:qFormat/>
    <w:rPr>
      <w:rFonts w:cs="Symbol"/>
    </w:rPr>
  </w:style>
  <w:style w:type="character" w:customStyle="1" w:styleId="ListLabel1152">
    <w:name w:val="ListLabel 1152"/>
    <w:qFormat/>
    <w:rPr>
      <w:rFonts w:cs="Courier New"/>
    </w:rPr>
  </w:style>
  <w:style w:type="character" w:customStyle="1" w:styleId="ListLabel1153">
    <w:name w:val="ListLabel 1153"/>
    <w:qFormat/>
    <w:rPr>
      <w:rFonts w:cs="Wingdings"/>
    </w:rPr>
  </w:style>
  <w:style w:type="character" w:customStyle="1" w:styleId="ListLabel1154">
    <w:name w:val="ListLabel 1154"/>
    <w:qFormat/>
    <w:rPr>
      <w:rFonts w:cs="Symbol"/>
    </w:rPr>
  </w:style>
  <w:style w:type="character" w:customStyle="1" w:styleId="ListLabel1155">
    <w:name w:val="ListLabel 1155"/>
    <w:qFormat/>
    <w:rPr>
      <w:rFonts w:cs="Courier New"/>
    </w:rPr>
  </w:style>
  <w:style w:type="character" w:customStyle="1" w:styleId="ListLabel1156">
    <w:name w:val="ListLabel 1156"/>
    <w:qFormat/>
    <w:rPr>
      <w:rFonts w:cs="Wingdings"/>
    </w:rPr>
  </w:style>
  <w:style w:type="character" w:customStyle="1" w:styleId="ListLabel1157">
    <w:name w:val="ListLabel 1157"/>
    <w:qFormat/>
    <w:rPr>
      <w:rFonts w:cs="Symbol"/>
    </w:rPr>
  </w:style>
  <w:style w:type="character" w:customStyle="1" w:styleId="ListLabel1158">
    <w:name w:val="ListLabel 1158"/>
    <w:qFormat/>
    <w:rPr>
      <w:rFonts w:cs="Courier New"/>
    </w:rPr>
  </w:style>
  <w:style w:type="character" w:customStyle="1" w:styleId="ListLabel1159">
    <w:name w:val="ListLabel 1159"/>
    <w:qFormat/>
    <w:rPr>
      <w:rFonts w:cs="Wingdings"/>
    </w:rPr>
  </w:style>
  <w:style w:type="character" w:customStyle="1" w:styleId="ListLabel1160">
    <w:name w:val="ListLabel 1160"/>
    <w:qFormat/>
    <w:rPr>
      <w:rFonts w:cs="Symbol"/>
      <w:color w:val="000000"/>
    </w:rPr>
  </w:style>
  <w:style w:type="character" w:customStyle="1" w:styleId="ListLabel1161">
    <w:name w:val="ListLabel 1161"/>
    <w:qFormat/>
    <w:rPr>
      <w:rFonts w:cs="Wingdings"/>
    </w:rPr>
  </w:style>
  <w:style w:type="character" w:customStyle="1" w:styleId="ListLabel1162">
    <w:name w:val="ListLabel 1162"/>
    <w:qFormat/>
    <w:rPr>
      <w:rFonts w:cs="Times New Roman"/>
    </w:rPr>
  </w:style>
  <w:style w:type="character" w:customStyle="1" w:styleId="ListLabel1163">
    <w:name w:val="ListLabel 1163"/>
    <w:qFormat/>
    <w:rPr>
      <w:rFonts w:cs="Times New Roman"/>
    </w:rPr>
  </w:style>
  <w:style w:type="character" w:customStyle="1" w:styleId="ListLabel1164">
    <w:name w:val="ListLabel 1164"/>
    <w:qFormat/>
    <w:rPr>
      <w:rFonts w:cs="Times New Roman"/>
    </w:rPr>
  </w:style>
  <w:style w:type="character" w:customStyle="1" w:styleId="ListLabel1165">
    <w:name w:val="ListLabel 1165"/>
    <w:qFormat/>
    <w:rPr>
      <w:rFonts w:cs="Times New Roman"/>
    </w:rPr>
  </w:style>
  <w:style w:type="character" w:customStyle="1" w:styleId="ListLabel1166">
    <w:name w:val="ListLabel 1166"/>
    <w:qFormat/>
    <w:rPr>
      <w:rFonts w:cs="Times New Roman"/>
    </w:rPr>
  </w:style>
  <w:style w:type="character" w:customStyle="1" w:styleId="ListLabel1167">
    <w:name w:val="ListLabel 1167"/>
    <w:qFormat/>
    <w:rPr>
      <w:rFonts w:cs="Times New Roman"/>
    </w:rPr>
  </w:style>
  <w:style w:type="character" w:customStyle="1" w:styleId="ListLabel1168">
    <w:name w:val="ListLabel 1168"/>
    <w:qFormat/>
    <w:rPr>
      <w:rFonts w:cs="Times New Roman"/>
    </w:rPr>
  </w:style>
  <w:style w:type="character" w:customStyle="1" w:styleId="ListLabel1169">
    <w:name w:val="ListLabel 1169"/>
    <w:qFormat/>
    <w:rPr>
      <w:rFonts w:cs="Times New Roman"/>
      <w:b/>
      <w:strike w:val="0"/>
      <w:dstrike w:val="0"/>
      <w:lang w:eastAsia="pl-PL"/>
    </w:rPr>
  </w:style>
  <w:style w:type="character" w:customStyle="1" w:styleId="ListLabel1170">
    <w:name w:val="ListLabel 1170"/>
    <w:qFormat/>
    <w:rPr>
      <w:rFonts w:cs="Times New Roman"/>
    </w:rPr>
  </w:style>
  <w:style w:type="character" w:customStyle="1" w:styleId="ListLabel1171">
    <w:name w:val="ListLabel 1171"/>
    <w:qFormat/>
    <w:rPr>
      <w:rFonts w:cs="Times New Roman"/>
    </w:rPr>
  </w:style>
  <w:style w:type="character" w:customStyle="1" w:styleId="ListLabel1172">
    <w:name w:val="ListLabel 1172"/>
    <w:qFormat/>
    <w:rPr>
      <w:rFonts w:cs="Times New Roman"/>
    </w:rPr>
  </w:style>
  <w:style w:type="character" w:customStyle="1" w:styleId="ListLabel1173">
    <w:name w:val="ListLabel 1173"/>
    <w:qFormat/>
    <w:rPr>
      <w:rFonts w:cs="Times New Roman"/>
    </w:rPr>
  </w:style>
  <w:style w:type="character" w:customStyle="1" w:styleId="ListLabel1174">
    <w:name w:val="ListLabel 1174"/>
    <w:qFormat/>
    <w:rPr>
      <w:rFonts w:cs="Times New Roman"/>
    </w:rPr>
  </w:style>
  <w:style w:type="character" w:customStyle="1" w:styleId="ListLabel1175">
    <w:name w:val="ListLabel 1175"/>
    <w:qFormat/>
    <w:rPr>
      <w:rFonts w:cs="Times New Roman"/>
    </w:rPr>
  </w:style>
  <w:style w:type="character" w:customStyle="1" w:styleId="ListLabel1176">
    <w:name w:val="ListLabel 1176"/>
    <w:qFormat/>
    <w:rPr>
      <w:rFonts w:cs="Times New Roman"/>
    </w:rPr>
  </w:style>
  <w:style w:type="character" w:customStyle="1" w:styleId="ListLabel1177">
    <w:name w:val="ListLabel 1177"/>
    <w:qFormat/>
    <w:rPr>
      <w:rFonts w:cs="Times New Roman"/>
    </w:rPr>
  </w:style>
  <w:style w:type="character" w:customStyle="1" w:styleId="ListLabel1178">
    <w:name w:val="ListLabel 1178"/>
    <w:qFormat/>
    <w:rPr>
      <w:rFonts w:cs="Times New Roman"/>
      <w:lang w:eastAsia="pl-PL"/>
    </w:rPr>
  </w:style>
  <w:style w:type="character" w:customStyle="1" w:styleId="ListLabel1179">
    <w:name w:val="ListLabel 1179"/>
    <w:qFormat/>
    <w:rPr>
      <w:rFonts w:cs="Times New Roman"/>
      <w:lang w:eastAsia="pl-PL"/>
    </w:rPr>
  </w:style>
  <w:style w:type="character" w:customStyle="1" w:styleId="ListLabel1180">
    <w:name w:val="ListLabel 1180"/>
    <w:qFormat/>
    <w:rPr>
      <w:rFonts w:cs="Times New Roman"/>
      <w:lang w:eastAsia="pl-PL"/>
    </w:rPr>
  </w:style>
  <w:style w:type="character" w:customStyle="1" w:styleId="ListLabel1181">
    <w:name w:val="ListLabel 1181"/>
    <w:qFormat/>
    <w:rPr>
      <w:rFonts w:cs="Times New Roman"/>
      <w:lang w:eastAsia="pl-PL"/>
    </w:rPr>
  </w:style>
  <w:style w:type="character" w:customStyle="1" w:styleId="ListLabel1182">
    <w:name w:val="ListLabel 1182"/>
    <w:qFormat/>
    <w:rPr>
      <w:rFonts w:cs="Times New Roman"/>
      <w:lang w:eastAsia="pl-PL"/>
    </w:rPr>
  </w:style>
  <w:style w:type="character" w:customStyle="1" w:styleId="ListLabel1183">
    <w:name w:val="ListLabel 1183"/>
    <w:qFormat/>
    <w:rPr>
      <w:rFonts w:cs="Times New Roman"/>
      <w:lang w:eastAsia="pl-PL"/>
    </w:rPr>
  </w:style>
  <w:style w:type="character" w:customStyle="1" w:styleId="ListLabel1184">
    <w:name w:val="ListLabel 1184"/>
    <w:qFormat/>
    <w:rPr>
      <w:rFonts w:cs="Times New Roman"/>
      <w:lang w:eastAsia="pl-PL"/>
    </w:rPr>
  </w:style>
  <w:style w:type="character" w:customStyle="1" w:styleId="ListLabel1185">
    <w:name w:val="ListLabel 1185"/>
    <w:qFormat/>
    <w:rPr>
      <w:rFonts w:cs="Times New Roman"/>
      <w:lang w:eastAsia="pl-PL"/>
    </w:rPr>
  </w:style>
  <w:style w:type="character" w:customStyle="1" w:styleId="ListLabel1186">
    <w:name w:val="ListLabel 1186"/>
    <w:qFormat/>
    <w:rPr>
      <w:rFonts w:cs="Times New Roman"/>
      <w:lang w:eastAsia="pl-PL"/>
    </w:rPr>
  </w:style>
  <w:style w:type="character" w:customStyle="1" w:styleId="ListLabel1187">
    <w:name w:val="ListLabel 1187"/>
    <w:qFormat/>
    <w:rPr>
      <w:rFonts w:cs="Times New Roman"/>
      <w:b/>
      <w:lang w:eastAsia="pl-PL"/>
    </w:rPr>
  </w:style>
  <w:style w:type="character" w:customStyle="1" w:styleId="ListLabel1188">
    <w:name w:val="ListLabel 1188"/>
    <w:qFormat/>
    <w:rPr>
      <w:rFonts w:cs="Times New Roman"/>
      <w:lang w:eastAsia="pl-PL"/>
    </w:rPr>
  </w:style>
  <w:style w:type="character" w:customStyle="1" w:styleId="ListLabel1189">
    <w:name w:val="ListLabel 1189"/>
    <w:qFormat/>
    <w:rPr>
      <w:rFonts w:cs="Times New Roman"/>
      <w:lang w:eastAsia="pl-PL"/>
    </w:rPr>
  </w:style>
  <w:style w:type="character" w:customStyle="1" w:styleId="ListLabel1190">
    <w:name w:val="ListLabel 1190"/>
    <w:qFormat/>
    <w:rPr>
      <w:rFonts w:cs="Times New Roman"/>
      <w:lang w:eastAsia="pl-PL"/>
    </w:rPr>
  </w:style>
  <w:style w:type="character" w:customStyle="1" w:styleId="ListLabel1191">
    <w:name w:val="ListLabel 1191"/>
    <w:qFormat/>
    <w:rPr>
      <w:rFonts w:cs="Times New Roman"/>
      <w:lang w:eastAsia="pl-PL"/>
    </w:rPr>
  </w:style>
  <w:style w:type="character" w:customStyle="1" w:styleId="ListLabel1192">
    <w:name w:val="ListLabel 1192"/>
    <w:qFormat/>
    <w:rPr>
      <w:rFonts w:cs="Times New Roman"/>
      <w:lang w:eastAsia="pl-PL"/>
    </w:rPr>
  </w:style>
  <w:style w:type="character" w:customStyle="1" w:styleId="ListLabel1193">
    <w:name w:val="ListLabel 1193"/>
    <w:qFormat/>
    <w:rPr>
      <w:rFonts w:cs="Times New Roman"/>
      <w:lang w:eastAsia="pl-PL"/>
    </w:rPr>
  </w:style>
  <w:style w:type="character" w:customStyle="1" w:styleId="ListLabel1194">
    <w:name w:val="ListLabel 1194"/>
    <w:qFormat/>
    <w:rPr>
      <w:rFonts w:cs="Times New Roman"/>
      <w:lang w:eastAsia="pl-PL"/>
    </w:rPr>
  </w:style>
  <w:style w:type="character" w:customStyle="1" w:styleId="ListLabel1195">
    <w:name w:val="ListLabel 1195"/>
    <w:qFormat/>
    <w:rPr>
      <w:rFonts w:cs="Times New Roman"/>
      <w:lang w:eastAsia="pl-PL"/>
    </w:rPr>
  </w:style>
  <w:style w:type="character" w:customStyle="1" w:styleId="ListLabel1196">
    <w:name w:val="ListLabel 1196"/>
    <w:qFormat/>
    <w:rPr>
      <w:rFonts w:cs="Calibri"/>
    </w:rPr>
  </w:style>
  <w:style w:type="character" w:customStyle="1" w:styleId="ListLabel1197">
    <w:name w:val="ListLabel 1197"/>
    <w:qFormat/>
    <w:rPr>
      <w:rFonts w:cs="Times New Roman"/>
    </w:rPr>
  </w:style>
  <w:style w:type="character" w:customStyle="1" w:styleId="ListLabel1198">
    <w:name w:val="ListLabel 1198"/>
    <w:qFormat/>
    <w:rPr>
      <w:rFonts w:cs="Times New Roman"/>
    </w:rPr>
  </w:style>
  <w:style w:type="character" w:customStyle="1" w:styleId="ListLabel1199">
    <w:name w:val="ListLabel 1199"/>
    <w:qFormat/>
    <w:rPr>
      <w:rFonts w:cs="Times New Roman"/>
    </w:rPr>
  </w:style>
  <w:style w:type="character" w:customStyle="1" w:styleId="ListLabel1200">
    <w:name w:val="ListLabel 1200"/>
    <w:qFormat/>
    <w:rPr>
      <w:rFonts w:cs="Times New Roman"/>
      <w:b w:val="0"/>
      <w:color w:val="00000A"/>
    </w:rPr>
  </w:style>
  <w:style w:type="character" w:customStyle="1" w:styleId="ListLabel1201">
    <w:name w:val="ListLabel 1201"/>
    <w:qFormat/>
    <w:rPr>
      <w:rFonts w:cs="Times New Roman"/>
    </w:rPr>
  </w:style>
  <w:style w:type="character" w:customStyle="1" w:styleId="ListLabel1202">
    <w:name w:val="ListLabel 1202"/>
    <w:qFormat/>
    <w:rPr>
      <w:rFonts w:cs="Times New Roman"/>
    </w:rPr>
  </w:style>
  <w:style w:type="character" w:customStyle="1" w:styleId="ListLabel1203">
    <w:name w:val="ListLabel 1203"/>
    <w:qFormat/>
    <w:rPr>
      <w:rFonts w:cs="Times New Roman"/>
    </w:rPr>
  </w:style>
  <w:style w:type="character" w:customStyle="1" w:styleId="ListLabel1204">
    <w:name w:val="ListLabel 1204"/>
    <w:qFormat/>
    <w:rPr>
      <w:rFonts w:cs="Times New Roman"/>
    </w:rPr>
  </w:style>
  <w:style w:type="character" w:customStyle="1" w:styleId="ListLabel1205">
    <w:name w:val="ListLabel 1205"/>
    <w:qFormat/>
    <w:rPr>
      <w:rFonts w:cs="Times New Roman"/>
    </w:rPr>
  </w:style>
  <w:style w:type="character" w:customStyle="1" w:styleId="ListLabel1206">
    <w:name w:val="ListLabel 1206"/>
    <w:qFormat/>
    <w:rPr>
      <w:rFonts w:cs="Times New Roman"/>
    </w:rPr>
  </w:style>
  <w:style w:type="character" w:customStyle="1" w:styleId="ListLabel1207">
    <w:name w:val="ListLabel 1207"/>
    <w:qFormat/>
    <w:rPr>
      <w:rFonts w:cs="Times New Roman"/>
    </w:rPr>
  </w:style>
  <w:style w:type="character" w:customStyle="1" w:styleId="ListLabel1208">
    <w:name w:val="ListLabel 1208"/>
    <w:qFormat/>
    <w:rPr>
      <w:rFonts w:cs="Times New Roman"/>
    </w:rPr>
  </w:style>
  <w:style w:type="character" w:customStyle="1" w:styleId="ListLabel1209">
    <w:name w:val="ListLabel 1209"/>
    <w:qFormat/>
    <w:rPr>
      <w:rFonts w:cs="Times New Roman"/>
    </w:rPr>
  </w:style>
  <w:style w:type="character" w:customStyle="1" w:styleId="ListLabel1210">
    <w:name w:val="ListLabel 1210"/>
    <w:qFormat/>
    <w:rPr>
      <w:rFonts w:cs="Times New Roman"/>
    </w:rPr>
  </w:style>
  <w:style w:type="character" w:customStyle="1" w:styleId="ListLabel1211">
    <w:name w:val="ListLabel 1211"/>
    <w:qFormat/>
    <w:rPr>
      <w:rFonts w:cs="Times New Roman"/>
    </w:rPr>
  </w:style>
  <w:style w:type="character" w:customStyle="1" w:styleId="ListLabel1212">
    <w:name w:val="ListLabel 1212"/>
    <w:qFormat/>
    <w:rPr>
      <w:rFonts w:cs="Times New Roman"/>
    </w:rPr>
  </w:style>
  <w:style w:type="character" w:customStyle="1" w:styleId="ListLabel1213">
    <w:name w:val="ListLabel 1213"/>
    <w:qFormat/>
    <w:rPr>
      <w:rFonts w:cs="Times New Roman"/>
    </w:rPr>
  </w:style>
  <w:style w:type="character" w:customStyle="1" w:styleId="ListLabel1214">
    <w:name w:val="ListLabel 1214"/>
    <w:qFormat/>
    <w:rPr>
      <w:rFonts w:cs="Times New Roman"/>
    </w:rPr>
  </w:style>
  <w:style w:type="character" w:customStyle="1" w:styleId="ListLabel1215">
    <w:name w:val="ListLabel 1215"/>
    <w:qFormat/>
    <w:rPr>
      <w:rFonts w:cs="Times New Roman"/>
    </w:rPr>
  </w:style>
  <w:style w:type="character" w:customStyle="1" w:styleId="ListLabel1216">
    <w:name w:val="ListLabel 1216"/>
    <w:qFormat/>
    <w:rPr>
      <w:rFonts w:cs="Times New Roman"/>
    </w:rPr>
  </w:style>
  <w:style w:type="character" w:customStyle="1" w:styleId="ListLabel1217">
    <w:name w:val="ListLabel 1217"/>
    <w:qFormat/>
    <w:rPr>
      <w:rFonts w:cs="Times New Roman"/>
    </w:rPr>
  </w:style>
  <w:style w:type="character" w:customStyle="1" w:styleId="ListLabel1218">
    <w:name w:val="ListLabel 1218"/>
    <w:qFormat/>
    <w:rPr>
      <w:rFonts w:cs="Times New Roman"/>
    </w:rPr>
  </w:style>
  <w:style w:type="character" w:customStyle="1" w:styleId="ListLabel1219">
    <w:name w:val="ListLabel 1219"/>
    <w:qFormat/>
    <w:rPr>
      <w:rFonts w:cs="Times New Roman"/>
    </w:rPr>
  </w:style>
  <w:style w:type="character" w:customStyle="1" w:styleId="ListLabel1220">
    <w:name w:val="ListLabel 1220"/>
    <w:qFormat/>
    <w:rPr>
      <w:rFonts w:cs="Times New Roman"/>
    </w:rPr>
  </w:style>
  <w:style w:type="character" w:customStyle="1" w:styleId="ListLabel1221">
    <w:name w:val="ListLabel 1221"/>
    <w:qFormat/>
    <w:rPr>
      <w:rFonts w:cs="Times New Roman"/>
    </w:rPr>
  </w:style>
  <w:style w:type="character" w:customStyle="1" w:styleId="ListLabel1222">
    <w:name w:val="ListLabel 1222"/>
    <w:qFormat/>
    <w:rPr>
      <w:rFonts w:cs="Times New Roman"/>
    </w:rPr>
  </w:style>
  <w:style w:type="character" w:customStyle="1" w:styleId="ListLabel1223">
    <w:name w:val="ListLabel 1223"/>
    <w:qFormat/>
    <w:rPr>
      <w:rFonts w:cs="Times New Roman"/>
    </w:rPr>
  </w:style>
  <w:style w:type="character" w:customStyle="1" w:styleId="ListLabel1224">
    <w:name w:val="ListLabel 1224"/>
    <w:qFormat/>
    <w:rPr>
      <w:rFonts w:cs="Times New Roman"/>
      <w:sz w:val="22"/>
      <w:szCs w:val="22"/>
    </w:rPr>
  </w:style>
  <w:style w:type="character" w:customStyle="1" w:styleId="ListLabel1225">
    <w:name w:val="ListLabel 1225"/>
    <w:qFormat/>
    <w:rPr>
      <w:rFonts w:cs="Times New Roman"/>
      <w:sz w:val="24"/>
      <w:szCs w:val="22"/>
    </w:rPr>
  </w:style>
  <w:style w:type="character" w:customStyle="1" w:styleId="ListLabel1226">
    <w:name w:val="ListLabel 1226"/>
    <w:qFormat/>
    <w:rPr>
      <w:rFonts w:cs="Times New Roman"/>
      <w:sz w:val="24"/>
      <w:szCs w:val="22"/>
    </w:rPr>
  </w:style>
  <w:style w:type="character" w:customStyle="1" w:styleId="ListLabel1227">
    <w:name w:val="ListLabel 1227"/>
    <w:qFormat/>
    <w:rPr>
      <w:rFonts w:cs="Times New Roman"/>
      <w:sz w:val="24"/>
      <w:szCs w:val="22"/>
    </w:rPr>
  </w:style>
  <w:style w:type="character" w:customStyle="1" w:styleId="ListLabel1228">
    <w:name w:val="ListLabel 1228"/>
    <w:qFormat/>
    <w:rPr>
      <w:rFonts w:cs="Times New Roman"/>
      <w:sz w:val="24"/>
      <w:szCs w:val="22"/>
    </w:rPr>
  </w:style>
  <w:style w:type="character" w:customStyle="1" w:styleId="ListLabel1229">
    <w:name w:val="ListLabel 1229"/>
    <w:qFormat/>
    <w:rPr>
      <w:rFonts w:cs="Times New Roman"/>
      <w:sz w:val="24"/>
      <w:szCs w:val="22"/>
    </w:rPr>
  </w:style>
  <w:style w:type="character" w:customStyle="1" w:styleId="ListLabel1230">
    <w:name w:val="ListLabel 1230"/>
    <w:qFormat/>
    <w:rPr>
      <w:rFonts w:cs="Times New Roman"/>
      <w:sz w:val="24"/>
      <w:szCs w:val="22"/>
    </w:rPr>
  </w:style>
  <w:style w:type="character" w:customStyle="1" w:styleId="ListLabel1231">
    <w:name w:val="ListLabel 1231"/>
    <w:qFormat/>
    <w:rPr>
      <w:rFonts w:cs="Times New Roman"/>
      <w:sz w:val="24"/>
      <w:szCs w:val="22"/>
    </w:rPr>
  </w:style>
  <w:style w:type="character" w:customStyle="1" w:styleId="ListLabel1232">
    <w:name w:val="ListLabel 1232"/>
    <w:qFormat/>
    <w:rPr>
      <w:rFonts w:cs="Times New Roman"/>
      <w:sz w:val="24"/>
      <w:szCs w:val="22"/>
    </w:rPr>
  </w:style>
  <w:style w:type="character" w:customStyle="1" w:styleId="ListLabel1233">
    <w:name w:val="ListLabel 1233"/>
    <w:qFormat/>
    <w:rPr>
      <w:rFonts w:cs="Times New Roman"/>
      <w:b w:val="0"/>
      <w:sz w:val="22"/>
      <w:szCs w:val="24"/>
    </w:rPr>
  </w:style>
  <w:style w:type="character" w:customStyle="1" w:styleId="ListLabel1234">
    <w:name w:val="ListLabel 1234"/>
    <w:qFormat/>
    <w:rPr>
      <w:rFonts w:cs="Times New Roman"/>
      <w:sz w:val="24"/>
      <w:szCs w:val="24"/>
    </w:rPr>
  </w:style>
  <w:style w:type="character" w:customStyle="1" w:styleId="ListLabel1235">
    <w:name w:val="ListLabel 1235"/>
    <w:qFormat/>
    <w:rPr>
      <w:rFonts w:cs="Times New Roman"/>
      <w:sz w:val="24"/>
      <w:szCs w:val="24"/>
    </w:rPr>
  </w:style>
  <w:style w:type="character" w:customStyle="1" w:styleId="ListLabel1236">
    <w:name w:val="ListLabel 1236"/>
    <w:qFormat/>
    <w:rPr>
      <w:rFonts w:cs="Times New Roman"/>
      <w:sz w:val="24"/>
      <w:szCs w:val="24"/>
    </w:rPr>
  </w:style>
  <w:style w:type="character" w:customStyle="1" w:styleId="ListLabel1237">
    <w:name w:val="ListLabel 1237"/>
    <w:qFormat/>
    <w:rPr>
      <w:rFonts w:cs="Times New Roman"/>
      <w:sz w:val="24"/>
      <w:szCs w:val="24"/>
    </w:rPr>
  </w:style>
  <w:style w:type="character" w:customStyle="1" w:styleId="ListLabel1238">
    <w:name w:val="ListLabel 1238"/>
    <w:qFormat/>
    <w:rPr>
      <w:rFonts w:cs="Times New Roman"/>
      <w:sz w:val="24"/>
      <w:szCs w:val="24"/>
    </w:rPr>
  </w:style>
  <w:style w:type="character" w:customStyle="1" w:styleId="ListLabel1239">
    <w:name w:val="ListLabel 1239"/>
    <w:qFormat/>
    <w:rPr>
      <w:rFonts w:cs="Times New Roman"/>
      <w:sz w:val="24"/>
      <w:szCs w:val="24"/>
    </w:rPr>
  </w:style>
  <w:style w:type="character" w:customStyle="1" w:styleId="ListLabel1240">
    <w:name w:val="ListLabel 1240"/>
    <w:qFormat/>
    <w:rPr>
      <w:rFonts w:cs="Times New Roman"/>
      <w:sz w:val="24"/>
      <w:szCs w:val="24"/>
    </w:rPr>
  </w:style>
  <w:style w:type="character" w:customStyle="1" w:styleId="ListLabel1241">
    <w:name w:val="ListLabel 1241"/>
    <w:qFormat/>
    <w:rPr>
      <w:rFonts w:cs="Times New Roman"/>
      <w:sz w:val="24"/>
      <w:szCs w:val="24"/>
    </w:rPr>
  </w:style>
  <w:style w:type="character" w:customStyle="1" w:styleId="ListLabel1242">
    <w:name w:val="ListLabel 1242"/>
    <w:qFormat/>
    <w:rPr>
      <w:rFonts w:cs="Times New Roman"/>
      <w:sz w:val="22"/>
      <w:szCs w:val="24"/>
    </w:rPr>
  </w:style>
  <w:style w:type="character" w:customStyle="1" w:styleId="ListLabel1243">
    <w:name w:val="ListLabel 1243"/>
    <w:qFormat/>
    <w:rPr>
      <w:rFonts w:cs="Times New Roman"/>
    </w:rPr>
  </w:style>
  <w:style w:type="character" w:customStyle="1" w:styleId="ListLabel1244">
    <w:name w:val="ListLabel 1244"/>
    <w:qFormat/>
    <w:rPr>
      <w:rFonts w:cs="Times New Roman"/>
    </w:rPr>
  </w:style>
  <w:style w:type="character" w:customStyle="1" w:styleId="ListLabel1245">
    <w:name w:val="ListLabel 1245"/>
    <w:qFormat/>
    <w:rPr>
      <w:rFonts w:cs="Times New Roman"/>
    </w:rPr>
  </w:style>
  <w:style w:type="character" w:customStyle="1" w:styleId="ListLabel1246">
    <w:name w:val="ListLabel 1246"/>
    <w:qFormat/>
    <w:rPr>
      <w:rFonts w:cs="Times New Roman"/>
    </w:rPr>
  </w:style>
  <w:style w:type="character" w:customStyle="1" w:styleId="ListLabel1247">
    <w:name w:val="ListLabel 1247"/>
    <w:qFormat/>
    <w:rPr>
      <w:rFonts w:cs="Times New Roman"/>
    </w:rPr>
  </w:style>
  <w:style w:type="character" w:customStyle="1" w:styleId="ListLabel1248">
    <w:name w:val="ListLabel 1248"/>
    <w:qFormat/>
    <w:rPr>
      <w:rFonts w:cs="Times New Roman"/>
    </w:rPr>
  </w:style>
  <w:style w:type="character" w:customStyle="1" w:styleId="ListLabel1249">
    <w:name w:val="ListLabel 1249"/>
    <w:qFormat/>
    <w:rPr>
      <w:rFonts w:cs="Times New Roman"/>
    </w:rPr>
  </w:style>
  <w:style w:type="character" w:customStyle="1" w:styleId="ListLabel1250">
    <w:name w:val="ListLabel 1250"/>
    <w:qFormat/>
    <w:rPr>
      <w:rFonts w:cs="Times New Roman"/>
    </w:rPr>
  </w:style>
  <w:style w:type="character" w:customStyle="1" w:styleId="ListLabel1251">
    <w:name w:val="ListLabel 1251"/>
    <w:qFormat/>
    <w:rPr>
      <w:rFonts w:cs="Times New Roman"/>
      <w:sz w:val="24"/>
      <w:szCs w:val="24"/>
    </w:rPr>
  </w:style>
  <w:style w:type="character" w:customStyle="1" w:styleId="ListLabel1252">
    <w:name w:val="ListLabel 1252"/>
    <w:qFormat/>
    <w:rPr>
      <w:rFonts w:cs="Times New Roman"/>
      <w:sz w:val="24"/>
      <w:szCs w:val="24"/>
    </w:rPr>
  </w:style>
  <w:style w:type="character" w:customStyle="1" w:styleId="ListLabel1253">
    <w:name w:val="ListLabel 1253"/>
    <w:qFormat/>
    <w:rPr>
      <w:rFonts w:cs="Times New Roman"/>
      <w:sz w:val="24"/>
      <w:szCs w:val="24"/>
    </w:rPr>
  </w:style>
  <w:style w:type="character" w:customStyle="1" w:styleId="ListLabel1254">
    <w:name w:val="ListLabel 1254"/>
    <w:qFormat/>
    <w:rPr>
      <w:rFonts w:cs="Times New Roman"/>
      <w:sz w:val="24"/>
      <w:szCs w:val="24"/>
    </w:rPr>
  </w:style>
  <w:style w:type="character" w:customStyle="1" w:styleId="ListLabel1255">
    <w:name w:val="ListLabel 1255"/>
    <w:qFormat/>
    <w:rPr>
      <w:rFonts w:cs="Times New Roman"/>
      <w:sz w:val="24"/>
      <w:szCs w:val="24"/>
    </w:rPr>
  </w:style>
  <w:style w:type="character" w:customStyle="1" w:styleId="ListLabel1256">
    <w:name w:val="ListLabel 1256"/>
    <w:qFormat/>
    <w:rPr>
      <w:rFonts w:cs="Times New Roman"/>
      <w:sz w:val="24"/>
      <w:szCs w:val="24"/>
    </w:rPr>
  </w:style>
  <w:style w:type="character" w:customStyle="1" w:styleId="ListLabel1257">
    <w:name w:val="ListLabel 1257"/>
    <w:qFormat/>
    <w:rPr>
      <w:rFonts w:cs="Times New Roman"/>
      <w:sz w:val="24"/>
      <w:szCs w:val="24"/>
    </w:rPr>
  </w:style>
  <w:style w:type="character" w:customStyle="1" w:styleId="ListLabel1258">
    <w:name w:val="ListLabel 1258"/>
    <w:qFormat/>
    <w:rPr>
      <w:rFonts w:cs="Times New Roman"/>
      <w:sz w:val="24"/>
      <w:szCs w:val="24"/>
    </w:rPr>
  </w:style>
  <w:style w:type="character" w:customStyle="1" w:styleId="ListLabel1259">
    <w:name w:val="ListLabel 1259"/>
    <w:qFormat/>
    <w:rPr>
      <w:rFonts w:cs="Times New Roman"/>
      <w:sz w:val="24"/>
      <w:szCs w:val="24"/>
    </w:rPr>
  </w:style>
  <w:style w:type="character" w:customStyle="1" w:styleId="ListLabel1260">
    <w:name w:val="ListLabel 1260"/>
    <w:qFormat/>
    <w:rPr>
      <w:rFonts w:cs="Times New Roman"/>
      <w:sz w:val="22"/>
      <w:szCs w:val="24"/>
    </w:rPr>
  </w:style>
  <w:style w:type="character" w:customStyle="1" w:styleId="ListLabel1261">
    <w:name w:val="ListLabel 1261"/>
    <w:qFormat/>
    <w:rPr>
      <w:rFonts w:cs="Times New Roman"/>
    </w:rPr>
  </w:style>
  <w:style w:type="character" w:customStyle="1" w:styleId="ListLabel1262">
    <w:name w:val="ListLabel 1262"/>
    <w:qFormat/>
    <w:rPr>
      <w:rFonts w:cs="Times New Roman"/>
    </w:rPr>
  </w:style>
  <w:style w:type="character" w:customStyle="1" w:styleId="ListLabel1263">
    <w:name w:val="ListLabel 1263"/>
    <w:qFormat/>
    <w:rPr>
      <w:rFonts w:cs="Times New Roman"/>
    </w:rPr>
  </w:style>
  <w:style w:type="character" w:customStyle="1" w:styleId="ListLabel1264">
    <w:name w:val="ListLabel 1264"/>
    <w:qFormat/>
    <w:rPr>
      <w:rFonts w:cs="Times New Roman"/>
    </w:rPr>
  </w:style>
  <w:style w:type="character" w:customStyle="1" w:styleId="ListLabel1265">
    <w:name w:val="ListLabel 1265"/>
    <w:qFormat/>
    <w:rPr>
      <w:rFonts w:cs="Times New Roman"/>
    </w:rPr>
  </w:style>
  <w:style w:type="character" w:customStyle="1" w:styleId="ListLabel1266">
    <w:name w:val="ListLabel 1266"/>
    <w:qFormat/>
    <w:rPr>
      <w:rFonts w:cs="Times New Roman"/>
    </w:rPr>
  </w:style>
  <w:style w:type="character" w:customStyle="1" w:styleId="ListLabel1267">
    <w:name w:val="ListLabel 1267"/>
    <w:qFormat/>
    <w:rPr>
      <w:rFonts w:cs="Times New Roman"/>
    </w:rPr>
  </w:style>
  <w:style w:type="character" w:customStyle="1" w:styleId="ListLabel1268">
    <w:name w:val="ListLabel 1268"/>
    <w:qFormat/>
    <w:rPr>
      <w:rFonts w:cs="Times New Roman"/>
    </w:rPr>
  </w:style>
  <w:style w:type="character" w:customStyle="1" w:styleId="ListLabel1269">
    <w:name w:val="ListLabel 1269"/>
    <w:qFormat/>
    <w:rPr>
      <w:rFonts w:cs="Times New Roman"/>
      <w:sz w:val="22"/>
      <w:szCs w:val="24"/>
    </w:rPr>
  </w:style>
  <w:style w:type="character" w:customStyle="1" w:styleId="ListLabel1270">
    <w:name w:val="ListLabel 1270"/>
    <w:qFormat/>
    <w:rPr>
      <w:rFonts w:cs="Times New Roman"/>
    </w:rPr>
  </w:style>
  <w:style w:type="character" w:customStyle="1" w:styleId="ListLabel1271">
    <w:name w:val="ListLabel 1271"/>
    <w:qFormat/>
    <w:rPr>
      <w:rFonts w:cs="Times New Roman"/>
    </w:rPr>
  </w:style>
  <w:style w:type="character" w:customStyle="1" w:styleId="ListLabel1272">
    <w:name w:val="ListLabel 1272"/>
    <w:qFormat/>
    <w:rPr>
      <w:rFonts w:cs="Times New Roman"/>
    </w:rPr>
  </w:style>
  <w:style w:type="character" w:customStyle="1" w:styleId="ListLabel1273">
    <w:name w:val="ListLabel 1273"/>
    <w:qFormat/>
    <w:rPr>
      <w:rFonts w:cs="Times New Roman"/>
    </w:rPr>
  </w:style>
  <w:style w:type="character" w:customStyle="1" w:styleId="ListLabel1274">
    <w:name w:val="ListLabel 1274"/>
    <w:qFormat/>
    <w:rPr>
      <w:rFonts w:cs="Times New Roman"/>
    </w:rPr>
  </w:style>
  <w:style w:type="character" w:customStyle="1" w:styleId="ListLabel1275">
    <w:name w:val="ListLabel 1275"/>
    <w:qFormat/>
    <w:rPr>
      <w:rFonts w:cs="Times New Roman"/>
    </w:rPr>
  </w:style>
  <w:style w:type="character" w:customStyle="1" w:styleId="ListLabel1276">
    <w:name w:val="ListLabel 1276"/>
    <w:qFormat/>
    <w:rPr>
      <w:rFonts w:cs="Times New Roman"/>
    </w:rPr>
  </w:style>
  <w:style w:type="character" w:customStyle="1" w:styleId="ListLabel1277">
    <w:name w:val="ListLabel 1277"/>
    <w:qFormat/>
    <w:rPr>
      <w:rFonts w:cs="Times New Roman"/>
    </w:rPr>
  </w:style>
  <w:style w:type="character" w:customStyle="1" w:styleId="ListLabel1278">
    <w:name w:val="ListLabel 1278"/>
    <w:qFormat/>
    <w:rPr>
      <w:b/>
      <w:bCs w:val="0"/>
      <w:i w:val="0"/>
      <w:iCs w:val="0"/>
      <w:strike w:val="0"/>
      <w:dstrike w:val="0"/>
      <w:sz w:val="22"/>
      <w:szCs w:val="24"/>
    </w:rPr>
  </w:style>
  <w:style w:type="character" w:customStyle="1" w:styleId="ListLabel1279">
    <w:name w:val="ListLabel 1279"/>
    <w:qFormat/>
    <w:rPr>
      <w:rFonts w:cs="Times New Roman"/>
      <w:b/>
    </w:rPr>
  </w:style>
  <w:style w:type="character" w:customStyle="1" w:styleId="ListLabel1280">
    <w:name w:val="ListLabel 1280"/>
    <w:qFormat/>
    <w:rPr>
      <w:rFonts w:cs="Times New Roman"/>
    </w:rPr>
  </w:style>
  <w:style w:type="character" w:customStyle="1" w:styleId="ListLabel1281">
    <w:name w:val="ListLabel 1281"/>
    <w:qFormat/>
    <w:rPr>
      <w:rFonts w:cs="Times New Roman"/>
    </w:rPr>
  </w:style>
  <w:style w:type="character" w:customStyle="1" w:styleId="ListLabel1282">
    <w:name w:val="ListLabel 1282"/>
    <w:qFormat/>
    <w:rPr>
      <w:rFonts w:cs="Times New Roman"/>
      <w:strike w:val="0"/>
      <w:dstrike w:val="0"/>
    </w:rPr>
  </w:style>
  <w:style w:type="character" w:customStyle="1" w:styleId="ListLabel1283">
    <w:name w:val="ListLabel 1283"/>
    <w:qFormat/>
    <w:rPr>
      <w:rFonts w:cs="Times New Roman"/>
    </w:rPr>
  </w:style>
  <w:style w:type="character" w:customStyle="1" w:styleId="ListLabel1284">
    <w:name w:val="ListLabel 1284"/>
    <w:qFormat/>
    <w:rPr>
      <w:rFonts w:cs="Times New Roman"/>
    </w:rPr>
  </w:style>
  <w:style w:type="character" w:customStyle="1" w:styleId="ListLabel1285">
    <w:name w:val="ListLabel 1285"/>
    <w:qFormat/>
    <w:rPr>
      <w:rFonts w:cs="Times New Roman"/>
      <w:b/>
    </w:rPr>
  </w:style>
  <w:style w:type="character" w:customStyle="1" w:styleId="ListLabel1286">
    <w:name w:val="ListLabel 1286"/>
    <w:qFormat/>
    <w:rPr>
      <w:rFonts w:cs="Times New Roman"/>
    </w:rPr>
  </w:style>
  <w:style w:type="character" w:customStyle="1" w:styleId="ListLabel1287">
    <w:name w:val="ListLabel 1287"/>
    <w:qFormat/>
    <w:rPr>
      <w:rFonts w:cs="Times New Roman"/>
    </w:rPr>
  </w:style>
  <w:style w:type="character" w:customStyle="1" w:styleId="ListLabel1288">
    <w:name w:val="ListLabel 1288"/>
    <w:qFormat/>
    <w:rPr>
      <w:rFonts w:cs="Times New Roman"/>
      <w:b/>
    </w:rPr>
  </w:style>
  <w:style w:type="character" w:customStyle="1" w:styleId="ListLabel1289">
    <w:name w:val="ListLabel 1289"/>
    <w:qFormat/>
    <w:rPr>
      <w:rFonts w:cs="Times New Roman"/>
    </w:rPr>
  </w:style>
  <w:style w:type="character" w:customStyle="1" w:styleId="ListLabel1290">
    <w:name w:val="ListLabel 1290"/>
    <w:qFormat/>
    <w:rPr>
      <w:rFonts w:cs="Times New Roman"/>
    </w:rPr>
  </w:style>
  <w:style w:type="character" w:customStyle="1" w:styleId="ListLabel1291">
    <w:name w:val="ListLabel 1291"/>
    <w:qFormat/>
    <w:rPr>
      <w:rFonts w:cs="Times New Roman"/>
      <w:strike w:val="0"/>
      <w:dstrike w:val="0"/>
    </w:rPr>
  </w:style>
  <w:style w:type="character" w:customStyle="1" w:styleId="ListLabel1292">
    <w:name w:val="ListLabel 1292"/>
    <w:qFormat/>
    <w:rPr>
      <w:rFonts w:cs="Times New Roman"/>
    </w:rPr>
  </w:style>
  <w:style w:type="character" w:customStyle="1" w:styleId="ListLabel1293">
    <w:name w:val="ListLabel 1293"/>
    <w:qFormat/>
    <w:rPr>
      <w:rFonts w:cs="Times New Roman"/>
    </w:rPr>
  </w:style>
  <w:style w:type="character" w:customStyle="1" w:styleId="ListLabel1294">
    <w:name w:val="ListLabel 1294"/>
    <w:qFormat/>
    <w:rPr>
      <w:rFonts w:cs="Times New Roman"/>
      <w:b/>
    </w:rPr>
  </w:style>
  <w:style w:type="character" w:customStyle="1" w:styleId="ListLabel1295">
    <w:name w:val="ListLabel 1295"/>
    <w:qFormat/>
    <w:rPr>
      <w:rFonts w:cs="Times New Roman"/>
    </w:rPr>
  </w:style>
  <w:style w:type="character" w:customStyle="1" w:styleId="ListLabel1296">
    <w:name w:val="ListLabel 1296"/>
    <w:qFormat/>
    <w:rPr>
      <w:rFonts w:cs="Times New Roman"/>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rsid w:val="003976C2"/>
    <w:pPr>
      <w:spacing w:after="120" w:line="240" w:lineRule="auto"/>
    </w:pPr>
    <w:rPr>
      <w:rFonts w:ascii="Times New Roman" w:hAnsi="Times New Roman"/>
      <w:sz w:val="24"/>
      <w:szCs w:val="19"/>
      <w:lang w:eastAsia="pl-PL"/>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qFormat/>
    <w:pPr>
      <w:spacing w:after="200" w:line="276" w:lineRule="auto"/>
      <w:ind w:left="720"/>
      <w:contextualSpacing/>
    </w:pPr>
    <w:rPr>
      <w:color w:val="000000"/>
    </w:rPr>
  </w:style>
  <w:style w:type="paragraph" w:styleId="Tekstkomentarza">
    <w:name w:val="annotation text"/>
    <w:basedOn w:val="Normalny"/>
    <w:link w:val="TekstkomentarzaZnak"/>
    <w:uiPriority w:val="99"/>
    <w:semiHidden/>
    <w:qFormat/>
    <w:rsid w:val="00855CA1"/>
    <w:rPr>
      <w:sz w:val="20"/>
      <w:szCs w:val="20"/>
    </w:rPr>
  </w:style>
  <w:style w:type="paragraph" w:styleId="Tematkomentarza">
    <w:name w:val="annotation subject"/>
    <w:basedOn w:val="Tekstkomentarza"/>
    <w:link w:val="TematkomentarzaZnak"/>
    <w:qFormat/>
    <w:rsid w:val="00855CA1"/>
    <w:rPr>
      <w:b/>
      <w:bCs/>
    </w:rPr>
  </w:style>
  <w:style w:type="paragraph" w:styleId="Tekstdymka">
    <w:name w:val="Balloon Text"/>
    <w:basedOn w:val="Normalny"/>
    <w:link w:val="TekstdymkaZnak"/>
    <w:qFormat/>
    <w:rPr>
      <w:rFonts w:ascii="Tahoma" w:hAnsi="Tahoma" w:cs="Tahoma"/>
      <w:sz w:val="16"/>
      <w:szCs w:val="16"/>
    </w:rPr>
  </w:style>
  <w:style w:type="paragraph" w:customStyle="1" w:styleId="Nagwek360">
    <w:name w:val="Nagłówek #3 (6)"/>
    <w:basedOn w:val="Normalny"/>
    <w:link w:val="Nagwek36"/>
    <w:uiPriority w:val="99"/>
    <w:qFormat/>
    <w:rsid w:val="00EC618C"/>
    <w:pPr>
      <w:shd w:val="clear" w:color="auto" w:fill="FFFFFF"/>
      <w:spacing w:after="600" w:line="240" w:lineRule="atLeast"/>
      <w:outlineLvl w:val="2"/>
    </w:pPr>
    <w:rPr>
      <w:rFonts w:ascii="Arial" w:hAnsi="Arial"/>
      <w:b/>
      <w:sz w:val="19"/>
      <w:szCs w:val="20"/>
      <w:lang w:eastAsia="pl-PL"/>
    </w:rPr>
  </w:style>
  <w:style w:type="paragraph" w:customStyle="1" w:styleId="Teksttreci0">
    <w:name w:val="Tekst treści"/>
    <w:basedOn w:val="Normalny"/>
    <w:link w:val="Teksttreci"/>
    <w:uiPriority w:val="99"/>
    <w:qFormat/>
    <w:rsid w:val="00EC618C"/>
    <w:pPr>
      <w:shd w:val="clear" w:color="auto" w:fill="FFFFFF"/>
      <w:spacing w:before="600" w:after="0" w:line="240" w:lineRule="atLeast"/>
      <w:ind w:hanging="400"/>
    </w:pPr>
    <w:rPr>
      <w:rFonts w:ascii="Arial" w:hAnsi="Arial"/>
      <w:sz w:val="19"/>
      <w:szCs w:val="20"/>
      <w:lang w:eastAsia="pl-PL"/>
    </w:rPr>
  </w:style>
  <w:style w:type="paragraph" w:customStyle="1" w:styleId="Nagwek270">
    <w:name w:val="Nagłówek #2 (7)"/>
    <w:basedOn w:val="Normalny"/>
    <w:link w:val="Nagwek27"/>
    <w:uiPriority w:val="99"/>
    <w:qFormat/>
    <w:rsid w:val="00EC618C"/>
    <w:pPr>
      <w:shd w:val="clear" w:color="auto" w:fill="FFFFFF"/>
      <w:spacing w:before="120" w:after="0" w:line="263" w:lineRule="exact"/>
      <w:outlineLvl w:val="1"/>
    </w:pPr>
    <w:rPr>
      <w:rFonts w:ascii="MS Mincho" w:eastAsia="MS Mincho" w:hAnsi="MS Mincho"/>
      <w:b/>
      <w:spacing w:val="-10"/>
      <w:szCs w:val="20"/>
      <w:lang w:eastAsia="pl-PL"/>
    </w:rPr>
  </w:style>
  <w:style w:type="paragraph" w:customStyle="1" w:styleId="Nagwek220">
    <w:name w:val="Nagłówek #2 (2)"/>
    <w:basedOn w:val="Normalny"/>
    <w:link w:val="Nagwek22"/>
    <w:uiPriority w:val="99"/>
    <w:qFormat/>
    <w:rsid w:val="00EC618C"/>
    <w:pPr>
      <w:shd w:val="clear" w:color="auto" w:fill="FFFFFF"/>
      <w:spacing w:before="120" w:after="0" w:line="263" w:lineRule="exact"/>
      <w:outlineLvl w:val="1"/>
    </w:pPr>
    <w:rPr>
      <w:rFonts w:ascii="MS Mincho" w:eastAsia="MS Mincho" w:hAnsi="MS Mincho"/>
      <w:b/>
      <w:spacing w:val="-10"/>
      <w:szCs w:val="20"/>
      <w:lang w:eastAsia="pl-PL"/>
    </w:rPr>
  </w:style>
  <w:style w:type="paragraph" w:customStyle="1" w:styleId="Nagwek280">
    <w:name w:val="Nagłówek #2 (8)"/>
    <w:basedOn w:val="Normalny"/>
    <w:link w:val="Nagwek28"/>
    <w:uiPriority w:val="99"/>
    <w:qFormat/>
    <w:rsid w:val="00EC618C"/>
    <w:pPr>
      <w:shd w:val="clear" w:color="auto" w:fill="FFFFFF"/>
      <w:spacing w:before="240" w:after="0" w:line="266" w:lineRule="exact"/>
      <w:outlineLvl w:val="1"/>
    </w:pPr>
    <w:rPr>
      <w:rFonts w:ascii="Arial" w:hAnsi="Arial"/>
      <w:b/>
      <w:sz w:val="19"/>
      <w:szCs w:val="20"/>
      <w:lang w:eastAsia="pl-PL"/>
    </w:rPr>
  </w:style>
  <w:style w:type="paragraph" w:customStyle="1" w:styleId="Teksttreci2b">
    <w:name w:val="Tekst treści (2)"/>
    <w:basedOn w:val="Normalny"/>
    <w:uiPriority w:val="99"/>
    <w:qFormat/>
    <w:rsid w:val="00EC618C"/>
    <w:pPr>
      <w:shd w:val="clear" w:color="auto" w:fill="FFFFFF"/>
      <w:spacing w:after="0" w:line="266" w:lineRule="exact"/>
      <w:jc w:val="both"/>
    </w:pPr>
    <w:rPr>
      <w:rFonts w:ascii="Arial" w:hAnsi="Arial"/>
      <w:sz w:val="18"/>
      <w:szCs w:val="20"/>
      <w:lang w:eastAsia="pl-PL"/>
    </w:rPr>
  </w:style>
  <w:style w:type="paragraph" w:customStyle="1" w:styleId="Standard">
    <w:name w:val="Standard"/>
    <w:uiPriority w:val="99"/>
    <w:qFormat/>
    <w:rsid w:val="00354A12"/>
    <w:pPr>
      <w:widowControl w:val="0"/>
      <w:suppressAutoHyphens/>
      <w:textAlignment w:val="baseline"/>
    </w:pPr>
    <w:rPr>
      <w:rFonts w:ascii="Times New Roman" w:eastAsia="Calibri" w:hAnsi="Times New Roman" w:cs="Mangal"/>
      <w:color w:val="00000A"/>
      <w:sz w:val="22"/>
    </w:rPr>
  </w:style>
  <w:style w:type="paragraph" w:styleId="Tekstpodstawowywcity">
    <w:name w:val="Body Text Indent"/>
    <w:basedOn w:val="Normalny"/>
    <w:link w:val="TekstpodstawowywcityZnak"/>
    <w:rsid w:val="00307A96"/>
    <w:pPr>
      <w:spacing w:after="120"/>
      <w:ind w:left="283"/>
    </w:pPr>
  </w:style>
  <w:style w:type="paragraph" w:styleId="Tekstprzypisukocowego">
    <w:name w:val="endnote text"/>
    <w:basedOn w:val="Normalny"/>
    <w:link w:val="TekstprzypisukocowegoZnak"/>
    <w:uiPriority w:val="99"/>
    <w:semiHidden/>
    <w:qFormat/>
    <w:rsid w:val="00307A96"/>
    <w:rPr>
      <w:sz w:val="20"/>
      <w:szCs w:val="20"/>
    </w:rPr>
  </w:style>
  <w:style w:type="paragraph" w:customStyle="1" w:styleId="Znak13">
    <w:name w:val="Znak13"/>
    <w:basedOn w:val="Normalny"/>
    <w:qFormat/>
    <w:rsid w:val="00A570C0"/>
    <w:pPr>
      <w:spacing w:after="0" w:line="240" w:lineRule="auto"/>
    </w:pPr>
    <w:rPr>
      <w:rFonts w:ascii="Times New Roman" w:eastAsia="Times New Roman" w:hAnsi="Times New Roman"/>
      <w:sz w:val="24"/>
      <w:szCs w:val="24"/>
      <w:lang w:eastAsia="pl-PL"/>
    </w:rPr>
  </w:style>
  <w:style w:type="paragraph" w:styleId="Podtytu">
    <w:name w:val="Subtitle"/>
    <w:basedOn w:val="Normalny"/>
    <w:link w:val="PodtytuZnak"/>
    <w:qFormat/>
    <w:locked/>
    <w:rsid w:val="00C90F04"/>
    <w:pPr>
      <w:spacing w:after="0" w:line="240" w:lineRule="auto"/>
    </w:pPr>
    <w:rPr>
      <w:rFonts w:ascii="Cambria" w:hAnsi="Cambria" w:cs="Cambria"/>
      <w:sz w:val="24"/>
      <w:szCs w:val="24"/>
      <w:lang w:eastAsia="pl-PL"/>
    </w:rPr>
  </w:style>
  <w:style w:type="paragraph" w:customStyle="1" w:styleId="Znak1">
    <w:name w:val="Znak1"/>
    <w:basedOn w:val="Normalny"/>
    <w:qFormat/>
    <w:rsid w:val="00EF0322"/>
    <w:pPr>
      <w:suppressAutoHyphens/>
      <w:spacing w:after="0" w:line="240" w:lineRule="auto"/>
    </w:pPr>
    <w:rPr>
      <w:rFonts w:ascii="Times New Roman" w:eastAsia="Times New Roman" w:hAnsi="Times New Roman"/>
      <w:sz w:val="24"/>
      <w:szCs w:val="24"/>
      <w:lang w:eastAsia="zh-CN"/>
    </w:rPr>
  </w:style>
  <w:style w:type="paragraph" w:customStyle="1" w:styleId="NumPar1">
    <w:name w:val="NumPar 1"/>
    <w:basedOn w:val="Normalny"/>
    <w:qFormat/>
    <w:rsid w:val="00EF0322"/>
    <w:pPr>
      <w:suppressAutoHyphens/>
      <w:spacing w:before="120" w:after="120" w:line="240" w:lineRule="auto"/>
      <w:jc w:val="both"/>
    </w:pPr>
    <w:rPr>
      <w:rFonts w:ascii="Times New Roman" w:eastAsia="Times New Roman" w:hAnsi="Times New Roman"/>
      <w:sz w:val="24"/>
      <w:szCs w:val="24"/>
      <w:lang w:eastAsia="zh-CN"/>
    </w:rPr>
  </w:style>
  <w:style w:type="paragraph" w:customStyle="1" w:styleId="Akapitzlist1">
    <w:name w:val="Akapit z listą1"/>
    <w:basedOn w:val="Normalny"/>
    <w:qFormat/>
    <w:rsid w:val="000C7DC3"/>
    <w:pPr>
      <w:spacing w:after="0" w:line="240" w:lineRule="auto"/>
      <w:ind w:left="720"/>
      <w:contextualSpacing/>
    </w:pPr>
    <w:rPr>
      <w:rFonts w:ascii="Times New Roman" w:eastAsia="Times New Roman" w:hAnsi="Times New Roman"/>
      <w:sz w:val="24"/>
      <w:szCs w:val="24"/>
      <w:lang w:eastAsia="pl-PL"/>
    </w:rPr>
  </w:style>
  <w:style w:type="paragraph" w:customStyle="1" w:styleId="Akapitzlist2">
    <w:name w:val="Akapit z listą2"/>
    <w:basedOn w:val="Normalny"/>
    <w:qFormat/>
    <w:rsid w:val="005B5E9E"/>
    <w:pPr>
      <w:suppressAutoHyphens/>
      <w:spacing w:after="200" w:line="276" w:lineRule="auto"/>
      <w:ind w:left="720"/>
      <w:contextualSpacing/>
    </w:pPr>
    <w:rPr>
      <w:rFonts w:eastAsia="Times New Roman" w:cs="Calibri"/>
      <w:lang w:eastAsia="zh-CN"/>
    </w:rPr>
  </w:style>
  <w:style w:type="paragraph" w:customStyle="1" w:styleId="StandardowyArial11">
    <w:name w:val="Standardowy + Arial 11"/>
    <w:basedOn w:val="Normalny"/>
    <w:qFormat/>
    <w:rsid w:val="005B5E9E"/>
    <w:pPr>
      <w:suppressAutoHyphens/>
      <w:spacing w:before="60" w:after="60" w:line="240" w:lineRule="auto"/>
      <w:jc w:val="both"/>
    </w:pPr>
    <w:rPr>
      <w:rFonts w:ascii="Arial" w:eastAsia="Times New Roman" w:hAnsi="Arial" w:cs="Arial"/>
      <w:lang w:eastAsia="zh-CN"/>
    </w:rPr>
  </w:style>
  <w:style w:type="paragraph" w:customStyle="1" w:styleId="Gwkalewa">
    <w:name w:val="Główka lewa"/>
    <w:basedOn w:val="Normalny"/>
    <w:qFormat/>
    <w:pPr>
      <w:suppressLineNumbers/>
      <w:tabs>
        <w:tab w:val="center" w:pos="4535"/>
        <w:tab w:val="right" w:pos="9070"/>
      </w:tabs>
    </w:pPr>
  </w:style>
  <w:style w:type="paragraph" w:customStyle="1" w:styleId="Zawartoramki">
    <w:name w:val="Zawartość ramki"/>
    <w:basedOn w:val="Normalny"/>
    <w:qFormat/>
  </w:style>
  <w:style w:type="paragraph" w:customStyle="1" w:styleId="Zawartotabeli">
    <w:name w:val="Zawartość tabeli"/>
    <w:basedOn w:val="Normalny"/>
    <w:qFormat/>
  </w:style>
  <w:style w:type="paragraph" w:customStyle="1" w:styleId="Nagwektabeli">
    <w:name w:val="Nagłówek tabeli"/>
    <w:basedOn w:val="Zawartotabeli"/>
    <w:qFormat/>
    <w:pPr>
      <w:suppressLineNumbers/>
      <w:jc w:val="center"/>
    </w:pPr>
    <w:rPr>
      <w:b/>
      <w:bCs/>
    </w:rPr>
  </w:style>
  <w:style w:type="paragraph" w:customStyle="1" w:styleId="Znak">
    <w:name w:val="Znak"/>
    <w:basedOn w:val="Normalny"/>
    <w:qFormat/>
    <w:rPr>
      <w:rFonts w:ascii="Arial" w:eastAsia="Times New Roman" w:hAnsi="Arial" w:cs="Arial"/>
      <w:color w:val="000000"/>
    </w:rPr>
  </w:style>
  <w:style w:type="paragraph" w:styleId="Tekstpodstawowywcity2">
    <w:name w:val="Body Text Indent 2"/>
    <w:basedOn w:val="Normalny"/>
    <w:qFormat/>
    <w:pPr>
      <w:spacing w:after="120" w:line="480" w:lineRule="auto"/>
      <w:ind w:left="283"/>
    </w:pPr>
    <w:rPr>
      <w:rFonts w:ascii="Times New Roman" w:eastAsia="Times New Roman" w:hAnsi="Times New Roman"/>
      <w:color w:val="000000"/>
    </w:rPr>
  </w:style>
  <w:style w:type="paragraph" w:customStyle="1" w:styleId="Teksttreci290">
    <w:name w:val="Tekst treści (29)"/>
    <w:basedOn w:val="Normalny"/>
    <w:qFormat/>
    <w:pPr>
      <w:spacing w:line="259" w:lineRule="exact"/>
      <w:jc w:val="center"/>
    </w:pPr>
    <w:rPr>
      <w:rFonts w:cs="Calibri"/>
      <w:b/>
      <w:bCs/>
      <w:color w:val="000000"/>
      <w:spacing w:val="20"/>
    </w:rPr>
  </w:style>
  <w:style w:type="paragraph" w:customStyle="1" w:styleId="Teksttreci280">
    <w:name w:val="Tekst treści (28)"/>
    <w:basedOn w:val="Normalny"/>
    <w:qFormat/>
    <w:pPr>
      <w:spacing w:line="259" w:lineRule="exact"/>
      <w:jc w:val="center"/>
    </w:pPr>
    <w:rPr>
      <w:rFonts w:cs="Calibri"/>
      <w:color w:val="000000"/>
      <w:spacing w:val="10"/>
      <w:sz w:val="21"/>
      <w:szCs w:val="21"/>
    </w:rPr>
  </w:style>
  <w:style w:type="paragraph" w:customStyle="1" w:styleId="Teksttreci270">
    <w:name w:val="Tekst treści (27)"/>
    <w:basedOn w:val="Normalny"/>
    <w:qFormat/>
    <w:pPr>
      <w:spacing w:line="259" w:lineRule="exact"/>
      <w:jc w:val="center"/>
    </w:pPr>
    <w:rPr>
      <w:rFonts w:cs="Calibri"/>
      <w:color w:val="000000"/>
      <w:spacing w:val="20"/>
      <w:sz w:val="21"/>
      <w:szCs w:val="21"/>
    </w:rPr>
  </w:style>
  <w:style w:type="paragraph" w:customStyle="1" w:styleId="Teksttreci260">
    <w:name w:val="Tekst treści (26)"/>
    <w:basedOn w:val="Normalny"/>
    <w:qFormat/>
    <w:pPr>
      <w:spacing w:before="240" w:after="0" w:line="259" w:lineRule="exact"/>
      <w:jc w:val="center"/>
    </w:pPr>
    <w:rPr>
      <w:rFonts w:ascii="Microsoft Sans Serif" w:hAnsi="Microsoft Sans Serif" w:cs="Microsoft Sans Serif"/>
      <w:color w:val="000000"/>
      <w:spacing w:val="50"/>
      <w:sz w:val="19"/>
      <w:szCs w:val="19"/>
    </w:rPr>
  </w:style>
  <w:style w:type="paragraph" w:customStyle="1" w:styleId="Teksttreci250">
    <w:name w:val="Tekst treści (25)"/>
    <w:basedOn w:val="Normalny"/>
    <w:qFormat/>
    <w:pPr>
      <w:spacing w:before="240" w:after="0" w:line="259" w:lineRule="exact"/>
      <w:jc w:val="center"/>
    </w:pPr>
    <w:rPr>
      <w:rFonts w:ascii="Verdana" w:hAnsi="Verdana" w:cs="Verdana"/>
      <w:color w:val="000000"/>
      <w:spacing w:val="30"/>
      <w:sz w:val="19"/>
      <w:szCs w:val="19"/>
    </w:rPr>
  </w:style>
  <w:style w:type="paragraph" w:customStyle="1" w:styleId="Teksttreci240">
    <w:name w:val="Tekst treści (24)"/>
    <w:basedOn w:val="Normalny"/>
    <w:qFormat/>
    <w:pPr>
      <w:spacing w:before="240" w:after="0" w:line="259" w:lineRule="exact"/>
      <w:jc w:val="center"/>
    </w:pPr>
    <w:rPr>
      <w:rFonts w:cs="Calibri"/>
      <w:b/>
      <w:bCs/>
      <w:color w:val="000000"/>
      <w:spacing w:val="50"/>
      <w:sz w:val="21"/>
      <w:szCs w:val="21"/>
    </w:rPr>
  </w:style>
  <w:style w:type="paragraph" w:customStyle="1" w:styleId="Teksttreci231">
    <w:name w:val="Tekst treści (23)"/>
    <w:basedOn w:val="Normalny"/>
    <w:qFormat/>
    <w:pPr>
      <w:spacing w:before="240" w:after="120" w:line="240" w:lineRule="atLeast"/>
      <w:jc w:val="center"/>
    </w:pPr>
    <w:rPr>
      <w:rFonts w:cs="Calibri"/>
      <w:b/>
      <w:bCs/>
      <w:color w:val="000000"/>
      <w:sz w:val="21"/>
      <w:szCs w:val="21"/>
    </w:rPr>
  </w:style>
  <w:style w:type="paragraph" w:customStyle="1" w:styleId="Teksttreci221">
    <w:name w:val="Tekst treści (22)"/>
    <w:basedOn w:val="Normalny"/>
    <w:qFormat/>
    <w:pPr>
      <w:spacing w:line="299" w:lineRule="exact"/>
      <w:jc w:val="center"/>
    </w:pPr>
    <w:rPr>
      <w:rFonts w:cs="Calibri"/>
      <w:b/>
      <w:bCs/>
      <w:color w:val="000000"/>
      <w:sz w:val="21"/>
      <w:szCs w:val="21"/>
    </w:rPr>
  </w:style>
  <w:style w:type="paragraph" w:customStyle="1" w:styleId="Teksttreci210">
    <w:name w:val="Tekst treści (21)"/>
    <w:basedOn w:val="Normalny"/>
    <w:qFormat/>
    <w:pPr>
      <w:spacing w:before="360" w:after="0" w:line="240" w:lineRule="atLeast"/>
      <w:jc w:val="both"/>
    </w:pPr>
    <w:rPr>
      <w:rFonts w:ascii="Times New Roman" w:hAnsi="Times New Roman"/>
      <w:color w:val="000000"/>
      <w:w w:val="200"/>
      <w:sz w:val="10"/>
      <w:szCs w:val="10"/>
    </w:rPr>
  </w:style>
  <w:style w:type="paragraph" w:customStyle="1" w:styleId="Teksttreci200">
    <w:name w:val="Tekst treści (20)"/>
    <w:basedOn w:val="Normalny"/>
    <w:qFormat/>
    <w:pPr>
      <w:spacing w:line="299" w:lineRule="exact"/>
      <w:jc w:val="center"/>
    </w:pPr>
    <w:rPr>
      <w:rFonts w:cs="Calibri"/>
      <w:color w:val="000000"/>
      <w:sz w:val="21"/>
      <w:szCs w:val="21"/>
    </w:rPr>
  </w:style>
  <w:style w:type="paragraph" w:customStyle="1" w:styleId="Teksttreci190">
    <w:name w:val="Tekst treści (19)"/>
    <w:basedOn w:val="Normalny"/>
    <w:qFormat/>
    <w:pPr>
      <w:spacing w:line="299" w:lineRule="exact"/>
      <w:jc w:val="center"/>
    </w:pPr>
    <w:rPr>
      <w:rFonts w:ascii="Microsoft Sans Serif" w:hAnsi="Microsoft Sans Serif" w:cs="Microsoft Sans Serif"/>
      <w:color w:val="000000"/>
      <w:sz w:val="19"/>
      <w:szCs w:val="19"/>
    </w:rPr>
  </w:style>
  <w:style w:type="paragraph" w:customStyle="1" w:styleId="Teksttreci180">
    <w:name w:val="Tekst treści (18)"/>
    <w:basedOn w:val="Normalny"/>
    <w:qFormat/>
    <w:pPr>
      <w:spacing w:before="180" w:after="180" w:line="240" w:lineRule="atLeast"/>
      <w:jc w:val="center"/>
    </w:pPr>
    <w:rPr>
      <w:rFonts w:ascii="Verdana" w:hAnsi="Verdana" w:cs="Verdana"/>
      <w:color w:val="000000"/>
      <w:spacing w:val="40"/>
      <w:sz w:val="19"/>
      <w:szCs w:val="19"/>
    </w:rPr>
  </w:style>
  <w:style w:type="paragraph" w:customStyle="1" w:styleId="Podpistabeli0">
    <w:name w:val="Podpis tabeli"/>
    <w:basedOn w:val="Normalny"/>
    <w:qFormat/>
    <w:pPr>
      <w:spacing w:line="240" w:lineRule="atLeast"/>
    </w:pPr>
    <w:rPr>
      <w:rFonts w:cs="Calibri"/>
      <w:b/>
      <w:bCs/>
      <w:color w:val="000000"/>
      <w:sz w:val="19"/>
      <w:szCs w:val="19"/>
    </w:rPr>
  </w:style>
  <w:style w:type="paragraph" w:customStyle="1" w:styleId="Teksttreci171">
    <w:name w:val="Tekst treści (17)1"/>
    <w:basedOn w:val="Normalny"/>
    <w:qFormat/>
    <w:pPr>
      <w:spacing w:before="2040" w:after="0" w:line="240" w:lineRule="atLeast"/>
      <w:jc w:val="both"/>
    </w:pPr>
    <w:rPr>
      <w:rFonts w:cs="Calibri"/>
      <w:b/>
      <w:bCs/>
      <w:color w:val="000000"/>
      <w:sz w:val="19"/>
      <w:szCs w:val="19"/>
    </w:rPr>
  </w:style>
  <w:style w:type="paragraph" w:customStyle="1" w:styleId="Teksttreci161">
    <w:name w:val="Tekst treści (16)1"/>
    <w:basedOn w:val="Normalny"/>
    <w:qFormat/>
    <w:pPr>
      <w:spacing w:before="240" w:after="0" w:line="299" w:lineRule="exact"/>
    </w:pPr>
    <w:rPr>
      <w:rFonts w:cs="Calibri"/>
      <w:b/>
      <w:bCs/>
      <w:color w:val="000000"/>
      <w:sz w:val="19"/>
      <w:szCs w:val="19"/>
    </w:rPr>
  </w:style>
  <w:style w:type="paragraph" w:customStyle="1" w:styleId="Teksttreci150">
    <w:name w:val="Tekst treści (15)"/>
    <w:basedOn w:val="Normalny"/>
    <w:qFormat/>
    <w:pPr>
      <w:spacing w:line="299" w:lineRule="exact"/>
    </w:pPr>
    <w:rPr>
      <w:rFonts w:cs="Calibri"/>
      <w:b/>
      <w:bCs/>
      <w:color w:val="000000"/>
      <w:sz w:val="21"/>
      <w:szCs w:val="21"/>
    </w:rPr>
  </w:style>
  <w:style w:type="paragraph" w:customStyle="1" w:styleId="Teksttreci140">
    <w:name w:val="Tekst treści (14)"/>
    <w:basedOn w:val="Normalny"/>
    <w:qFormat/>
    <w:pPr>
      <w:spacing w:line="299" w:lineRule="exact"/>
    </w:pPr>
    <w:rPr>
      <w:rFonts w:cs="Calibri"/>
      <w:b/>
      <w:bCs/>
      <w:color w:val="000000"/>
      <w:sz w:val="21"/>
      <w:szCs w:val="21"/>
    </w:rPr>
  </w:style>
  <w:style w:type="paragraph" w:customStyle="1" w:styleId="Teksttreci130">
    <w:name w:val="Tekst treści (13)"/>
    <w:basedOn w:val="Normalny"/>
    <w:qFormat/>
    <w:pPr>
      <w:spacing w:line="299" w:lineRule="exact"/>
    </w:pPr>
    <w:rPr>
      <w:rFonts w:cs="Calibri"/>
      <w:b/>
      <w:bCs/>
      <w:color w:val="000000"/>
      <w:sz w:val="21"/>
      <w:szCs w:val="21"/>
    </w:rPr>
  </w:style>
  <w:style w:type="paragraph" w:customStyle="1" w:styleId="Teksttreci120">
    <w:name w:val="Tekst treści (12)"/>
    <w:basedOn w:val="Normalny"/>
    <w:qFormat/>
    <w:pPr>
      <w:spacing w:line="299" w:lineRule="exact"/>
    </w:pPr>
    <w:rPr>
      <w:rFonts w:ascii="Book Antiqua" w:hAnsi="Book Antiqua" w:cs="Book Antiqua"/>
      <w:color w:val="000000"/>
      <w:sz w:val="18"/>
      <w:szCs w:val="18"/>
    </w:rPr>
  </w:style>
  <w:style w:type="paragraph" w:customStyle="1" w:styleId="Teksttreci110">
    <w:name w:val="Tekst treści (11)"/>
    <w:basedOn w:val="Normalny"/>
    <w:qFormat/>
    <w:pPr>
      <w:spacing w:before="240" w:after="0" w:line="299" w:lineRule="exact"/>
    </w:pPr>
    <w:rPr>
      <w:rFonts w:ascii="Times New Roman" w:hAnsi="Times New Roman"/>
      <w:color w:val="000000"/>
      <w:spacing w:val="40"/>
    </w:rPr>
  </w:style>
  <w:style w:type="paragraph" w:customStyle="1" w:styleId="Teksttreci100">
    <w:name w:val="Tekst treści (10)"/>
    <w:basedOn w:val="Normalny"/>
    <w:qFormat/>
    <w:pPr>
      <w:spacing w:line="299" w:lineRule="exact"/>
    </w:pPr>
    <w:rPr>
      <w:rFonts w:ascii="Book Antiqua" w:hAnsi="Book Antiqua" w:cs="Book Antiqua"/>
      <w:color w:val="000000"/>
      <w:sz w:val="19"/>
      <w:szCs w:val="19"/>
    </w:rPr>
  </w:style>
  <w:style w:type="paragraph" w:customStyle="1" w:styleId="Teksttreci90">
    <w:name w:val="Tekst treści (9)"/>
    <w:basedOn w:val="Normalny"/>
    <w:qFormat/>
    <w:pPr>
      <w:spacing w:before="360" w:after="0" w:line="299" w:lineRule="exact"/>
      <w:jc w:val="center"/>
    </w:pPr>
    <w:rPr>
      <w:rFonts w:ascii="Book Antiqua" w:hAnsi="Book Antiqua" w:cs="Book Antiqua"/>
      <w:color w:val="000000"/>
      <w:spacing w:val="50"/>
      <w:sz w:val="20"/>
      <w:szCs w:val="20"/>
    </w:rPr>
  </w:style>
  <w:style w:type="paragraph" w:customStyle="1" w:styleId="Teksttreci80">
    <w:name w:val="Tekst treści (8)"/>
    <w:basedOn w:val="Normalny"/>
    <w:qFormat/>
    <w:pPr>
      <w:spacing w:after="240" w:line="328" w:lineRule="exact"/>
      <w:jc w:val="both"/>
    </w:pPr>
    <w:rPr>
      <w:rFonts w:cs="Calibri"/>
      <w:color w:val="000000"/>
      <w:sz w:val="21"/>
      <w:szCs w:val="21"/>
    </w:rPr>
  </w:style>
  <w:style w:type="paragraph" w:customStyle="1" w:styleId="Podpisobrazu0">
    <w:name w:val="Podpis obrazu"/>
    <w:basedOn w:val="Normalny"/>
    <w:qFormat/>
    <w:pPr>
      <w:spacing w:line="240" w:lineRule="atLeast"/>
    </w:pPr>
    <w:rPr>
      <w:rFonts w:cs="Calibri"/>
      <w:b/>
      <w:bCs/>
      <w:color w:val="000000"/>
      <w:sz w:val="21"/>
      <w:szCs w:val="21"/>
    </w:rPr>
  </w:style>
  <w:style w:type="paragraph" w:customStyle="1" w:styleId="Teksttreci70">
    <w:name w:val="Tekst treści (7)"/>
    <w:basedOn w:val="Normalny"/>
    <w:qFormat/>
    <w:pPr>
      <w:spacing w:before="240" w:after="240" w:line="281" w:lineRule="exact"/>
    </w:pPr>
    <w:rPr>
      <w:rFonts w:cs="Calibri"/>
      <w:i/>
      <w:iCs/>
      <w:color w:val="000000"/>
    </w:rPr>
  </w:style>
  <w:style w:type="paragraph" w:customStyle="1" w:styleId="Teksttreci60">
    <w:name w:val="Tekst treści (6)"/>
    <w:basedOn w:val="Normalny"/>
    <w:qFormat/>
    <w:pPr>
      <w:spacing w:line="284" w:lineRule="exact"/>
      <w:jc w:val="both"/>
    </w:pPr>
    <w:rPr>
      <w:rFonts w:cs="Calibri"/>
      <w:b/>
      <w:bCs/>
      <w:i/>
      <w:iCs/>
      <w:color w:val="000000"/>
    </w:rPr>
  </w:style>
  <w:style w:type="paragraph" w:customStyle="1" w:styleId="Teksttreci50">
    <w:name w:val="Tekst treści (5)"/>
    <w:basedOn w:val="Normalny"/>
    <w:qFormat/>
    <w:pPr>
      <w:spacing w:before="240" w:after="0" w:line="240" w:lineRule="atLeast"/>
    </w:pPr>
    <w:rPr>
      <w:rFonts w:ascii="Times New Roman" w:hAnsi="Times New Roman"/>
      <w:i/>
      <w:iCs/>
      <w:color w:val="000000"/>
      <w:spacing w:val="-10"/>
      <w:sz w:val="10"/>
      <w:szCs w:val="10"/>
    </w:rPr>
  </w:style>
  <w:style w:type="paragraph" w:customStyle="1" w:styleId="Teksttreci40">
    <w:name w:val="Tekst treści (4)"/>
    <w:basedOn w:val="Normalny"/>
    <w:qFormat/>
    <w:pPr>
      <w:spacing w:before="180" w:after="300" w:line="240" w:lineRule="atLeast"/>
      <w:jc w:val="both"/>
    </w:pPr>
    <w:rPr>
      <w:rFonts w:cs="Calibri"/>
      <w:b/>
      <w:bCs/>
      <w:i/>
      <w:iCs/>
      <w:color w:val="000000"/>
      <w:sz w:val="20"/>
      <w:szCs w:val="20"/>
    </w:rPr>
  </w:style>
  <w:style w:type="paragraph" w:customStyle="1" w:styleId="Teksttreci211">
    <w:name w:val="Tekst treści (2)1"/>
    <w:basedOn w:val="Normalny"/>
    <w:qFormat/>
    <w:pPr>
      <w:spacing w:before="300" w:after="300" w:line="324" w:lineRule="exact"/>
      <w:ind w:hanging="1240"/>
      <w:jc w:val="both"/>
    </w:pPr>
    <w:rPr>
      <w:rFonts w:cs="Calibri"/>
      <w:color w:val="000000"/>
      <w:sz w:val="21"/>
      <w:szCs w:val="21"/>
    </w:rPr>
  </w:style>
  <w:style w:type="paragraph" w:customStyle="1" w:styleId="Nagwek210">
    <w:name w:val="Nagłówek #21"/>
    <w:basedOn w:val="Normalny"/>
    <w:qFormat/>
    <w:pPr>
      <w:spacing w:after="300" w:line="328" w:lineRule="exact"/>
      <w:ind w:hanging="760"/>
      <w:jc w:val="center"/>
      <w:outlineLvl w:val="1"/>
    </w:pPr>
    <w:rPr>
      <w:rFonts w:cs="Calibri"/>
      <w:b/>
      <w:bCs/>
      <w:color w:val="000000"/>
      <w:sz w:val="21"/>
      <w:szCs w:val="21"/>
    </w:rPr>
  </w:style>
  <w:style w:type="paragraph" w:customStyle="1" w:styleId="Nagwek11">
    <w:name w:val="Nagłówek #1"/>
    <w:basedOn w:val="Normalny"/>
    <w:qFormat/>
    <w:pPr>
      <w:spacing w:line="356" w:lineRule="exact"/>
      <w:jc w:val="center"/>
      <w:outlineLvl w:val="0"/>
    </w:pPr>
    <w:rPr>
      <w:rFonts w:cs="Calibri"/>
      <w:b/>
      <w:bCs/>
      <w:color w:val="000000"/>
      <w:sz w:val="26"/>
      <w:szCs w:val="26"/>
    </w:rPr>
  </w:style>
  <w:style w:type="paragraph" w:customStyle="1" w:styleId="Nagweklubstopka1">
    <w:name w:val="Nagłówek lub stopka1"/>
    <w:basedOn w:val="Normalny"/>
    <w:qFormat/>
    <w:pPr>
      <w:spacing w:line="240" w:lineRule="atLeast"/>
    </w:pPr>
    <w:rPr>
      <w:rFonts w:ascii="Times New Roman" w:hAnsi="Times New Roman"/>
      <w:color w:val="000000"/>
      <w:sz w:val="16"/>
      <w:szCs w:val="16"/>
    </w:rPr>
  </w:style>
  <w:style w:type="paragraph" w:customStyle="1" w:styleId="Teksttreci31">
    <w:name w:val="Tekst treści (3)1"/>
    <w:basedOn w:val="Normalny"/>
    <w:qFormat/>
    <w:pPr>
      <w:spacing w:line="356" w:lineRule="exact"/>
      <w:ind w:hanging="560"/>
      <w:jc w:val="center"/>
    </w:pPr>
    <w:rPr>
      <w:rFonts w:cs="Calibri"/>
      <w:b/>
      <w:bCs/>
      <w:color w:val="000000"/>
      <w:sz w:val="21"/>
      <w:szCs w:val="21"/>
    </w:rPr>
  </w:style>
  <w:style w:type="paragraph" w:styleId="Stopka">
    <w:name w:val="footer"/>
    <w:basedOn w:val="Normalny"/>
    <w:pPr>
      <w:spacing w:line="284" w:lineRule="exact"/>
      <w:ind w:hanging="460"/>
      <w:jc w:val="both"/>
    </w:pPr>
    <w:rPr>
      <w:rFonts w:cs="Calibri"/>
      <w:color w:val="000000"/>
      <w:sz w:val="21"/>
      <w:szCs w:val="21"/>
    </w:rPr>
  </w:style>
  <w:style w:type="paragraph" w:customStyle="1" w:styleId="Style8">
    <w:name w:val="Style8"/>
    <w:basedOn w:val="Normalny"/>
    <w:qFormat/>
    <w:rsid w:val="00B74CB0"/>
    <w:pPr>
      <w:widowControl w:val="0"/>
      <w:suppressAutoHyphens/>
      <w:spacing w:after="0" w:line="229" w:lineRule="exact"/>
      <w:ind w:hanging="281"/>
      <w:jc w:val="both"/>
    </w:pPr>
    <w:rPr>
      <w:rFonts w:ascii="Arial" w:eastAsia="SimSun" w:hAnsi="Arial" w:cs="Arial"/>
      <w:sz w:val="24"/>
      <w:szCs w:val="24"/>
      <w:lang w:eastAsia="ar-SA"/>
    </w:rPr>
  </w:style>
  <w:style w:type="paragraph" w:customStyle="1" w:styleId="Tekstpodstawowy21">
    <w:name w:val="Tekst podstawowy 21"/>
    <w:basedOn w:val="Normalny"/>
    <w:qFormat/>
    <w:rsid w:val="008B04DA"/>
    <w:pPr>
      <w:suppressAutoHyphens/>
      <w:spacing w:after="0" w:line="240" w:lineRule="auto"/>
      <w:ind w:left="708" w:hanging="708"/>
    </w:pPr>
    <w:rPr>
      <w:rFonts w:ascii="Times New Roman" w:eastAsia="Times New Roman" w:hAnsi="Times New Roman"/>
      <w:sz w:val="28"/>
      <w:szCs w:val="20"/>
      <w:lang w:eastAsia="zh-CN"/>
    </w:rPr>
  </w:style>
  <w:style w:type="paragraph" w:customStyle="1" w:styleId="Style2">
    <w:name w:val="Style2"/>
    <w:basedOn w:val="Normalny"/>
    <w:qFormat/>
    <w:rsid w:val="00E55244"/>
    <w:pPr>
      <w:widowControl w:val="0"/>
      <w:suppressAutoHyphens/>
      <w:spacing w:after="0" w:line="240" w:lineRule="auto"/>
      <w:jc w:val="center"/>
    </w:pPr>
    <w:rPr>
      <w:rFonts w:ascii="Times New Roman" w:eastAsia="Times New Roman" w:hAnsi="Times New Roman"/>
      <w:sz w:val="24"/>
      <w:szCs w:val="24"/>
      <w:lang w:eastAsia="zh-CN"/>
    </w:rPr>
  </w:style>
  <w:style w:type="paragraph" w:customStyle="1" w:styleId="Style3">
    <w:name w:val="Style3"/>
    <w:basedOn w:val="Normalny"/>
    <w:uiPriority w:val="99"/>
    <w:qFormat/>
    <w:rsid w:val="00E55244"/>
    <w:pPr>
      <w:widowControl w:val="0"/>
      <w:suppressAutoHyphens/>
      <w:spacing w:after="0" w:line="265" w:lineRule="exact"/>
      <w:jc w:val="both"/>
    </w:pPr>
    <w:rPr>
      <w:rFonts w:ascii="Times New Roman" w:eastAsia="Times New Roman" w:hAnsi="Times New Roman"/>
      <w:sz w:val="24"/>
      <w:szCs w:val="24"/>
      <w:lang w:eastAsia="zh-CN"/>
    </w:rPr>
  </w:style>
  <w:style w:type="paragraph" w:customStyle="1" w:styleId="Style5">
    <w:name w:val="Style5"/>
    <w:basedOn w:val="Normalny"/>
    <w:qFormat/>
    <w:rsid w:val="00E55244"/>
    <w:pPr>
      <w:widowControl w:val="0"/>
      <w:suppressAutoHyphens/>
      <w:spacing w:after="0" w:line="264" w:lineRule="exact"/>
      <w:ind w:hanging="341"/>
      <w:jc w:val="both"/>
    </w:pPr>
    <w:rPr>
      <w:rFonts w:ascii="Times New Roman" w:eastAsia="Times New Roman" w:hAnsi="Times New Roman"/>
      <w:sz w:val="24"/>
      <w:szCs w:val="24"/>
      <w:lang w:eastAsia="zh-CN"/>
    </w:rPr>
  </w:style>
  <w:style w:type="paragraph" w:customStyle="1" w:styleId="Style10">
    <w:name w:val="Style10"/>
    <w:basedOn w:val="Normalny"/>
    <w:qFormat/>
    <w:rsid w:val="00E55244"/>
    <w:pPr>
      <w:widowControl w:val="0"/>
      <w:suppressAutoHyphens/>
      <w:spacing w:after="0" w:line="264" w:lineRule="exact"/>
      <w:ind w:hanging="346"/>
      <w:jc w:val="both"/>
    </w:pPr>
    <w:rPr>
      <w:rFonts w:ascii="Times New Roman" w:eastAsia="Times New Roman" w:hAnsi="Times New Roman"/>
      <w:sz w:val="24"/>
      <w:szCs w:val="24"/>
      <w:lang w:eastAsia="zh-CN"/>
    </w:rPr>
  </w:style>
  <w:style w:type="paragraph" w:customStyle="1" w:styleId="Akapitzlist3">
    <w:name w:val="Akapit z listą3"/>
    <w:basedOn w:val="Normalny"/>
    <w:qFormat/>
    <w:rsid w:val="00E55244"/>
    <w:pPr>
      <w:suppressAutoHyphens/>
      <w:spacing w:after="200" w:line="276" w:lineRule="auto"/>
      <w:ind w:left="720"/>
      <w:contextualSpacing/>
    </w:pPr>
    <w:rPr>
      <w:rFonts w:eastAsia="Times New Roman" w:cs="Calibri"/>
      <w:lang w:eastAsia="zh-C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26">
    <w:name w:val="WW8Num26"/>
    <w:qFormat/>
  </w:style>
  <w:style w:type="numbering" w:customStyle="1" w:styleId="WW8Num40">
    <w:name w:val="WW8Num40"/>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character" w:customStyle="1" w:styleId="Nagwek7Znak">
    <w:name w:val="Nagłówek 7 Znak"/>
    <w:basedOn w:val="Domylnaczcionkaakapitu"/>
    <w:link w:val="Nagwek7"/>
    <w:semiHidden/>
    <w:rsid w:val="006B78EE"/>
    <w:rPr>
      <w:rFonts w:asciiTheme="majorHAnsi" w:eastAsiaTheme="majorEastAsia" w:hAnsiTheme="majorHAnsi" w:cstheme="majorBidi"/>
      <w:i/>
      <w:iCs/>
      <w:color w:val="243F60" w:themeColor="accent1" w:themeShade="7F"/>
      <w:sz w:val="22"/>
      <w:szCs w:val="22"/>
      <w:lang w:eastAsia="en-US" w:bidi="ar-SA"/>
    </w:rPr>
  </w:style>
  <w:style w:type="character" w:customStyle="1" w:styleId="Nagwek1Znak">
    <w:name w:val="Nagłówek 1 Znak"/>
    <w:basedOn w:val="Domylnaczcionkaakapitu"/>
    <w:link w:val="Nagwek1"/>
    <w:rsid w:val="006B78EE"/>
    <w:rPr>
      <w:rFonts w:ascii="Times New Roman" w:eastAsia="Times New Roman" w:hAnsi="Times New Roman" w:cs="Times New Roman"/>
      <w:b/>
      <w:sz w:val="24"/>
      <w:szCs w:val="20"/>
      <w:lang w:bidi="ar-SA"/>
    </w:rPr>
  </w:style>
  <w:style w:type="character" w:customStyle="1" w:styleId="Nagwek4Znak">
    <w:name w:val="Nagłówek 4 Znak"/>
    <w:basedOn w:val="Domylnaczcionkaakapitu"/>
    <w:link w:val="Nagwek4"/>
    <w:rsid w:val="006B78EE"/>
    <w:rPr>
      <w:rFonts w:ascii="Times New Roman" w:eastAsia="Times New Roman" w:hAnsi="Times New Roman" w:cs="Times New Roman"/>
      <w:sz w:val="24"/>
      <w:szCs w:val="20"/>
      <w:lang w:bidi="ar-SA"/>
    </w:rPr>
  </w:style>
  <w:style w:type="character" w:customStyle="1" w:styleId="WW8Num1z2">
    <w:name w:val="WW8Num1z2"/>
    <w:rsid w:val="006B78EE"/>
  </w:style>
  <w:style w:type="character" w:customStyle="1" w:styleId="WW8Num1z3">
    <w:name w:val="WW8Num1z3"/>
    <w:rsid w:val="006B78EE"/>
  </w:style>
  <w:style w:type="character" w:customStyle="1" w:styleId="WW8Num1z4">
    <w:name w:val="WW8Num1z4"/>
    <w:rsid w:val="006B78EE"/>
  </w:style>
  <w:style w:type="character" w:customStyle="1" w:styleId="WW8Num1z5">
    <w:name w:val="WW8Num1z5"/>
    <w:rsid w:val="006B78EE"/>
  </w:style>
  <w:style w:type="character" w:customStyle="1" w:styleId="WW8Num1z6">
    <w:name w:val="WW8Num1z6"/>
    <w:rsid w:val="006B78EE"/>
  </w:style>
  <w:style w:type="character" w:customStyle="1" w:styleId="WW8Num1z7">
    <w:name w:val="WW8Num1z7"/>
    <w:rsid w:val="006B78EE"/>
  </w:style>
  <w:style w:type="character" w:customStyle="1" w:styleId="WW8Num1z8">
    <w:name w:val="WW8Num1z8"/>
    <w:rsid w:val="006B78EE"/>
  </w:style>
  <w:style w:type="character" w:customStyle="1" w:styleId="WW8Num4z2">
    <w:name w:val="WW8Num4z2"/>
    <w:rsid w:val="006B78EE"/>
  </w:style>
  <w:style w:type="character" w:customStyle="1" w:styleId="WW8Num4z3">
    <w:name w:val="WW8Num4z3"/>
    <w:rsid w:val="006B78EE"/>
  </w:style>
  <w:style w:type="character" w:customStyle="1" w:styleId="WW8Num4z4">
    <w:name w:val="WW8Num4z4"/>
    <w:rsid w:val="006B78EE"/>
  </w:style>
  <w:style w:type="character" w:customStyle="1" w:styleId="WW8Num4z5">
    <w:name w:val="WW8Num4z5"/>
    <w:rsid w:val="006B78EE"/>
  </w:style>
  <w:style w:type="character" w:customStyle="1" w:styleId="WW8Num4z6">
    <w:name w:val="WW8Num4z6"/>
    <w:rsid w:val="006B78EE"/>
  </w:style>
  <w:style w:type="character" w:customStyle="1" w:styleId="WW8Num4z7">
    <w:name w:val="WW8Num4z7"/>
    <w:rsid w:val="006B78EE"/>
  </w:style>
  <w:style w:type="character" w:customStyle="1" w:styleId="WW8Num4z8">
    <w:name w:val="WW8Num4z8"/>
    <w:rsid w:val="006B78EE"/>
  </w:style>
  <w:style w:type="character" w:customStyle="1" w:styleId="WW8Num5z3">
    <w:name w:val="WW8Num5z3"/>
    <w:rsid w:val="006B78EE"/>
  </w:style>
  <w:style w:type="character" w:customStyle="1" w:styleId="WW8Num5z4">
    <w:name w:val="WW8Num5z4"/>
    <w:rsid w:val="006B78EE"/>
  </w:style>
  <w:style w:type="character" w:customStyle="1" w:styleId="WW8Num5z5">
    <w:name w:val="WW8Num5z5"/>
    <w:rsid w:val="006B78EE"/>
  </w:style>
  <w:style w:type="character" w:customStyle="1" w:styleId="WW8Num5z6">
    <w:name w:val="WW8Num5z6"/>
    <w:rsid w:val="006B78EE"/>
  </w:style>
  <w:style w:type="character" w:customStyle="1" w:styleId="WW8Num5z7">
    <w:name w:val="WW8Num5z7"/>
    <w:rsid w:val="006B78EE"/>
  </w:style>
  <w:style w:type="character" w:customStyle="1" w:styleId="WW8Num5z8">
    <w:name w:val="WW8Num5z8"/>
    <w:rsid w:val="006B78EE"/>
  </w:style>
  <w:style w:type="character" w:customStyle="1" w:styleId="WW8Num6z1">
    <w:name w:val="WW8Num6z1"/>
    <w:rsid w:val="006B78EE"/>
  </w:style>
  <w:style w:type="character" w:customStyle="1" w:styleId="WW8Num6z2">
    <w:name w:val="WW8Num6z2"/>
    <w:rsid w:val="006B78EE"/>
  </w:style>
  <w:style w:type="character" w:customStyle="1" w:styleId="WW8Num6z3">
    <w:name w:val="WW8Num6z3"/>
    <w:rsid w:val="006B78EE"/>
  </w:style>
  <w:style w:type="character" w:customStyle="1" w:styleId="WW8Num6z4">
    <w:name w:val="WW8Num6z4"/>
    <w:rsid w:val="006B78EE"/>
  </w:style>
  <w:style w:type="character" w:customStyle="1" w:styleId="WW8Num6z5">
    <w:name w:val="WW8Num6z5"/>
    <w:rsid w:val="006B78EE"/>
  </w:style>
  <w:style w:type="character" w:customStyle="1" w:styleId="WW8Num6z6">
    <w:name w:val="WW8Num6z6"/>
    <w:rsid w:val="006B78EE"/>
  </w:style>
  <w:style w:type="character" w:customStyle="1" w:styleId="WW8Num6z7">
    <w:name w:val="WW8Num6z7"/>
    <w:rsid w:val="006B78EE"/>
  </w:style>
  <w:style w:type="character" w:customStyle="1" w:styleId="WW8Num6z8">
    <w:name w:val="WW8Num6z8"/>
    <w:rsid w:val="006B78EE"/>
  </w:style>
  <w:style w:type="character" w:customStyle="1" w:styleId="WW8Num8z2">
    <w:name w:val="WW8Num8z2"/>
    <w:rsid w:val="006B78EE"/>
    <w:rPr>
      <w:rFonts w:ascii="Wingdings" w:hAnsi="Wingdings" w:cs="Wingdings" w:hint="default"/>
    </w:rPr>
  </w:style>
  <w:style w:type="character" w:customStyle="1" w:styleId="WW8Num14z2">
    <w:name w:val="WW8Num14z2"/>
    <w:rsid w:val="006B78EE"/>
  </w:style>
  <w:style w:type="character" w:customStyle="1" w:styleId="WW8Num14z3">
    <w:name w:val="WW8Num14z3"/>
    <w:rsid w:val="006B78EE"/>
  </w:style>
  <w:style w:type="character" w:customStyle="1" w:styleId="WW8Num14z4">
    <w:name w:val="WW8Num14z4"/>
    <w:rsid w:val="006B78EE"/>
  </w:style>
  <w:style w:type="character" w:customStyle="1" w:styleId="WW8Num14z5">
    <w:name w:val="WW8Num14z5"/>
    <w:rsid w:val="006B78EE"/>
  </w:style>
  <w:style w:type="character" w:customStyle="1" w:styleId="WW8Num14z6">
    <w:name w:val="WW8Num14z6"/>
    <w:rsid w:val="006B78EE"/>
  </w:style>
  <w:style w:type="character" w:customStyle="1" w:styleId="WW8Num14z7">
    <w:name w:val="WW8Num14z7"/>
    <w:rsid w:val="006B78EE"/>
  </w:style>
  <w:style w:type="character" w:customStyle="1" w:styleId="WW8Num14z8">
    <w:name w:val="WW8Num14z8"/>
    <w:rsid w:val="006B78EE"/>
  </w:style>
  <w:style w:type="character" w:customStyle="1" w:styleId="WW8Num15z2">
    <w:name w:val="WW8Num15z2"/>
    <w:rsid w:val="006B78EE"/>
  </w:style>
  <w:style w:type="character" w:customStyle="1" w:styleId="WW8Num15z3">
    <w:name w:val="WW8Num15z3"/>
    <w:rsid w:val="006B78EE"/>
  </w:style>
  <w:style w:type="character" w:customStyle="1" w:styleId="WW8Num15z4">
    <w:name w:val="WW8Num15z4"/>
    <w:rsid w:val="006B78EE"/>
  </w:style>
  <w:style w:type="character" w:customStyle="1" w:styleId="WW8Num15z5">
    <w:name w:val="WW8Num15z5"/>
    <w:rsid w:val="006B78EE"/>
  </w:style>
  <w:style w:type="character" w:customStyle="1" w:styleId="WW8Num15z6">
    <w:name w:val="WW8Num15z6"/>
    <w:rsid w:val="006B78EE"/>
  </w:style>
  <w:style w:type="character" w:customStyle="1" w:styleId="WW8Num15z7">
    <w:name w:val="WW8Num15z7"/>
    <w:rsid w:val="006B78EE"/>
  </w:style>
  <w:style w:type="character" w:customStyle="1" w:styleId="WW8Num15z8">
    <w:name w:val="WW8Num15z8"/>
    <w:rsid w:val="006B78EE"/>
  </w:style>
  <w:style w:type="character" w:customStyle="1" w:styleId="WW8Num16z2">
    <w:name w:val="WW8Num16z2"/>
    <w:rsid w:val="006B78EE"/>
  </w:style>
  <w:style w:type="character" w:customStyle="1" w:styleId="WW8Num16z3">
    <w:name w:val="WW8Num16z3"/>
    <w:rsid w:val="006B78EE"/>
  </w:style>
  <w:style w:type="character" w:customStyle="1" w:styleId="WW8Num16z4">
    <w:name w:val="WW8Num16z4"/>
    <w:rsid w:val="006B78EE"/>
  </w:style>
  <w:style w:type="character" w:customStyle="1" w:styleId="WW8Num16z5">
    <w:name w:val="WW8Num16z5"/>
    <w:rsid w:val="006B78EE"/>
  </w:style>
  <w:style w:type="character" w:customStyle="1" w:styleId="WW8Num16z6">
    <w:name w:val="WW8Num16z6"/>
    <w:rsid w:val="006B78EE"/>
  </w:style>
  <w:style w:type="character" w:customStyle="1" w:styleId="WW8Num16z7">
    <w:name w:val="WW8Num16z7"/>
    <w:rsid w:val="006B78EE"/>
  </w:style>
  <w:style w:type="character" w:customStyle="1" w:styleId="WW8Num16z8">
    <w:name w:val="WW8Num16z8"/>
    <w:rsid w:val="006B78EE"/>
  </w:style>
  <w:style w:type="character" w:customStyle="1" w:styleId="WW8Num18z2">
    <w:name w:val="WW8Num18z2"/>
    <w:rsid w:val="006B78EE"/>
    <w:rPr>
      <w:rFonts w:ascii="Wingdings" w:hAnsi="Wingdings" w:cs="Wingdings" w:hint="default"/>
    </w:rPr>
  </w:style>
  <w:style w:type="character" w:customStyle="1" w:styleId="WW8Num20z2">
    <w:name w:val="WW8Num20z2"/>
    <w:rsid w:val="006B78EE"/>
    <w:rPr>
      <w:rFonts w:ascii="Times New Roman" w:hAnsi="Times New Roman" w:cs="Times New Roman" w:hint="default"/>
      <w:b w:val="0"/>
      <w:bCs w:val="0"/>
      <w:color w:val="auto"/>
      <w:sz w:val="24"/>
      <w:szCs w:val="24"/>
    </w:rPr>
  </w:style>
  <w:style w:type="character" w:customStyle="1" w:styleId="WW8Num20z3">
    <w:name w:val="WW8Num20z3"/>
    <w:rsid w:val="006B78EE"/>
    <w:rPr>
      <w:rFonts w:ascii="Times New Roman" w:eastAsia="Times New Roman" w:hAnsi="Times New Roman" w:cs="Times New Roman"/>
      <w:b w:val="0"/>
      <w:bCs w:val="0"/>
      <w:color w:val="auto"/>
      <w:sz w:val="24"/>
      <w:szCs w:val="24"/>
    </w:rPr>
  </w:style>
  <w:style w:type="character" w:customStyle="1" w:styleId="WW8Num20z4">
    <w:name w:val="WW8Num20z4"/>
    <w:rsid w:val="006B78EE"/>
    <w:rPr>
      <w:rFonts w:ascii="Times New Roman" w:hAnsi="Times New Roman" w:cs="Times New Roman" w:hint="default"/>
      <w:sz w:val="24"/>
      <w:szCs w:val="24"/>
    </w:rPr>
  </w:style>
  <w:style w:type="character" w:customStyle="1" w:styleId="WW8Num20z6">
    <w:name w:val="WW8Num20z6"/>
    <w:rsid w:val="006B78EE"/>
    <w:rPr>
      <w:rFonts w:cs="Times New Roman" w:hint="default"/>
    </w:rPr>
  </w:style>
  <w:style w:type="character" w:customStyle="1" w:styleId="WW8Num24z1">
    <w:name w:val="WW8Num24z1"/>
    <w:rsid w:val="006B78EE"/>
    <w:rPr>
      <w:rFonts w:ascii="Arial Narrow" w:hAnsi="Arial Narrow" w:cs="Arial Narrow"/>
      <w:sz w:val="24"/>
      <w:szCs w:val="24"/>
    </w:rPr>
  </w:style>
  <w:style w:type="character" w:customStyle="1" w:styleId="WW8Num24z2">
    <w:name w:val="WW8Num24z2"/>
    <w:rsid w:val="006B78EE"/>
  </w:style>
  <w:style w:type="character" w:customStyle="1" w:styleId="WW8Num24z3">
    <w:name w:val="WW8Num24z3"/>
    <w:rsid w:val="006B78EE"/>
  </w:style>
  <w:style w:type="character" w:customStyle="1" w:styleId="WW8Num24z4">
    <w:name w:val="WW8Num24z4"/>
    <w:rsid w:val="006B78EE"/>
  </w:style>
  <w:style w:type="character" w:customStyle="1" w:styleId="WW8Num24z5">
    <w:name w:val="WW8Num24z5"/>
    <w:rsid w:val="006B78EE"/>
  </w:style>
  <w:style w:type="character" w:customStyle="1" w:styleId="WW8Num24z6">
    <w:name w:val="WW8Num24z6"/>
    <w:rsid w:val="006B78EE"/>
  </w:style>
  <w:style w:type="character" w:customStyle="1" w:styleId="WW8Num24z7">
    <w:name w:val="WW8Num24z7"/>
    <w:rsid w:val="006B78EE"/>
  </w:style>
  <w:style w:type="character" w:customStyle="1" w:styleId="WW8Num24z8">
    <w:name w:val="WW8Num24z8"/>
    <w:rsid w:val="006B78EE"/>
  </w:style>
  <w:style w:type="character" w:customStyle="1" w:styleId="WW8Num27z1">
    <w:name w:val="WW8Num27z1"/>
    <w:rsid w:val="006B78EE"/>
  </w:style>
  <w:style w:type="character" w:customStyle="1" w:styleId="WW8Num27z2">
    <w:name w:val="WW8Num27z2"/>
    <w:rsid w:val="006B78EE"/>
  </w:style>
  <w:style w:type="character" w:customStyle="1" w:styleId="WW8Num27z3">
    <w:name w:val="WW8Num27z3"/>
    <w:rsid w:val="006B78EE"/>
  </w:style>
  <w:style w:type="character" w:customStyle="1" w:styleId="WW8Num27z4">
    <w:name w:val="WW8Num27z4"/>
    <w:rsid w:val="006B78EE"/>
  </w:style>
  <w:style w:type="character" w:customStyle="1" w:styleId="WW8Num27z5">
    <w:name w:val="WW8Num27z5"/>
    <w:rsid w:val="006B78EE"/>
  </w:style>
  <w:style w:type="character" w:customStyle="1" w:styleId="WW8Num27z6">
    <w:name w:val="WW8Num27z6"/>
    <w:rsid w:val="006B78EE"/>
  </w:style>
  <w:style w:type="character" w:customStyle="1" w:styleId="WW8Num27z7">
    <w:name w:val="WW8Num27z7"/>
    <w:rsid w:val="006B78EE"/>
  </w:style>
  <w:style w:type="character" w:customStyle="1" w:styleId="WW8Num27z8">
    <w:name w:val="WW8Num27z8"/>
    <w:rsid w:val="006B78EE"/>
  </w:style>
  <w:style w:type="character" w:customStyle="1" w:styleId="WW8Num28z3">
    <w:name w:val="WW8Num28z3"/>
    <w:rsid w:val="006B78EE"/>
  </w:style>
  <w:style w:type="character" w:customStyle="1" w:styleId="WW8Num28z5">
    <w:name w:val="WW8Num28z5"/>
    <w:rsid w:val="006B78EE"/>
  </w:style>
  <w:style w:type="character" w:customStyle="1" w:styleId="WW8Num28z6">
    <w:name w:val="WW8Num28z6"/>
    <w:rsid w:val="006B78EE"/>
  </w:style>
  <w:style w:type="character" w:customStyle="1" w:styleId="WW8Num28z7">
    <w:name w:val="WW8Num28z7"/>
    <w:rsid w:val="006B78EE"/>
  </w:style>
  <w:style w:type="character" w:customStyle="1" w:styleId="WW8Num28z8">
    <w:name w:val="WW8Num28z8"/>
    <w:rsid w:val="006B78EE"/>
  </w:style>
  <w:style w:type="character" w:customStyle="1" w:styleId="WW8Num33z1">
    <w:name w:val="WW8Num33z1"/>
    <w:rsid w:val="006B78EE"/>
  </w:style>
  <w:style w:type="character" w:customStyle="1" w:styleId="WW8Num33z2">
    <w:name w:val="WW8Num33z2"/>
    <w:rsid w:val="006B78EE"/>
  </w:style>
  <w:style w:type="character" w:customStyle="1" w:styleId="WW8Num33z3">
    <w:name w:val="WW8Num33z3"/>
    <w:rsid w:val="006B78EE"/>
  </w:style>
  <w:style w:type="character" w:customStyle="1" w:styleId="WW8Num33z4">
    <w:name w:val="WW8Num33z4"/>
    <w:rsid w:val="006B78EE"/>
  </w:style>
  <w:style w:type="character" w:customStyle="1" w:styleId="WW8Num33z5">
    <w:name w:val="WW8Num33z5"/>
    <w:rsid w:val="006B78EE"/>
  </w:style>
  <w:style w:type="character" w:customStyle="1" w:styleId="WW8Num33z6">
    <w:name w:val="WW8Num33z6"/>
    <w:rsid w:val="006B78EE"/>
  </w:style>
  <w:style w:type="character" w:customStyle="1" w:styleId="WW8Num33z7">
    <w:name w:val="WW8Num33z7"/>
    <w:rsid w:val="006B78EE"/>
  </w:style>
  <w:style w:type="character" w:customStyle="1" w:styleId="WW8Num33z8">
    <w:name w:val="WW8Num33z8"/>
    <w:rsid w:val="006B78EE"/>
  </w:style>
  <w:style w:type="character" w:customStyle="1" w:styleId="Domylnaczcionkaakapitu1">
    <w:name w:val="Domyślna czcionka akapitu1"/>
    <w:rsid w:val="006B78EE"/>
  </w:style>
  <w:style w:type="character" w:styleId="Numerstrony">
    <w:name w:val="page number"/>
    <w:basedOn w:val="Domylnaczcionkaakapitu1"/>
    <w:rsid w:val="006B78EE"/>
  </w:style>
  <w:style w:type="character" w:styleId="Hipercze">
    <w:name w:val="Hyperlink"/>
    <w:rsid w:val="006B78EE"/>
    <w:rPr>
      <w:color w:val="0000FF"/>
      <w:u w:val="single"/>
    </w:rPr>
  </w:style>
  <w:style w:type="character" w:styleId="UyteHipercze">
    <w:name w:val="FollowedHyperlink"/>
    <w:rsid w:val="006B78EE"/>
    <w:rPr>
      <w:color w:val="800080"/>
      <w:u w:val="single"/>
    </w:rPr>
  </w:style>
  <w:style w:type="character" w:customStyle="1" w:styleId="articletitle">
    <w:name w:val="articletitle"/>
    <w:basedOn w:val="Domylnaczcionkaakapitu1"/>
    <w:rsid w:val="006B78EE"/>
  </w:style>
  <w:style w:type="character" w:customStyle="1" w:styleId="apple-converted-space">
    <w:name w:val="apple-converted-space"/>
    <w:basedOn w:val="Domylnaczcionkaakapitu1"/>
    <w:rsid w:val="006B78EE"/>
  </w:style>
  <w:style w:type="character" w:customStyle="1" w:styleId="Odwoaniedokomentarza1">
    <w:name w:val="Odwołanie do komentarza1"/>
    <w:rsid w:val="006B78EE"/>
    <w:rPr>
      <w:sz w:val="16"/>
      <w:szCs w:val="16"/>
    </w:rPr>
  </w:style>
  <w:style w:type="paragraph" w:customStyle="1" w:styleId="Nagwek12">
    <w:name w:val="Nagłówek1"/>
    <w:basedOn w:val="Normalny"/>
    <w:next w:val="Tekstpodstawowy"/>
    <w:rsid w:val="006B78EE"/>
    <w:pPr>
      <w:suppressAutoHyphens/>
      <w:spacing w:after="0" w:line="240" w:lineRule="auto"/>
      <w:jc w:val="center"/>
    </w:pPr>
    <w:rPr>
      <w:rFonts w:ascii="Times New Roman" w:eastAsia="Times New Roman" w:hAnsi="Times New Roman"/>
      <w:b/>
      <w:color w:val="auto"/>
      <w:sz w:val="36"/>
      <w:szCs w:val="20"/>
      <w:lang w:eastAsia="zh-CN"/>
    </w:rPr>
  </w:style>
  <w:style w:type="paragraph" w:customStyle="1" w:styleId="Tekstpodstawowy31">
    <w:name w:val="Tekst podstawowy 31"/>
    <w:basedOn w:val="Normalny"/>
    <w:rsid w:val="006B78EE"/>
    <w:pPr>
      <w:suppressAutoHyphens/>
      <w:spacing w:after="0" w:line="240" w:lineRule="auto"/>
    </w:pPr>
    <w:rPr>
      <w:rFonts w:ascii="Times New Roman" w:eastAsia="Times New Roman" w:hAnsi="Times New Roman"/>
      <w:b/>
      <w:color w:val="auto"/>
      <w:sz w:val="24"/>
      <w:szCs w:val="20"/>
      <w:lang w:eastAsia="zh-CN"/>
    </w:rPr>
  </w:style>
  <w:style w:type="paragraph" w:customStyle="1" w:styleId="pkt">
    <w:name w:val="pkt"/>
    <w:basedOn w:val="Normalny"/>
    <w:rsid w:val="006B78EE"/>
    <w:pPr>
      <w:suppressAutoHyphens/>
      <w:autoSpaceDE w:val="0"/>
      <w:spacing w:before="60" w:after="60" w:line="240" w:lineRule="auto"/>
      <w:ind w:left="851" w:hanging="295"/>
      <w:jc w:val="both"/>
    </w:pPr>
    <w:rPr>
      <w:rFonts w:ascii="Univers-PL" w:eastAsia="Times New Roman" w:hAnsi="Univers-PL" w:cs="Univers-PL"/>
      <w:color w:val="auto"/>
      <w:sz w:val="19"/>
      <w:szCs w:val="19"/>
      <w:lang w:eastAsia="zh-CN"/>
    </w:rPr>
  </w:style>
  <w:style w:type="paragraph" w:customStyle="1" w:styleId="xl22">
    <w:name w:val="xl22"/>
    <w:basedOn w:val="Normalny"/>
    <w:rsid w:val="006B78EE"/>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Times New Roman" w:eastAsia="Times New Roman" w:hAnsi="Times New Roman"/>
      <w:color w:val="auto"/>
      <w:sz w:val="24"/>
      <w:szCs w:val="24"/>
      <w:lang w:eastAsia="zh-CN"/>
    </w:rPr>
  </w:style>
  <w:style w:type="paragraph" w:customStyle="1" w:styleId="xl23">
    <w:name w:val="xl23"/>
    <w:basedOn w:val="Normalny"/>
    <w:rsid w:val="006B78EE"/>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Times New Roman" w:eastAsia="Times New Roman" w:hAnsi="Times New Roman"/>
      <w:color w:val="auto"/>
      <w:sz w:val="24"/>
      <w:szCs w:val="24"/>
      <w:lang w:eastAsia="zh-CN"/>
    </w:rPr>
  </w:style>
  <w:style w:type="paragraph" w:customStyle="1" w:styleId="xl24">
    <w:name w:val="xl24"/>
    <w:basedOn w:val="Normalny"/>
    <w:rsid w:val="006B78EE"/>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Times New Roman" w:eastAsia="Times New Roman" w:hAnsi="Times New Roman"/>
      <w:color w:val="auto"/>
      <w:sz w:val="24"/>
      <w:szCs w:val="24"/>
      <w:lang w:eastAsia="zh-CN"/>
    </w:rPr>
  </w:style>
  <w:style w:type="paragraph" w:customStyle="1" w:styleId="xl25">
    <w:name w:val="xl25"/>
    <w:basedOn w:val="Normalny"/>
    <w:rsid w:val="006B78EE"/>
    <w:pPr>
      <w:pBdr>
        <w:top w:val="single" w:sz="4" w:space="0" w:color="000000"/>
        <w:left w:val="single" w:sz="4" w:space="0" w:color="000000"/>
        <w:bottom w:val="single" w:sz="4" w:space="0" w:color="000000"/>
        <w:right w:val="single" w:sz="4" w:space="0" w:color="000000"/>
      </w:pBdr>
      <w:shd w:val="clear" w:color="auto" w:fill="CCFFCC"/>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26">
    <w:name w:val="xl26"/>
    <w:basedOn w:val="Normalny"/>
    <w:rsid w:val="006B78EE"/>
    <w:pPr>
      <w:pBdr>
        <w:top w:val="single" w:sz="4" w:space="0" w:color="000000"/>
        <w:left w:val="single" w:sz="4" w:space="0" w:color="000000"/>
        <w:bottom w:val="single" w:sz="4" w:space="0" w:color="000000"/>
        <w:right w:val="single" w:sz="4" w:space="0" w:color="000000"/>
      </w:pBdr>
      <w:shd w:val="clear" w:color="auto" w:fill="FFCC99"/>
      <w:suppressAutoHyphens/>
      <w:spacing w:before="100" w:after="100" w:line="240" w:lineRule="auto"/>
      <w:jc w:val="right"/>
      <w:textAlignment w:val="center"/>
    </w:pPr>
    <w:rPr>
      <w:rFonts w:ascii="Arial" w:eastAsia="Times New Roman" w:hAnsi="Arial" w:cs="Arial"/>
      <w:b/>
      <w:bCs/>
      <w:color w:val="auto"/>
      <w:sz w:val="24"/>
      <w:szCs w:val="24"/>
      <w:lang w:eastAsia="zh-CN"/>
    </w:rPr>
  </w:style>
  <w:style w:type="paragraph" w:customStyle="1" w:styleId="xl27">
    <w:name w:val="xl27"/>
    <w:basedOn w:val="Normalny"/>
    <w:rsid w:val="006B78EE"/>
    <w:pPr>
      <w:pBdr>
        <w:top w:val="none" w:sz="0" w:space="0" w:color="000000"/>
        <w:left w:val="single" w:sz="4" w:space="0" w:color="000000"/>
        <w:bottom w:val="single" w:sz="4" w:space="0" w:color="000000"/>
        <w:right w:val="single" w:sz="4" w:space="0" w:color="000000"/>
      </w:pBdr>
      <w:shd w:val="clear" w:color="auto" w:fill="FFCC99"/>
      <w:suppressAutoHyphens/>
      <w:spacing w:before="100" w:after="100" w:line="240" w:lineRule="auto"/>
      <w:jc w:val="right"/>
      <w:textAlignment w:val="center"/>
    </w:pPr>
    <w:rPr>
      <w:rFonts w:ascii="Arial" w:eastAsia="Times New Roman" w:hAnsi="Arial" w:cs="Arial"/>
      <w:b/>
      <w:bCs/>
      <w:color w:val="auto"/>
      <w:sz w:val="24"/>
      <w:szCs w:val="24"/>
      <w:lang w:eastAsia="zh-CN"/>
    </w:rPr>
  </w:style>
  <w:style w:type="paragraph" w:customStyle="1" w:styleId="xl28">
    <w:name w:val="xl28"/>
    <w:basedOn w:val="Normalny"/>
    <w:rsid w:val="006B78EE"/>
    <w:pPr>
      <w:pBdr>
        <w:top w:val="none" w:sz="0"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Times New Roman" w:eastAsia="Times New Roman" w:hAnsi="Times New Roman"/>
      <w:color w:val="auto"/>
      <w:sz w:val="24"/>
      <w:szCs w:val="24"/>
      <w:lang w:eastAsia="zh-CN"/>
    </w:rPr>
  </w:style>
  <w:style w:type="paragraph" w:customStyle="1" w:styleId="xl29">
    <w:name w:val="xl29"/>
    <w:basedOn w:val="Normalny"/>
    <w:rsid w:val="006B78EE"/>
    <w:pPr>
      <w:pBdr>
        <w:top w:val="single" w:sz="4" w:space="0" w:color="000000"/>
        <w:left w:val="single" w:sz="4" w:space="0" w:color="000000"/>
        <w:bottom w:val="single" w:sz="8" w:space="0" w:color="000000"/>
        <w:right w:val="single" w:sz="4" w:space="0" w:color="000000"/>
      </w:pBdr>
      <w:shd w:val="clear" w:color="auto" w:fill="FFCC99"/>
      <w:suppressAutoHyphens/>
      <w:spacing w:before="100" w:after="100" w:line="240" w:lineRule="auto"/>
      <w:jc w:val="right"/>
      <w:textAlignment w:val="center"/>
    </w:pPr>
    <w:rPr>
      <w:rFonts w:ascii="Arial" w:eastAsia="Times New Roman" w:hAnsi="Arial" w:cs="Arial"/>
      <w:b/>
      <w:bCs/>
      <w:color w:val="auto"/>
      <w:sz w:val="24"/>
      <w:szCs w:val="24"/>
      <w:lang w:eastAsia="zh-CN"/>
    </w:rPr>
  </w:style>
  <w:style w:type="paragraph" w:customStyle="1" w:styleId="xl30">
    <w:name w:val="xl30"/>
    <w:basedOn w:val="Normalny"/>
    <w:rsid w:val="006B78EE"/>
    <w:pPr>
      <w:pBdr>
        <w:top w:val="single" w:sz="4" w:space="0" w:color="000000"/>
        <w:left w:val="single" w:sz="4" w:space="0" w:color="000000"/>
        <w:bottom w:val="single" w:sz="8" w:space="0" w:color="000000"/>
        <w:right w:val="single" w:sz="4" w:space="0" w:color="000000"/>
      </w:pBdr>
      <w:suppressAutoHyphens/>
      <w:spacing w:before="100" w:after="100" w:line="240" w:lineRule="auto"/>
      <w:textAlignment w:val="center"/>
    </w:pPr>
    <w:rPr>
      <w:rFonts w:ascii="Times New Roman" w:eastAsia="Times New Roman" w:hAnsi="Times New Roman"/>
      <w:color w:val="auto"/>
      <w:sz w:val="24"/>
      <w:szCs w:val="24"/>
      <w:lang w:eastAsia="zh-CN"/>
    </w:rPr>
  </w:style>
  <w:style w:type="paragraph" w:customStyle="1" w:styleId="xl31">
    <w:name w:val="xl31"/>
    <w:basedOn w:val="Normalny"/>
    <w:rsid w:val="006B78EE"/>
    <w:pPr>
      <w:pBdr>
        <w:top w:val="none" w:sz="0"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Times New Roman" w:eastAsia="Times New Roman" w:hAnsi="Times New Roman"/>
      <w:color w:val="auto"/>
      <w:sz w:val="24"/>
      <w:szCs w:val="24"/>
      <w:lang w:eastAsia="zh-CN"/>
    </w:rPr>
  </w:style>
  <w:style w:type="paragraph" w:customStyle="1" w:styleId="xl32">
    <w:name w:val="xl32"/>
    <w:basedOn w:val="Normalny"/>
    <w:rsid w:val="006B78EE"/>
    <w:pPr>
      <w:pBdr>
        <w:top w:val="single" w:sz="4" w:space="0" w:color="000000"/>
        <w:left w:val="single" w:sz="4" w:space="0" w:color="000000"/>
        <w:bottom w:val="single" w:sz="8" w:space="0" w:color="000000"/>
        <w:right w:val="single" w:sz="4" w:space="0" w:color="000000"/>
      </w:pBdr>
      <w:suppressAutoHyphens/>
      <w:spacing w:before="100" w:after="100" w:line="240" w:lineRule="auto"/>
      <w:textAlignment w:val="center"/>
    </w:pPr>
    <w:rPr>
      <w:rFonts w:ascii="Times New Roman" w:eastAsia="Times New Roman" w:hAnsi="Times New Roman"/>
      <w:color w:val="auto"/>
      <w:sz w:val="24"/>
      <w:szCs w:val="24"/>
      <w:lang w:eastAsia="zh-CN"/>
    </w:rPr>
  </w:style>
  <w:style w:type="paragraph" w:customStyle="1" w:styleId="xl33">
    <w:name w:val="xl33"/>
    <w:basedOn w:val="Normalny"/>
    <w:rsid w:val="006B78E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sz w:val="24"/>
      <w:szCs w:val="24"/>
      <w:lang w:eastAsia="zh-CN"/>
    </w:rPr>
  </w:style>
  <w:style w:type="paragraph" w:customStyle="1" w:styleId="xl34">
    <w:name w:val="xl34"/>
    <w:basedOn w:val="Normalny"/>
    <w:rsid w:val="006B78E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35">
    <w:name w:val="xl35"/>
    <w:basedOn w:val="Normalny"/>
    <w:rsid w:val="006B78EE"/>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36">
    <w:name w:val="xl36"/>
    <w:basedOn w:val="Normalny"/>
    <w:rsid w:val="006B78EE"/>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sz w:val="24"/>
      <w:szCs w:val="24"/>
      <w:lang w:eastAsia="zh-CN"/>
    </w:rPr>
  </w:style>
  <w:style w:type="paragraph" w:customStyle="1" w:styleId="xl37">
    <w:name w:val="xl37"/>
    <w:basedOn w:val="Normalny"/>
    <w:rsid w:val="006B78EE"/>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38">
    <w:name w:val="xl38"/>
    <w:basedOn w:val="Normalny"/>
    <w:rsid w:val="006B78EE"/>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39">
    <w:name w:val="xl39"/>
    <w:basedOn w:val="Normalny"/>
    <w:rsid w:val="006B78EE"/>
    <w:pPr>
      <w:pBdr>
        <w:top w:val="none" w:sz="0"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sz w:val="24"/>
      <w:szCs w:val="24"/>
      <w:lang w:eastAsia="zh-CN"/>
    </w:rPr>
  </w:style>
  <w:style w:type="paragraph" w:customStyle="1" w:styleId="xl40">
    <w:name w:val="xl40"/>
    <w:basedOn w:val="Normalny"/>
    <w:rsid w:val="006B78EE"/>
    <w:pPr>
      <w:pBdr>
        <w:top w:val="none" w:sz="0"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1">
    <w:name w:val="xl41"/>
    <w:basedOn w:val="Normalny"/>
    <w:rsid w:val="006B78EE"/>
    <w:pPr>
      <w:pBdr>
        <w:top w:val="none" w:sz="0"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2">
    <w:name w:val="xl42"/>
    <w:basedOn w:val="Normalny"/>
    <w:rsid w:val="006B78EE"/>
    <w:pPr>
      <w:pBdr>
        <w:top w:val="single" w:sz="4" w:space="0" w:color="000000"/>
        <w:left w:val="single" w:sz="4" w:space="0" w:color="000000"/>
        <w:bottom w:val="single" w:sz="4" w:space="0" w:color="000000"/>
        <w:right w:val="none" w:sz="0" w:space="0" w:color="000000"/>
      </w:pBdr>
      <w:shd w:val="clear" w:color="auto" w:fill="CCFFCC"/>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3">
    <w:name w:val="xl43"/>
    <w:basedOn w:val="Normalny"/>
    <w:rsid w:val="006B78EE"/>
    <w:pPr>
      <w:pBdr>
        <w:top w:val="single" w:sz="4" w:space="0" w:color="000000"/>
        <w:left w:val="none" w:sz="0" w:space="0" w:color="000000"/>
        <w:bottom w:val="single" w:sz="4" w:space="0" w:color="000000"/>
        <w:right w:val="none" w:sz="0" w:space="0" w:color="000000"/>
      </w:pBdr>
      <w:shd w:val="clear" w:color="auto" w:fill="CCFFCC"/>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4">
    <w:name w:val="xl44"/>
    <w:basedOn w:val="Normalny"/>
    <w:rsid w:val="006B78EE"/>
    <w:pPr>
      <w:pBdr>
        <w:top w:val="single" w:sz="4" w:space="0" w:color="000000"/>
        <w:left w:val="none" w:sz="0" w:space="0" w:color="000000"/>
        <w:bottom w:val="single" w:sz="4" w:space="0" w:color="000000"/>
        <w:right w:val="single" w:sz="4" w:space="0" w:color="000000"/>
      </w:pBdr>
      <w:shd w:val="clear" w:color="auto" w:fill="CCFFCC"/>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5">
    <w:name w:val="xl45"/>
    <w:basedOn w:val="Normalny"/>
    <w:rsid w:val="006B78EE"/>
    <w:pPr>
      <w:pBdr>
        <w:top w:val="single" w:sz="4" w:space="0" w:color="000000"/>
        <w:left w:val="single" w:sz="4" w:space="0" w:color="000000"/>
        <w:bottom w:val="none" w:sz="0" w:space="0" w:color="000000"/>
        <w:right w:val="single" w:sz="4" w:space="0" w:color="000000"/>
      </w:pBdr>
      <w:shd w:val="clear" w:color="auto" w:fill="FFCC99"/>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6">
    <w:name w:val="xl46"/>
    <w:basedOn w:val="Normalny"/>
    <w:rsid w:val="006B78EE"/>
    <w:pPr>
      <w:pBdr>
        <w:top w:val="none" w:sz="0" w:space="0" w:color="000000"/>
        <w:left w:val="single" w:sz="4" w:space="0" w:color="000000"/>
        <w:bottom w:val="single" w:sz="4" w:space="0" w:color="000000"/>
        <w:right w:val="single" w:sz="4" w:space="0" w:color="000000"/>
      </w:pBdr>
      <w:shd w:val="clear" w:color="auto" w:fill="FFCC99"/>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7">
    <w:name w:val="xl47"/>
    <w:basedOn w:val="Normalny"/>
    <w:rsid w:val="006B78EE"/>
    <w:pPr>
      <w:pBdr>
        <w:top w:val="single" w:sz="4" w:space="0" w:color="000000"/>
        <w:left w:val="single" w:sz="4" w:space="0" w:color="000000"/>
        <w:bottom w:val="none" w:sz="0"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8">
    <w:name w:val="xl48"/>
    <w:basedOn w:val="Normalny"/>
    <w:rsid w:val="006B78EE"/>
    <w:pPr>
      <w:pBdr>
        <w:top w:val="none" w:sz="0"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49">
    <w:name w:val="xl49"/>
    <w:basedOn w:val="Normalny"/>
    <w:rsid w:val="006B78EE"/>
    <w:pPr>
      <w:pBdr>
        <w:top w:val="single" w:sz="4" w:space="0" w:color="000000"/>
        <w:left w:val="single" w:sz="4" w:space="0" w:color="000000"/>
        <w:bottom w:val="none" w:sz="0"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xl50">
    <w:name w:val="xl50"/>
    <w:basedOn w:val="Normalny"/>
    <w:rsid w:val="006B78EE"/>
    <w:pPr>
      <w:pBdr>
        <w:top w:val="none" w:sz="0"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color w:val="auto"/>
      <w:lang w:eastAsia="zh-CN"/>
    </w:rPr>
  </w:style>
  <w:style w:type="paragraph" w:customStyle="1" w:styleId="Tekstkomentarza1">
    <w:name w:val="Tekst komentarza1"/>
    <w:basedOn w:val="Normalny"/>
    <w:rsid w:val="006B78EE"/>
    <w:pPr>
      <w:suppressAutoHyphens/>
      <w:spacing w:after="0" w:line="240" w:lineRule="auto"/>
    </w:pPr>
    <w:rPr>
      <w:rFonts w:ascii="Times New Roman" w:eastAsia="Times New Roman" w:hAnsi="Times New Roman"/>
      <w:color w:val="auto"/>
      <w:sz w:val="20"/>
      <w:szCs w:val="20"/>
      <w:lang w:eastAsia="zh-CN"/>
    </w:rPr>
  </w:style>
  <w:style w:type="character" w:styleId="Nierozpoznanawzmianka">
    <w:name w:val="Unresolved Mention"/>
    <w:basedOn w:val="Domylnaczcionkaakapitu"/>
    <w:uiPriority w:val="99"/>
    <w:semiHidden/>
    <w:unhideWhenUsed/>
    <w:rsid w:val="00701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280618">
      <w:bodyDiv w:val="1"/>
      <w:marLeft w:val="0"/>
      <w:marRight w:val="0"/>
      <w:marTop w:val="0"/>
      <w:marBottom w:val="0"/>
      <w:divBdr>
        <w:top w:val="none" w:sz="0" w:space="0" w:color="auto"/>
        <w:left w:val="none" w:sz="0" w:space="0" w:color="auto"/>
        <w:bottom w:val="none" w:sz="0" w:space="0" w:color="auto"/>
        <w:right w:val="none" w:sz="0" w:space="0" w:color="auto"/>
      </w:divBdr>
    </w:div>
    <w:div w:id="526606503">
      <w:bodyDiv w:val="1"/>
      <w:marLeft w:val="0"/>
      <w:marRight w:val="0"/>
      <w:marTop w:val="0"/>
      <w:marBottom w:val="0"/>
      <w:divBdr>
        <w:top w:val="none" w:sz="0" w:space="0" w:color="auto"/>
        <w:left w:val="none" w:sz="0" w:space="0" w:color="auto"/>
        <w:bottom w:val="none" w:sz="0" w:space="0" w:color="auto"/>
        <w:right w:val="none" w:sz="0" w:space="0" w:color="auto"/>
      </w:divBdr>
    </w:div>
    <w:div w:id="615716479">
      <w:bodyDiv w:val="1"/>
      <w:marLeft w:val="0"/>
      <w:marRight w:val="0"/>
      <w:marTop w:val="0"/>
      <w:marBottom w:val="0"/>
      <w:divBdr>
        <w:top w:val="none" w:sz="0" w:space="0" w:color="auto"/>
        <w:left w:val="none" w:sz="0" w:space="0" w:color="auto"/>
        <w:bottom w:val="none" w:sz="0" w:space="0" w:color="auto"/>
        <w:right w:val="none" w:sz="0" w:space="0" w:color="auto"/>
      </w:divBdr>
    </w:div>
    <w:div w:id="1384133556">
      <w:bodyDiv w:val="1"/>
      <w:marLeft w:val="0"/>
      <w:marRight w:val="0"/>
      <w:marTop w:val="0"/>
      <w:marBottom w:val="0"/>
      <w:divBdr>
        <w:top w:val="none" w:sz="0" w:space="0" w:color="auto"/>
        <w:left w:val="none" w:sz="0" w:space="0" w:color="auto"/>
        <w:bottom w:val="none" w:sz="0" w:space="0" w:color="auto"/>
        <w:right w:val="none" w:sz="0" w:space="0" w:color="auto"/>
      </w:divBdr>
    </w:div>
    <w:div w:id="1405378386">
      <w:bodyDiv w:val="1"/>
      <w:marLeft w:val="0"/>
      <w:marRight w:val="0"/>
      <w:marTop w:val="0"/>
      <w:marBottom w:val="0"/>
      <w:divBdr>
        <w:top w:val="none" w:sz="0" w:space="0" w:color="auto"/>
        <w:left w:val="none" w:sz="0" w:space="0" w:color="auto"/>
        <w:bottom w:val="none" w:sz="0" w:space="0" w:color="auto"/>
        <w:right w:val="none" w:sz="0" w:space="0" w:color="auto"/>
      </w:divBdr>
    </w:div>
    <w:div w:id="1409960320">
      <w:bodyDiv w:val="1"/>
      <w:marLeft w:val="0"/>
      <w:marRight w:val="0"/>
      <w:marTop w:val="0"/>
      <w:marBottom w:val="0"/>
      <w:divBdr>
        <w:top w:val="none" w:sz="0" w:space="0" w:color="auto"/>
        <w:left w:val="none" w:sz="0" w:space="0" w:color="auto"/>
        <w:bottom w:val="none" w:sz="0" w:space="0" w:color="auto"/>
        <w:right w:val="none" w:sz="0" w:space="0" w:color="auto"/>
      </w:divBdr>
    </w:div>
    <w:div w:id="1420248621">
      <w:bodyDiv w:val="1"/>
      <w:marLeft w:val="0"/>
      <w:marRight w:val="0"/>
      <w:marTop w:val="0"/>
      <w:marBottom w:val="0"/>
      <w:divBdr>
        <w:top w:val="none" w:sz="0" w:space="0" w:color="auto"/>
        <w:left w:val="none" w:sz="0" w:space="0" w:color="auto"/>
        <w:bottom w:val="none" w:sz="0" w:space="0" w:color="auto"/>
        <w:right w:val="none" w:sz="0" w:space="0" w:color="auto"/>
      </w:divBdr>
    </w:div>
    <w:div w:id="1576821815">
      <w:bodyDiv w:val="1"/>
      <w:marLeft w:val="0"/>
      <w:marRight w:val="0"/>
      <w:marTop w:val="0"/>
      <w:marBottom w:val="0"/>
      <w:divBdr>
        <w:top w:val="none" w:sz="0" w:space="0" w:color="auto"/>
        <w:left w:val="none" w:sz="0" w:space="0" w:color="auto"/>
        <w:bottom w:val="none" w:sz="0" w:space="0" w:color="auto"/>
        <w:right w:val="none" w:sz="0" w:space="0" w:color="auto"/>
      </w:divBdr>
    </w:div>
    <w:div w:id="1591310222">
      <w:bodyDiv w:val="1"/>
      <w:marLeft w:val="0"/>
      <w:marRight w:val="0"/>
      <w:marTop w:val="0"/>
      <w:marBottom w:val="0"/>
      <w:divBdr>
        <w:top w:val="none" w:sz="0" w:space="0" w:color="auto"/>
        <w:left w:val="none" w:sz="0" w:space="0" w:color="auto"/>
        <w:bottom w:val="none" w:sz="0" w:space="0" w:color="auto"/>
        <w:right w:val="none" w:sz="0" w:space="0" w:color="auto"/>
      </w:divBdr>
    </w:div>
    <w:div w:id="1786464901">
      <w:bodyDiv w:val="1"/>
      <w:marLeft w:val="0"/>
      <w:marRight w:val="0"/>
      <w:marTop w:val="0"/>
      <w:marBottom w:val="0"/>
      <w:divBdr>
        <w:top w:val="none" w:sz="0" w:space="0" w:color="auto"/>
        <w:left w:val="none" w:sz="0" w:space="0" w:color="auto"/>
        <w:bottom w:val="none" w:sz="0" w:space="0" w:color="auto"/>
        <w:right w:val="none" w:sz="0" w:space="0" w:color="auto"/>
      </w:divBdr>
    </w:div>
    <w:div w:id="1877883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opatrzenie@zozwloszczow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iuletyn.abip.pl/zozwloszczowa/"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aopatrzenie@zozwloszczowa.pl" TargetMode="External"/><Relationship Id="rId11" Type="http://schemas.openxmlformats.org/officeDocument/2006/relationships/hyperlink" Target="mailto:iod@nexuspolska.pl" TargetMode="External"/><Relationship Id="rId5" Type="http://schemas.openxmlformats.org/officeDocument/2006/relationships/webSettings" Target="webSettings.xml"/><Relationship Id="rId10" Type="http://schemas.openxmlformats.org/officeDocument/2006/relationships/hyperlink" Target="http://www.biuletyn.abip.pl/zozwloszczowa/" TargetMode="External"/><Relationship Id="rId4" Type="http://schemas.openxmlformats.org/officeDocument/2006/relationships/settings" Target="settings.xml"/><Relationship Id="rId9" Type="http://schemas.openxmlformats.org/officeDocument/2006/relationships/hyperlink" Target="http://www.biuletyn.abip.pl/zozwloszczo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BD4A9-5CE8-42C8-8DE5-9E61CF23A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52</Pages>
  <Words>13517</Words>
  <Characters>81103</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Dyrektor</vt:lpstr>
    </vt:vector>
  </TitlesOfParts>
  <Company/>
  <LinksUpToDate>false</LinksUpToDate>
  <CharactersWithSpaces>94432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Dyrektor</dc:title>
  <dc:subject/>
  <dc:creator>Bartłomiej Marek</dc:creator>
  <dc:description/>
  <cp:lastModifiedBy>Monika Rupniewska</cp:lastModifiedBy>
  <cp:revision>10</cp:revision>
  <cp:lastPrinted>2025-02-20T08:18:00Z</cp:lastPrinted>
  <dcterms:created xsi:type="dcterms:W3CDTF">2025-02-13T11:21:00Z</dcterms:created>
  <dcterms:modified xsi:type="dcterms:W3CDTF">2025-02-20T08:28:00Z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