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34018E16" w14:textId="77777777" w:rsidR="00C62798" w:rsidRPr="008947F1" w:rsidRDefault="00C62798">
      <w:pPr>
        <w:widowControl w:val="0"/>
        <w:autoSpaceDE w:val="0"/>
        <w:spacing w:line="360" w:lineRule="auto"/>
        <w:rPr>
          <w:rFonts w:ascii="Calibri" w:hAnsi="Calibri"/>
          <w:b/>
          <w:bCs/>
          <w:color w:val="FF0000"/>
        </w:rPr>
      </w:pPr>
      <w:bookmarkStart w:id="0" w:name="_Hlk5960167"/>
    </w:p>
    <w:p w14:paraId="3AB4B29E" w14:textId="0DAD2115" w:rsidR="00C62798" w:rsidRPr="00435828" w:rsidRDefault="00C62798">
      <w:pPr>
        <w:pStyle w:val="Tekstpodstawowy21"/>
        <w:overflowPunct/>
        <w:autoSpaceDE/>
        <w:spacing w:line="360" w:lineRule="auto"/>
        <w:ind w:left="0" w:firstLine="0"/>
        <w:rPr>
          <w:rFonts w:ascii="Calibri" w:hAnsi="Calibri"/>
          <w:lang w:val="pl-PL"/>
        </w:rPr>
      </w:pPr>
      <w:r w:rsidRPr="008947F1">
        <w:rPr>
          <w:rFonts w:ascii="Calibri" w:hAnsi="Calibri"/>
          <w:b/>
          <w:bCs/>
        </w:rPr>
        <w:t>Znak sprawy:</w:t>
      </w:r>
      <w:r w:rsidR="00C74D7A">
        <w:rPr>
          <w:rFonts w:ascii="Calibri" w:hAnsi="Calibri"/>
          <w:b/>
          <w:bCs/>
          <w:lang w:val="pl-PL"/>
        </w:rPr>
        <w:t xml:space="preserve"> 18</w:t>
      </w:r>
      <w:r w:rsidRPr="008947F1">
        <w:rPr>
          <w:rFonts w:ascii="Calibri" w:hAnsi="Calibri"/>
          <w:b/>
          <w:bCs/>
        </w:rPr>
        <w:t>/</w:t>
      </w:r>
      <w:r w:rsidR="00EA1330" w:rsidRPr="008947F1">
        <w:rPr>
          <w:rFonts w:ascii="Calibri" w:hAnsi="Calibri"/>
          <w:b/>
          <w:bCs/>
          <w:lang w:val="pl-PL"/>
        </w:rPr>
        <w:t>1</w:t>
      </w:r>
      <w:r w:rsidR="00755FE7" w:rsidRPr="008947F1">
        <w:rPr>
          <w:rFonts w:ascii="Calibri" w:hAnsi="Calibri"/>
          <w:b/>
          <w:bCs/>
          <w:lang w:val="pl-PL"/>
        </w:rPr>
        <w:t>0</w:t>
      </w:r>
      <w:r w:rsidRPr="008947F1">
        <w:rPr>
          <w:rFonts w:ascii="Calibri" w:hAnsi="Calibri"/>
          <w:b/>
          <w:bCs/>
        </w:rPr>
        <w:t>/20</w:t>
      </w:r>
      <w:r w:rsidR="00435828">
        <w:rPr>
          <w:rFonts w:ascii="Calibri" w:hAnsi="Calibri"/>
          <w:b/>
          <w:bCs/>
          <w:lang w:val="pl-PL"/>
        </w:rPr>
        <w:t>20</w:t>
      </w:r>
    </w:p>
    <w:p w14:paraId="41351BF5" w14:textId="77777777" w:rsidR="00C62798" w:rsidRPr="008947F1" w:rsidRDefault="00C62798">
      <w:pPr>
        <w:widowControl w:val="0"/>
        <w:autoSpaceDE w:val="0"/>
        <w:spacing w:line="360" w:lineRule="auto"/>
        <w:jc w:val="both"/>
        <w:rPr>
          <w:rFonts w:ascii="Calibri" w:hAnsi="Calibri"/>
          <w:b/>
          <w:bCs/>
        </w:rPr>
      </w:pPr>
    </w:p>
    <w:p w14:paraId="2D7E6790" w14:textId="77777777" w:rsidR="00C62798" w:rsidRPr="008947F1" w:rsidRDefault="00C62798">
      <w:pPr>
        <w:widowControl w:val="0"/>
        <w:autoSpaceDE w:val="0"/>
        <w:spacing w:line="360" w:lineRule="auto"/>
        <w:rPr>
          <w:rFonts w:ascii="Calibri" w:hAnsi="Calibri"/>
          <w:b/>
          <w:bCs/>
        </w:rPr>
      </w:pPr>
    </w:p>
    <w:p w14:paraId="6557C5D1" w14:textId="77777777" w:rsidR="00C62798" w:rsidRPr="008947F1" w:rsidRDefault="00C62798">
      <w:pPr>
        <w:widowControl w:val="0"/>
        <w:autoSpaceDE w:val="0"/>
        <w:spacing w:line="360" w:lineRule="auto"/>
        <w:rPr>
          <w:rFonts w:ascii="Calibri" w:hAnsi="Calibri"/>
          <w:b/>
          <w:bCs/>
        </w:rPr>
      </w:pPr>
    </w:p>
    <w:p w14:paraId="734CE034" w14:textId="77777777" w:rsidR="00C62798" w:rsidRPr="008947F1" w:rsidRDefault="00C62798">
      <w:pPr>
        <w:widowControl w:val="0"/>
        <w:autoSpaceDE w:val="0"/>
        <w:spacing w:line="360" w:lineRule="auto"/>
        <w:rPr>
          <w:rFonts w:ascii="Calibri" w:hAnsi="Calibri"/>
          <w:b/>
          <w:bCs/>
        </w:rPr>
      </w:pPr>
    </w:p>
    <w:p w14:paraId="67421FB4" w14:textId="77777777" w:rsidR="00C62798" w:rsidRPr="008947F1" w:rsidRDefault="00C62798">
      <w:pPr>
        <w:widowControl w:val="0"/>
        <w:autoSpaceDE w:val="0"/>
        <w:spacing w:line="360" w:lineRule="auto"/>
        <w:jc w:val="center"/>
        <w:rPr>
          <w:rFonts w:ascii="Calibri" w:hAnsi="Calibri"/>
          <w:b/>
          <w:bCs/>
        </w:rPr>
      </w:pPr>
    </w:p>
    <w:p w14:paraId="6EC71D1F" w14:textId="77777777" w:rsidR="00C62798" w:rsidRPr="008947F1" w:rsidRDefault="00C62798">
      <w:pPr>
        <w:widowControl w:val="0"/>
        <w:autoSpaceDE w:val="0"/>
        <w:spacing w:line="360" w:lineRule="auto"/>
        <w:jc w:val="center"/>
        <w:rPr>
          <w:rFonts w:ascii="Calibri" w:hAnsi="Calibri"/>
        </w:rPr>
      </w:pPr>
      <w:r w:rsidRPr="008947F1">
        <w:rPr>
          <w:rFonts w:ascii="Calibri" w:hAnsi="Calibri"/>
          <w:b/>
          <w:bCs/>
        </w:rPr>
        <w:t>SPECYFIKACJA ISTOTNYCH WARUNKÓW ZAMÓWIENIA</w:t>
      </w:r>
    </w:p>
    <w:p w14:paraId="67B51B35" w14:textId="77777777" w:rsidR="00C62798" w:rsidRPr="008947F1" w:rsidRDefault="00C62798">
      <w:pPr>
        <w:widowControl w:val="0"/>
        <w:autoSpaceDE w:val="0"/>
        <w:spacing w:line="360" w:lineRule="auto"/>
        <w:jc w:val="center"/>
        <w:rPr>
          <w:rFonts w:ascii="Calibri" w:hAnsi="Calibri"/>
        </w:rPr>
      </w:pPr>
      <w:r w:rsidRPr="008947F1">
        <w:rPr>
          <w:rFonts w:ascii="Calibri" w:hAnsi="Calibri"/>
          <w:b/>
          <w:bCs/>
        </w:rPr>
        <w:t>W TRYBIE</w:t>
      </w:r>
    </w:p>
    <w:p w14:paraId="29E19E4A" w14:textId="77777777" w:rsidR="00C62798" w:rsidRPr="008947F1" w:rsidRDefault="00C62798">
      <w:pPr>
        <w:widowControl w:val="0"/>
        <w:autoSpaceDE w:val="0"/>
        <w:spacing w:line="360" w:lineRule="auto"/>
        <w:jc w:val="center"/>
        <w:rPr>
          <w:rFonts w:ascii="Calibri" w:hAnsi="Calibri"/>
        </w:rPr>
      </w:pPr>
      <w:r w:rsidRPr="008947F1">
        <w:rPr>
          <w:rFonts w:ascii="Calibri" w:hAnsi="Calibri"/>
          <w:b/>
          <w:bCs/>
        </w:rPr>
        <w:t>PRZETARGU NIEOGRANICZONEGO</w:t>
      </w:r>
      <w:r w:rsidRPr="008947F1">
        <w:rPr>
          <w:rFonts w:ascii="Calibri" w:hAnsi="Calibri"/>
          <w:b/>
          <w:bCs/>
          <w:i/>
          <w:iCs/>
        </w:rPr>
        <w:t xml:space="preserve"> </w:t>
      </w:r>
      <w:r w:rsidRPr="008947F1">
        <w:rPr>
          <w:rFonts w:ascii="Calibri" w:hAnsi="Calibri"/>
          <w:b/>
          <w:bCs/>
        </w:rPr>
        <w:t>O WARTOŚCI SZACUNKOWEJ</w:t>
      </w:r>
    </w:p>
    <w:p w14:paraId="4F825526" w14:textId="77777777" w:rsidR="00C62798" w:rsidRPr="008947F1" w:rsidRDefault="00C62798">
      <w:pPr>
        <w:widowControl w:val="0"/>
        <w:autoSpaceDE w:val="0"/>
        <w:spacing w:line="360" w:lineRule="auto"/>
        <w:jc w:val="center"/>
        <w:rPr>
          <w:rFonts w:ascii="Calibri" w:hAnsi="Calibri"/>
        </w:rPr>
      </w:pPr>
      <w:r w:rsidRPr="008947F1">
        <w:rPr>
          <w:rFonts w:ascii="Calibri" w:hAnsi="Calibri"/>
          <w:b/>
          <w:bCs/>
        </w:rPr>
        <w:t>PONIŻEJ 2</w:t>
      </w:r>
      <w:r w:rsidR="002821D2">
        <w:rPr>
          <w:rFonts w:ascii="Calibri" w:hAnsi="Calibri"/>
          <w:b/>
          <w:bCs/>
        </w:rPr>
        <w:t xml:space="preserve">14 </w:t>
      </w:r>
      <w:r w:rsidRPr="008947F1">
        <w:rPr>
          <w:rFonts w:ascii="Calibri" w:hAnsi="Calibri"/>
          <w:b/>
          <w:bCs/>
        </w:rPr>
        <w:t>000 EURO</w:t>
      </w:r>
    </w:p>
    <w:p w14:paraId="56096B98" w14:textId="77777777" w:rsidR="00C62798" w:rsidRPr="008947F1" w:rsidRDefault="00C62798">
      <w:pPr>
        <w:widowControl w:val="0"/>
        <w:autoSpaceDE w:val="0"/>
        <w:spacing w:line="360" w:lineRule="auto"/>
        <w:jc w:val="both"/>
        <w:rPr>
          <w:rFonts w:ascii="Calibri" w:hAnsi="Calibri"/>
          <w:b/>
          <w:bCs/>
        </w:rPr>
      </w:pPr>
    </w:p>
    <w:p w14:paraId="4271896D" w14:textId="77777777" w:rsidR="00C62798" w:rsidRPr="008947F1" w:rsidRDefault="00C62798">
      <w:pPr>
        <w:widowControl w:val="0"/>
        <w:autoSpaceDE w:val="0"/>
        <w:spacing w:line="360" w:lineRule="auto"/>
        <w:jc w:val="both"/>
        <w:rPr>
          <w:rFonts w:ascii="Calibri" w:hAnsi="Calibri"/>
          <w:b/>
          <w:bCs/>
        </w:rPr>
      </w:pPr>
    </w:p>
    <w:p w14:paraId="18B1E0F5" w14:textId="77777777" w:rsidR="00C62798" w:rsidRPr="008947F1" w:rsidRDefault="00C62798">
      <w:pPr>
        <w:widowControl w:val="0"/>
        <w:autoSpaceDE w:val="0"/>
        <w:spacing w:line="360" w:lineRule="auto"/>
        <w:jc w:val="both"/>
        <w:rPr>
          <w:rFonts w:ascii="Calibri" w:hAnsi="Calibri"/>
          <w:b/>
          <w:bCs/>
        </w:rPr>
      </w:pPr>
    </w:p>
    <w:bookmarkEnd w:id="0"/>
    <w:p w14:paraId="7B0FDFFB" w14:textId="77777777" w:rsidR="003E7DB0" w:rsidRPr="008947F1" w:rsidRDefault="003E7DB0" w:rsidP="003E7DB0">
      <w:pPr>
        <w:widowControl w:val="0"/>
        <w:autoSpaceDE w:val="0"/>
        <w:autoSpaceDN w:val="0"/>
        <w:spacing w:line="360" w:lineRule="auto"/>
        <w:jc w:val="center"/>
        <w:rPr>
          <w:rFonts w:ascii="Calibri" w:hAnsi="Calibri" w:cs="Calibri"/>
          <w:b/>
        </w:rPr>
      </w:pPr>
      <w:r w:rsidRPr="008947F1">
        <w:rPr>
          <w:rFonts w:ascii="Calibri" w:hAnsi="Calibri" w:cs="Calibri"/>
          <w:b/>
          <w:bCs/>
        </w:rPr>
        <w:t xml:space="preserve">na zakup i dostawę sprzętu </w:t>
      </w:r>
      <w:r w:rsidR="008947F1" w:rsidRPr="008947F1">
        <w:rPr>
          <w:rFonts w:ascii="Calibri" w:hAnsi="Calibri" w:cs="Calibri"/>
          <w:b/>
          <w:bCs/>
        </w:rPr>
        <w:t>medycznego i wyposażenia</w:t>
      </w:r>
    </w:p>
    <w:p w14:paraId="2B109D3E" w14:textId="77777777" w:rsidR="003E7DB0" w:rsidRPr="008947F1" w:rsidRDefault="003E7DB0" w:rsidP="003E7DB0">
      <w:pPr>
        <w:widowControl w:val="0"/>
        <w:autoSpaceDE w:val="0"/>
        <w:autoSpaceDN w:val="0"/>
        <w:spacing w:line="360" w:lineRule="auto"/>
        <w:jc w:val="center"/>
        <w:rPr>
          <w:rFonts w:ascii="Calibri" w:hAnsi="Calibri" w:cs="Calibri"/>
          <w:b/>
          <w:bCs/>
        </w:rPr>
      </w:pPr>
      <w:r w:rsidRPr="008947F1">
        <w:rPr>
          <w:rFonts w:ascii="Calibri" w:hAnsi="Calibri" w:cs="Calibri"/>
          <w:b/>
        </w:rPr>
        <w:t xml:space="preserve"> </w:t>
      </w:r>
      <w:r w:rsidRPr="008947F1">
        <w:rPr>
          <w:rFonts w:ascii="Calibri" w:hAnsi="Calibri" w:cs="Calibri"/>
          <w:b/>
          <w:bCs/>
        </w:rPr>
        <w:t xml:space="preserve">dla Zespołu Opieki Zdrowotnej we Włoszczowie </w:t>
      </w:r>
    </w:p>
    <w:p w14:paraId="376D0D25" w14:textId="4D5B91A1" w:rsidR="00C62798" w:rsidRPr="0023116A" w:rsidRDefault="003E7DB0" w:rsidP="0023116A">
      <w:pPr>
        <w:widowControl w:val="0"/>
        <w:autoSpaceDE w:val="0"/>
        <w:autoSpaceDN w:val="0"/>
        <w:spacing w:line="360" w:lineRule="auto"/>
        <w:jc w:val="center"/>
        <w:rPr>
          <w:rFonts w:ascii="Calibri" w:hAnsi="Calibri" w:cs="Calibri"/>
          <w:b/>
          <w:bCs/>
        </w:rPr>
      </w:pPr>
      <w:r w:rsidRPr="008947F1">
        <w:rPr>
          <w:rFonts w:ascii="Calibri" w:hAnsi="Calibri" w:cs="Calibri"/>
          <w:b/>
          <w:bCs/>
        </w:rPr>
        <w:t>- Szpitala Powiatowego im. Jana Pawła I</w:t>
      </w:r>
      <w:r w:rsidR="00C74D7A">
        <w:rPr>
          <w:rFonts w:ascii="Calibri" w:hAnsi="Calibri" w:cs="Calibri"/>
          <w:b/>
          <w:bCs/>
        </w:rPr>
        <w:t>I</w:t>
      </w:r>
    </w:p>
    <w:p w14:paraId="6D9E1211" w14:textId="77777777" w:rsidR="00C62798" w:rsidRPr="008947F1" w:rsidRDefault="00C62798">
      <w:pPr>
        <w:autoSpaceDE w:val="0"/>
        <w:spacing w:line="360" w:lineRule="auto"/>
        <w:jc w:val="both"/>
        <w:rPr>
          <w:rFonts w:ascii="Calibri" w:hAnsi="Calibri"/>
          <w:b/>
          <w:bCs/>
        </w:rPr>
      </w:pPr>
    </w:p>
    <w:p w14:paraId="6427F6E8" w14:textId="77777777" w:rsidR="00C62798" w:rsidRPr="008947F1" w:rsidRDefault="00C62798" w:rsidP="002821D2">
      <w:pPr>
        <w:pStyle w:val="Nagwek1"/>
        <w:spacing w:line="360" w:lineRule="auto"/>
        <w:ind w:left="708"/>
        <w:rPr>
          <w:rFonts w:ascii="Calibri" w:hAnsi="Calibri"/>
          <w:color w:val="FF0000"/>
          <w:sz w:val="24"/>
          <w:szCs w:val="24"/>
        </w:rPr>
      </w:pPr>
    </w:p>
    <w:p w14:paraId="6C380F4D" w14:textId="77777777" w:rsidR="00C62798" w:rsidRPr="002821D2" w:rsidRDefault="00C62798" w:rsidP="00E431AD">
      <w:pPr>
        <w:pStyle w:val="Nagwek1"/>
        <w:spacing w:line="360" w:lineRule="auto"/>
        <w:ind w:left="708"/>
        <w:jc w:val="left"/>
        <w:rPr>
          <w:rFonts w:ascii="Calibri" w:hAnsi="Calibri"/>
          <w:sz w:val="24"/>
          <w:szCs w:val="24"/>
        </w:rPr>
      </w:pPr>
      <w:r w:rsidRPr="002821D2">
        <w:rPr>
          <w:rFonts w:ascii="Calibri" w:eastAsia="Cambria" w:hAnsi="Calibri"/>
          <w:sz w:val="24"/>
          <w:szCs w:val="24"/>
        </w:rPr>
        <w:t xml:space="preserve">                                                                       </w:t>
      </w:r>
      <w:r w:rsidR="006F5E06" w:rsidRPr="002821D2">
        <w:rPr>
          <w:rFonts w:ascii="Calibri" w:eastAsia="Cambria" w:hAnsi="Calibri"/>
          <w:sz w:val="24"/>
          <w:szCs w:val="24"/>
        </w:rPr>
        <w:t xml:space="preserve">                      </w:t>
      </w:r>
      <w:r w:rsidRPr="002821D2">
        <w:rPr>
          <w:rFonts w:ascii="Calibri" w:eastAsia="Cambria" w:hAnsi="Calibri"/>
          <w:sz w:val="24"/>
          <w:szCs w:val="24"/>
        </w:rPr>
        <w:t xml:space="preserve">         </w:t>
      </w:r>
      <w:r w:rsidRPr="002821D2">
        <w:rPr>
          <w:rFonts w:ascii="Calibri" w:hAnsi="Calibri" w:cs="Times New Roman"/>
          <w:sz w:val="24"/>
          <w:szCs w:val="24"/>
        </w:rPr>
        <w:t>Zatwierdzam</w:t>
      </w:r>
    </w:p>
    <w:p w14:paraId="3DAFE1D4" w14:textId="77777777" w:rsidR="00C62798" w:rsidRPr="002821D2" w:rsidRDefault="00C62798">
      <w:pPr>
        <w:rPr>
          <w:rFonts w:ascii="Calibri" w:hAnsi="Calibri"/>
        </w:rPr>
      </w:pPr>
      <w:r w:rsidRPr="002821D2">
        <w:rPr>
          <w:rFonts w:ascii="Calibri" w:hAnsi="Calibri"/>
        </w:rPr>
        <w:t xml:space="preserve">                                                                                                 </w:t>
      </w:r>
      <w:r w:rsidRPr="002821D2">
        <w:rPr>
          <w:rFonts w:ascii="Calibri" w:hAnsi="Calibri"/>
        </w:rPr>
        <w:tab/>
      </w:r>
      <w:r w:rsidRPr="002821D2">
        <w:rPr>
          <w:rFonts w:ascii="Calibri" w:hAnsi="Calibri"/>
        </w:rPr>
        <w:tab/>
        <w:t xml:space="preserve">       </w:t>
      </w:r>
    </w:p>
    <w:p w14:paraId="1F774860" w14:textId="77777777" w:rsidR="00E431AD" w:rsidRPr="002821D2" w:rsidRDefault="00E431AD" w:rsidP="00E431AD">
      <w:pPr>
        <w:jc w:val="center"/>
        <w:rPr>
          <w:rFonts w:ascii="Calibri" w:hAnsi="Calibri"/>
          <w:b/>
          <w:bCs/>
        </w:rPr>
      </w:pPr>
      <w:r w:rsidRPr="002821D2">
        <w:rPr>
          <w:rFonts w:ascii="Calibri" w:hAnsi="Calibri"/>
          <w:b/>
          <w:bCs/>
        </w:rPr>
        <w:t xml:space="preserve">                     </w:t>
      </w:r>
    </w:p>
    <w:p w14:paraId="3E2053DB" w14:textId="77777777" w:rsidR="00C62798" w:rsidRPr="002821D2" w:rsidRDefault="00E431AD" w:rsidP="00E431AD">
      <w:pPr>
        <w:jc w:val="center"/>
        <w:rPr>
          <w:rFonts w:ascii="Calibri" w:hAnsi="Calibri"/>
        </w:rPr>
      </w:pPr>
      <w:r w:rsidRPr="002821D2">
        <w:rPr>
          <w:rFonts w:ascii="Calibri" w:hAnsi="Calibri"/>
          <w:b/>
          <w:bCs/>
        </w:rPr>
        <w:t xml:space="preserve">                                                                   </w:t>
      </w:r>
      <w:r w:rsidR="00C62798" w:rsidRPr="002821D2">
        <w:rPr>
          <w:rFonts w:ascii="Calibri" w:hAnsi="Calibri"/>
          <w:b/>
          <w:bCs/>
        </w:rPr>
        <w:t>………………………………</w:t>
      </w:r>
      <w:r w:rsidRPr="002821D2">
        <w:rPr>
          <w:rFonts w:ascii="Calibri" w:hAnsi="Calibri"/>
          <w:b/>
          <w:bCs/>
        </w:rPr>
        <w:t>…………….</w:t>
      </w:r>
    </w:p>
    <w:p w14:paraId="793DCF3F" w14:textId="77777777" w:rsidR="00C62798" w:rsidRPr="002821D2" w:rsidRDefault="00C62798" w:rsidP="00E431AD">
      <w:pPr>
        <w:tabs>
          <w:tab w:val="left" w:pos="567"/>
        </w:tabs>
        <w:rPr>
          <w:rFonts w:ascii="Calibri" w:hAnsi="Calibri"/>
          <w:b/>
          <w:bCs/>
        </w:rPr>
      </w:pPr>
    </w:p>
    <w:p w14:paraId="5344AA28" w14:textId="77777777" w:rsidR="00E431AD" w:rsidRPr="008947F1" w:rsidRDefault="00E431AD" w:rsidP="00E431AD">
      <w:pPr>
        <w:tabs>
          <w:tab w:val="left" w:pos="567"/>
        </w:tabs>
        <w:rPr>
          <w:rFonts w:ascii="Calibri" w:hAnsi="Calibri"/>
          <w:b/>
          <w:bCs/>
          <w:color w:val="FF0000"/>
        </w:rPr>
      </w:pPr>
    </w:p>
    <w:p w14:paraId="0C40AD8E" w14:textId="77777777" w:rsidR="00E431AD" w:rsidRPr="008947F1" w:rsidRDefault="00E431AD" w:rsidP="00E431AD">
      <w:pPr>
        <w:tabs>
          <w:tab w:val="left" w:pos="567"/>
        </w:tabs>
        <w:rPr>
          <w:rFonts w:ascii="Calibri" w:hAnsi="Calibri"/>
          <w:b/>
          <w:bCs/>
          <w:color w:val="FF0000"/>
        </w:rPr>
      </w:pPr>
    </w:p>
    <w:p w14:paraId="284EDF14" w14:textId="77777777" w:rsidR="00E431AD" w:rsidRDefault="00E431AD" w:rsidP="00E431AD">
      <w:pPr>
        <w:tabs>
          <w:tab w:val="left" w:pos="567"/>
        </w:tabs>
        <w:rPr>
          <w:rFonts w:ascii="Calibri" w:hAnsi="Calibri"/>
          <w:b/>
          <w:bCs/>
          <w:color w:val="FF0000"/>
        </w:rPr>
      </w:pPr>
    </w:p>
    <w:p w14:paraId="74D0C878" w14:textId="77777777" w:rsidR="0023116A" w:rsidRDefault="0023116A" w:rsidP="00E431AD">
      <w:pPr>
        <w:tabs>
          <w:tab w:val="left" w:pos="567"/>
        </w:tabs>
        <w:rPr>
          <w:rFonts w:ascii="Calibri" w:hAnsi="Calibri"/>
          <w:b/>
          <w:bCs/>
          <w:color w:val="FF0000"/>
        </w:rPr>
      </w:pPr>
    </w:p>
    <w:p w14:paraId="08A7AB5E" w14:textId="77777777" w:rsidR="0023116A" w:rsidRDefault="0023116A" w:rsidP="00E431AD">
      <w:pPr>
        <w:tabs>
          <w:tab w:val="left" w:pos="567"/>
        </w:tabs>
        <w:rPr>
          <w:rFonts w:ascii="Calibri" w:hAnsi="Calibri"/>
          <w:b/>
          <w:bCs/>
          <w:color w:val="FF0000"/>
        </w:rPr>
      </w:pPr>
    </w:p>
    <w:p w14:paraId="2365EDB9" w14:textId="77777777" w:rsidR="0023116A" w:rsidRDefault="0023116A" w:rsidP="00E431AD">
      <w:pPr>
        <w:tabs>
          <w:tab w:val="left" w:pos="567"/>
        </w:tabs>
        <w:rPr>
          <w:rFonts w:ascii="Calibri" w:hAnsi="Calibri"/>
          <w:b/>
          <w:bCs/>
          <w:color w:val="FF0000"/>
        </w:rPr>
      </w:pPr>
    </w:p>
    <w:p w14:paraId="185D8B01" w14:textId="77777777" w:rsidR="0023116A" w:rsidRDefault="0023116A" w:rsidP="00E431AD">
      <w:pPr>
        <w:tabs>
          <w:tab w:val="left" w:pos="567"/>
        </w:tabs>
        <w:rPr>
          <w:rFonts w:ascii="Calibri" w:hAnsi="Calibri"/>
          <w:b/>
          <w:bCs/>
          <w:color w:val="FF0000"/>
        </w:rPr>
      </w:pPr>
    </w:p>
    <w:p w14:paraId="57AA7310" w14:textId="77777777" w:rsidR="0023116A" w:rsidRPr="008947F1" w:rsidRDefault="0023116A" w:rsidP="00E431AD">
      <w:pPr>
        <w:tabs>
          <w:tab w:val="left" w:pos="567"/>
        </w:tabs>
        <w:rPr>
          <w:rFonts w:ascii="Calibri" w:hAnsi="Calibri"/>
          <w:b/>
          <w:bCs/>
          <w:color w:val="FF0000"/>
        </w:rPr>
      </w:pPr>
    </w:p>
    <w:p w14:paraId="410D1483" w14:textId="77777777" w:rsidR="0023116A" w:rsidRPr="008947F1" w:rsidRDefault="0023116A" w:rsidP="00E431AD">
      <w:pPr>
        <w:tabs>
          <w:tab w:val="left" w:pos="567"/>
        </w:tabs>
        <w:rPr>
          <w:rFonts w:ascii="Calibri" w:hAnsi="Calibri"/>
          <w:b/>
          <w:bCs/>
          <w:color w:val="FF0000"/>
        </w:rPr>
      </w:pPr>
    </w:p>
    <w:p w14:paraId="2DD8CE6A" w14:textId="77777777" w:rsidR="00B317DE" w:rsidRPr="008947F1" w:rsidRDefault="00B317DE" w:rsidP="00E431AD">
      <w:pPr>
        <w:tabs>
          <w:tab w:val="left" w:pos="567"/>
        </w:tabs>
        <w:rPr>
          <w:rFonts w:ascii="Calibri" w:hAnsi="Calibri"/>
          <w:b/>
          <w:bCs/>
          <w:color w:val="FF0000"/>
        </w:rPr>
      </w:pPr>
    </w:p>
    <w:p w14:paraId="717396C4" w14:textId="7CAF9B00" w:rsidR="00C62798" w:rsidRPr="008947F1" w:rsidRDefault="00C62798" w:rsidP="002821D2">
      <w:pPr>
        <w:pStyle w:val="Nagwek1"/>
        <w:numPr>
          <w:ilvl w:val="0"/>
          <w:numId w:val="0"/>
        </w:numPr>
        <w:spacing w:line="360" w:lineRule="auto"/>
        <w:rPr>
          <w:rFonts w:ascii="Calibri" w:hAnsi="Calibri"/>
          <w:sz w:val="24"/>
          <w:szCs w:val="24"/>
        </w:rPr>
      </w:pPr>
      <w:r w:rsidRPr="008947F1">
        <w:rPr>
          <w:rFonts w:ascii="Calibri" w:hAnsi="Calibri" w:cs="Times New Roman"/>
          <w:sz w:val="24"/>
          <w:szCs w:val="24"/>
        </w:rPr>
        <w:t xml:space="preserve">Włoszczowa, </w:t>
      </w:r>
      <w:r w:rsidR="002821D2">
        <w:rPr>
          <w:rFonts w:ascii="Calibri" w:hAnsi="Calibri" w:cs="Times New Roman"/>
          <w:sz w:val="24"/>
          <w:szCs w:val="24"/>
          <w:lang w:val="pl-PL"/>
        </w:rPr>
        <w:t xml:space="preserve">dnia </w:t>
      </w:r>
      <w:r w:rsidR="008947F1">
        <w:rPr>
          <w:rFonts w:ascii="Calibri" w:hAnsi="Calibri" w:cs="Times New Roman"/>
          <w:sz w:val="24"/>
          <w:szCs w:val="24"/>
          <w:lang w:val="pl-PL"/>
        </w:rPr>
        <w:t>2</w:t>
      </w:r>
      <w:r w:rsidR="00C74D7A">
        <w:rPr>
          <w:rFonts w:ascii="Calibri" w:hAnsi="Calibri" w:cs="Times New Roman"/>
          <w:sz w:val="24"/>
          <w:szCs w:val="24"/>
          <w:lang w:val="pl-PL"/>
        </w:rPr>
        <w:t>6</w:t>
      </w:r>
      <w:r w:rsidR="008947F1">
        <w:rPr>
          <w:rFonts w:ascii="Calibri" w:hAnsi="Calibri" w:cs="Times New Roman"/>
          <w:sz w:val="24"/>
          <w:szCs w:val="24"/>
          <w:lang w:val="pl-PL"/>
        </w:rPr>
        <w:t>.</w:t>
      </w:r>
      <w:r w:rsidR="00755FE7" w:rsidRPr="008947F1">
        <w:rPr>
          <w:rFonts w:ascii="Calibri" w:hAnsi="Calibri" w:cs="Times New Roman"/>
          <w:sz w:val="24"/>
          <w:szCs w:val="24"/>
          <w:lang w:val="pl-PL"/>
        </w:rPr>
        <w:t>10.2020</w:t>
      </w:r>
      <w:r w:rsidRPr="008947F1">
        <w:rPr>
          <w:rFonts w:ascii="Calibri" w:hAnsi="Calibri" w:cs="Times New Roman"/>
          <w:sz w:val="24"/>
          <w:szCs w:val="24"/>
          <w:lang w:val="pl-PL"/>
        </w:rPr>
        <w:t xml:space="preserve"> r.</w:t>
      </w:r>
    </w:p>
    <w:p w14:paraId="143F9161" w14:textId="77777777" w:rsidR="0023116A" w:rsidRDefault="0023116A" w:rsidP="00C74D7A">
      <w:pPr>
        <w:rPr>
          <w:rFonts w:ascii="Calibri" w:hAnsi="Calibri"/>
          <w:b/>
          <w:bCs/>
        </w:rPr>
      </w:pPr>
    </w:p>
    <w:p w14:paraId="65B8FB3F" w14:textId="77777777" w:rsidR="0023116A" w:rsidRDefault="0023116A">
      <w:pPr>
        <w:jc w:val="center"/>
        <w:rPr>
          <w:rFonts w:ascii="Calibri" w:hAnsi="Calibri"/>
          <w:b/>
          <w:bCs/>
        </w:rPr>
      </w:pPr>
    </w:p>
    <w:p w14:paraId="048B84E5" w14:textId="77777777" w:rsidR="00C62798" w:rsidRPr="008947F1" w:rsidRDefault="00C62798">
      <w:pPr>
        <w:jc w:val="center"/>
        <w:rPr>
          <w:rFonts w:ascii="Calibri" w:hAnsi="Calibri"/>
        </w:rPr>
      </w:pPr>
      <w:r w:rsidRPr="008947F1">
        <w:rPr>
          <w:rFonts w:ascii="Calibri" w:hAnsi="Calibri"/>
          <w:b/>
          <w:bCs/>
        </w:rPr>
        <w:t>Część I</w:t>
      </w:r>
    </w:p>
    <w:p w14:paraId="7775F2F8" w14:textId="77777777" w:rsidR="00C62798" w:rsidRPr="008947F1" w:rsidRDefault="00C62798">
      <w:pPr>
        <w:jc w:val="center"/>
        <w:rPr>
          <w:rFonts w:ascii="Calibri" w:hAnsi="Calibri"/>
          <w:b/>
          <w:bCs/>
        </w:rPr>
      </w:pPr>
    </w:p>
    <w:p w14:paraId="02F713A0" w14:textId="77777777" w:rsidR="00C62798" w:rsidRPr="008947F1" w:rsidRDefault="00C62798">
      <w:pPr>
        <w:jc w:val="center"/>
        <w:rPr>
          <w:rFonts w:ascii="Calibri" w:hAnsi="Calibri"/>
        </w:rPr>
      </w:pPr>
      <w:r w:rsidRPr="008947F1">
        <w:rPr>
          <w:rFonts w:ascii="Calibri" w:hAnsi="Calibri"/>
          <w:b/>
          <w:bCs/>
        </w:rPr>
        <w:t>INFORMACJE OGÓLNE</w:t>
      </w:r>
    </w:p>
    <w:p w14:paraId="5BB89A98" w14:textId="67BAE1AC" w:rsidR="00C62798" w:rsidRDefault="00C62798">
      <w:pPr>
        <w:rPr>
          <w:rFonts w:ascii="Calibri" w:hAnsi="Calibri"/>
          <w:b/>
          <w:bCs/>
        </w:rPr>
      </w:pPr>
    </w:p>
    <w:p w14:paraId="077080C5" w14:textId="77777777" w:rsidR="006B1B64" w:rsidRPr="008947F1" w:rsidRDefault="006B1B64">
      <w:pPr>
        <w:rPr>
          <w:rFonts w:ascii="Calibri" w:hAnsi="Calibri"/>
          <w:b/>
          <w:bCs/>
        </w:rPr>
      </w:pPr>
    </w:p>
    <w:p w14:paraId="540F9F46" w14:textId="77777777" w:rsidR="00C62798" w:rsidRPr="008947F1" w:rsidRDefault="00C62798">
      <w:pPr>
        <w:rPr>
          <w:rFonts w:ascii="Calibri" w:hAnsi="Calibri"/>
        </w:rPr>
      </w:pPr>
      <w:r w:rsidRPr="008947F1">
        <w:rPr>
          <w:rFonts w:ascii="Calibri" w:hAnsi="Calibri"/>
        </w:rPr>
        <w:t xml:space="preserve">I. </w:t>
      </w:r>
      <w:r w:rsidRPr="008947F1">
        <w:rPr>
          <w:rFonts w:ascii="Calibri" w:hAnsi="Calibri"/>
          <w:b/>
          <w:bCs/>
        </w:rPr>
        <w:t>Zamawiający:</w:t>
      </w:r>
    </w:p>
    <w:p w14:paraId="765E1A0A" w14:textId="77777777" w:rsidR="00C62798" w:rsidRPr="008947F1" w:rsidRDefault="00C62798">
      <w:pPr>
        <w:rPr>
          <w:rFonts w:ascii="Calibri" w:hAnsi="Calibri"/>
          <w:b/>
          <w:bCs/>
        </w:rPr>
      </w:pPr>
    </w:p>
    <w:p w14:paraId="1319FB21" w14:textId="5BDC2BCA" w:rsidR="00C62798" w:rsidRPr="008947F1" w:rsidRDefault="00C62798" w:rsidP="006B1B64">
      <w:pPr>
        <w:autoSpaceDE w:val="0"/>
        <w:spacing w:line="276" w:lineRule="auto"/>
        <w:rPr>
          <w:rFonts w:ascii="Calibri" w:hAnsi="Calibri"/>
        </w:rPr>
      </w:pPr>
      <w:r w:rsidRPr="008947F1">
        <w:rPr>
          <w:rFonts w:ascii="Calibri" w:hAnsi="Calibri"/>
        </w:rPr>
        <w:t>Zespół Opieki Zdrowotnej we Włoszczowie</w:t>
      </w:r>
      <w:r w:rsidR="006B1B64">
        <w:rPr>
          <w:rFonts w:ascii="Calibri" w:hAnsi="Calibri"/>
        </w:rPr>
        <w:t xml:space="preserve"> </w:t>
      </w:r>
      <w:r w:rsidRPr="008947F1">
        <w:rPr>
          <w:rFonts w:ascii="Calibri" w:hAnsi="Calibri"/>
        </w:rPr>
        <w:t>– Szpital Powiatowy im. Jana Pawła II,</w:t>
      </w:r>
    </w:p>
    <w:p w14:paraId="66C3E073" w14:textId="77777777" w:rsidR="00C62798" w:rsidRPr="008947F1" w:rsidRDefault="00C62798" w:rsidP="006B1B64">
      <w:pPr>
        <w:autoSpaceDE w:val="0"/>
        <w:spacing w:line="276" w:lineRule="auto"/>
        <w:rPr>
          <w:rFonts w:ascii="Calibri" w:hAnsi="Calibri"/>
        </w:rPr>
      </w:pPr>
      <w:r w:rsidRPr="008947F1">
        <w:rPr>
          <w:rFonts w:ascii="Calibri" w:hAnsi="Calibri"/>
        </w:rPr>
        <w:t xml:space="preserve">ul. Żeromskiego 28, 29-100 Włoszczowa </w:t>
      </w:r>
    </w:p>
    <w:p w14:paraId="03869637" w14:textId="77777777" w:rsidR="00C62798" w:rsidRPr="008947F1" w:rsidRDefault="00C62798" w:rsidP="006B1B64">
      <w:pPr>
        <w:autoSpaceDE w:val="0"/>
        <w:spacing w:line="276" w:lineRule="auto"/>
        <w:rPr>
          <w:rFonts w:ascii="Calibri" w:hAnsi="Calibri"/>
        </w:rPr>
      </w:pPr>
      <w:r w:rsidRPr="008947F1">
        <w:rPr>
          <w:rFonts w:ascii="Calibri" w:hAnsi="Calibri"/>
        </w:rPr>
        <w:t xml:space="preserve">telefon 041 38 83 837, fax 041 38 83 877 </w:t>
      </w:r>
    </w:p>
    <w:p w14:paraId="5D3D67D0" w14:textId="77777777" w:rsidR="00C62798" w:rsidRPr="008947F1" w:rsidRDefault="00C62798" w:rsidP="006B1B64">
      <w:pPr>
        <w:autoSpaceDE w:val="0"/>
        <w:spacing w:line="276" w:lineRule="auto"/>
        <w:rPr>
          <w:rFonts w:ascii="Calibri" w:hAnsi="Calibri"/>
          <w:lang w:val="en-US"/>
        </w:rPr>
      </w:pPr>
      <w:proofErr w:type="spellStart"/>
      <w:r w:rsidRPr="008947F1">
        <w:rPr>
          <w:rFonts w:ascii="Calibri" w:hAnsi="Calibri"/>
          <w:lang w:val="de-DE"/>
        </w:rPr>
        <w:t>adres</w:t>
      </w:r>
      <w:proofErr w:type="spellEnd"/>
      <w:r w:rsidRPr="008947F1">
        <w:rPr>
          <w:rFonts w:ascii="Calibri" w:hAnsi="Calibri"/>
          <w:lang w:val="de-DE"/>
        </w:rPr>
        <w:t xml:space="preserve"> </w:t>
      </w:r>
      <w:proofErr w:type="spellStart"/>
      <w:r w:rsidRPr="008947F1">
        <w:rPr>
          <w:rFonts w:ascii="Calibri" w:hAnsi="Calibri"/>
          <w:lang w:val="de-DE"/>
        </w:rPr>
        <w:t>e-mail</w:t>
      </w:r>
      <w:proofErr w:type="spellEnd"/>
      <w:r w:rsidRPr="008947F1">
        <w:rPr>
          <w:rFonts w:ascii="Calibri" w:hAnsi="Calibri"/>
          <w:lang w:val="de-DE"/>
        </w:rPr>
        <w:t xml:space="preserve">: </w:t>
      </w:r>
      <w:r w:rsidRPr="008947F1">
        <w:rPr>
          <w:rFonts w:ascii="Calibri" w:hAnsi="Calibri"/>
          <w:b/>
          <w:bCs/>
          <w:lang w:val="de-DE"/>
        </w:rPr>
        <w:t>zaopatrzenie@zozwloszczowa.pl</w:t>
      </w:r>
    </w:p>
    <w:p w14:paraId="17C47A5F" w14:textId="77777777" w:rsidR="00C62798" w:rsidRPr="008947F1" w:rsidRDefault="00C62798" w:rsidP="006B1B64">
      <w:pPr>
        <w:autoSpaceDE w:val="0"/>
        <w:spacing w:line="276" w:lineRule="auto"/>
        <w:rPr>
          <w:rFonts w:ascii="Calibri" w:hAnsi="Calibri"/>
        </w:rPr>
      </w:pPr>
      <w:r w:rsidRPr="008947F1">
        <w:rPr>
          <w:rFonts w:ascii="Calibri" w:hAnsi="Calibri"/>
        </w:rPr>
        <w:t xml:space="preserve">NIP 6561855908, REGON  000304295 </w:t>
      </w:r>
    </w:p>
    <w:p w14:paraId="67973FE3" w14:textId="77777777" w:rsidR="00C62798" w:rsidRPr="008947F1" w:rsidRDefault="00C62798" w:rsidP="006B1B64">
      <w:pPr>
        <w:pStyle w:val="pkt"/>
        <w:tabs>
          <w:tab w:val="left" w:pos="851"/>
          <w:tab w:val="left" w:pos="3780"/>
          <w:tab w:val="left" w:leader="dot" w:pos="8460"/>
        </w:tabs>
        <w:spacing w:line="276" w:lineRule="auto"/>
        <w:ind w:left="0" w:firstLine="0"/>
        <w:jc w:val="left"/>
        <w:rPr>
          <w:rFonts w:ascii="Calibri" w:hAnsi="Calibri"/>
          <w:sz w:val="24"/>
          <w:szCs w:val="24"/>
        </w:rPr>
      </w:pPr>
      <w:r w:rsidRPr="008947F1">
        <w:rPr>
          <w:rFonts w:ascii="Calibri" w:hAnsi="Calibri" w:cs="Times New Roman"/>
          <w:sz w:val="24"/>
          <w:szCs w:val="24"/>
        </w:rPr>
        <w:t xml:space="preserve">Adres strony internetowej na której umieszczono </w:t>
      </w:r>
      <w:r w:rsidR="00DB27ED" w:rsidRPr="008947F1">
        <w:rPr>
          <w:rFonts w:ascii="Calibri" w:hAnsi="Calibri" w:cs="Times New Roman"/>
          <w:sz w:val="24"/>
          <w:szCs w:val="24"/>
        </w:rPr>
        <w:t>SIWZ:</w:t>
      </w:r>
      <w:r w:rsidRPr="008947F1">
        <w:rPr>
          <w:rFonts w:ascii="Calibri" w:hAnsi="Calibri" w:cs="Times New Roman"/>
          <w:sz w:val="24"/>
          <w:szCs w:val="24"/>
        </w:rPr>
        <w:t xml:space="preserve"> </w:t>
      </w:r>
      <w:r w:rsidRPr="008947F1">
        <w:rPr>
          <w:rFonts w:ascii="Calibri" w:hAnsi="Calibri" w:cs="Times New Roman"/>
          <w:b/>
          <w:bCs/>
          <w:sz w:val="24"/>
          <w:szCs w:val="24"/>
        </w:rPr>
        <w:t xml:space="preserve">www.biuletyn.abip.pl/zozwloszczowa </w:t>
      </w:r>
    </w:p>
    <w:p w14:paraId="307ADC34" w14:textId="77777777" w:rsidR="00C62798" w:rsidRPr="008947F1" w:rsidRDefault="00C62798" w:rsidP="006B1B64">
      <w:pPr>
        <w:pStyle w:val="pkt"/>
        <w:tabs>
          <w:tab w:val="left" w:pos="851"/>
          <w:tab w:val="left" w:pos="3780"/>
          <w:tab w:val="left" w:leader="dot" w:pos="8460"/>
        </w:tabs>
        <w:spacing w:line="276" w:lineRule="auto"/>
        <w:ind w:left="0" w:firstLine="0"/>
        <w:rPr>
          <w:rFonts w:ascii="Calibri" w:hAnsi="Calibri"/>
          <w:sz w:val="24"/>
          <w:szCs w:val="24"/>
        </w:rPr>
      </w:pPr>
      <w:r w:rsidRPr="008947F1">
        <w:rPr>
          <w:rFonts w:ascii="Calibri" w:hAnsi="Calibri" w:cs="Times New Roman"/>
          <w:b/>
          <w:bCs/>
          <w:sz w:val="24"/>
          <w:szCs w:val="24"/>
        </w:rPr>
        <w:t xml:space="preserve">Godziny urzędowania: poniedziałek – piątek </w:t>
      </w:r>
      <w:r w:rsidR="00DB27ED" w:rsidRPr="008947F1">
        <w:rPr>
          <w:rFonts w:ascii="Calibri" w:hAnsi="Calibri" w:cs="Times New Roman"/>
          <w:b/>
          <w:bCs/>
          <w:sz w:val="24"/>
          <w:szCs w:val="24"/>
        </w:rPr>
        <w:t>od 7:30</w:t>
      </w:r>
      <w:r w:rsidRPr="008947F1">
        <w:rPr>
          <w:rFonts w:ascii="Calibri" w:hAnsi="Calibri" w:cs="Times New Roman"/>
          <w:b/>
          <w:bCs/>
          <w:sz w:val="24"/>
          <w:szCs w:val="24"/>
        </w:rPr>
        <w:t xml:space="preserve"> do 15:05 </w:t>
      </w:r>
    </w:p>
    <w:p w14:paraId="745E9094" w14:textId="77777777" w:rsidR="00C62798" w:rsidRPr="008947F1" w:rsidRDefault="00C62798">
      <w:pPr>
        <w:ind w:left="708"/>
        <w:rPr>
          <w:rFonts w:ascii="Calibri" w:hAnsi="Calibri"/>
          <w:b/>
          <w:bCs/>
          <w:color w:val="FF0000"/>
        </w:rPr>
      </w:pPr>
    </w:p>
    <w:p w14:paraId="6ADD67DD" w14:textId="77777777" w:rsidR="00C62798" w:rsidRPr="00912CA8" w:rsidRDefault="00C62798">
      <w:pPr>
        <w:rPr>
          <w:rFonts w:ascii="Calibri" w:hAnsi="Calibri"/>
        </w:rPr>
      </w:pPr>
      <w:r w:rsidRPr="00912CA8">
        <w:rPr>
          <w:rFonts w:ascii="Calibri" w:hAnsi="Calibri"/>
          <w:b/>
          <w:bCs/>
        </w:rPr>
        <w:t>II. Tryb udzielenia zamówienia:</w:t>
      </w:r>
    </w:p>
    <w:p w14:paraId="4AE66AEB" w14:textId="77777777" w:rsidR="00C62798" w:rsidRPr="00912CA8" w:rsidRDefault="00C62798">
      <w:pPr>
        <w:rPr>
          <w:rFonts w:ascii="Calibri" w:hAnsi="Calibri"/>
          <w:b/>
          <w:bCs/>
        </w:rPr>
      </w:pPr>
    </w:p>
    <w:p w14:paraId="04A086ED" w14:textId="77777777" w:rsidR="00C62798" w:rsidRPr="00912CA8" w:rsidRDefault="00C62798" w:rsidP="006B1B64">
      <w:pPr>
        <w:pStyle w:val="pkt"/>
        <w:spacing w:line="276" w:lineRule="auto"/>
        <w:ind w:left="0" w:firstLine="0"/>
        <w:rPr>
          <w:rFonts w:ascii="Calibri" w:hAnsi="Calibri"/>
          <w:sz w:val="24"/>
          <w:szCs w:val="24"/>
        </w:rPr>
      </w:pPr>
      <w:r w:rsidRPr="00912CA8">
        <w:rPr>
          <w:rFonts w:ascii="Calibri" w:hAnsi="Calibri" w:cs="Times New Roman"/>
          <w:sz w:val="24"/>
          <w:szCs w:val="24"/>
        </w:rPr>
        <w:t xml:space="preserve">Zamówienie będzie udzielone w trybie </w:t>
      </w:r>
      <w:r w:rsidRPr="00912CA8">
        <w:rPr>
          <w:rFonts w:ascii="Calibri" w:hAnsi="Calibri" w:cs="Times New Roman"/>
          <w:b/>
          <w:bCs/>
          <w:sz w:val="24"/>
          <w:szCs w:val="24"/>
        </w:rPr>
        <w:t xml:space="preserve">przetargu nieograniczonego, </w:t>
      </w:r>
      <w:r w:rsidRPr="00912CA8">
        <w:rPr>
          <w:rFonts w:ascii="Calibri" w:hAnsi="Calibri" w:cs="Times New Roman"/>
          <w:sz w:val="24"/>
          <w:szCs w:val="24"/>
        </w:rPr>
        <w:t>zgodnie z ustawą Prawo zamówień publicznych z dnia 29 s</w:t>
      </w:r>
      <w:r w:rsidR="003E7DB0" w:rsidRPr="00912CA8">
        <w:rPr>
          <w:rFonts w:ascii="Calibri" w:hAnsi="Calibri" w:cs="Times New Roman"/>
          <w:sz w:val="24"/>
          <w:szCs w:val="24"/>
        </w:rPr>
        <w:t>tycznia 2004 r (</w:t>
      </w:r>
      <w:proofErr w:type="spellStart"/>
      <w:r w:rsidR="003E7DB0" w:rsidRPr="00912CA8">
        <w:rPr>
          <w:rFonts w:ascii="Calibri" w:hAnsi="Calibri" w:cs="Times New Roman"/>
          <w:sz w:val="24"/>
          <w:szCs w:val="24"/>
        </w:rPr>
        <w:t>t.j</w:t>
      </w:r>
      <w:proofErr w:type="spellEnd"/>
      <w:r w:rsidR="003E7DB0" w:rsidRPr="00912CA8">
        <w:rPr>
          <w:rFonts w:ascii="Calibri" w:hAnsi="Calibri" w:cs="Times New Roman"/>
          <w:sz w:val="24"/>
          <w:szCs w:val="24"/>
        </w:rPr>
        <w:t xml:space="preserve">. Dz.U. z 2019 poz. </w:t>
      </w:r>
      <w:r w:rsidR="006F5E06" w:rsidRPr="00912CA8">
        <w:rPr>
          <w:rFonts w:ascii="Calibri" w:hAnsi="Calibri" w:cs="Times New Roman"/>
          <w:sz w:val="24"/>
          <w:szCs w:val="24"/>
          <w:shd w:val="clear" w:color="auto" w:fill="FFFFFF"/>
        </w:rPr>
        <w:t>184</w:t>
      </w:r>
      <w:r w:rsidR="008C671D" w:rsidRPr="00912CA8">
        <w:rPr>
          <w:rFonts w:ascii="Calibri" w:hAnsi="Calibri" w:cs="Times New Roman"/>
          <w:sz w:val="24"/>
          <w:szCs w:val="24"/>
          <w:shd w:val="clear" w:color="auto" w:fill="FFFFFF"/>
        </w:rPr>
        <w:t>3</w:t>
      </w:r>
      <w:r w:rsidR="00912CA8" w:rsidRPr="00912CA8">
        <w:rPr>
          <w:rFonts w:ascii="Calibri" w:hAnsi="Calibri" w:cs="Times New Roman"/>
          <w:sz w:val="24"/>
          <w:szCs w:val="24"/>
          <w:shd w:val="clear" w:color="auto" w:fill="FFFFFF"/>
        </w:rPr>
        <w:t xml:space="preserve"> ze zm.</w:t>
      </w:r>
      <w:r w:rsidR="006F5E06" w:rsidRPr="00912CA8">
        <w:rPr>
          <w:rFonts w:ascii="Calibri" w:hAnsi="Calibri" w:cs="Times New Roman"/>
          <w:sz w:val="24"/>
          <w:szCs w:val="24"/>
        </w:rPr>
        <w:t>)</w:t>
      </w:r>
    </w:p>
    <w:p w14:paraId="1D64E580" w14:textId="77777777" w:rsidR="00C62798" w:rsidRPr="00912CA8" w:rsidRDefault="00C62798" w:rsidP="006B1B64">
      <w:pPr>
        <w:spacing w:line="276" w:lineRule="auto"/>
        <w:jc w:val="both"/>
        <w:rPr>
          <w:rFonts w:ascii="Calibri" w:hAnsi="Calibri"/>
        </w:rPr>
      </w:pPr>
    </w:p>
    <w:p w14:paraId="42C52A34" w14:textId="77777777" w:rsidR="00C62798" w:rsidRPr="00912CA8" w:rsidRDefault="00C62798">
      <w:pPr>
        <w:jc w:val="both"/>
        <w:rPr>
          <w:rFonts w:ascii="Calibri" w:hAnsi="Calibri"/>
        </w:rPr>
      </w:pPr>
      <w:r w:rsidRPr="00912CA8">
        <w:rPr>
          <w:rFonts w:ascii="Calibri" w:hAnsi="Calibri"/>
          <w:b/>
          <w:bCs/>
        </w:rPr>
        <w:t>III. Rodzaj zamówienia:</w:t>
      </w:r>
    </w:p>
    <w:p w14:paraId="20F0EA67" w14:textId="77777777" w:rsidR="00C62798" w:rsidRPr="00912CA8" w:rsidRDefault="00C62798">
      <w:pPr>
        <w:jc w:val="both"/>
        <w:rPr>
          <w:rFonts w:ascii="Calibri" w:hAnsi="Calibri"/>
          <w:b/>
          <w:bCs/>
        </w:rPr>
      </w:pPr>
    </w:p>
    <w:p w14:paraId="555D3F44" w14:textId="77777777" w:rsidR="003E7DB0" w:rsidRPr="00912CA8" w:rsidRDefault="003E7DB0" w:rsidP="006B1B64">
      <w:pPr>
        <w:spacing w:line="276" w:lineRule="auto"/>
        <w:jc w:val="both"/>
        <w:rPr>
          <w:rFonts w:ascii="Calibri" w:hAnsi="Calibri"/>
        </w:rPr>
      </w:pPr>
      <w:r w:rsidRPr="00912CA8">
        <w:rPr>
          <w:rFonts w:ascii="Calibri" w:hAnsi="Calibri"/>
        </w:rPr>
        <w:t>Zakup i dostawa sprzętu medyczne</w:t>
      </w:r>
      <w:r w:rsidR="00912CA8" w:rsidRPr="00912CA8">
        <w:rPr>
          <w:rFonts w:ascii="Calibri" w:hAnsi="Calibri"/>
        </w:rPr>
        <w:t>go i wyposażenia</w:t>
      </w:r>
      <w:r w:rsidRPr="00912CA8">
        <w:rPr>
          <w:rFonts w:ascii="Calibri" w:hAnsi="Calibri"/>
        </w:rPr>
        <w:t xml:space="preserve"> dla Zespołu Opieki Zdrowotnej we Włoszczowie – Szpitala Powiatowego im. Jana Pawła II</w:t>
      </w:r>
    </w:p>
    <w:p w14:paraId="75510956" w14:textId="77777777" w:rsidR="00C62798" w:rsidRPr="008947F1" w:rsidRDefault="00C62798">
      <w:pPr>
        <w:rPr>
          <w:rFonts w:ascii="Calibri" w:hAnsi="Calibri"/>
          <w:color w:val="FF0000"/>
        </w:rPr>
      </w:pPr>
    </w:p>
    <w:p w14:paraId="40E02F30" w14:textId="77777777" w:rsidR="00C62798" w:rsidRPr="002433AF" w:rsidRDefault="00C62798">
      <w:pPr>
        <w:jc w:val="both"/>
        <w:rPr>
          <w:rFonts w:ascii="Calibri" w:hAnsi="Calibri"/>
        </w:rPr>
      </w:pPr>
      <w:r w:rsidRPr="002433AF">
        <w:rPr>
          <w:rFonts w:ascii="Calibri" w:hAnsi="Calibri"/>
          <w:b/>
          <w:bCs/>
        </w:rPr>
        <w:t xml:space="preserve">IV. Przedmiot zamówienia: </w:t>
      </w:r>
    </w:p>
    <w:p w14:paraId="737F2385" w14:textId="77777777" w:rsidR="00C62798" w:rsidRPr="002433AF" w:rsidRDefault="00C62798">
      <w:pPr>
        <w:jc w:val="both"/>
        <w:rPr>
          <w:rFonts w:ascii="Calibri" w:hAnsi="Calibri"/>
          <w:b/>
          <w:bCs/>
        </w:rPr>
      </w:pPr>
    </w:p>
    <w:p w14:paraId="6F829269" w14:textId="77777777" w:rsidR="00F12EFB" w:rsidRDefault="003E7DB0" w:rsidP="006B1B64">
      <w:pPr>
        <w:tabs>
          <w:tab w:val="left" w:pos="0"/>
        </w:tabs>
        <w:suppressAutoHyphens w:val="0"/>
        <w:autoSpaceDE w:val="0"/>
        <w:spacing w:before="60" w:after="60" w:line="276" w:lineRule="auto"/>
        <w:jc w:val="both"/>
        <w:rPr>
          <w:rFonts w:ascii="Calibri" w:hAnsi="Calibri"/>
        </w:rPr>
      </w:pPr>
      <w:r w:rsidRPr="002433AF">
        <w:rPr>
          <w:rFonts w:ascii="Calibri" w:hAnsi="Calibri"/>
          <w:b/>
          <w:u w:val="single"/>
        </w:rPr>
        <w:t>Kod CPV</w:t>
      </w:r>
      <w:r w:rsidRPr="002433AF">
        <w:rPr>
          <w:rFonts w:ascii="Calibri" w:hAnsi="Calibri"/>
          <w:b/>
        </w:rPr>
        <w:t xml:space="preserve"> – </w:t>
      </w:r>
      <w:r w:rsidR="00F12EFB">
        <w:rPr>
          <w:rFonts w:ascii="Calibri" w:hAnsi="Calibri"/>
          <w:b/>
        </w:rPr>
        <w:t xml:space="preserve">      </w:t>
      </w:r>
      <w:r w:rsidRPr="002433AF">
        <w:rPr>
          <w:rFonts w:ascii="Calibri" w:hAnsi="Calibri"/>
          <w:b/>
        </w:rPr>
        <w:t>331</w:t>
      </w:r>
      <w:r w:rsidR="00F12EFB">
        <w:rPr>
          <w:rFonts w:ascii="Calibri" w:hAnsi="Calibri"/>
          <w:b/>
        </w:rPr>
        <w:t>0</w:t>
      </w:r>
      <w:r w:rsidRPr="002433AF">
        <w:rPr>
          <w:rFonts w:ascii="Calibri" w:hAnsi="Calibri"/>
          <w:b/>
        </w:rPr>
        <w:t>0000-</w:t>
      </w:r>
      <w:r w:rsidR="00F12EFB">
        <w:rPr>
          <w:rFonts w:ascii="Calibri" w:hAnsi="Calibri"/>
          <w:b/>
        </w:rPr>
        <w:t>1</w:t>
      </w:r>
      <w:r w:rsidR="00DB27ED" w:rsidRPr="002433AF">
        <w:rPr>
          <w:rFonts w:ascii="Calibri" w:hAnsi="Calibri"/>
        </w:rPr>
        <w:t xml:space="preserve"> </w:t>
      </w:r>
      <w:r w:rsidR="00F12EFB">
        <w:rPr>
          <w:rFonts w:ascii="Calibri" w:hAnsi="Calibri"/>
        </w:rPr>
        <w:t>Urządzenia</w:t>
      </w:r>
      <w:r w:rsidRPr="002433AF">
        <w:rPr>
          <w:rFonts w:ascii="Calibri" w:hAnsi="Calibri"/>
        </w:rPr>
        <w:t xml:space="preserve"> medycz</w:t>
      </w:r>
      <w:r w:rsidR="00F12EFB">
        <w:rPr>
          <w:rFonts w:ascii="Calibri" w:hAnsi="Calibri"/>
        </w:rPr>
        <w:t>ne</w:t>
      </w:r>
    </w:p>
    <w:p w14:paraId="7F37B1F6" w14:textId="76D16C97" w:rsidR="00F12EFB" w:rsidRDefault="00F12EFB" w:rsidP="006B1B64">
      <w:pPr>
        <w:tabs>
          <w:tab w:val="left" w:pos="0"/>
        </w:tabs>
        <w:suppressAutoHyphens w:val="0"/>
        <w:autoSpaceDE w:val="0"/>
        <w:spacing w:before="60" w:after="60" w:line="276" w:lineRule="auto"/>
        <w:jc w:val="both"/>
        <w:rPr>
          <w:rFonts w:ascii="Calibri" w:hAnsi="Calibri"/>
        </w:rPr>
      </w:pPr>
      <w:r>
        <w:rPr>
          <w:rFonts w:ascii="Calibri" w:hAnsi="Calibri"/>
        </w:rPr>
        <w:tab/>
      </w:r>
      <w:r>
        <w:rPr>
          <w:rFonts w:ascii="Calibri" w:hAnsi="Calibri"/>
        </w:rPr>
        <w:tab/>
      </w:r>
      <w:r w:rsidRPr="002433AF">
        <w:rPr>
          <w:rFonts w:ascii="Calibri" w:hAnsi="Calibri"/>
          <w:b/>
        </w:rPr>
        <w:t>33190000-8</w:t>
      </w:r>
      <w:r w:rsidRPr="002433AF">
        <w:rPr>
          <w:rFonts w:ascii="Calibri" w:hAnsi="Calibri"/>
        </w:rPr>
        <w:t xml:space="preserve"> Różne urządzenia medyc</w:t>
      </w:r>
      <w:r w:rsidR="00C74D7A">
        <w:rPr>
          <w:rFonts w:ascii="Calibri" w:hAnsi="Calibri"/>
        </w:rPr>
        <w:t>zne</w:t>
      </w:r>
    </w:p>
    <w:p w14:paraId="16B33942" w14:textId="77777777" w:rsidR="00F12EFB" w:rsidRDefault="00F12EFB" w:rsidP="006B1B64">
      <w:pPr>
        <w:tabs>
          <w:tab w:val="left" w:pos="0"/>
        </w:tabs>
        <w:suppressAutoHyphens w:val="0"/>
        <w:autoSpaceDE w:val="0"/>
        <w:spacing w:before="60" w:after="60" w:line="276" w:lineRule="auto"/>
        <w:jc w:val="both"/>
        <w:rPr>
          <w:rFonts w:ascii="Calibri" w:hAnsi="Calibri"/>
        </w:rPr>
      </w:pPr>
      <w:r>
        <w:rPr>
          <w:rFonts w:ascii="Calibri" w:hAnsi="Calibri"/>
        </w:rPr>
        <w:tab/>
      </w:r>
      <w:r>
        <w:rPr>
          <w:rFonts w:ascii="Calibri" w:hAnsi="Calibri"/>
        </w:rPr>
        <w:tab/>
      </w:r>
      <w:r>
        <w:rPr>
          <w:rFonts w:ascii="Calibri" w:hAnsi="Calibri"/>
          <w:b/>
        </w:rPr>
        <w:t>33157000-5</w:t>
      </w:r>
      <w:r w:rsidRPr="002433AF">
        <w:rPr>
          <w:rFonts w:ascii="Calibri" w:hAnsi="Calibri"/>
        </w:rPr>
        <w:t xml:space="preserve"> </w:t>
      </w:r>
      <w:r>
        <w:rPr>
          <w:rFonts w:ascii="Calibri" w:hAnsi="Calibri"/>
        </w:rPr>
        <w:t>U</w:t>
      </w:r>
      <w:r w:rsidRPr="002433AF">
        <w:rPr>
          <w:rFonts w:ascii="Calibri" w:hAnsi="Calibri"/>
        </w:rPr>
        <w:t xml:space="preserve">rządzenia </w:t>
      </w:r>
      <w:r>
        <w:rPr>
          <w:rFonts w:ascii="Calibri" w:hAnsi="Calibri"/>
        </w:rPr>
        <w:t>do terapii gazowej i oddechowej</w:t>
      </w:r>
    </w:p>
    <w:p w14:paraId="74A85B6F" w14:textId="77777777" w:rsidR="00F12EFB" w:rsidRDefault="00F12EFB" w:rsidP="006B1B64">
      <w:pPr>
        <w:tabs>
          <w:tab w:val="left" w:pos="0"/>
        </w:tabs>
        <w:suppressAutoHyphens w:val="0"/>
        <w:autoSpaceDE w:val="0"/>
        <w:spacing w:before="60" w:after="60" w:line="276" w:lineRule="auto"/>
        <w:jc w:val="both"/>
        <w:rPr>
          <w:rFonts w:ascii="Calibri" w:hAnsi="Calibri"/>
        </w:rPr>
      </w:pPr>
      <w:r>
        <w:rPr>
          <w:rFonts w:ascii="Calibri" w:hAnsi="Calibri"/>
        </w:rPr>
        <w:tab/>
      </w:r>
      <w:r>
        <w:rPr>
          <w:rFonts w:ascii="Calibri" w:hAnsi="Calibri"/>
        </w:rPr>
        <w:tab/>
      </w:r>
      <w:r w:rsidRPr="002433AF">
        <w:rPr>
          <w:rFonts w:ascii="Calibri" w:hAnsi="Calibri"/>
          <w:b/>
        </w:rPr>
        <w:t>3</w:t>
      </w:r>
      <w:r>
        <w:rPr>
          <w:rFonts w:ascii="Calibri" w:hAnsi="Calibri"/>
          <w:b/>
        </w:rPr>
        <w:t>9522510-5</w:t>
      </w:r>
      <w:r w:rsidRPr="002433AF">
        <w:rPr>
          <w:rFonts w:ascii="Calibri" w:hAnsi="Calibri"/>
        </w:rPr>
        <w:t xml:space="preserve"> </w:t>
      </w:r>
      <w:r>
        <w:rPr>
          <w:rFonts w:ascii="Calibri" w:hAnsi="Calibri"/>
        </w:rPr>
        <w:t>Materace n</w:t>
      </w:r>
      <w:r w:rsidR="00576AD0">
        <w:rPr>
          <w:rFonts w:ascii="Calibri" w:hAnsi="Calibri"/>
        </w:rPr>
        <w:t>a</w:t>
      </w:r>
      <w:r>
        <w:rPr>
          <w:rFonts w:ascii="Calibri" w:hAnsi="Calibri"/>
        </w:rPr>
        <w:t>dmuchiwane</w:t>
      </w:r>
    </w:p>
    <w:p w14:paraId="79C8B5F2" w14:textId="77777777" w:rsidR="00F12EFB" w:rsidRDefault="00F12EFB" w:rsidP="006B1B64">
      <w:pPr>
        <w:tabs>
          <w:tab w:val="left" w:pos="0"/>
        </w:tabs>
        <w:suppressAutoHyphens w:val="0"/>
        <w:autoSpaceDE w:val="0"/>
        <w:spacing w:before="60" w:after="60" w:line="276" w:lineRule="auto"/>
        <w:jc w:val="both"/>
        <w:rPr>
          <w:rFonts w:ascii="Calibri" w:hAnsi="Calibri"/>
        </w:rPr>
      </w:pPr>
      <w:r>
        <w:rPr>
          <w:rFonts w:ascii="Calibri" w:hAnsi="Calibri"/>
        </w:rPr>
        <w:tab/>
      </w:r>
      <w:r>
        <w:rPr>
          <w:rFonts w:ascii="Calibri" w:hAnsi="Calibri"/>
        </w:rPr>
        <w:tab/>
      </w:r>
      <w:r w:rsidR="00576AD0">
        <w:rPr>
          <w:rFonts w:ascii="Calibri" w:hAnsi="Calibri"/>
          <w:b/>
        </w:rPr>
        <w:t>39226210-7</w:t>
      </w:r>
      <w:r w:rsidRPr="002433AF">
        <w:rPr>
          <w:rFonts w:ascii="Calibri" w:hAnsi="Calibri"/>
        </w:rPr>
        <w:t xml:space="preserve"> </w:t>
      </w:r>
      <w:r w:rsidR="00576AD0">
        <w:rPr>
          <w:rFonts w:ascii="Calibri" w:hAnsi="Calibri"/>
        </w:rPr>
        <w:t>Butle</w:t>
      </w:r>
    </w:p>
    <w:p w14:paraId="23F8F23D" w14:textId="77777777" w:rsidR="00F12EFB" w:rsidRDefault="00F12EFB" w:rsidP="006B1B64">
      <w:pPr>
        <w:tabs>
          <w:tab w:val="left" w:pos="0"/>
        </w:tabs>
        <w:suppressAutoHyphens w:val="0"/>
        <w:autoSpaceDE w:val="0"/>
        <w:spacing w:before="60" w:after="60" w:line="276" w:lineRule="auto"/>
        <w:jc w:val="both"/>
        <w:rPr>
          <w:rFonts w:ascii="Calibri" w:hAnsi="Calibri"/>
        </w:rPr>
      </w:pPr>
      <w:r>
        <w:rPr>
          <w:rFonts w:ascii="Calibri" w:hAnsi="Calibri"/>
        </w:rPr>
        <w:tab/>
      </w:r>
      <w:r>
        <w:rPr>
          <w:rFonts w:ascii="Calibri" w:hAnsi="Calibri"/>
        </w:rPr>
        <w:tab/>
      </w:r>
      <w:r w:rsidR="00576AD0">
        <w:rPr>
          <w:rFonts w:ascii="Calibri" w:hAnsi="Calibri"/>
          <w:b/>
        </w:rPr>
        <w:t xml:space="preserve">33194110-0 </w:t>
      </w:r>
      <w:r w:rsidR="00576AD0" w:rsidRPr="00576AD0">
        <w:rPr>
          <w:rFonts w:ascii="Calibri" w:hAnsi="Calibri"/>
          <w:bCs/>
        </w:rPr>
        <w:t>Pompy infuzyjne</w:t>
      </w:r>
    </w:p>
    <w:p w14:paraId="2071C23D" w14:textId="77777777" w:rsidR="002433AF" w:rsidRPr="00F12EFB" w:rsidRDefault="00F12EFB" w:rsidP="006B1B64">
      <w:pPr>
        <w:tabs>
          <w:tab w:val="left" w:pos="0"/>
        </w:tabs>
        <w:suppressAutoHyphens w:val="0"/>
        <w:autoSpaceDE w:val="0"/>
        <w:spacing w:before="60" w:after="60" w:line="276" w:lineRule="auto"/>
        <w:jc w:val="both"/>
        <w:rPr>
          <w:rFonts w:ascii="Calibri" w:hAnsi="Calibri"/>
        </w:rPr>
      </w:pPr>
      <w:r>
        <w:rPr>
          <w:rFonts w:ascii="Calibri" w:hAnsi="Calibri"/>
        </w:rPr>
        <w:tab/>
      </w:r>
      <w:r>
        <w:rPr>
          <w:rFonts w:ascii="Calibri" w:hAnsi="Calibri"/>
        </w:rPr>
        <w:tab/>
      </w:r>
      <w:r w:rsidR="002433AF" w:rsidRPr="002433AF">
        <w:rPr>
          <w:rFonts w:ascii="Calibri" w:hAnsi="Calibri"/>
          <w:b/>
        </w:rPr>
        <w:t xml:space="preserve">39330000-4 </w:t>
      </w:r>
      <w:r w:rsidR="002433AF" w:rsidRPr="002433AF">
        <w:rPr>
          <w:rFonts w:ascii="Calibri" w:hAnsi="Calibri"/>
          <w:bCs/>
        </w:rPr>
        <w:t>Urządzenia dezynfekujące</w:t>
      </w:r>
    </w:p>
    <w:p w14:paraId="427495EA" w14:textId="77777777" w:rsidR="006B1B64" w:rsidRDefault="006B1B64" w:rsidP="00E431AD">
      <w:pPr>
        <w:pStyle w:val="pkt"/>
        <w:spacing w:before="0" w:after="0"/>
        <w:ind w:left="0" w:firstLine="0"/>
        <w:rPr>
          <w:rFonts w:ascii="Calibri" w:hAnsi="Calibri" w:cs="Times New Roman"/>
          <w:sz w:val="24"/>
          <w:szCs w:val="24"/>
        </w:rPr>
      </w:pPr>
    </w:p>
    <w:p w14:paraId="6502B4B9" w14:textId="4CDC8203" w:rsidR="003E7DB0" w:rsidRPr="002433AF" w:rsidRDefault="003E7DB0" w:rsidP="006B1B64">
      <w:pPr>
        <w:pStyle w:val="pkt"/>
        <w:spacing w:before="0" w:after="0" w:line="276" w:lineRule="auto"/>
        <w:ind w:left="0" w:firstLine="0"/>
        <w:rPr>
          <w:rFonts w:ascii="Calibri" w:hAnsi="Calibri" w:cs="Times New Roman"/>
          <w:sz w:val="24"/>
          <w:szCs w:val="24"/>
        </w:rPr>
      </w:pPr>
      <w:r w:rsidRPr="002433AF">
        <w:rPr>
          <w:rFonts w:ascii="Calibri" w:hAnsi="Calibri" w:cs="Times New Roman"/>
          <w:sz w:val="24"/>
          <w:szCs w:val="24"/>
        </w:rPr>
        <w:t xml:space="preserve">Przedmiotem zamówienia jest zakup i dostawa </w:t>
      </w:r>
      <w:r w:rsidR="002433AF" w:rsidRPr="002433AF">
        <w:rPr>
          <w:rFonts w:ascii="Calibri" w:hAnsi="Calibri" w:cs="Times New Roman"/>
          <w:sz w:val="24"/>
          <w:szCs w:val="24"/>
        </w:rPr>
        <w:t>sprzętu medycznego i wyposażenia</w:t>
      </w:r>
      <w:r w:rsidR="002433AF" w:rsidRPr="002433AF">
        <w:rPr>
          <w:rFonts w:ascii="Calibri" w:hAnsi="Calibri"/>
        </w:rPr>
        <w:t xml:space="preserve"> </w:t>
      </w:r>
      <w:r w:rsidRPr="002433AF">
        <w:rPr>
          <w:rFonts w:ascii="Calibri" w:hAnsi="Calibri" w:cs="Times New Roman"/>
          <w:sz w:val="24"/>
          <w:szCs w:val="24"/>
        </w:rPr>
        <w:t xml:space="preserve">szczegółowo opisanego w załącznikach (pakietach) </w:t>
      </w:r>
      <w:r w:rsidRPr="002433AF">
        <w:rPr>
          <w:rFonts w:ascii="Calibri" w:hAnsi="Calibri" w:cs="Times New Roman"/>
          <w:b/>
          <w:sz w:val="24"/>
          <w:szCs w:val="24"/>
        </w:rPr>
        <w:t>od nr 1 do nr 1</w:t>
      </w:r>
      <w:r w:rsidR="002433AF">
        <w:rPr>
          <w:rFonts w:ascii="Calibri" w:hAnsi="Calibri" w:cs="Times New Roman"/>
          <w:b/>
          <w:sz w:val="24"/>
          <w:szCs w:val="24"/>
        </w:rPr>
        <w:t>0</w:t>
      </w:r>
      <w:r w:rsidRPr="002433AF">
        <w:rPr>
          <w:rFonts w:ascii="Calibri" w:hAnsi="Calibri" w:cs="Times New Roman"/>
          <w:b/>
          <w:sz w:val="24"/>
          <w:szCs w:val="24"/>
        </w:rPr>
        <w:t xml:space="preserve"> </w:t>
      </w:r>
      <w:r w:rsidRPr="002433AF">
        <w:rPr>
          <w:rFonts w:ascii="Calibri" w:hAnsi="Calibri" w:cs="Times New Roman"/>
          <w:sz w:val="24"/>
          <w:szCs w:val="24"/>
        </w:rPr>
        <w:t>formularza asortymentowego.</w:t>
      </w:r>
    </w:p>
    <w:p w14:paraId="33DC0429" w14:textId="5B3FD1BE" w:rsidR="00D97664" w:rsidRDefault="00D97664" w:rsidP="00E431AD">
      <w:pPr>
        <w:pStyle w:val="pkt"/>
        <w:spacing w:before="0" w:after="0"/>
        <w:ind w:left="0" w:firstLine="0"/>
        <w:rPr>
          <w:rFonts w:ascii="Calibri" w:hAnsi="Calibri" w:cs="Times New Roman"/>
          <w:color w:val="FF0000"/>
          <w:sz w:val="24"/>
          <w:szCs w:val="24"/>
        </w:rPr>
      </w:pPr>
    </w:p>
    <w:p w14:paraId="3A5E4DA6" w14:textId="77777777" w:rsidR="00C74D7A" w:rsidRDefault="00C74D7A" w:rsidP="00E431AD">
      <w:pPr>
        <w:pStyle w:val="pkt"/>
        <w:spacing w:before="0" w:after="0"/>
        <w:ind w:left="0" w:firstLine="0"/>
        <w:rPr>
          <w:rFonts w:ascii="Calibri" w:hAnsi="Calibri" w:cs="Times New Roman"/>
          <w:color w:val="FF0000"/>
          <w:sz w:val="24"/>
          <w:szCs w:val="24"/>
        </w:rPr>
      </w:pPr>
    </w:p>
    <w:p w14:paraId="2A54DDB4" w14:textId="77777777" w:rsidR="006B1B64" w:rsidRPr="008947F1" w:rsidRDefault="006B1B64" w:rsidP="00E431AD">
      <w:pPr>
        <w:pStyle w:val="pkt"/>
        <w:spacing w:before="0" w:after="0"/>
        <w:ind w:left="0" w:firstLine="0"/>
        <w:rPr>
          <w:rFonts w:ascii="Calibri" w:hAnsi="Calibri" w:cs="Times New Roman"/>
          <w:color w:val="FF0000"/>
          <w:sz w:val="24"/>
          <w:szCs w:val="24"/>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41"/>
        <w:gridCol w:w="5797"/>
        <w:gridCol w:w="3113"/>
      </w:tblGrid>
      <w:tr w:rsidR="002433AF" w:rsidRPr="008947F1" w14:paraId="06C20D13" w14:textId="77777777" w:rsidTr="002433AF">
        <w:trPr>
          <w:trHeight w:val="340"/>
          <w:jc w:val="center"/>
        </w:trPr>
        <w:tc>
          <w:tcPr>
            <w:tcW w:w="841" w:type="dxa"/>
            <w:shd w:val="clear" w:color="auto" w:fill="auto"/>
            <w:vAlign w:val="center"/>
          </w:tcPr>
          <w:p w14:paraId="1A986267" w14:textId="77777777" w:rsidR="000B0012" w:rsidRPr="002433AF" w:rsidRDefault="00D97664" w:rsidP="00D96AE1">
            <w:pPr>
              <w:pStyle w:val="pkt"/>
              <w:spacing w:before="0" w:after="0"/>
              <w:ind w:left="0" w:firstLine="0"/>
              <w:jc w:val="center"/>
              <w:rPr>
                <w:rFonts w:ascii="Calibri" w:hAnsi="Calibri" w:cs="Times New Roman"/>
                <w:b/>
                <w:sz w:val="24"/>
                <w:szCs w:val="24"/>
              </w:rPr>
            </w:pPr>
            <w:r w:rsidRPr="002433AF">
              <w:rPr>
                <w:rFonts w:ascii="Calibri" w:hAnsi="Calibri" w:cs="Times New Roman"/>
                <w:b/>
                <w:sz w:val="24"/>
                <w:szCs w:val="24"/>
              </w:rPr>
              <w:lastRenderedPageBreak/>
              <w:t>Pakiet</w:t>
            </w:r>
          </w:p>
        </w:tc>
        <w:tc>
          <w:tcPr>
            <w:tcW w:w="5943" w:type="dxa"/>
            <w:shd w:val="clear" w:color="auto" w:fill="auto"/>
            <w:vAlign w:val="center"/>
          </w:tcPr>
          <w:p w14:paraId="6303C429" w14:textId="77777777" w:rsidR="000B0012" w:rsidRPr="002433AF" w:rsidRDefault="00D97664" w:rsidP="00D96AE1">
            <w:pPr>
              <w:pStyle w:val="pkt"/>
              <w:spacing w:before="0" w:after="0"/>
              <w:ind w:left="0" w:firstLine="0"/>
              <w:jc w:val="center"/>
              <w:rPr>
                <w:rFonts w:ascii="Calibri" w:hAnsi="Calibri" w:cs="Times New Roman"/>
                <w:b/>
                <w:sz w:val="24"/>
                <w:szCs w:val="24"/>
              </w:rPr>
            </w:pPr>
            <w:r w:rsidRPr="002433AF">
              <w:rPr>
                <w:rFonts w:ascii="Calibri" w:hAnsi="Calibri" w:cs="Times New Roman"/>
                <w:b/>
                <w:sz w:val="24"/>
                <w:szCs w:val="24"/>
              </w:rPr>
              <w:t xml:space="preserve">Nazwa </w:t>
            </w:r>
            <w:r w:rsidR="002433AF" w:rsidRPr="002433AF">
              <w:rPr>
                <w:rFonts w:ascii="Calibri" w:hAnsi="Calibri" w:cs="Times New Roman"/>
                <w:b/>
                <w:sz w:val="24"/>
                <w:szCs w:val="24"/>
              </w:rPr>
              <w:t>sprzętu/wyposażenia</w:t>
            </w:r>
          </w:p>
        </w:tc>
        <w:tc>
          <w:tcPr>
            <w:tcW w:w="3213" w:type="dxa"/>
            <w:shd w:val="clear" w:color="auto" w:fill="auto"/>
            <w:vAlign w:val="center"/>
          </w:tcPr>
          <w:p w14:paraId="22894252" w14:textId="77777777" w:rsidR="000B0012" w:rsidRPr="002433AF" w:rsidRDefault="00D97664" w:rsidP="00D96AE1">
            <w:pPr>
              <w:pStyle w:val="pkt"/>
              <w:spacing w:before="0" w:after="0"/>
              <w:ind w:left="0" w:firstLine="0"/>
              <w:jc w:val="center"/>
              <w:rPr>
                <w:rFonts w:ascii="Calibri" w:hAnsi="Calibri" w:cs="Times New Roman"/>
                <w:b/>
                <w:sz w:val="24"/>
                <w:szCs w:val="24"/>
              </w:rPr>
            </w:pPr>
            <w:r w:rsidRPr="002433AF">
              <w:rPr>
                <w:rFonts w:ascii="Calibri" w:hAnsi="Calibri" w:cs="Times New Roman"/>
                <w:b/>
                <w:sz w:val="24"/>
                <w:szCs w:val="24"/>
              </w:rPr>
              <w:t>Ilość sztuk</w:t>
            </w:r>
          </w:p>
        </w:tc>
      </w:tr>
      <w:tr w:rsidR="002433AF" w:rsidRPr="008947F1" w14:paraId="22805998" w14:textId="77777777" w:rsidTr="002433AF">
        <w:trPr>
          <w:trHeight w:val="340"/>
          <w:jc w:val="center"/>
        </w:trPr>
        <w:tc>
          <w:tcPr>
            <w:tcW w:w="841" w:type="dxa"/>
            <w:shd w:val="clear" w:color="auto" w:fill="auto"/>
            <w:vAlign w:val="center"/>
          </w:tcPr>
          <w:p w14:paraId="5D7C37BD" w14:textId="77777777" w:rsidR="002433AF" w:rsidRPr="002433AF" w:rsidRDefault="002433AF" w:rsidP="002433AF">
            <w:pPr>
              <w:pStyle w:val="pkt"/>
              <w:spacing w:before="0" w:after="0"/>
              <w:ind w:left="0" w:firstLine="0"/>
              <w:jc w:val="center"/>
              <w:rPr>
                <w:rFonts w:ascii="Calibri" w:hAnsi="Calibri" w:cs="Times New Roman"/>
                <w:sz w:val="24"/>
                <w:szCs w:val="24"/>
              </w:rPr>
            </w:pPr>
            <w:r w:rsidRPr="002433AF">
              <w:rPr>
                <w:rFonts w:ascii="Calibri" w:hAnsi="Calibri" w:cs="Times New Roman"/>
                <w:sz w:val="24"/>
                <w:szCs w:val="24"/>
              </w:rPr>
              <w:t>1</w:t>
            </w:r>
          </w:p>
        </w:tc>
        <w:tc>
          <w:tcPr>
            <w:tcW w:w="5943" w:type="dxa"/>
            <w:shd w:val="clear" w:color="auto" w:fill="auto"/>
            <w:vAlign w:val="center"/>
          </w:tcPr>
          <w:p w14:paraId="01734374" w14:textId="77777777" w:rsidR="002433AF" w:rsidRPr="002433AF" w:rsidRDefault="002433AF" w:rsidP="002433AF">
            <w:pPr>
              <w:pStyle w:val="pkt"/>
              <w:spacing w:before="0" w:after="0"/>
              <w:ind w:left="0" w:firstLine="0"/>
              <w:jc w:val="left"/>
              <w:rPr>
                <w:rFonts w:ascii="Calibri" w:hAnsi="Calibri" w:cs="Times New Roman"/>
                <w:sz w:val="24"/>
                <w:szCs w:val="24"/>
              </w:rPr>
            </w:pPr>
            <w:r w:rsidRPr="002433AF">
              <w:rPr>
                <w:rFonts w:ascii="Calibri" w:hAnsi="Calibri" w:cs="Times New Roman"/>
                <w:sz w:val="24"/>
                <w:szCs w:val="24"/>
              </w:rPr>
              <w:t>Komora dekontaminacyjna</w:t>
            </w:r>
          </w:p>
        </w:tc>
        <w:tc>
          <w:tcPr>
            <w:tcW w:w="3213" w:type="dxa"/>
            <w:shd w:val="clear" w:color="auto" w:fill="auto"/>
            <w:vAlign w:val="center"/>
          </w:tcPr>
          <w:p w14:paraId="3DEF5AEF" w14:textId="77777777" w:rsidR="002433AF" w:rsidRPr="002433AF" w:rsidRDefault="002433AF" w:rsidP="002433AF">
            <w:pPr>
              <w:pStyle w:val="pkt"/>
              <w:spacing w:before="0" w:after="0"/>
              <w:ind w:left="0" w:firstLine="0"/>
              <w:jc w:val="center"/>
              <w:rPr>
                <w:rFonts w:ascii="Calibri" w:hAnsi="Calibri" w:cs="Times New Roman"/>
                <w:sz w:val="24"/>
                <w:szCs w:val="24"/>
              </w:rPr>
            </w:pPr>
            <w:r w:rsidRPr="002433AF">
              <w:rPr>
                <w:rFonts w:ascii="Calibri" w:hAnsi="Calibri" w:cs="Times New Roman"/>
                <w:sz w:val="24"/>
                <w:szCs w:val="24"/>
              </w:rPr>
              <w:t>1</w:t>
            </w:r>
          </w:p>
        </w:tc>
      </w:tr>
      <w:tr w:rsidR="002433AF" w:rsidRPr="008947F1" w14:paraId="3381CC62" w14:textId="77777777" w:rsidTr="002433AF">
        <w:trPr>
          <w:trHeight w:val="340"/>
          <w:jc w:val="center"/>
        </w:trPr>
        <w:tc>
          <w:tcPr>
            <w:tcW w:w="841" w:type="dxa"/>
            <w:shd w:val="clear" w:color="auto" w:fill="auto"/>
            <w:vAlign w:val="center"/>
          </w:tcPr>
          <w:p w14:paraId="30F9E833" w14:textId="77777777" w:rsidR="002433AF" w:rsidRPr="002433AF" w:rsidRDefault="002433AF" w:rsidP="002433AF">
            <w:pPr>
              <w:pStyle w:val="pkt"/>
              <w:spacing w:before="0" w:after="0"/>
              <w:ind w:left="0" w:firstLine="0"/>
              <w:jc w:val="center"/>
              <w:rPr>
                <w:rFonts w:ascii="Calibri" w:hAnsi="Calibri" w:cs="Times New Roman"/>
                <w:sz w:val="24"/>
                <w:szCs w:val="24"/>
              </w:rPr>
            </w:pPr>
            <w:r w:rsidRPr="002433AF">
              <w:rPr>
                <w:rFonts w:ascii="Calibri" w:hAnsi="Calibri" w:cs="Times New Roman"/>
                <w:sz w:val="24"/>
                <w:szCs w:val="24"/>
              </w:rPr>
              <w:t>2</w:t>
            </w:r>
          </w:p>
        </w:tc>
        <w:tc>
          <w:tcPr>
            <w:tcW w:w="5943" w:type="dxa"/>
            <w:shd w:val="clear" w:color="auto" w:fill="auto"/>
            <w:vAlign w:val="center"/>
          </w:tcPr>
          <w:p w14:paraId="7E4DA70B" w14:textId="77777777" w:rsidR="002433AF" w:rsidRPr="008947F1" w:rsidRDefault="002433AF" w:rsidP="002433AF">
            <w:pPr>
              <w:pStyle w:val="pkt"/>
              <w:spacing w:before="0" w:after="0"/>
              <w:ind w:left="0" w:firstLine="0"/>
              <w:jc w:val="left"/>
              <w:rPr>
                <w:rFonts w:ascii="Calibri" w:hAnsi="Calibri" w:cs="Times New Roman"/>
                <w:color w:val="FF0000"/>
                <w:sz w:val="24"/>
                <w:szCs w:val="24"/>
              </w:rPr>
            </w:pPr>
            <w:proofErr w:type="spellStart"/>
            <w:r>
              <w:rPr>
                <w:rFonts w:ascii="Calibri" w:hAnsi="Calibri" w:cs="Times New Roman"/>
                <w:sz w:val="24"/>
                <w:szCs w:val="24"/>
              </w:rPr>
              <w:t>Pulsoksymetr</w:t>
            </w:r>
            <w:proofErr w:type="spellEnd"/>
          </w:p>
        </w:tc>
        <w:tc>
          <w:tcPr>
            <w:tcW w:w="3213" w:type="dxa"/>
            <w:shd w:val="clear" w:color="auto" w:fill="auto"/>
            <w:vAlign w:val="center"/>
          </w:tcPr>
          <w:p w14:paraId="040E4BE2" w14:textId="77777777" w:rsidR="002433AF" w:rsidRPr="008947F1" w:rsidRDefault="002433AF" w:rsidP="002433AF">
            <w:pPr>
              <w:pStyle w:val="pkt"/>
              <w:spacing w:before="0" w:after="0"/>
              <w:ind w:left="0" w:firstLine="0"/>
              <w:jc w:val="center"/>
              <w:rPr>
                <w:rFonts w:ascii="Calibri" w:hAnsi="Calibri" w:cs="Times New Roman"/>
                <w:color w:val="FF0000"/>
                <w:sz w:val="24"/>
                <w:szCs w:val="24"/>
              </w:rPr>
            </w:pPr>
            <w:r>
              <w:rPr>
                <w:rFonts w:ascii="Calibri" w:hAnsi="Calibri" w:cs="Times New Roman"/>
                <w:sz w:val="24"/>
                <w:szCs w:val="24"/>
              </w:rPr>
              <w:t>10</w:t>
            </w:r>
          </w:p>
        </w:tc>
      </w:tr>
      <w:tr w:rsidR="002433AF" w:rsidRPr="008947F1" w14:paraId="318C06DD" w14:textId="77777777" w:rsidTr="002433AF">
        <w:trPr>
          <w:trHeight w:val="340"/>
          <w:jc w:val="center"/>
        </w:trPr>
        <w:tc>
          <w:tcPr>
            <w:tcW w:w="841" w:type="dxa"/>
            <w:shd w:val="clear" w:color="auto" w:fill="auto"/>
            <w:vAlign w:val="center"/>
          </w:tcPr>
          <w:p w14:paraId="158A96AF" w14:textId="77777777" w:rsidR="002433AF" w:rsidRPr="002433AF" w:rsidRDefault="002433AF" w:rsidP="002433AF">
            <w:pPr>
              <w:pStyle w:val="pkt"/>
              <w:spacing w:before="0" w:after="0"/>
              <w:ind w:left="0" w:firstLine="0"/>
              <w:jc w:val="center"/>
              <w:rPr>
                <w:rFonts w:ascii="Calibri" w:hAnsi="Calibri" w:cs="Times New Roman"/>
                <w:sz w:val="24"/>
                <w:szCs w:val="24"/>
              </w:rPr>
            </w:pPr>
            <w:r w:rsidRPr="002433AF">
              <w:rPr>
                <w:rFonts w:ascii="Calibri" w:hAnsi="Calibri" w:cs="Times New Roman"/>
                <w:sz w:val="24"/>
                <w:szCs w:val="24"/>
              </w:rPr>
              <w:t>3</w:t>
            </w:r>
          </w:p>
        </w:tc>
        <w:tc>
          <w:tcPr>
            <w:tcW w:w="5943" w:type="dxa"/>
            <w:shd w:val="clear" w:color="auto" w:fill="auto"/>
            <w:vAlign w:val="center"/>
          </w:tcPr>
          <w:p w14:paraId="00C36B34" w14:textId="77777777" w:rsidR="002433AF" w:rsidRPr="008947F1" w:rsidRDefault="002433AF" w:rsidP="002433AF">
            <w:pPr>
              <w:pStyle w:val="pkt"/>
              <w:spacing w:before="0" w:after="0"/>
              <w:ind w:left="0" w:firstLine="0"/>
              <w:jc w:val="left"/>
              <w:rPr>
                <w:rFonts w:ascii="Calibri" w:hAnsi="Calibri" w:cs="Times New Roman"/>
                <w:color w:val="FF0000"/>
                <w:sz w:val="24"/>
                <w:szCs w:val="24"/>
              </w:rPr>
            </w:pPr>
            <w:r>
              <w:rPr>
                <w:rFonts w:ascii="Calibri" w:hAnsi="Calibri" w:cs="Times New Roman"/>
                <w:sz w:val="24"/>
                <w:szCs w:val="24"/>
              </w:rPr>
              <w:t>Wózek z komorą izolacyjną do transportu pacjentów potencjalnie zakaźnych w pozycji leżącej</w:t>
            </w:r>
          </w:p>
        </w:tc>
        <w:tc>
          <w:tcPr>
            <w:tcW w:w="3213" w:type="dxa"/>
            <w:shd w:val="clear" w:color="auto" w:fill="auto"/>
            <w:vAlign w:val="center"/>
          </w:tcPr>
          <w:p w14:paraId="63F46322" w14:textId="77777777" w:rsidR="002433AF" w:rsidRPr="008947F1" w:rsidRDefault="002433AF" w:rsidP="002433AF">
            <w:pPr>
              <w:pStyle w:val="pkt"/>
              <w:spacing w:before="0" w:after="0"/>
              <w:ind w:left="0" w:firstLine="0"/>
              <w:jc w:val="center"/>
              <w:rPr>
                <w:rFonts w:ascii="Calibri" w:hAnsi="Calibri" w:cs="Times New Roman"/>
                <w:color w:val="FF0000"/>
                <w:sz w:val="24"/>
                <w:szCs w:val="24"/>
              </w:rPr>
            </w:pPr>
            <w:r>
              <w:rPr>
                <w:rFonts w:ascii="Calibri" w:hAnsi="Calibri" w:cs="Times New Roman"/>
                <w:sz w:val="24"/>
                <w:szCs w:val="24"/>
              </w:rPr>
              <w:t>1</w:t>
            </w:r>
          </w:p>
        </w:tc>
      </w:tr>
      <w:tr w:rsidR="002433AF" w:rsidRPr="008947F1" w14:paraId="6E697BD8" w14:textId="77777777" w:rsidTr="002433AF">
        <w:trPr>
          <w:trHeight w:val="340"/>
          <w:jc w:val="center"/>
        </w:trPr>
        <w:tc>
          <w:tcPr>
            <w:tcW w:w="841" w:type="dxa"/>
            <w:shd w:val="clear" w:color="auto" w:fill="auto"/>
            <w:vAlign w:val="center"/>
          </w:tcPr>
          <w:p w14:paraId="63F026B9" w14:textId="77777777" w:rsidR="002433AF" w:rsidRPr="002433AF" w:rsidRDefault="002433AF" w:rsidP="002433AF">
            <w:pPr>
              <w:pStyle w:val="pkt"/>
              <w:spacing w:before="0" w:after="0"/>
              <w:ind w:left="0" w:firstLine="0"/>
              <w:jc w:val="center"/>
              <w:rPr>
                <w:rFonts w:ascii="Calibri" w:hAnsi="Calibri" w:cs="Times New Roman"/>
                <w:sz w:val="24"/>
                <w:szCs w:val="24"/>
              </w:rPr>
            </w:pPr>
            <w:r w:rsidRPr="002433AF">
              <w:rPr>
                <w:rFonts w:ascii="Calibri" w:hAnsi="Calibri" w:cs="Times New Roman"/>
                <w:sz w:val="24"/>
                <w:szCs w:val="24"/>
              </w:rPr>
              <w:t>4</w:t>
            </w:r>
          </w:p>
        </w:tc>
        <w:tc>
          <w:tcPr>
            <w:tcW w:w="5943" w:type="dxa"/>
            <w:shd w:val="clear" w:color="auto" w:fill="auto"/>
            <w:vAlign w:val="center"/>
          </w:tcPr>
          <w:p w14:paraId="0F0A6A44" w14:textId="77777777" w:rsidR="002433AF" w:rsidRPr="008947F1" w:rsidRDefault="002433AF" w:rsidP="002433AF">
            <w:pPr>
              <w:pStyle w:val="pkt"/>
              <w:spacing w:before="0" w:after="0"/>
              <w:ind w:left="0" w:firstLine="0"/>
              <w:jc w:val="left"/>
              <w:rPr>
                <w:rFonts w:ascii="Calibri" w:hAnsi="Calibri" w:cs="Times New Roman"/>
                <w:color w:val="FF0000"/>
                <w:sz w:val="24"/>
                <w:szCs w:val="24"/>
              </w:rPr>
            </w:pPr>
            <w:r>
              <w:rPr>
                <w:rFonts w:ascii="Calibri" w:hAnsi="Calibri" w:cs="Times New Roman"/>
                <w:sz w:val="24"/>
                <w:szCs w:val="24"/>
              </w:rPr>
              <w:t>Medyczny stojak na kroplówki</w:t>
            </w:r>
          </w:p>
        </w:tc>
        <w:tc>
          <w:tcPr>
            <w:tcW w:w="3213" w:type="dxa"/>
            <w:shd w:val="clear" w:color="auto" w:fill="auto"/>
            <w:vAlign w:val="center"/>
          </w:tcPr>
          <w:p w14:paraId="1D9B6B20" w14:textId="77777777" w:rsidR="002433AF" w:rsidRPr="008947F1" w:rsidRDefault="002433AF" w:rsidP="002433AF">
            <w:pPr>
              <w:pStyle w:val="pkt"/>
              <w:spacing w:before="0" w:after="0"/>
              <w:ind w:left="0" w:firstLine="0"/>
              <w:jc w:val="center"/>
              <w:rPr>
                <w:rFonts w:ascii="Calibri" w:hAnsi="Calibri" w:cs="Times New Roman"/>
                <w:color w:val="FF0000"/>
                <w:sz w:val="24"/>
                <w:szCs w:val="24"/>
              </w:rPr>
            </w:pPr>
            <w:r>
              <w:rPr>
                <w:rFonts w:ascii="Calibri" w:hAnsi="Calibri" w:cs="Times New Roman"/>
                <w:sz w:val="24"/>
                <w:szCs w:val="24"/>
              </w:rPr>
              <w:t>50</w:t>
            </w:r>
          </w:p>
        </w:tc>
      </w:tr>
      <w:tr w:rsidR="002433AF" w:rsidRPr="008947F1" w14:paraId="1F2AFF4F" w14:textId="77777777" w:rsidTr="002433AF">
        <w:trPr>
          <w:trHeight w:val="340"/>
          <w:jc w:val="center"/>
        </w:trPr>
        <w:tc>
          <w:tcPr>
            <w:tcW w:w="841" w:type="dxa"/>
            <w:shd w:val="clear" w:color="auto" w:fill="auto"/>
            <w:vAlign w:val="center"/>
          </w:tcPr>
          <w:p w14:paraId="5FC109C6" w14:textId="77777777" w:rsidR="002433AF" w:rsidRPr="002433AF" w:rsidRDefault="002433AF" w:rsidP="002433AF">
            <w:pPr>
              <w:pStyle w:val="pkt"/>
              <w:spacing w:before="0" w:after="0"/>
              <w:ind w:left="0" w:firstLine="0"/>
              <w:jc w:val="center"/>
              <w:rPr>
                <w:rFonts w:ascii="Calibri" w:hAnsi="Calibri" w:cs="Times New Roman"/>
                <w:sz w:val="24"/>
                <w:szCs w:val="24"/>
              </w:rPr>
            </w:pPr>
            <w:r w:rsidRPr="002433AF">
              <w:rPr>
                <w:rFonts w:ascii="Calibri" w:hAnsi="Calibri" w:cs="Times New Roman"/>
                <w:sz w:val="24"/>
                <w:szCs w:val="24"/>
              </w:rPr>
              <w:t>5</w:t>
            </w:r>
          </w:p>
        </w:tc>
        <w:tc>
          <w:tcPr>
            <w:tcW w:w="5943" w:type="dxa"/>
            <w:shd w:val="clear" w:color="auto" w:fill="auto"/>
            <w:vAlign w:val="center"/>
          </w:tcPr>
          <w:p w14:paraId="0BA0D7F6" w14:textId="77777777" w:rsidR="002433AF" w:rsidRPr="008947F1" w:rsidRDefault="002433AF" w:rsidP="002433AF">
            <w:pPr>
              <w:pStyle w:val="pkt"/>
              <w:spacing w:before="0" w:after="0"/>
              <w:ind w:left="0" w:firstLine="0"/>
              <w:jc w:val="left"/>
              <w:rPr>
                <w:rFonts w:ascii="Calibri" w:hAnsi="Calibri" w:cs="Times New Roman"/>
                <w:color w:val="FF0000"/>
                <w:sz w:val="24"/>
                <w:szCs w:val="24"/>
              </w:rPr>
            </w:pPr>
            <w:r>
              <w:rPr>
                <w:rFonts w:ascii="Calibri" w:hAnsi="Calibri" w:cs="Times New Roman"/>
                <w:sz w:val="24"/>
                <w:szCs w:val="24"/>
              </w:rPr>
              <w:t>Butle tlenowe transportowe poj. 3 litry</w:t>
            </w:r>
          </w:p>
        </w:tc>
        <w:tc>
          <w:tcPr>
            <w:tcW w:w="3213" w:type="dxa"/>
            <w:shd w:val="clear" w:color="auto" w:fill="auto"/>
            <w:vAlign w:val="center"/>
          </w:tcPr>
          <w:p w14:paraId="3489A27A" w14:textId="77777777" w:rsidR="002433AF" w:rsidRPr="008947F1" w:rsidRDefault="002433AF" w:rsidP="002433AF">
            <w:pPr>
              <w:pStyle w:val="pkt"/>
              <w:spacing w:before="0" w:after="0"/>
              <w:ind w:left="0" w:firstLine="0"/>
              <w:jc w:val="center"/>
              <w:rPr>
                <w:rFonts w:ascii="Calibri" w:hAnsi="Calibri" w:cs="Times New Roman"/>
                <w:color w:val="FF0000"/>
                <w:sz w:val="24"/>
                <w:szCs w:val="24"/>
              </w:rPr>
            </w:pPr>
            <w:r>
              <w:rPr>
                <w:rFonts w:ascii="Calibri" w:hAnsi="Calibri" w:cs="Times New Roman"/>
                <w:sz w:val="24"/>
                <w:szCs w:val="24"/>
              </w:rPr>
              <w:t>6</w:t>
            </w:r>
          </w:p>
        </w:tc>
      </w:tr>
      <w:tr w:rsidR="002433AF" w:rsidRPr="008947F1" w14:paraId="65E400AB" w14:textId="77777777" w:rsidTr="002433AF">
        <w:trPr>
          <w:trHeight w:val="340"/>
          <w:jc w:val="center"/>
        </w:trPr>
        <w:tc>
          <w:tcPr>
            <w:tcW w:w="841" w:type="dxa"/>
            <w:shd w:val="clear" w:color="auto" w:fill="auto"/>
            <w:vAlign w:val="center"/>
          </w:tcPr>
          <w:p w14:paraId="4F913D22" w14:textId="77777777" w:rsidR="002433AF" w:rsidRPr="002433AF" w:rsidRDefault="002433AF" w:rsidP="002433AF">
            <w:pPr>
              <w:pStyle w:val="pkt"/>
              <w:spacing w:before="0" w:after="0"/>
              <w:ind w:left="0" w:firstLine="0"/>
              <w:jc w:val="center"/>
              <w:rPr>
                <w:rFonts w:ascii="Calibri" w:hAnsi="Calibri" w:cs="Times New Roman"/>
                <w:sz w:val="24"/>
                <w:szCs w:val="24"/>
              </w:rPr>
            </w:pPr>
            <w:r w:rsidRPr="002433AF">
              <w:rPr>
                <w:rFonts w:ascii="Calibri" w:hAnsi="Calibri" w:cs="Times New Roman"/>
                <w:sz w:val="24"/>
                <w:szCs w:val="24"/>
              </w:rPr>
              <w:t>6</w:t>
            </w:r>
          </w:p>
        </w:tc>
        <w:tc>
          <w:tcPr>
            <w:tcW w:w="5943" w:type="dxa"/>
            <w:shd w:val="clear" w:color="auto" w:fill="auto"/>
            <w:vAlign w:val="center"/>
          </w:tcPr>
          <w:p w14:paraId="11E32D7A" w14:textId="77777777" w:rsidR="002433AF" w:rsidRPr="008947F1" w:rsidRDefault="002433AF" w:rsidP="002433AF">
            <w:pPr>
              <w:pStyle w:val="pkt"/>
              <w:spacing w:before="0" w:after="0"/>
              <w:ind w:left="0" w:firstLine="0"/>
              <w:jc w:val="left"/>
              <w:rPr>
                <w:rFonts w:ascii="Calibri" w:hAnsi="Calibri" w:cs="Times New Roman"/>
                <w:color w:val="FF0000"/>
                <w:sz w:val="24"/>
                <w:szCs w:val="24"/>
              </w:rPr>
            </w:pPr>
            <w:r>
              <w:rPr>
                <w:rFonts w:ascii="Calibri" w:hAnsi="Calibri" w:cs="Times New Roman"/>
                <w:sz w:val="24"/>
                <w:szCs w:val="24"/>
              </w:rPr>
              <w:t>Reduktor do tlenu (akcesoria do tlenoterapii)</w:t>
            </w:r>
          </w:p>
        </w:tc>
        <w:tc>
          <w:tcPr>
            <w:tcW w:w="3213" w:type="dxa"/>
            <w:shd w:val="clear" w:color="auto" w:fill="auto"/>
            <w:vAlign w:val="center"/>
          </w:tcPr>
          <w:p w14:paraId="535458EB" w14:textId="77777777" w:rsidR="002433AF" w:rsidRPr="008947F1" w:rsidRDefault="002433AF" w:rsidP="002433AF">
            <w:pPr>
              <w:pStyle w:val="pkt"/>
              <w:spacing w:before="0" w:after="0"/>
              <w:ind w:left="0" w:firstLine="0"/>
              <w:jc w:val="center"/>
              <w:rPr>
                <w:rFonts w:ascii="Calibri" w:hAnsi="Calibri" w:cs="Times New Roman"/>
                <w:color w:val="FF0000"/>
                <w:sz w:val="24"/>
                <w:szCs w:val="24"/>
              </w:rPr>
            </w:pPr>
            <w:r>
              <w:rPr>
                <w:rFonts w:ascii="Calibri" w:hAnsi="Calibri" w:cs="Times New Roman"/>
                <w:sz w:val="24"/>
                <w:szCs w:val="24"/>
              </w:rPr>
              <w:t>10</w:t>
            </w:r>
          </w:p>
        </w:tc>
      </w:tr>
      <w:tr w:rsidR="002433AF" w:rsidRPr="008947F1" w14:paraId="6D578597" w14:textId="77777777" w:rsidTr="002433AF">
        <w:trPr>
          <w:trHeight w:val="340"/>
          <w:jc w:val="center"/>
        </w:trPr>
        <w:tc>
          <w:tcPr>
            <w:tcW w:w="841" w:type="dxa"/>
            <w:shd w:val="clear" w:color="auto" w:fill="auto"/>
            <w:vAlign w:val="center"/>
          </w:tcPr>
          <w:p w14:paraId="76FA7D07" w14:textId="77777777" w:rsidR="002433AF" w:rsidRPr="002433AF" w:rsidRDefault="002433AF" w:rsidP="002433AF">
            <w:pPr>
              <w:pStyle w:val="pkt"/>
              <w:spacing w:before="0" w:after="0"/>
              <w:ind w:left="0" w:firstLine="0"/>
              <w:jc w:val="center"/>
              <w:rPr>
                <w:rFonts w:ascii="Calibri" w:hAnsi="Calibri" w:cs="Times New Roman"/>
                <w:sz w:val="24"/>
                <w:szCs w:val="24"/>
              </w:rPr>
            </w:pPr>
            <w:r w:rsidRPr="002433AF">
              <w:rPr>
                <w:rFonts w:ascii="Calibri" w:hAnsi="Calibri" w:cs="Times New Roman"/>
                <w:sz w:val="24"/>
                <w:szCs w:val="24"/>
              </w:rPr>
              <w:t>7</w:t>
            </w:r>
          </w:p>
        </w:tc>
        <w:tc>
          <w:tcPr>
            <w:tcW w:w="5943" w:type="dxa"/>
            <w:shd w:val="clear" w:color="auto" w:fill="auto"/>
            <w:vAlign w:val="center"/>
          </w:tcPr>
          <w:p w14:paraId="029B7EBE" w14:textId="77777777" w:rsidR="002433AF" w:rsidRPr="008947F1" w:rsidRDefault="002433AF" w:rsidP="002433AF">
            <w:pPr>
              <w:pStyle w:val="pkt"/>
              <w:spacing w:before="0" w:after="0"/>
              <w:ind w:left="0" w:firstLine="0"/>
              <w:jc w:val="left"/>
              <w:rPr>
                <w:rFonts w:ascii="Calibri" w:hAnsi="Calibri" w:cs="Times New Roman"/>
                <w:color w:val="FF0000"/>
                <w:sz w:val="24"/>
                <w:szCs w:val="24"/>
              </w:rPr>
            </w:pPr>
            <w:r>
              <w:rPr>
                <w:rFonts w:ascii="Calibri" w:hAnsi="Calibri" w:cs="Times New Roman"/>
                <w:sz w:val="24"/>
                <w:szCs w:val="24"/>
              </w:rPr>
              <w:t>Pompa infuzyjna ze stacją dokującą</w:t>
            </w:r>
          </w:p>
        </w:tc>
        <w:tc>
          <w:tcPr>
            <w:tcW w:w="3213" w:type="dxa"/>
            <w:shd w:val="clear" w:color="auto" w:fill="auto"/>
            <w:vAlign w:val="center"/>
          </w:tcPr>
          <w:p w14:paraId="2259E29E" w14:textId="77777777" w:rsidR="002433AF" w:rsidRPr="008947F1" w:rsidRDefault="002433AF" w:rsidP="002433AF">
            <w:pPr>
              <w:pStyle w:val="pkt"/>
              <w:spacing w:before="0" w:after="0"/>
              <w:ind w:left="0" w:firstLine="0"/>
              <w:jc w:val="center"/>
              <w:rPr>
                <w:rFonts w:ascii="Calibri" w:hAnsi="Calibri" w:cs="Times New Roman"/>
                <w:color w:val="FF0000"/>
                <w:sz w:val="24"/>
                <w:szCs w:val="24"/>
              </w:rPr>
            </w:pPr>
            <w:r>
              <w:rPr>
                <w:rFonts w:ascii="Calibri" w:hAnsi="Calibri" w:cs="Times New Roman"/>
                <w:sz w:val="24"/>
                <w:szCs w:val="24"/>
              </w:rPr>
              <w:t>5</w:t>
            </w:r>
          </w:p>
        </w:tc>
      </w:tr>
      <w:tr w:rsidR="002433AF" w:rsidRPr="008947F1" w14:paraId="0B8C3BBE" w14:textId="77777777" w:rsidTr="002433AF">
        <w:trPr>
          <w:trHeight w:val="340"/>
          <w:jc w:val="center"/>
        </w:trPr>
        <w:tc>
          <w:tcPr>
            <w:tcW w:w="841" w:type="dxa"/>
            <w:shd w:val="clear" w:color="auto" w:fill="auto"/>
            <w:vAlign w:val="center"/>
          </w:tcPr>
          <w:p w14:paraId="51ACD98E" w14:textId="77777777" w:rsidR="002433AF" w:rsidRPr="002433AF" w:rsidRDefault="002433AF" w:rsidP="002433AF">
            <w:pPr>
              <w:pStyle w:val="pkt"/>
              <w:spacing w:before="0" w:after="0"/>
              <w:ind w:left="0" w:firstLine="0"/>
              <w:jc w:val="center"/>
              <w:rPr>
                <w:rFonts w:ascii="Calibri" w:hAnsi="Calibri" w:cs="Times New Roman"/>
                <w:sz w:val="24"/>
                <w:szCs w:val="24"/>
              </w:rPr>
            </w:pPr>
            <w:r w:rsidRPr="002433AF">
              <w:rPr>
                <w:rFonts w:ascii="Calibri" w:hAnsi="Calibri" w:cs="Times New Roman"/>
                <w:sz w:val="24"/>
                <w:szCs w:val="24"/>
              </w:rPr>
              <w:t>8</w:t>
            </w:r>
          </w:p>
        </w:tc>
        <w:tc>
          <w:tcPr>
            <w:tcW w:w="5943" w:type="dxa"/>
            <w:shd w:val="clear" w:color="auto" w:fill="auto"/>
            <w:vAlign w:val="center"/>
          </w:tcPr>
          <w:p w14:paraId="6F230568" w14:textId="77777777" w:rsidR="002433AF" w:rsidRPr="008947F1" w:rsidRDefault="002433AF" w:rsidP="002433AF">
            <w:pPr>
              <w:pStyle w:val="pkt"/>
              <w:spacing w:before="0" w:after="0"/>
              <w:ind w:left="0" w:firstLine="0"/>
              <w:jc w:val="left"/>
              <w:rPr>
                <w:rFonts w:ascii="Calibri" w:hAnsi="Calibri" w:cs="Times New Roman"/>
                <w:color w:val="FF0000"/>
                <w:sz w:val="24"/>
                <w:szCs w:val="24"/>
              </w:rPr>
            </w:pPr>
            <w:r>
              <w:rPr>
                <w:rFonts w:ascii="Calibri" w:hAnsi="Calibri" w:cs="Times New Roman"/>
                <w:sz w:val="24"/>
                <w:szCs w:val="24"/>
              </w:rPr>
              <w:t xml:space="preserve">Pompa infuzyjna </w:t>
            </w:r>
          </w:p>
        </w:tc>
        <w:tc>
          <w:tcPr>
            <w:tcW w:w="3213" w:type="dxa"/>
            <w:shd w:val="clear" w:color="auto" w:fill="auto"/>
            <w:vAlign w:val="center"/>
          </w:tcPr>
          <w:p w14:paraId="2D936B68" w14:textId="77777777" w:rsidR="002433AF" w:rsidRPr="008947F1" w:rsidRDefault="002433AF" w:rsidP="002433AF">
            <w:pPr>
              <w:pStyle w:val="pkt"/>
              <w:spacing w:before="0" w:after="0"/>
              <w:ind w:left="0" w:firstLine="0"/>
              <w:jc w:val="center"/>
              <w:rPr>
                <w:rFonts w:ascii="Calibri" w:hAnsi="Calibri" w:cs="Times New Roman"/>
                <w:color w:val="FF0000"/>
                <w:sz w:val="24"/>
                <w:szCs w:val="24"/>
              </w:rPr>
            </w:pPr>
            <w:r>
              <w:rPr>
                <w:rFonts w:ascii="Calibri" w:hAnsi="Calibri" w:cs="Times New Roman"/>
                <w:sz w:val="24"/>
                <w:szCs w:val="24"/>
              </w:rPr>
              <w:t>10</w:t>
            </w:r>
          </w:p>
        </w:tc>
      </w:tr>
      <w:tr w:rsidR="002433AF" w:rsidRPr="008947F1" w14:paraId="068E7686" w14:textId="77777777" w:rsidTr="002433AF">
        <w:trPr>
          <w:trHeight w:val="340"/>
          <w:jc w:val="center"/>
        </w:trPr>
        <w:tc>
          <w:tcPr>
            <w:tcW w:w="841" w:type="dxa"/>
            <w:shd w:val="clear" w:color="auto" w:fill="auto"/>
            <w:vAlign w:val="center"/>
          </w:tcPr>
          <w:p w14:paraId="1DDC9C07" w14:textId="77777777" w:rsidR="002433AF" w:rsidRPr="002433AF" w:rsidRDefault="002433AF" w:rsidP="002433AF">
            <w:pPr>
              <w:pStyle w:val="pkt"/>
              <w:spacing w:before="0" w:after="0"/>
              <w:ind w:left="0" w:firstLine="0"/>
              <w:jc w:val="center"/>
              <w:rPr>
                <w:rFonts w:ascii="Calibri" w:hAnsi="Calibri" w:cs="Times New Roman"/>
                <w:sz w:val="24"/>
                <w:szCs w:val="24"/>
              </w:rPr>
            </w:pPr>
            <w:r w:rsidRPr="002433AF">
              <w:rPr>
                <w:rFonts w:ascii="Calibri" w:hAnsi="Calibri" w:cs="Times New Roman"/>
                <w:sz w:val="24"/>
                <w:szCs w:val="24"/>
              </w:rPr>
              <w:t>9</w:t>
            </w:r>
          </w:p>
        </w:tc>
        <w:tc>
          <w:tcPr>
            <w:tcW w:w="5943" w:type="dxa"/>
            <w:shd w:val="clear" w:color="auto" w:fill="auto"/>
            <w:vAlign w:val="center"/>
          </w:tcPr>
          <w:p w14:paraId="335A6E45" w14:textId="77777777" w:rsidR="002433AF" w:rsidRPr="008947F1" w:rsidRDefault="002433AF" w:rsidP="002433AF">
            <w:pPr>
              <w:pStyle w:val="pkt"/>
              <w:spacing w:before="0" w:after="0"/>
              <w:ind w:left="0" w:firstLine="0"/>
              <w:jc w:val="left"/>
              <w:rPr>
                <w:rFonts w:ascii="Calibri" w:hAnsi="Calibri" w:cs="Times New Roman"/>
                <w:color w:val="FF0000"/>
                <w:sz w:val="24"/>
                <w:szCs w:val="24"/>
              </w:rPr>
            </w:pPr>
            <w:r>
              <w:rPr>
                <w:rFonts w:ascii="Calibri" w:hAnsi="Calibri" w:cs="Times New Roman"/>
                <w:sz w:val="24"/>
                <w:szCs w:val="24"/>
              </w:rPr>
              <w:t xml:space="preserve">Aparat do wysokoprzepływowej tlenoterapii </w:t>
            </w:r>
          </w:p>
        </w:tc>
        <w:tc>
          <w:tcPr>
            <w:tcW w:w="3213" w:type="dxa"/>
            <w:shd w:val="clear" w:color="auto" w:fill="auto"/>
            <w:vAlign w:val="center"/>
          </w:tcPr>
          <w:p w14:paraId="2F45099C" w14:textId="77777777" w:rsidR="002433AF" w:rsidRPr="008947F1" w:rsidRDefault="002433AF" w:rsidP="002433AF">
            <w:pPr>
              <w:pStyle w:val="pkt"/>
              <w:spacing w:before="0" w:after="0"/>
              <w:ind w:left="0" w:firstLine="0"/>
              <w:jc w:val="center"/>
              <w:rPr>
                <w:rFonts w:ascii="Calibri" w:hAnsi="Calibri" w:cs="Times New Roman"/>
                <w:color w:val="FF0000"/>
                <w:sz w:val="24"/>
                <w:szCs w:val="24"/>
              </w:rPr>
            </w:pPr>
            <w:r>
              <w:rPr>
                <w:rFonts w:ascii="Calibri" w:hAnsi="Calibri" w:cs="Times New Roman"/>
                <w:sz w:val="24"/>
                <w:szCs w:val="24"/>
              </w:rPr>
              <w:t>4</w:t>
            </w:r>
          </w:p>
        </w:tc>
      </w:tr>
      <w:tr w:rsidR="002433AF" w:rsidRPr="008947F1" w14:paraId="2E73295E" w14:textId="77777777" w:rsidTr="002433AF">
        <w:trPr>
          <w:trHeight w:val="340"/>
          <w:jc w:val="center"/>
        </w:trPr>
        <w:tc>
          <w:tcPr>
            <w:tcW w:w="841" w:type="dxa"/>
            <w:shd w:val="clear" w:color="auto" w:fill="auto"/>
            <w:vAlign w:val="center"/>
          </w:tcPr>
          <w:p w14:paraId="2265A5C8" w14:textId="77777777" w:rsidR="002433AF" w:rsidRPr="002433AF" w:rsidRDefault="002433AF" w:rsidP="002433AF">
            <w:pPr>
              <w:pStyle w:val="pkt"/>
              <w:spacing w:before="0" w:after="0"/>
              <w:ind w:left="0" w:firstLine="0"/>
              <w:jc w:val="center"/>
              <w:rPr>
                <w:rFonts w:ascii="Calibri" w:hAnsi="Calibri" w:cs="Times New Roman"/>
                <w:sz w:val="24"/>
                <w:szCs w:val="24"/>
              </w:rPr>
            </w:pPr>
            <w:r w:rsidRPr="002433AF">
              <w:rPr>
                <w:rFonts w:ascii="Calibri" w:hAnsi="Calibri" w:cs="Times New Roman"/>
                <w:sz w:val="24"/>
                <w:szCs w:val="24"/>
              </w:rPr>
              <w:t>10</w:t>
            </w:r>
          </w:p>
        </w:tc>
        <w:tc>
          <w:tcPr>
            <w:tcW w:w="5943" w:type="dxa"/>
            <w:shd w:val="clear" w:color="auto" w:fill="auto"/>
            <w:vAlign w:val="center"/>
          </w:tcPr>
          <w:p w14:paraId="3095BEDA" w14:textId="77777777" w:rsidR="002433AF" w:rsidRPr="008947F1" w:rsidRDefault="002433AF" w:rsidP="002433AF">
            <w:pPr>
              <w:pStyle w:val="pkt"/>
              <w:spacing w:before="0" w:after="0"/>
              <w:ind w:left="0" w:firstLine="0"/>
              <w:jc w:val="left"/>
              <w:rPr>
                <w:rFonts w:ascii="Calibri" w:hAnsi="Calibri" w:cs="Times New Roman"/>
                <w:color w:val="FF0000"/>
                <w:sz w:val="24"/>
                <w:szCs w:val="24"/>
              </w:rPr>
            </w:pPr>
            <w:r>
              <w:rPr>
                <w:rFonts w:ascii="Calibri" w:hAnsi="Calibri" w:cs="Times New Roman"/>
                <w:sz w:val="24"/>
                <w:szCs w:val="24"/>
              </w:rPr>
              <w:t>Materac przeciwodleżynowy</w:t>
            </w:r>
          </w:p>
        </w:tc>
        <w:tc>
          <w:tcPr>
            <w:tcW w:w="3213" w:type="dxa"/>
            <w:shd w:val="clear" w:color="auto" w:fill="auto"/>
            <w:vAlign w:val="center"/>
          </w:tcPr>
          <w:p w14:paraId="7BC778D3" w14:textId="77777777" w:rsidR="002433AF" w:rsidRPr="008947F1" w:rsidRDefault="002433AF" w:rsidP="002433AF">
            <w:pPr>
              <w:pStyle w:val="pkt"/>
              <w:spacing w:before="0" w:after="0"/>
              <w:ind w:left="0" w:firstLine="0"/>
              <w:jc w:val="center"/>
              <w:rPr>
                <w:rFonts w:ascii="Calibri" w:hAnsi="Calibri" w:cs="Times New Roman"/>
                <w:color w:val="FF0000"/>
                <w:sz w:val="24"/>
                <w:szCs w:val="24"/>
              </w:rPr>
            </w:pPr>
            <w:r>
              <w:rPr>
                <w:rFonts w:ascii="Calibri" w:hAnsi="Calibri" w:cs="Times New Roman"/>
                <w:sz w:val="24"/>
                <w:szCs w:val="24"/>
              </w:rPr>
              <w:t>10</w:t>
            </w:r>
          </w:p>
        </w:tc>
      </w:tr>
    </w:tbl>
    <w:p w14:paraId="083E6D94" w14:textId="77777777" w:rsidR="006B1B64" w:rsidRDefault="006B1B64" w:rsidP="00E431AD">
      <w:pPr>
        <w:pStyle w:val="Tekstpodstawowy2"/>
        <w:spacing w:after="0" w:line="240" w:lineRule="auto"/>
        <w:jc w:val="both"/>
        <w:rPr>
          <w:rFonts w:ascii="Calibri" w:hAnsi="Calibri"/>
        </w:rPr>
      </w:pPr>
    </w:p>
    <w:p w14:paraId="1306D896" w14:textId="6D5F9E07" w:rsidR="00E431AD" w:rsidRPr="00722954" w:rsidRDefault="003E7DB0" w:rsidP="00E431AD">
      <w:pPr>
        <w:pStyle w:val="Tekstpodstawowy2"/>
        <w:spacing w:after="0" w:line="240" w:lineRule="auto"/>
        <w:jc w:val="both"/>
        <w:rPr>
          <w:rFonts w:ascii="Calibri" w:hAnsi="Calibri"/>
        </w:rPr>
      </w:pPr>
      <w:r w:rsidRPr="00722954">
        <w:rPr>
          <w:rFonts w:ascii="Calibri" w:hAnsi="Calibri"/>
        </w:rPr>
        <w:t>Zamówienie obejmuje w szczególności</w:t>
      </w:r>
      <w:r w:rsidR="00E431AD" w:rsidRPr="00722954">
        <w:rPr>
          <w:rFonts w:ascii="Calibri" w:hAnsi="Calibri"/>
        </w:rPr>
        <w:t>:</w:t>
      </w:r>
    </w:p>
    <w:p w14:paraId="08AFB961" w14:textId="77777777" w:rsidR="00E431AD" w:rsidRPr="00722954" w:rsidRDefault="003E7DB0" w:rsidP="00A14E1B">
      <w:pPr>
        <w:pStyle w:val="Tekstpodstawowy2"/>
        <w:numPr>
          <w:ilvl w:val="0"/>
          <w:numId w:val="37"/>
        </w:numPr>
        <w:spacing w:after="0" w:line="240" w:lineRule="auto"/>
        <w:ind w:left="284" w:hanging="284"/>
        <w:jc w:val="both"/>
        <w:rPr>
          <w:rFonts w:ascii="Calibri" w:hAnsi="Calibri"/>
        </w:rPr>
      </w:pPr>
      <w:r w:rsidRPr="00722954">
        <w:rPr>
          <w:rFonts w:ascii="Calibri" w:hAnsi="Calibri"/>
        </w:rPr>
        <w:t>Zakup i dostawę kompletnego sprzętu do siedziby Zamawiającego,</w:t>
      </w:r>
    </w:p>
    <w:p w14:paraId="58676B45" w14:textId="77777777" w:rsidR="00E431AD" w:rsidRPr="00722954" w:rsidRDefault="003E7DB0" w:rsidP="00A14E1B">
      <w:pPr>
        <w:pStyle w:val="Tekstpodstawowy2"/>
        <w:numPr>
          <w:ilvl w:val="0"/>
          <w:numId w:val="37"/>
        </w:numPr>
        <w:spacing w:after="0" w:line="240" w:lineRule="auto"/>
        <w:ind w:left="284" w:hanging="284"/>
        <w:jc w:val="both"/>
        <w:rPr>
          <w:rFonts w:ascii="Calibri" w:hAnsi="Calibri"/>
        </w:rPr>
      </w:pPr>
      <w:r w:rsidRPr="00722954">
        <w:rPr>
          <w:rFonts w:ascii="Calibri" w:hAnsi="Calibri"/>
        </w:rPr>
        <w:t>Instalację, montaż i uruchomienie dostarczonego sprzętu,</w:t>
      </w:r>
    </w:p>
    <w:p w14:paraId="128B1647" w14:textId="4ED5BB29" w:rsidR="00E431AD" w:rsidRPr="00722954" w:rsidRDefault="003E7DB0" w:rsidP="00A14E1B">
      <w:pPr>
        <w:pStyle w:val="Tekstpodstawowy2"/>
        <w:numPr>
          <w:ilvl w:val="0"/>
          <w:numId w:val="37"/>
        </w:numPr>
        <w:spacing w:after="0" w:line="240" w:lineRule="auto"/>
        <w:ind w:left="284" w:hanging="284"/>
        <w:jc w:val="both"/>
        <w:rPr>
          <w:rFonts w:ascii="Calibri" w:hAnsi="Calibri"/>
        </w:rPr>
      </w:pPr>
      <w:r w:rsidRPr="00722954">
        <w:rPr>
          <w:rFonts w:ascii="Calibri" w:hAnsi="Calibri"/>
        </w:rPr>
        <w:t>Przeprowadzenie szkolenia dla wyznaczonych pracowników Zamawiającego w zakresie użytkowania i eksploatacji dostarczonego sprzętu – w siedzibie Zamawiającego</w:t>
      </w:r>
    </w:p>
    <w:p w14:paraId="3B638671" w14:textId="77777777" w:rsidR="006B1B64" w:rsidRDefault="003E7DB0" w:rsidP="006B1B64">
      <w:pPr>
        <w:pStyle w:val="Tekstpodstawowy2"/>
        <w:numPr>
          <w:ilvl w:val="0"/>
          <w:numId w:val="37"/>
        </w:numPr>
        <w:spacing w:after="0" w:line="240" w:lineRule="auto"/>
        <w:ind w:left="284" w:hanging="284"/>
        <w:jc w:val="both"/>
        <w:rPr>
          <w:rFonts w:ascii="Calibri" w:hAnsi="Calibri"/>
        </w:rPr>
      </w:pPr>
      <w:r w:rsidRPr="00722954">
        <w:rPr>
          <w:rFonts w:ascii="Calibri" w:hAnsi="Calibri"/>
        </w:rPr>
        <w:t>Serwis gwarancyjny dostarczonego sprzętu.</w:t>
      </w:r>
    </w:p>
    <w:p w14:paraId="0A0392E0" w14:textId="77777777" w:rsidR="006B1B64" w:rsidRDefault="006B1B64" w:rsidP="006B1B64">
      <w:pPr>
        <w:pStyle w:val="Tekstpodstawowy2"/>
        <w:numPr>
          <w:ilvl w:val="0"/>
          <w:numId w:val="37"/>
        </w:numPr>
        <w:spacing w:after="0" w:line="240" w:lineRule="auto"/>
        <w:ind w:left="284" w:hanging="284"/>
        <w:jc w:val="both"/>
        <w:rPr>
          <w:rFonts w:ascii="Calibri" w:hAnsi="Calibri"/>
        </w:rPr>
      </w:pPr>
      <w:bookmarkStart w:id="1" w:name="_Hlk54299082"/>
      <w:r w:rsidRPr="006B1B64">
        <w:rPr>
          <w:rFonts w:ascii="Calibri" w:hAnsi="Calibri" w:cs="Calibri"/>
        </w:rPr>
        <w:t>Oferowany sprzęt</w:t>
      </w:r>
      <w:r w:rsidRPr="006B1B64">
        <w:rPr>
          <w:rFonts w:ascii="Calibri" w:hAnsi="Calibri"/>
        </w:rPr>
        <w:t xml:space="preserve"> musi być fabrycznie nowy, niekondycjonowany, </w:t>
      </w:r>
      <w:proofErr w:type="spellStart"/>
      <w:r w:rsidRPr="006B1B64">
        <w:rPr>
          <w:rFonts w:ascii="Calibri" w:hAnsi="Calibri"/>
        </w:rPr>
        <w:t>niepowystawowy</w:t>
      </w:r>
      <w:proofErr w:type="spellEnd"/>
      <w:r w:rsidRPr="006B1B64">
        <w:rPr>
          <w:rFonts w:ascii="Calibri" w:hAnsi="Calibri"/>
        </w:rPr>
        <w:t xml:space="preserve">, </w:t>
      </w:r>
      <w:r w:rsidRPr="006B1B64">
        <w:rPr>
          <w:rFonts w:ascii="Calibri" w:hAnsi="Calibri"/>
        </w:rPr>
        <w:br/>
        <w:t xml:space="preserve">wyprodukowany w roku 2020. </w:t>
      </w:r>
    </w:p>
    <w:p w14:paraId="798359F3" w14:textId="77777777" w:rsidR="006B1B64" w:rsidRDefault="006B1B64" w:rsidP="006B1B64">
      <w:pPr>
        <w:pStyle w:val="Tekstpodstawowy2"/>
        <w:numPr>
          <w:ilvl w:val="0"/>
          <w:numId w:val="37"/>
        </w:numPr>
        <w:spacing w:after="0" w:line="240" w:lineRule="auto"/>
        <w:ind w:left="284" w:hanging="284"/>
        <w:jc w:val="both"/>
        <w:rPr>
          <w:rFonts w:ascii="Calibri" w:hAnsi="Calibri"/>
        </w:rPr>
      </w:pPr>
      <w:r w:rsidRPr="006B1B64">
        <w:rPr>
          <w:rFonts w:ascii="Calibri" w:hAnsi="Calibri"/>
        </w:rPr>
        <w:t>Oferowany przedmiot zamówienia musi posiadać instrukcję użytkowania w języku polskim oraz atesty, zezwolenia, świadectwa rejestracji, certyfikaty wymagane przez polskie prawo, na podstawie których może być wprowadzony do obrotu i stosowania w placówkach ochrony zdrowia w RP.</w:t>
      </w:r>
    </w:p>
    <w:p w14:paraId="1987809E" w14:textId="77777777" w:rsidR="006B1B64" w:rsidRPr="00001993" w:rsidRDefault="006B1B64" w:rsidP="00D4272C">
      <w:pPr>
        <w:pStyle w:val="Tekstpodstawowy2"/>
        <w:numPr>
          <w:ilvl w:val="0"/>
          <w:numId w:val="37"/>
        </w:numPr>
        <w:spacing w:after="0" w:line="240" w:lineRule="auto"/>
        <w:ind w:left="284" w:hanging="284"/>
        <w:jc w:val="both"/>
        <w:rPr>
          <w:rFonts w:ascii="Calibri" w:hAnsi="Calibri"/>
          <w:color w:val="000000" w:themeColor="text1"/>
        </w:rPr>
      </w:pPr>
      <w:r w:rsidRPr="00001993">
        <w:rPr>
          <w:rFonts w:ascii="Calibri" w:hAnsi="Calibri"/>
          <w:color w:val="000000" w:themeColor="text1"/>
        </w:rPr>
        <w:t>Oferowane wyroby medyczne muszą posiadać oznakowanie CE</w:t>
      </w:r>
      <w:bookmarkEnd w:id="1"/>
      <w:r w:rsidRPr="00001993">
        <w:rPr>
          <w:rFonts w:ascii="Calibri" w:hAnsi="Calibri"/>
          <w:color w:val="000000" w:themeColor="text1"/>
        </w:rPr>
        <w:t xml:space="preserve">. </w:t>
      </w:r>
    </w:p>
    <w:p w14:paraId="133B7ABD" w14:textId="7547852C" w:rsidR="00D4272C" w:rsidRPr="00001993" w:rsidRDefault="00D4272C" w:rsidP="00D4272C">
      <w:pPr>
        <w:pStyle w:val="Tekstpodstawowy2"/>
        <w:numPr>
          <w:ilvl w:val="0"/>
          <w:numId w:val="37"/>
        </w:numPr>
        <w:spacing w:after="0" w:line="240" w:lineRule="auto"/>
        <w:ind w:left="284" w:hanging="284"/>
        <w:jc w:val="both"/>
        <w:rPr>
          <w:rFonts w:ascii="Calibri" w:hAnsi="Calibri"/>
          <w:color w:val="000000" w:themeColor="text1"/>
        </w:rPr>
      </w:pPr>
      <w:bookmarkStart w:id="2" w:name="_Hlk54301633"/>
      <w:r w:rsidRPr="00001993">
        <w:rPr>
          <w:rFonts w:ascii="Calibri" w:hAnsi="Calibri"/>
          <w:color w:val="000000" w:themeColor="text1"/>
        </w:rPr>
        <w:t xml:space="preserve">Zamawiający dopuszcza </w:t>
      </w:r>
      <w:r w:rsidR="006B1B64" w:rsidRPr="00001993">
        <w:rPr>
          <w:rFonts w:ascii="Calibri" w:hAnsi="Calibri"/>
          <w:color w:val="000000" w:themeColor="text1"/>
        </w:rPr>
        <w:t xml:space="preserve">możliwość </w:t>
      </w:r>
      <w:r w:rsidRPr="00001993">
        <w:rPr>
          <w:rFonts w:ascii="Calibri" w:hAnsi="Calibri"/>
          <w:color w:val="000000" w:themeColor="text1"/>
        </w:rPr>
        <w:t>rezygnacj</w:t>
      </w:r>
      <w:r w:rsidR="006B1B64" w:rsidRPr="00001993">
        <w:rPr>
          <w:rFonts w:ascii="Calibri" w:hAnsi="Calibri"/>
          <w:color w:val="000000" w:themeColor="text1"/>
        </w:rPr>
        <w:t>i</w:t>
      </w:r>
      <w:r w:rsidRPr="00001993">
        <w:rPr>
          <w:rFonts w:ascii="Calibri" w:hAnsi="Calibri"/>
          <w:color w:val="000000" w:themeColor="text1"/>
        </w:rPr>
        <w:t xml:space="preserve"> z wymogu instalacji, montażu i uruchomienia dostarczonego sprzętu </w:t>
      </w:r>
      <w:r w:rsidR="00032639" w:rsidRPr="00001993">
        <w:rPr>
          <w:rFonts w:ascii="Calibri" w:hAnsi="Calibri"/>
          <w:color w:val="000000" w:themeColor="text1"/>
        </w:rPr>
        <w:t>oraz przeszkolenia</w:t>
      </w:r>
      <w:r w:rsidRPr="00001993">
        <w:rPr>
          <w:rFonts w:ascii="Calibri" w:hAnsi="Calibri"/>
          <w:color w:val="000000" w:themeColor="text1"/>
        </w:rPr>
        <w:t xml:space="preserve"> pracowników dla zamówień realizowanych w ramach pakietów 2, 4, 5, 6, 7, 8, 10. W takim przypadku Wykonawca wraz z przedmiotem zamówienia będzie zobowiązany dostarczyć oświadczenie, że zapoznanie się użytkowników sprzętu z instrukcją obsługi jest wystarczającą gwarancją bezpiecznej instalacji, montażu, uruchomienia i korzystania </w:t>
      </w:r>
      <w:r w:rsidR="006B1B64" w:rsidRPr="00001993">
        <w:rPr>
          <w:rFonts w:ascii="Calibri" w:hAnsi="Calibri"/>
          <w:color w:val="000000" w:themeColor="text1"/>
        </w:rPr>
        <w:br/>
      </w:r>
      <w:r w:rsidRPr="00001993">
        <w:rPr>
          <w:rFonts w:ascii="Calibri" w:hAnsi="Calibri"/>
          <w:color w:val="000000" w:themeColor="text1"/>
        </w:rPr>
        <w:t>z urządzeń.</w:t>
      </w:r>
    </w:p>
    <w:p w14:paraId="6BE06C84" w14:textId="77777777" w:rsidR="00C62798" w:rsidRPr="006B1B64" w:rsidRDefault="00C62798" w:rsidP="003E7DB0">
      <w:pPr>
        <w:pStyle w:val="pkt"/>
        <w:spacing w:before="0" w:after="0" w:line="276" w:lineRule="auto"/>
        <w:ind w:left="0" w:firstLine="0"/>
        <w:rPr>
          <w:rFonts w:ascii="Calibri" w:hAnsi="Calibri" w:cs="Times New Roman"/>
          <w:color w:val="FF0000"/>
          <w:sz w:val="24"/>
          <w:szCs w:val="24"/>
        </w:rPr>
      </w:pPr>
    </w:p>
    <w:bookmarkEnd w:id="2"/>
    <w:p w14:paraId="1BAFE536" w14:textId="77777777" w:rsidR="00C62798" w:rsidRPr="00722954" w:rsidRDefault="00C62798">
      <w:pPr>
        <w:jc w:val="both"/>
        <w:rPr>
          <w:rFonts w:ascii="Calibri" w:hAnsi="Calibri"/>
        </w:rPr>
      </w:pPr>
      <w:r w:rsidRPr="00722954">
        <w:rPr>
          <w:rFonts w:ascii="Calibri" w:hAnsi="Calibri"/>
          <w:b/>
          <w:bCs/>
        </w:rPr>
        <w:t>V. Opis części zamówienia:</w:t>
      </w:r>
    </w:p>
    <w:p w14:paraId="45F919C4" w14:textId="77777777" w:rsidR="00E431AD" w:rsidRPr="00722954" w:rsidRDefault="003E7DB0" w:rsidP="00A14E1B">
      <w:pPr>
        <w:pStyle w:val="NormalnyWeb"/>
        <w:numPr>
          <w:ilvl w:val="0"/>
          <w:numId w:val="28"/>
        </w:numPr>
        <w:suppressAutoHyphens w:val="0"/>
        <w:spacing w:before="100" w:beforeAutospacing="1" w:after="0"/>
        <w:ind w:left="284" w:hanging="284"/>
        <w:jc w:val="both"/>
        <w:rPr>
          <w:rFonts w:ascii="Calibri" w:hAnsi="Calibri"/>
          <w:b/>
          <w:bCs/>
          <w:u w:val="single"/>
        </w:rPr>
      </w:pPr>
      <w:r w:rsidRPr="00722954">
        <w:rPr>
          <w:rFonts w:ascii="Calibri" w:hAnsi="Calibri"/>
        </w:rPr>
        <w:t xml:space="preserve">Zamawiający dopuszcza składanie ofert częściowych na </w:t>
      </w:r>
      <w:r w:rsidRPr="00722954">
        <w:rPr>
          <w:rFonts w:ascii="Calibri" w:hAnsi="Calibri"/>
          <w:bCs/>
        </w:rPr>
        <w:t>poszczególne pakiety</w:t>
      </w:r>
      <w:r w:rsidRPr="00722954">
        <w:rPr>
          <w:rFonts w:ascii="Calibri" w:hAnsi="Calibri"/>
          <w:b/>
          <w:bCs/>
        </w:rPr>
        <w:t xml:space="preserve"> (pakiet </w:t>
      </w:r>
      <w:r w:rsidR="00E431AD" w:rsidRPr="00722954">
        <w:rPr>
          <w:rFonts w:ascii="Calibri" w:hAnsi="Calibri"/>
          <w:b/>
          <w:bCs/>
        </w:rPr>
        <w:br/>
      </w:r>
      <w:r w:rsidRPr="00722954">
        <w:rPr>
          <w:rFonts w:ascii="Calibri" w:hAnsi="Calibri"/>
          <w:b/>
          <w:bCs/>
        </w:rPr>
        <w:t>nie podlega podziałowi).</w:t>
      </w:r>
    </w:p>
    <w:p w14:paraId="1A2807BA" w14:textId="77777777" w:rsidR="006B1B64" w:rsidRPr="00C74D7A" w:rsidRDefault="003E7DB0" w:rsidP="006B1B64">
      <w:pPr>
        <w:pStyle w:val="NormalnyWeb"/>
        <w:numPr>
          <w:ilvl w:val="0"/>
          <w:numId w:val="28"/>
        </w:numPr>
        <w:suppressAutoHyphens w:val="0"/>
        <w:spacing w:before="100" w:beforeAutospacing="1" w:after="0"/>
        <w:ind w:left="284" w:hanging="284"/>
        <w:jc w:val="both"/>
        <w:rPr>
          <w:rFonts w:asciiTheme="minorHAnsi" w:hAnsiTheme="minorHAnsi" w:cstheme="minorHAnsi"/>
          <w:b/>
          <w:bCs/>
          <w:u w:val="single"/>
        </w:rPr>
      </w:pPr>
      <w:r w:rsidRPr="00C74D7A">
        <w:rPr>
          <w:rFonts w:asciiTheme="minorHAnsi" w:hAnsiTheme="minorHAnsi" w:cstheme="minorHAnsi"/>
        </w:rPr>
        <w:t>W przypadku, gdy oferta jednego wykonawcy, złożona na więcej niż jeden pakiet niniejszego postępowania, okaże się najkorzystniejsza, Zamawiający zawrze jedną umowę na realizację   zamówienia publicznego.</w:t>
      </w:r>
    </w:p>
    <w:p w14:paraId="61FF4E9D" w14:textId="07C7E1A4" w:rsidR="006B1B64" w:rsidRPr="00C74D7A" w:rsidRDefault="006B1B64" w:rsidP="006B1B64">
      <w:pPr>
        <w:pStyle w:val="NormalnyWeb"/>
        <w:numPr>
          <w:ilvl w:val="0"/>
          <w:numId w:val="28"/>
        </w:numPr>
        <w:suppressAutoHyphens w:val="0"/>
        <w:spacing w:before="100" w:beforeAutospacing="1" w:after="0"/>
        <w:ind w:left="284" w:hanging="284"/>
        <w:jc w:val="both"/>
        <w:rPr>
          <w:rFonts w:asciiTheme="minorHAnsi" w:hAnsiTheme="minorHAnsi" w:cstheme="minorHAnsi"/>
          <w:b/>
          <w:bCs/>
          <w:u w:val="single"/>
        </w:rPr>
      </w:pPr>
      <w:r w:rsidRPr="00C74D7A">
        <w:rPr>
          <w:rFonts w:asciiTheme="minorHAnsi" w:hAnsiTheme="minorHAnsi" w:cstheme="minorHAnsi"/>
          <w:b/>
          <w:bCs/>
          <w:u w:val="single"/>
        </w:rPr>
        <w:t>Oferty można składać w odniesieniu do jednego lub większej liczby pakietów.</w:t>
      </w:r>
    </w:p>
    <w:p w14:paraId="7F57CEE8" w14:textId="77777777" w:rsidR="00C62798" w:rsidRPr="00C74D7A" w:rsidRDefault="00C62798" w:rsidP="006B1B64">
      <w:pPr>
        <w:pStyle w:val="NormalnyWeb"/>
        <w:suppressAutoHyphens w:val="0"/>
        <w:spacing w:before="100" w:beforeAutospacing="1" w:after="0"/>
        <w:ind w:left="284"/>
        <w:jc w:val="both"/>
        <w:rPr>
          <w:rFonts w:asciiTheme="minorHAnsi" w:hAnsiTheme="minorHAnsi" w:cstheme="minorHAnsi"/>
          <w:b/>
          <w:bCs/>
          <w:u w:val="single"/>
        </w:rPr>
      </w:pPr>
    </w:p>
    <w:p w14:paraId="66A9A7AB" w14:textId="77777777" w:rsidR="00C62798" w:rsidRPr="00F73219" w:rsidRDefault="00C62798" w:rsidP="003B6919">
      <w:pPr>
        <w:tabs>
          <w:tab w:val="left" w:pos="0"/>
        </w:tabs>
        <w:jc w:val="both"/>
        <w:rPr>
          <w:rFonts w:ascii="Calibri" w:hAnsi="Calibri"/>
        </w:rPr>
      </w:pPr>
      <w:r w:rsidRPr="00F73219">
        <w:rPr>
          <w:rFonts w:ascii="Calibri" w:hAnsi="Calibri"/>
          <w:b/>
          <w:bCs/>
        </w:rPr>
        <w:lastRenderedPageBreak/>
        <w:t xml:space="preserve">VI. Informacje o przewidywanych zamówieniach, o których mowa w art. 67 ust 1 pkt 6 </w:t>
      </w:r>
      <w:r w:rsidR="00E431AD" w:rsidRPr="00F73219">
        <w:rPr>
          <w:rFonts w:ascii="Calibri" w:hAnsi="Calibri"/>
          <w:b/>
          <w:bCs/>
        </w:rPr>
        <w:t xml:space="preserve">i 7 </w:t>
      </w:r>
      <w:r w:rsidRPr="00F73219">
        <w:rPr>
          <w:rFonts w:ascii="Calibri" w:hAnsi="Calibri"/>
          <w:b/>
          <w:bCs/>
        </w:rPr>
        <w:t>(zamówienia uzupełniające):</w:t>
      </w:r>
    </w:p>
    <w:p w14:paraId="15924209" w14:textId="77777777" w:rsidR="00C62798" w:rsidRPr="00F73219" w:rsidRDefault="00C62798">
      <w:pPr>
        <w:jc w:val="both"/>
        <w:rPr>
          <w:rFonts w:ascii="Calibri" w:hAnsi="Calibri"/>
          <w:b/>
          <w:bCs/>
        </w:rPr>
      </w:pPr>
    </w:p>
    <w:p w14:paraId="26FC10DD" w14:textId="77777777" w:rsidR="00C62798" w:rsidRPr="00F73219" w:rsidRDefault="00C62798">
      <w:pPr>
        <w:jc w:val="both"/>
        <w:rPr>
          <w:rFonts w:ascii="Calibri" w:hAnsi="Calibri"/>
        </w:rPr>
      </w:pPr>
      <w:r w:rsidRPr="00F73219">
        <w:rPr>
          <w:rFonts w:ascii="Calibri" w:hAnsi="Calibri"/>
        </w:rPr>
        <w:t xml:space="preserve">Zamawiający nie przewiduje udzielenia takich zamówień. </w:t>
      </w:r>
    </w:p>
    <w:p w14:paraId="2F1FAD9A" w14:textId="77777777" w:rsidR="00C62798" w:rsidRPr="00F73219" w:rsidRDefault="00C62798">
      <w:pPr>
        <w:ind w:left="708"/>
        <w:jc w:val="both"/>
        <w:rPr>
          <w:rFonts w:ascii="Calibri" w:hAnsi="Calibri"/>
        </w:rPr>
      </w:pPr>
    </w:p>
    <w:p w14:paraId="6D53B313" w14:textId="77777777" w:rsidR="00C62798" w:rsidRPr="00F73219" w:rsidRDefault="00C62798">
      <w:pPr>
        <w:jc w:val="both"/>
        <w:rPr>
          <w:rFonts w:ascii="Calibri" w:hAnsi="Calibri"/>
        </w:rPr>
      </w:pPr>
      <w:r w:rsidRPr="00F73219">
        <w:rPr>
          <w:rFonts w:ascii="Calibri" w:hAnsi="Calibri"/>
          <w:b/>
          <w:bCs/>
        </w:rPr>
        <w:t>VII. Opis sposobu przedstawiania ofert:</w:t>
      </w:r>
    </w:p>
    <w:p w14:paraId="3F09E0B4" w14:textId="77777777" w:rsidR="00C62798" w:rsidRPr="00F73219" w:rsidRDefault="00C62798">
      <w:pPr>
        <w:jc w:val="both"/>
        <w:rPr>
          <w:rFonts w:ascii="Calibri" w:hAnsi="Calibri"/>
          <w:b/>
          <w:bCs/>
        </w:rPr>
      </w:pPr>
    </w:p>
    <w:p w14:paraId="78FE3C85" w14:textId="77777777" w:rsidR="003B6919" w:rsidRPr="00F73219" w:rsidRDefault="00C62798" w:rsidP="00A14E1B">
      <w:pPr>
        <w:numPr>
          <w:ilvl w:val="0"/>
          <w:numId w:val="38"/>
        </w:numPr>
        <w:jc w:val="both"/>
        <w:rPr>
          <w:rFonts w:ascii="Calibri" w:hAnsi="Calibri"/>
        </w:rPr>
      </w:pPr>
      <w:r w:rsidRPr="00F73219">
        <w:rPr>
          <w:rFonts w:ascii="Calibri" w:hAnsi="Calibri"/>
        </w:rPr>
        <w:t>Zamawiający nie dopuszcza składania ofert wariantowych.</w:t>
      </w:r>
    </w:p>
    <w:p w14:paraId="4C64A012" w14:textId="77777777" w:rsidR="003B6919" w:rsidRPr="00F73219" w:rsidRDefault="00C62798" w:rsidP="00A14E1B">
      <w:pPr>
        <w:numPr>
          <w:ilvl w:val="0"/>
          <w:numId w:val="38"/>
        </w:numPr>
        <w:jc w:val="both"/>
        <w:rPr>
          <w:rFonts w:ascii="Calibri" w:hAnsi="Calibri"/>
        </w:rPr>
      </w:pPr>
      <w:r w:rsidRPr="00F73219">
        <w:rPr>
          <w:rFonts w:ascii="Calibri" w:hAnsi="Calibri"/>
        </w:rPr>
        <w:t>Zamawiający nie przewiduje aukcji elektronicznej.</w:t>
      </w:r>
    </w:p>
    <w:p w14:paraId="4B5D9FCA" w14:textId="77777777" w:rsidR="00C62798" w:rsidRPr="00F73219" w:rsidRDefault="00C62798" w:rsidP="00A14E1B">
      <w:pPr>
        <w:numPr>
          <w:ilvl w:val="0"/>
          <w:numId w:val="38"/>
        </w:numPr>
        <w:jc w:val="both"/>
        <w:rPr>
          <w:rFonts w:ascii="Calibri" w:hAnsi="Calibri"/>
        </w:rPr>
      </w:pPr>
      <w:r w:rsidRPr="00F73219">
        <w:rPr>
          <w:rFonts w:ascii="Calibri" w:hAnsi="Calibri"/>
          <w:bCs/>
        </w:rPr>
        <w:t>Zamawiający nie przewiduje zawarcia umowy ramowej.</w:t>
      </w:r>
    </w:p>
    <w:p w14:paraId="61C7ECA3" w14:textId="77777777" w:rsidR="00C62798" w:rsidRPr="00663477" w:rsidRDefault="00C62798">
      <w:pPr>
        <w:jc w:val="both"/>
        <w:rPr>
          <w:rFonts w:ascii="Calibri" w:hAnsi="Calibri"/>
          <w:bCs/>
        </w:rPr>
      </w:pPr>
    </w:p>
    <w:p w14:paraId="4DCE0467" w14:textId="77777777" w:rsidR="00C62798" w:rsidRPr="00663477" w:rsidRDefault="00C62798">
      <w:pPr>
        <w:jc w:val="both"/>
        <w:rPr>
          <w:rFonts w:ascii="Calibri" w:hAnsi="Calibri"/>
        </w:rPr>
      </w:pPr>
      <w:r w:rsidRPr="00663477">
        <w:rPr>
          <w:rFonts w:ascii="Calibri" w:hAnsi="Calibri"/>
          <w:b/>
          <w:bCs/>
        </w:rPr>
        <w:t xml:space="preserve">VIII. Termin realizacji przedmiotu zamówienia: </w:t>
      </w:r>
    </w:p>
    <w:p w14:paraId="738BBF6D" w14:textId="77777777" w:rsidR="00C62798" w:rsidRPr="00663477" w:rsidRDefault="00C62798">
      <w:pPr>
        <w:jc w:val="both"/>
        <w:rPr>
          <w:rFonts w:ascii="Calibri" w:hAnsi="Calibri"/>
          <w:b/>
          <w:bCs/>
        </w:rPr>
      </w:pPr>
    </w:p>
    <w:p w14:paraId="533BBAE6" w14:textId="77777777" w:rsidR="003E7DB0" w:rsidRPr="00663477" w:rsidRDefault="003E7DB0" w:rsidP="00A14E1B">
      <w:pPr>
        <w:numPr>
          <w:ilvl w:val="0"/>
          <w:numId w:val="29"/>
        </w:numPr>
        <w:suppressAutoHyphens w:val="0"/>
        <w:jc w:val="both"/>
        <w:rPr>
          <w:rFonts w:ascii="Calibri" w:hAnsi="Calibri"/>
        </w:rPr>
      </w:pPr>
      <w:r w:rsidRPr="00663477">
        <w:rPr>
          <w:rFonts w:ascii="Calibri" w:hAnsi="Calibri" w:cs="Calibri"/>
        </w:rPr>
        <w:t>Realizacja dostaw w terminie</w:t>
      </w:r>
      <w:r w:rsidR="00663477" w:rsidRPr="00663477">
        <w:rPr>
          <w:rFonts w:ascii="Calibri" w:hAnsi="Calibri"/>
        </w:rPr>
        <w:t xml:space="preserve"> do </w:t>
      </w:r>
      <w:r w:rsidR="00A24876">
        <w:rPr>
          <w:rFonts w:ascii="Calibri" w:hAnsi="Calibri"/>
        </w:rPr>
        <w:t xml:space="preserve">3 </w:t>
      </w:r>
      <w:r w:rsidR="00663477" w:rsidRPr="00663477">
        <w:rPr>
          <w:rFonts w:ascii="Calibri" w:hAnsi="Calibri"/>
        </w:rPr>
        <w:t>tygodni</w:t>
      </w:r>
      <w:r w:rsidRPr="00663477">
        <w:rPr>
          <w:rFonts w:ascii="Calibri" w:hAnsi="Calibri"/>
        </w:rPr>
        <w:t xml:space="preserve"> od daty podpisania umowy.</w:t>
      </w:r>
    </w:p>
    <w:p w14:paraId="357DDE99" w14:textId="77777777" w:rsidR="003E7DB0" w:rsidRPr="00663477" w:rsidRDefault="003E7DB0" w:rsidP="00A14E1B">
      <w:pPr>
        <w:numPr>
          <w:ilvl w:val="0"/>
          <w:numId w:val="29"/>
        </w:numPr>
        <w:suppressAutoHyphens w:val="0"/>
        <w:jc w:val="both"/>
        <w:rPr>
          <w:rFonts w:ascii="Calibri" w:hAnsi="Calibri"/>
        </w:rPr>
      </w:pPr>
      <w:r w:rsidRPr="00663477">
        <w:rPr>
          <w:rFonts w:ascii="Calibri" w:hAnsi="Calibri"/>
        </w:rPr>
        <w:t xml:space="preserve">W przypadku, gdy w kryterium termin dostawy Wykonawca zaproponuje krótszy termin realizacji zamówienia, to w ramach </w:t>
      </w:r>
      <w:r w:rsidR="0090125B" w:rsidRPr="00663477">
        <w:rPr>
          <w:rFonts w:ascii="Calibri" w:hAnsi="Calibri"/>
        </w:rPr>
        <w:t>umowy</w:t>
      </w:r>
      <w:r w:rsidRPr="00663477">
        <w:rPr>
          <w:rFonts w:ascii="Calibri" w:hAnsi="Calibri"/>
        </w:rPr>
        <w:t xml:space="preserve"> będzie zobowiązany do realizacji dostaw </w:t>
      </w:r>
      <w:r w:rsidR="00663477" w:rsidRPr="00663477">
        <w:rPr>
          <w:rFonts w:ascii="Calibri" w:hAnsi="Calibri"/>
        </w:rPr>
        <w:br/>
      </w:r>
      <w:r w:rsidRPr="00663477">
        <w:rPr>
          <w:rFonts w:ascii="Calibri" w:hAnsi="Calibri"/>
        </w:rPr>
        <w:t>w zaproponowanym terminie.</w:t>
      </w:r>
    </w:p>
    <w:p w14:paraId="38D173A4" w14:textId="77777777" w:rsidR="00C62798" w:rsidRPr="008947F1" w:rsidRDefault="00C62798">
      <w:pPr>
        <w:ind w:left="720" w:hanging="360"/>
        <w:jc w:val="both"/>
        <w:rPr>
          <w:rFonts w:ascii="Calibri" w:hAnsi="Calibri"/>
          <w:b/>
          <w:bCs/>
          <w:color w:val="FF0000"/>
          <w:spacing w:val="-4"/>
        </w:rPr>
      </w:pPr>
    </w:p>
    <w:p w14:paraId="564E2F2C" w14:textId="77777777" w:rsidR="00C62798" w:rsidRPr="008947F1" w:rsidRDefault="00C62798">
      <w:pPr>
        <w:ind w:left="720" w:hanging="360"/>
        <w:jc w:val="both"/>
        <w:rPr>
          <w:rFonts w:ascii="Calibri" w:hAnsi="Calibri"/>
          <w:b/>
          <w:bCs/>
          <w:strike/>
          <w:color w:val="FF0000"/>
          <w:spacing w:val="-4"/>
        </w:rPr>
      </w:pPr>
    </w:p>
    <w:p w14:paraId="10748799" w14:textId="77777777" w:rsidR="00C62798" w:rsidRPr="00663477" w:rsidRDefault="003B6919">
      <w:pPr>
        <w:jc w:val="both"/>
        <w:rPr>
          <w:rFonts w:ascii="Calibri" w:hAnsi="Calibri"/>
        </w:rPr>
      </w:pPr>
      <w:r w:rsidRPr="00663477">
        <w:rPr>
          <w:rFonts w:ascii="Calibri" w:hAnsi="Calibri"/>
          <w:b/>
          <w:bCs/>
        </w:rPr>
        <w:t xml:space="preserve">IX. </w:t>
      </w:r>
      <w:r w:rsidR="00C62798" w:rsidRPr="00663477">
        <w:rPr>
          <w:rFonts w:ascii="Calibri" w:hAnsi="Calibri"/>
          <w:b/>
          <w:bCs/>
        </w:rPr>
        <w:t>Warunki udziału w postępowaniu, podstawy wykluczenia, wykaz oświadczeń</w:t>
      </w:r>
      <w:r w:rsidR="00C62798" w:rsidRPr="00663477">
        <w:rPr>
          <w:rFonts w:ascii="Calibri" w:hAnsi="Calibri"/>
          <w:b/>
          <w:bCs/>
        </w:rPr>
        <w:br/>
        <w:t xml:space="preserve">i dokumentów potwierdzających spełnienie warunków w postępowaniu oraz brak podstaw </w:t>
      </w:r>
      <w:r w:rsidRPr="00663477">
        <w:rPr>
          <w:rFonts w:ascii="Calibri" w:hAnsi="Calibri"/>
          <w:b/>
          <w:bCs/>
        </w:rPr>
        <w:br/>
      </w:r>
      <w:r w:rsidR="00C62798" w:rsidRPr="00663477">
        <w:rPr>
          <w:rFonts w:ascii="Calibri" w:hAnsi="Calibri"/>
          <w:b/>
          <w:bCs/>
        </w:rPr>
        <w:t>do wykluczenia.</w:t>
      </w:r>
    </w:p>
    <w:p w14:paraId="6182BF8A" w14:textId="77777777" w:rsidR="00C62798" w:rsidRPr="00663477" w:rsidRDefault="00C62798">
      <w:pPr>
        <w:ind w:left="705"/>
        <w:jc w:val="both"/>
        <w:rPr>
          <w:rFonts w:ascii="Calibri" w:hAnsi="Calibri"/>
          <w:b/>
          <w:bCs/>
        </w:rPr>
      </w:pPr>
    </w:p>
    <w:p w14:paraId="6FFAEB7E" w14:textId="77777777" w:rsidR="00C62798" w:rsidRPr="00663477" w:rsidRDefault="00C62798" w:rsidP="003B6919">
      <w:pPr>
        <w:tabs>
          <w:tab w:val="left" w:pos="0"/>
        </w:tabs>
        <w:ind w:left="567" w:hanging="567"/>
        <w:jc w:val="both"/>
        <w:rPr>
          <w:rFonts w:ascii="Calibri" w:hAnsi="Calibri"/>
        </w:rPr>
      </w:pPr>
      <w:r w:rsidRPr="00663477">
        <w:rPr>
          <w:rFonts w:ascii="Calibri" w:hAnsi="Calibri"/>
          <w:b/>
          <w:bCs/>
          <w:spacing w:val="-8"/>
        </w:rPr>
        <w:t>1. Warunki udziału w postępowaniu:</w:t>
      </w:r>
    </w:p>
    <w:p w14:paraId="0829433A" w14:textId="671393AD" w:rsidR="00663477" w:rsidRPr="00663477" w:rsidRDefault="00C62798" w:rsidP="00663477">
      <w:pPr>
        <w:tabs>
          <w:tab w:val="left" w:pos="0"/>
        </w:tabs>
        <w:jc w:val="both"/>
        <w:rPr>
          <w:rFonts w:ascii="Calibri" w:hAnsi="Calibri"/>
          <w:spacing w:val="-8"/>
        </w:rPr>
      </w:pPr>
      <w:r w:rsidRPr="00663477">
        <w:rPr>
          <w:rFonts w:ascii="Calibri" w:hAnsi="Calibri"/>
          <w:spacing w:val="-8"/>
        </w:rPr>
        <w:t xml:space="preserve">O udzielenie zamówienia mogą ubiegać się wykonawcy, wobec których brak jest podstaw do wykluczenia </w:t>
      </w:r>
      <w:r w:rsidR="00663477">
        <w:rPr>
          <w:rFonts w:ascii="Calibri" w:hAnsi="Calibri"/>
          <w:spacing w:val="-8"/>
        </w:rPr>
        <w:br/>
      </w:r>
      <w:r w:rsidRPr="00663477">
        <w:rPr>
          <w:rFonts w:ascii="Calibri" w:hAnsi="Calibri"/>
          <w:spacing w:val="-8"/>
        </w:rPr>
        <w:t>z</w:t>
      </w:r>
      <w:r w:rsidR="00663477">
        <w:rPr>
          <w:rFonts w:ascii="Calibri" w:hAnsi="Calibri"/>
          <w:spacing w:val="-8"/>
        </w:rPr>
        <w:t xml:space="preserve"> </w:t>
      </w:r>
      <w:r w:rsidRPr="00663477">
        <w:rPr>
          <w:rFonts w:ascii="Calibri" w:hAnsi="Calibri"/>
          <w:spacing w:val="-8"/>
        </w:rPr>
        <w:t xml:space="preserve">postępowania na podstawie art. 24 ust. 1 </w:t>
      </w:r>
      <w:r w:rsidR="006B1B64">
        <w:rPr>
          <w:rFonts w:ascii="Calibri" w:hAnsi="Calibri"/>
          <w:spacing w:val="-8"/>
        </w:rPr>
        <w:t xml:space="preserve">oraz 24 ust. 5 pkt. 1 </w:t>
      </w:r>
      <w:proofErr w:type="spellStart"/>
      <w:r w:rsidR="00663477">
        <w:rPr>
          <w:rFonts w:ascii="Calibri" w:hAnsi="Calibri"/>
          <w:spacing w:val="-8"/>
        </w:rPr>
        <w:t>pzp</w:t>
      </w:r>
      <w:proofErr w:type="spellEnd"/>
      <w:r w:rsidR="00663477">
        <w:rPr>
          <w:rFonts w:ascii="Calibri" w:hAnsi="Calibri"/>
          <w:spacing w:val="-8"/>
        </w:rPr>
        <w:t xml:space="preserve"> </w:t>
      </w:r>
      <w:r w:rsidRPr="00663477">
        <w:rPr>
          <w:rFonts w:ascii="Calibri" w:hAnsi="Calibri"/>
          <w:spacing w:val="-8"/>
        </w:rPr>
        <w:t xml:space="preserve">oraz </w:t>
      </w:r>
      <w:r w:rsidR="006B1B64">
        <w:rPr>
          <w:rFonts w:ascii="Calibri" w:hAnsi="Calibri"/>
          <w:spacing w:val="-8"/>
        </w:rPr>
        <w:t>spełniają poniżej określone warunki tj.:</w:t>
      </w:r>
    </w:p>
    <w:p w14:paraId="3204C4B0" w14:textId="77777777" w:rsidR="00C62798" w:rsidRPr="008947F1" w:rsidRDefault="00C62798" w:rsidP="003B6919">
      <w:pPr>
        <w:pStyle w:val="Tekstpodstawowy"/>
        <w:jc w:val="both"/>
        <w:rPr>
          <w:rFonts w:ascii="Calibri" w:hAnsi="Calibri"/>
          <w:color w:val="FF0000"/>
          <w:lang w:val="pl-PL"/>
        </w:rPr>
      </w:pPr>
    </w:p>
    <w:p w14:paraId="38954B08" w14:textId="77777777" w:rsidR="006B1B64" w:rsidRPr="00D96AE1" w:rsidRDefault="006B1B64" w:rsidP="006B1B64">
      <w:pPr>
        <w:numPr>
          <w:ilvl w:val="0"/>
          <w:numId w:val="62"/>
        </w:numPr>
        <w:ind w:left="426" w:hanging="142"/>
        <w:jc w:val="both"/>
        <w:rPr>
          <w:rFonts w:ascii="Calibri" w:hAnsi="Calibri"/>
        </w:rPr>
      </w:pPr>
      <w:r w:rsidRPr="00D96AE1">
        <w:rPr>
          <w:rFonts w:ascii="Calibri" w:hAnsi="Calibri"/>
        </w:rPr>
        <w:t>posiadają właściwe zdolności techniczne i zawodowe rozumiane jako:</w:t>
      </w:r>
    </w:p>
    <w:p w14:paraId="526C4AFF" w14:textId="7E522A81" w:rsidR="006B1B64" w:rsidRDefault="006B1B64" w:rsidP="006B1B64">
      <w:pPr>
        <w:numPr>
          <w:ilvl w:val="0"/>
          <w:numId w:val="61"/>
        </w:numPr>
        <w:tabs>
          <w:tab w:val="clear" w:pos="1270"/>
          <w:tab w:val="num" w:pos="993"/>
        </w:tabs>
        <w:ind w:left="851" w:hanging="142"/>
        <w:jc w:val="both"/>
        <w:rPr>
          <w:rFonts w:ascii="Calibri" w:hAnsi="Calibri"/>
        </w:rPr>
      </w:pPr>
      <w:r w:rsidRPr="00D96AE1">
        <w:rPr>
          <w:rFonts w:ascii="Calibri" w:hAnsi="Calibri"/>
          <w:spacing w:val="-4"/>
        </w:rPr>
        <w:t>zrealizowali należycie i zgodnie z przepisami w okresie ostatnich trzech lat</w:t>
      </w:r>
      <w:r w:rsidRPr="00D96AE1">
        <w:rPr>
          <w:rFonts w:ascii="Calibri" w:hAnsi="Calibri"/>
          <w:spacing w:val="-6"/>
        </w:rPr>
        <w:t xml:space="preserve"> przed upływem</w:t>
      </w:r>
      <w:r w:rsidRPr="00D96AE1">
        <w:rPr>
          <w:rFonts w:ascii="Calibri" w:hAnsi="Calibri"/>
        </w:rPr>
        <w:t xml:space="preserve"> terminu składania ofert </w:t>
      </w:r>
      <w:r w:rsidRPr="00D96AE1">
        <w:rPr>
          <w:rFonts w:ascii="Calibri" w:hAnsi="Calibri"/>
          <w:spacing w:val="-6"/>
        </w:rPr>
        <w:t>(a jeżeli okres prowadzenia działalności jest krótszy – w tym okresie)</w:t>
      </w:r>
      <w:r w:rsidRPr="00D96AE1">
        <w:rPr>
          <w:rFonts w:ascii="Calibri" w:hAnsi="Calibri"/>
          <w:spacing w:val="-6"/>
        </w:rPr>
        <w:br/>
      </w:r>
      <w:r w:rsidRPr="00D96AE1">
        <w:rPr>
          <w:rFonts w:ascii="Calibri" w:hAnsi="Calibri"/>
          <w:spacing w:val="-4"/>
        </w:rPr>
        <w:t xml:space="preserve"> co najmniej jedną dostawę, </w:t>
      </w:r>
      <w:r w:rsidRPr="00D96AE1">
        <w:rPr>
          <w:rFonts w:ascii="Calibri" w:hAnsi="Calibri"/>
        </w:rPr>
        <w:t xml:space="preserve">której zakres obejmował dostawę </w:t>
      </w:r>
      <w:r>
        <w:rPr>
          <w:rFonts w:ascii="Calibri" w:hAnsi="Calibri"/>
        </w:rPr>
        <w:t xml:space="preserve">sprzętu medycznego i wyposażenia </w:t>
      </w:r>
      <w:r w:rsidRPr="00D96AE1">
        <w:rPr>
          <w:rFonts w:ascii="Calibri" w:hAnsi="Calibri"/>
        </w:rPr>
        <w:t>tożsam</w:t>
      </w:r>
      <w:r>
        <w:rPr>
          <w:rFonts w:ascii="Calibri" w:hAnsi="Calibri"/>
        </w:rPr>
        <w:t>ego</w:t>
      </w:r>
      <w:r w:rsidRPr="00D96AE1">
        <w:rPr>
          <w:rFonts w:ascii="Calibri" w:hAnsi="Calibri"/>
        </w:rPr>
        <w:t xml:space="preserve"> z zakresem zamówienia (pakietem/</w:t>
      </w:r>
      <w:proofErr w:type="spellStart"/>
      <w:r w:rsidRPr="00D96AE1">
        <w:rPr>
          <w:rFonts w:ascii="Calibri" w:hAnsi="Calibri"/>
        </w:rPr>
        <w:t>ami</w:t>
      </w:r>
      <w:proofErr w:type="spellEnd"/>
      <w:r w:rsidRPr="00D96AE1">
        <w:rPr>
          <w:rFonts w:ascii="Calibri" w:hAnsi="Calibri"/>
        </w:rPr>
        <w:t xml:space="preserve"> do którego/</w:t>
      </w:r>
      <w:proofErr w:type="spellStart"/>
      <w:r w:rsidRPr="00D96AE1">
        <w:rPr>
          <w:rFonts w:ascii="Calibri" w:hAnsi="Calibri"/>
        </w:rPr>
        <w:t>ych</w:t>
      </w:r>
      <w:proofErr w:type="spellEnd"/>
      <w:r w:rsidRPr="00D96AE1">
        <w:rPr>
          <w:rFonts w:ascii="Calibri" w:hAnsi="Calibri"/>
        </w:rPr>
        <w:t xml:space="preserve"> zamierza przystąpić wykonawca).</w:t>
      </w:r>
    </w:p>
    <w:p w14:paraId="3135817D" w14:textId="77777777" w:rsidR="006B1B64" w:rsidRPr="00D96AE1" w:rsidRDefault="006B1B64" w:rsidP="006B1B64">
      <w:pPr>
        <w:ind w:left="851"/>
        <w:jc w:val="both"/>
        <w:rPr>
          <w:rFonts w:ascii="Calibri" w:hAnsi="Calibri"/>
        </w:rPr>
      </w:pPr>
    </w:p>
    <w:p w14:paraId="7BFA6BC0" w14:textId="77777777" w:rsidR="00C62798" w:rsidRPr="00D40A9B" w:rsidRDefault="003B6919" w:rsidP="00D40A9B">
      <w:pPr>
        <w:ind w:left="1134" w:hanging="993"/>
        <w:jc w:val="both"/>
        <w:rPr>
          <w:rFonts w:ascii="Calibri" w:hAnsi="Calibri"/>
        </w:rPr>
      </w:pPr>
      <w:r w:rsidRPr="00D40A9B">
        <w:rPr>
          <w:rFonts w:ascii="Calibri" w:hAnsi="Calibri"/>
          <w:i/>
          <w:iCs/>
        </w:rPr>
        <w:t xml:space="preserve">Uwaga: </w:t>
      </w:r>
      <w:r w:rsidR="00C62798" w:rsidRPr="00D40A9B">
        <w:rPr>
          <w:rFonts w:ascii="Calibri" w:hAnsi="Calibri"/>
          <w:i/>
          <w:iCs/>
          <w:spacing w:val="-8"/>
        </w:rPr>
        <w:t>W przypadku wykonawców wspólnie ubiegających się o udzielenie zamówienia</w:t>
      </w:r>
      <w:r w:rsidRPr="00D40A9B">
        <w:rPr>
          <w:rFonts w:ascii="Calibri" w:hAnsi="Calibri"/>
          <w:i/>
          <w:iCs/>
          <w:spacing w:val="-8"/>
        </w:rPr>
        <w:br/>
      </w:r>
      <w:r w:rsidR="00C62798" w:rsidRPr="00D40A9B">
        <w:rPr>
          <w:rFonts w:ascii="Calibri" w:hAnsi="Calibri"/>
          <w:i/>
          <w:iCs/>
          <w:spacing w:val="-8"/>
        </w:rPr>
        <w:t xml:space="preserve"> (w szczególności członkowie </w:t>
      </w:r>
      <w:r w:rsidR="00C62798" w:rsidRPr="00D40A9B">
        <w:rPr>
          <w:rFonts w:ascii="Calibri" w:hAnsi="Calibri"/>
          <w:i/>
          <w:iCs/>
          <w:spacing w:val="-4"/>
        </w:rPr>
        <w:t>konsorcjum, wspólnicy spółki cywilnej) każdy z Wykonawców nie może podlegać wykluczeniu na podstawie art. 24 natomiast warunki udziału</w:t>
      </w:r>
      <w:r w:rsidRPr="00D40A9B">
        <w:rPr>
          <w:rFonts w:ascii="Calibri" w:hAnsi="Calibri"/>
          <w:i/>
          <w:iCs/>
          <w:spacing w:val="-4"/>
        </w:rPr>
        <w:br/>
      </w:r>
      <w:r w:rsidR="00C62798" w:rsidRPr="00D40A9B">
        <w:rPr>
          <w:rFonts w:ascii="Calibri" w:hAnsi="Calibri"/>
          <w:i/>
          <w:iCs/>
          <w:spacing w:val="-4"/>
        </w:rPr>
        <w:t xml:space="preserve"> w postępowaniu określone w pkt IX </w:t>
      </w:r>
      <w:proofErr w:type="spellStart"/>
      <w:r w:rsidR="00C62798" w:rsidRPr="00D40A9B">
        <w:rPr>
          <w:rFonts w:ascii="Calibri" w:hAnsi="Calibri"/>
          <w:i/>
          <w:iCs/>
          <w:spacing w:val="-4"/>
        </w:rPr>
        <w:t>ppkt</w:t>
      </w:r>
      <w:proofErr w:type="spellEnd"/>
      <w:r w:rsidR="00C62798" w:rsidRPr="00D40A9B">
        <w:rPr>
          <w:rFonts w:ascii="Calibri" w:hAnsi="Calibri"/>
          <w:i/>
          <w:iCs/>
          <w:spacing w:val="-4"/>
        </w:rPr>
        <w:t>. 1 może spełniać jeden</w:t>
      </w:r>
      <w:r w:rsidR="00C62798" w:rsidRPr="00D40A9B">
        <w:rPr>
          <w:rFonts w:ascii="Calibri" w:hAnsi="Calibri"/>
          <w:i/>
          <w:iCs/>
          <w:spacing w:val="-6"/>
        </w:rPr>
        <w:br/>
        <w:t>z wykonawców samodzielnie, lub wykonawcy wspólnie ubiegający się o udzielenie zamówienia łącznie</w:t>
      </w:r>
      <w:r w:rsidR="00C62798" w:rsidRPr="00D40A9B">
        <w:rPr>
          <w:rFonts w:ascii="Calibri" w:hAnsi="Calibri"/>
          <w:b/>
          <w:bCs/>
          <w:i/>
          <w:iCs/>
          <w:spacing w:val="-6"/>
        </w:rPr>
        <w:t xml:space="preserve"> </w:t>
      </w:r>
      <w:r w:rsidR="00C62798" w:rsidRPr="00D40A9B">
        <w:rPr>
          <w:rFonts w:ascii="Calibri" w:hAnsi="Calibri"/>
          <w:i/>
          <w:iCs/>
        </w:rPr>
        <w:t>z zastrzeżeniem</w:t>
      </w:r>
      <w:r w:rsidR="00D40A9B" w:rsidRPr="00D40A9B">
        <w:rPr>
          <w:rFonts w:ascii="Calibri" w:hAnsi="Calibri"/>
          <w:i/>
          <w:iCs/>
        </w:rPr>
        <w:t>,</w:t>
      </w:r>
      <w:r w:rsidR="00C62798" w:rsidRPr="00D40A9B">
        <w:rPr>
          <w:rFonts w:ascii="Calibri" w:hAnsi="Calibri"/>
          <w:i/>
          <w:iCs/>
        </w:rPr>
        <w:t xml:space="preserve"> iż dostawy wykonane przez poszczególnych Wykonawców nie sumują się pod względem wartości i ilości.</w:t>
      </w:r>
    </w:p>
    <w:p w14:paraId="5104A075" w14:textId="77777777" w:rsidR="00C62798" w:rsidRPr="008947F1" w:rsidRDefault="00C62798">
      <w:pPr>
        <w:ind w:left="1276" w:hanging="709"/>
        <w:jc w:val="both"/>
        <w:rPr>
          <w:rFonts w:ascii="Calibri" w:hAnsi="Calibri"/>
          <w:b/>
          <w:bCs/>
          <w:i/>
          <w:iCs/>
          <w:color w:val="FF0000"/>
        </w:rPr>
      </w:pPr>
    </w:p>
    <w:p w14:paraId="398C7E26" w14:textId="77777777" w:rsidR="00C62798" w:rsidRPr="00D40A9B" w:rsidRDefault="00C62798" w:rsidP="003B6919">
      <w:pPr>
        <w:ind w:left="284" w:hanging="284"/>
        <w:jc w:val="both"/>
        <w:rPr>
          <w:rFonts w:ascii="Calibri" w:hAnsi="Calibri"/>
        </w:rPr>
      </w:pPr>
      <w:r w:rsidRPr="00D40A9B">
        <w:rPr>
          <w:rFonts w:ascii="Calibri" w:hAnsi="Calibri"/>
          <w:bCs/>
          <w:spacing w:val="-6"/>
        </w:rPr>
        <w:t>2)</w:t>
      </w:r>
      <w:r w:rsidRPr="00D40A9B">
        <w:rPr>
          <w:rFonts w:ascii="Calibri" w:hAnsi="Calibri"/>
          <w:spacing w:val="-6"/>
        </w:rPr>
        <w:t xml:space="preserve"> Wykonawca może w celu potwierdzenia spełnienia warunków udziału w postepowaniu polegać </w:t>
      </w:r>
      <w:r w:rsidR="003B6919" w:rsidRPr="00D40A9B">
        <w:rPr>
          <w:rFonts w:ascii="Calibri" w:hAnsi="Calibri"/>
          <w:spacing w:val="-6"/>
        </w:rPr>
        <w:br/>
      </w:r>
      <w:r w:rsidRPr="00D40A9B">
        <w:rPr>
          <w:rFonts w:ascii="Calibri" w:hAnsi="Calibri"/>
          <w:spacing w:val="-6"/>
        </w:rPr>
        <w:t>na zdolnościach technicznych lub zawodowych lub sytuacji finansowej lub ekonomicznej innych podmiotów, niezależnie o</w:t>
      </w:r>
      <w:r w:rsidR="003B6919" w:rsidRPr="00D40A9B">
        <w:rPr>
          <w:rFonts w:ascii="Calibri" w:hAnsi="Calibri"/>
          <w:spacing w:val="-6"/>
        </w:rPr>
        <w:t>d charakteru prawnego łączącego</w:t>
      </w:r>
      <w:r w:rsidR="00DB27ED" w:rsidRPr="00D40A9B">
        <w:rPr>
          <w:rFonts w:ascii="Calibri" w:hAnsi="Calibri"/>
          <w:spacing w:val="-6"/>
        </w:rPr>
        <w:t xml:space="preserve"> </w:t>
      </w:r>
      <w:r w:rsidRPr="00D40A9B">
        <w:rPr>
          <w:rFonts w:ascii="Calibri" w:hAnsi="Calibri"/>
          <w:spacing w:val="-6"/>
        </w:rPr>
        <w:t xml:space="preserve">go z nim stosunków prawnych </w:t>
      </w:r>
      <w:r w:rsidRPr="00D40A9B">
        <w:rPr>
          <w:rFonts w:ascii="Calibri" w:hAnsi="Calibri"/>
        </w:rPr>
        <w:t xml:space="preserve">(art. 22a ust. 1 </w:t>
      </w:r>
      <w:proofErr w:type="spellStart"/>
      <w:r w:rsidRPr="00D40A9B">
        <w:rPr>
          <w:rFonts w:ascii="Calibri" w:hAnsi="Calibri"/>
        </w:rPr>
        <w:t>u.p.z.p</w:t>
      </w:r>
      <w:proofErr w:type="spellEnd"/>
      <w:r w:rsidRPr="00D40A9B">
        <w:rPr>
          <w:rFonts w:ascii="Calibri" w:hAnsi="Calibri"/>
        </w:rPr>
        <w:t>.).</w:t>
      </w:r>
    </w:p>
    <w:p w14:paraId="5DD042E2" w14:textId="77777777" w:rsidR="00C62798" w:rsidRPr="008947F1" w:rsidRDefault="00C62798" w:rsidP="003B6919">
      <w:pPr>
        <w:jc w:val="both"/>
        <w:rPr>
          <w:rFonts w:ascii="Calibri" w:hAnsi="Calibri"/>
          <w:color w:val="FF0000"/>
        </w:rPr>
      </w:pPr>
    </w:p>
    <w:p w14:paraId="19A2B218" w14:textId="77777777" w:rsidR="00C62798" w:rsidRPr="0075182F" w:rsidRDefault="00C62798" w:rsidP="0075182F">
      <w:pPr>
        <w:tabs>
          <w:tab w:val="left" w:pos="284"/>
        </w:tabs>
        <w:ind w:left="993" w:hanging="851"/>
        <w:jc w:val="both"/>
        <w:rPr>
          <w:rFonts w:ascii="Calibri" w:hAnsi="Calibri"/>
        </w:rPr>
      </w:pPr>
      <w:r w:rsidRPr="0075182F">
        <w:rPr>
          <w:rFonts w:ascii="Calibri" w:hAnsi="Calibri"/>
          <w:i/>
          <w:iCs/>
        </w:rPr>
        <w:t xml:space="preserve">Uwaga: </w:t>
      </w:r>
      <w:r w:rsidRPr="0075182F">
        <w:rPr>
          <w:rFonts w:ascii="Calibri" w:hAnsi="Calibri"/>
          <w:i/>
          <w:iCs/>
          <w:spacing w:val="-4"/>
        </w:rPr>
        <w:t>Dopuszczalne jest powołanie się przez wykonawcę ubiegającego się o udzielenie zamówienia publiczneg</w:t>
      </w:r>
      <w:r w:rsidRPr="0075182F">
        <w:rPr>
          <w:rFonts w:ascii="Calibri" w:hAnsi="Calibri"/>
          <w:i/>
          <w:iCs/>
        </w:rPr>
        <w:t xml:space="preserve">o na </w:t>
      </w:r>
      <w:r w:rsidRPr="0075182F">
        <w:rPr>
          <w:rFonts w:ascii="Calibri" w:hAnsi="Calibri"/>
          <w:i/>
          <w:iCs/>
          <w:spacing w:val="-6"/>
          <w:u w:val="single"/>
        </w:rPr>
        <w:t xml:space="preserve">zdolności techniczne lub sytuację </w:t>
      </w:r>
      <w:r w:rsidRPr="0075182F">
        <w:rPr>
          <w:rFonts w:ascii="Calibri" w:hAnsi="Calibri"/>
          <w:i/>
          <w:iCs/>
          <w:spacing w:val="-6"/>
        </w:rPr>
        <w:t>innych podmiotów</w:t>
      </w:r>
      <w:r w:rsidRPr="0075182F">
        <w:rPr>
          <w:rFonts w:ascii="Calibri" w:hAnsi="Calibri"/>
          <w:i/>
          <w:iCs/>
          <w:spacing w:val="-6"/>
        </w:rPr>
        <w:br/>
        <w:t xml:space="preserve">w celu potwierdzenia </w:t>
      </w:r>
      <w:r w:rsidRPr="0075182F">
        <w:rPr>
          <w:rFonts w:ascii="Calibri" w:hAnsi="Calibri"/>
          <w:i/>
          <w:iCs/>
          <w:spacing w:val="-2"/>
        </w:rPr>
        <w:t xml:space="preserve">spełnienia warunków udziału w postępowaniu, o których mowa </w:t>
      </w:r>
      <w:r w:rsidR="003B6919" w:rsidRPr="0075182F">
        <w:rPr>
          <w:rFonts w:ascii="Calibri" w:hAnsi="Calibri"/>
          <w:i/>
          <w:iCs/>
          <w:spacing w:val="-2"/>
        </w:rPr>
        <w:br/>
      </w:r>
      <w:r w:rsidRPr="0075182F">
        <w:rPr>
          <w:rFonts w:ascii="Calibri" w:hAnsi="Calibri"/>
          <w:i/>
          <w:iCs/>
        </w:rPr>
        <w:t xml:space="preserve">w SIWZ, z zastrzeżeniem, iż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w:t>
      </w:r>
      <w:r w:rsidR="003B6919" w:rsidRPr="0075182F">
        <w:rPr>
          <w:rFonts w:ascii="Calibri" w:hAnsi="Calibri"/>
          <w:i/>
          <w:iCs/>
        </w:rPr>
        <w:br/>
      </w:r>
      <w:r w:rsidRPr="0075182F">
        <w:rPr>
          <w:rFonts w:ascii="Calibri" w:hAnsi="Calibri"/>
          <w:i/>
          <w:iCs/>
        </w:rPr>
        <w:t xml:space="preserve">na potrzeby realizacji zamówienia (art. 22a ust. 2 </w:t>
      </w:r>
      <w:proofErr w:type="spellStart"/>
      <w:r w:rsidRPr="0075182F">
        <w:rPr>
          <w:rFonts w:ascii="Calibri" w:hAnsi="Calibri"/>
          <w:i/>
          <w:iCs/>
        </w:rPr>
        <w:t>u.p.z.p</w:t>
      </w:r>
      <w:proofErr w:type="spellEnd"/>
      <w:r w:rsidRPr="0075182F">
        <w:rPr>
          <w:rFonts w:ascii="Calibri" w:hAnsi="Calibri"/>
          <w:i/>
          <w:iCs/>
        </w:rPr>
        <w:t>.)</w:t>
      </w:r>
    </w:p>
    <w:p w14:paraId="1196FBF8" w14:textId="77777777" w:rsidR="00C62798" w:rsidRPr="008947F1" w:rsidRDefault="00C62798">
      <w:pPr>
        <w:ind w:left="1276" w:hanging="709"/>
        <w:jc w:val="both"/>
        <w:rPr>
          <w:rFonts w:ascii="Calibri" w:hAnsi="Calibri"/>
          <w:color w:val="FF0000"/>
        </w:rPr>
      </w:pPr>
    </w:p>
    <w:p w14:paraId="684D03E0" w14:textId="77777777" w:rsidR="00C62798" w:rsidRPr="00D84D25" w:rsidRDefault="00C62798" w:rsidP="003B6919">
      <w:pPr>
        <w:ind w:left="567" w:hanging="567"/>
        <w:jc w:val="both"/>
        <w:rPr>
          <w:rFonts w:ascii="Calibri" w:hAnsi="Calibri"/>
          <w:b/>
        </w:rPr>
      </w:pPr>
      <w:r w:rsidRPr="00D84D25">
        <w:rPr>
          <w:rFonts w:ascii="Calibri" w:hAnsi="Calibri"/>
          <w:b/>
          <w:spacing w:val="-4"/>
        </w:rPr>
        <w:t>2</w:t>
      </w:r>
      <w:r w:rsidRPr="00D84D25">
        <w:rPr>
          <w:rFonts w:ascii="Calibri" w:hAnsi="Calibri"/>
          <w:b/>
          <w:i/>
          <w:iCs/>
          <w:spacing w:val="-4"/>
        </w:rPr>
        <w:t>.</w:t>
      </w:r>
      <w:r w:rsidRPr="00D84D25">
        <w:rPr>
          <w:rFonts w:ascii="Calibri" w:hAnsi="Calibri"/>
          <w:b/>
          <w:bCs/>
          <w:spacing w:val="-4"/>
        </w:rPr>
        <w:t xml:space="preserve"> Brak podstaw do wykluczenia.</w:t>
      </w:r>
    </w:p>
    <w:p w14:paraId="6D9A9DB6" w14:textId="77777777" w:rsidR="00C62798" w:rsidRPr="00D84D25" w:rsidRDefault="00C62798">
      <w:pPr>
        <w:ind w:left="1134" w:hanging="680"/>
        <w:jc w:val="both"/>
        <w:rPr>
          <w:rFonts w:ascii="Calibri" w:hAnsi="Calibri"/>
          <w:b/>
        </w:rPr>
      </w:pPr>
      <w:r w:rsidRPr="00D84D25">
        <w:rPr>
          <w:rFonts w:ascii="Calibri" w:hAnsi="Calibri"/>
          <w:b/>
          <w:bCs/>
          <w:i/>
          <w:iCs/>
          <w:spacing w:val="-4"/>
        </w:rPr>
        <w:tab/>
      </w:r>
      <w:r w:rsidRPr="00D84D25">
        <w:rPr>
          <w:rFonts w:ascii="Calibri" w:hAnsi="Calibri"/>
          <w:b/>
          <w:bCs/>
          <w:i/>
          <w:iCs/>
          <w:spacing w:val="-4"/>
        </w:rPr>
        <w:tab/>
      </w:r>
    </w:p>
    <w:p w14:paraId="5FA13A30" w14:textId="77777777" w:rsidR="00C62798" w:rsidRPr="00D84D25" w:rsidRDefault="00C62798" w:rsidP="00A14E1B">
      <w:pPr>
        <w:numPr>
          <w:ilvl w:val="0"/>
          <w:numId w:val="39"/>
        </w:numPr>
        <w:jc w:val="both"/>
        <w:rPr>
          <w:rFonts w:ascii="Calibri" w:eastAsia="TimesNewRoman" w:hAnsi="Calibri"/>
        </w:rPr>
      </w:pPr>
      <w:r w:rsidRPr="00D84D25">
        <w:rPr>
          <w:rFonts w:ascii="Calibri" w:hAnsi="Calibri"/>
          <w:spacing w:val="-4"/>
        </w:rPr>
        <w:t xml:space="preserve">Zamawiający wymaga wykazania braku podstaw wykluczenia Wykonawcy w oparciu </w:t>
      </w:r>
      <w:r w:rsidRPr="00D84D25">
        <w:rPr>
          <w:rFonts w:ascii="Calibri" w:hAnsi="Calibri"/>
          <w:spacing w:val="-4"/>
        </w:rPr>
        <w:br/>
        <w:t xml:space="preserve">o przesłanki wskazane w </w:t>
      </w:r>
      <w:r w:rsidRPr="00D84D25">
        <w:rPr>
          <w:rFonts w:ascii="Calibri" w:eastAsia="TimesNewRoman" w:hAnsi="Calibri"/>
        </w:rPr>
        <w:t>art. 24 ust. 5 pkt. 1 w następującym zakresie:</w:t>
      </w:r>
    </w:p>
    <w:p w14:paraId="47423301" w14:textId="77777777" w:rsidR="00A569D2" w:rsidRPr="00D84D25" w:rsidRDefault="00A569D2" w:rsidP="00A569D2">
      <w:pPr>
        <w:ind w:left="659"/>
        <w:jc w:val="both"/>
        <w:rPr>
          <w:rFonts w:ascii="Calibri" w:hAnsi="Calibri"/>
        </w:rPr>
      </w:pPr>
    </w:p>
    <w:p w14:paraId="51AB98F6" w14:textId="77777777" w:rsidR="00C62798" w:rsidRPr="00D84D25" w:rsidRDefault="00C62798" w:rsidP="003B6919">
      <w:pPr>
        <w:tabs>
          <w:tab w:val="left" w:pos="567"/>
        </w:tabs>
        <w:ind w:left="851" w:hanging="142"/>
        <w:jc w:val="both"/>
        <w:rPr>
          <w:rFonts w:ascii="Calibri" w:hAnsi="Calibri"/>
        </w:rPr>
      </w:pPr>
      <w:r w:rsidRPr="00D84D25">
        <w:rPr>
          <w:rFonts w:ascii="Calibri" w:eastAsia="TimesNewRoman" w:hAnsi="Calibri"/>
        </w:rPr>
        <w:t xml:space="preserve">a) iż, w stosunku do Wykonawcy nie otwarto likwidacji, lub w zatwierdzonym przez sąd układzie w postępowaniu restrukturyzacyjnym jest przewidziane zaspokojenie wierzycieli przez likwidację jego majątku lub sąd zarządził likwidację jego majątku w trybie art. 332 ust. 1 ustawy z dnia 15 maja 2015r. – Prawo restrukturyzacyjne (Dz.U. z 2016r. poz. 1574ze zm.) lub którego upadłość ogłoszono, z wyjątkiem wykonawcy, który po ogłoszeniu upadłości zawarł układ zatwierdzony prawomocnym postanowieniem sądu, jeżeli układ </w:t>
      </w:r>
      <w:r w:rsidR="00A569D2" w:rsidRPr="00D84D25">
        <w:rPr>
          <w:rFonts w:ascii="Calibri" w:eastAsia="TimesNewRoman" w:hAnsi="Calibri"/>
        </w:rPr>
        <w:br/>
      </w:r>
      <w:r w:rsidRPr="00D84D25">
        <w:rPr>
          <w:rFonts w:ascii="Calibri" w:eastAsia="TimesNewRoman" w:hAnsi="Calibri"/>
        </w:rPr>
        <w:t>nie przewiduje zaspokojenia wierzycieli przez likwidację majątku upadłego, chyba że sąd zarządził likwidację jego majątku w trybie art. 366 ust. 1 ustawy z dnia 28 lutego 2003r. prawo upadłościowe (Dz.U. z 2015r. poz. 233 ze zm.) – art. 24 ust 5 pkt 1</w:t>
      </w:r>
      <w:r w:rsidRPr="00D84D25">
        <w:rPr>
          <w:rFonts w:ascii="Calibri" w:hAnsi="Calibri"/>
          <w:spacing w:val="-4"/>
        </w:rPr>
        <w:t>u.p.z.p.,</w:t>
      </w:r>
    </w:p>
    <w:p w14:paraId="3F17E8EA" w14:textId="77777777" w:rsidR="00C62798" w:rsidRPr="00D84D25" w:rsidRDefault="00C62798">
      <w:pPr>
        <w:ind w:left="1920"/>
        <w:jc w:val="both"/>
        <w:rPr>
          <w:rFonts w:ascii="Calibri" w:hAnsi="Calibri"/>
        </w:rPr>
      </w:pPr>
    </w:p>
    <w:p w14:paraId="134F20CB" w14:textId="77777777" w:rsidR="00C62798" w:rsidRPr="00D84D25" w:rsidRDefault="00C62798">
      <w:pPr>
        <w:ind w:left="1069"/>
        <w:jc w:val="both"/>
        <w:rPr>
          <w:rFonts w:ascii="Calibri" w:hAnsi="Calibri"/>
          <w:spacing w:val="-4"/>
        </w:rPr>
      </w:pPr>
    </w:p>
    <w:p w14:paraId="5DA9BFAB" w14:textId="77777777" w:rsidR="00C62798" w:rsidRPr="00D84D25" w:rsidRDefault="00C62798">
      <w:pPr>
        <w:ind w:left="709"/>
        <w:jc w:val="both"/>
        <w:rPr>
          <w:rFonts w:ascii="Calibri" w:hAnsi="Calibri"/>
        </w:rPr>
      </w:pPr>
      <w:r w:rsidRPr="00D84D25">
        <w:rPr>
          <w:rFonts w:ascii="Calibri" w:hAnsi="Calibri"/>
          <w:spacing w:val="-4"/>
        </w:rPr>
        <w:t xml:space="preserve">Wykonawca, który podlega wykluczeniu na podstawie art. 24 ust 1 pkt 13 i 14 oraz 16 - 20 lub ust 5 pkt 1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współprace </w:t>
      </w:r>
      <w:r w:rsidR="00A569D2" w:rsidRPr="00D84D25">
        <w:rPr>
          <w:rFonts w:ascii="Calibri" w:hAnsi="Calibri"/>
          <w:spacing w:val="-4"/>
        </w:rPr>
        <w:br/>
      </w:r>
      <w:r w:rsidRPr="00D84D25">
        <w:rPr>
          <w:rFonts w:ascii="Calibri" w:hAnsi="Calibri"/>
          <w:spacing w:val="-4"/>
        </w:rPr>
        <w:t xml:space="preserve">z organami ścigania oraz podjęcie konkretnych środków technicznych, organizacyjnych </w:t>
      </w:r>
      <w:r w:rsidR="00A569D2" w:rsidRPr="00D84D25">
        <w:rPr>
          <w:rFonts w:ascii="Calibri" w:hAnsi="Calibri"/>
          <w:spacing w:val="-4"/>
        </w:rPr>
        <w:br/>
      </w:r>
      <w:r w:rsidRPr="00D84D25">
        <w:rPr>
          <w:rFonts w:ascii="Calibri" w:hAnsi="Calibri"/>
          <w:spacing w:val="-4"/>
        </w:rPr>
        <w:t>i kadrowych. Które są odpowiednie dla zapobiegania dalszym przestępstwom lub przestępstwom skarbowym lub nieprawidłowemu postępowaniu wykonawcy.</w:t>
      </w:r>
    </w:p>
    <w:p w14:paraId="542AFE9A" w14:textId="77777777" w:rsidR="00C62798" w:rsidRPr="008947F1" w:rsidRDefault="00C62798">
      <w:pPr>
        <w:ind w:left="709"/>
        <w:jc w:val="both"/>
        <w:rPr>
          <w:rFonts w:ascii="Calibri" w:hAnsi="Calibri"/>
          <w:color w:val="FF0000"/>
        </w:rPr>
      </w:pPr>
    </w:p>
    <w:p w14:paraId="107640FA" w14:textId="77777777" w:rsidR="0032536C" w:rsidRPr="00D84D25" w:rsidRDefault="0032536C" w:rsidP="0032536C">
      <w:pPr>
        <w:pStyle w:val="Tekstpodstawowy"/>
        <w:jc w:val="both"/>
        <w:rPr>
          <w:rFonts w:ascii="Calibri" w:hAnsi="Calibri"/>
          <w:b/>
        </w:rPr>
      </w:pPr>
    </w:p>
    <w:p w14:paraId="23A760EF" w14:textId="77777777" w:rsidR="0032536C" w:rsidRPr="00D84D25" w:rsidRDefault="0032536C" w:rsidP="0032536C">
      <w:pPr>
        <w:pStyle w:val="Tekstpodstawowy"/>
        <w:jc w:val="both"/>
        <w:rPr>
          <w:rFonts w:ascii="Calibri" w:hAnsi="Calibri"/>
          <w:b/>
        </w:rPr>
      </w:pPr>
    </w:p>
    <w:p w14:paraId="673E6772" w14:textId="77777777" w:rsidR="00C62798" w:rsidRPr="00D84D25" w:rsidRDefault="00C62798" w:rsidP="00A569D2">
      <w:pPr>
        <w:pStyle w:val="Tekstpodstawowy"/>
        <w:ind w:left="567" w:hanging="567"/>
        <w:jc w:val="both"/>
        <w:rPr>
          <w:rFonts w:ascii="Calibri" w:hAnsi="Calibri"/>
        </w:rPr>
      </w:pPr>
      <w:r w:rsidRPr="00D84D25">
        <w:rPr>
          <w:rFonts w:ascii="Calibri" w:hAnsi="Calibri"/>
          <w:b/>
        </w:rPr>
        <w:t>3.</w:t>
      </w:r>
      <w:r w:rsidRPr="00D84D25">
        <w:rPr>
          <w:rFonts w:ascii="Calibri" w:hAnsi="Calibri"/>
        </w:rPr>
        <w:t xml:space="preserve"> </w:t>
      </w:r>
      <w:r w:rsidRPr="00D84D25">
        <w:rPr>
          <w:rFonts w:ascii="Calibri" w:hAnsi="Calibri"/>
          <w:b/>
        </w:rPr>
        <w:t>Wspólny udział wykonawców</w:t>
      </w:r>
    </w:p>
    <w:p w14:paraId="60136A36" w14:textId="77777777" w:rsidR="00C62798" w:rsidRPr="00D84D25" w:rsidRDefault="00C62798" w:rsidP="00A569D2">
      <w:pPr>
        <w:pStyle w:val="Tekstpodstawowy"/>
        <w:ind w:left="567" w:hanging="567"/>
        <w:jc w:val="both"/>
        <w:rPr>
          <w:rFonts w:ascii="Calibri" w:hAnsi="Calibri"/>
          <w:b/>
        </w:rPr>
      </w:pPr>
    </w:p>
    <w:p w14:paraId="63DE85BD" w14:textId="77777777" w:rsidR="00A569D2" w:rsidRPr="00D84D25" w:rsidRDefault="00C62798" w:rsidP="00D96AE1">
      <w:pPr>
        <w:pStyle w:val="Tekstpodstawowy"/>
        <w:numPr>
          <w:ilvl w:val="0"/>
          <w:numId w:val="7"/>
        </w:numPr>
        <w:ind w:left="567" w:hanging="283"/>
        <w:jc w:val="both"/>
        <w:rPr>
          <w:rFonts w:ascii="Calibri" w:hAnsi="Calibri"/>
        </w:rPr>
      </w:pPr>
      <w:r w:rsidRPr="00D84D25">
        <w:rPr>
          <w:rFonts w:ascii="Calibri" w:hAnsi="Calibri"/>
        </w:rPr>
        <w:t>Wykonawcy mogą wspólnie ubiegać się o udzielenie zamówienia.</w:t>
      </w:r>
    </w:p>
    <w:p w14:paraId="6ABD819E" w14:textId="77777777" w:rsidR="00A569D2" w:rsidRPr="00D84D25" w:rsidRDefault="00C62798" w:rsidP="00D96AE1">
      <w:pPr>
        <w:pStyle w:val="Tekstpodstawowy"/>
        <w:numPr>
          <w:ilvl w:val="0"/>
          <w:numId w:val="7"/>
        </w:numPr>
        <w:ind w:left="567" w:hanging="283"/>
        <w:jc w:val="both"/>
        <w:rPr>
          <w:rFonts w:ascii="Calibri" w:hAnsi="Calibri"/>
        </w:rPr>
      </w:pPr>
      <w:r w:rsidRPr="00D84D25">
        <w:rPr>
          <w:rFonts w:ascii="Calibri" w:hAnsi="Calibri"/>
        </w:rPr>
        <w:t xml:space="preserve">W przypadku, o którym mowa w ust. 1, Wykonawcy ustanawiają pełnomocnika </w:t>
      </w:r>
      <w:r w:rsidRPr="00D84D25">
        <w:rPr>
          <w:rFonts w:ascii="Calibri" w:hAnsi="Calibri"/>
        </w:rPr>
        <w:br/>
        <w:t xml:space="preserve">do reprezentowania ich w postępowaniu o udzielenie zamówienia albo reprezentowania </w:t>
      </w:r>
      <w:r w:rsidR="00A569D2" w:rsidRPr="00D84D25">
        <w:rPr>
          <w:rFonts w:ascii="Calibri" w:hAnsi="Calibri"/>
        </w:rPr>
        <w:br/>
      </w:r>
      <w:r w:rsidRPr="00D84D25">
        <w:rPr>
          <w:rFonts w:ascii="Calibri" w:hAnsi="Calibri"/>
        </w:rPr>
        <w:t>w postępowaniu i zawarcia umowy w sprawie zamówienia publicznego.</w:t>
      </w:r>
    </w:p>
    <w:p w14:paraId="03228210" w14:textId="77777777" w:rsidR="00A569D2" w:rsidRPr="00D84D25" w:rsidRDefault="00C62798" w:rsidP="00D96AE1">
      <w:pPr>
        <w:pStyle w:val="Tekstpodstawowy"/>
        <w:numPr>
          <w:ilvl w:val="0"/>
          <w:numId w:val="7"/>
        </w:numPr>
        <w:ind w:left="567" w:hanging="283"/>
        <w:jc w:val="both"/>
        <w:rPr>
          <w:rFonts w:ascii="Calibri" w:hAnsi="Calibri"/>
        </w:rPr>
      </w:pPr>
      <w:r w:rsidRPr="00D84D25">
        <w:rPr>
          <w:rFonts w:ascii="Calibri" w:hAnsi="Calibri"/>
        </w:rPr>
        <w:t xml:space="preserve">Przepisy dotyczące wykonawcy stosuje się odpowiednio do Wykonawców, </w:t>
      </w:r>
      <w:r w:rsidRPr="00D84D25">
        <w:rPr>
          <w:rFonts w:ascii="Calibri" w:hAnsi="Calibri"/>
        </w:rPr>
        <w:br/>
        <w:t>o których mowa w ust. 1.</w:t>
      </w:r>
    </w:p>
    <w:p w14:paraId="5DE4565C" w14:textId="77777777" w:rsidR="00C62798" w:rsidRPr="00D84D25" w:rsidRDefault="00C62798" w:rsidP="00D96AE1">
      <w:pPr>
        <w:pStyle w:val="Tekstpodstawowy"/>
        <w:numPr>
          <w:ilvl w:val="0"/>
          <w:numId w:val="7"/>
        </w:numPr>
        <w:ind w:left="567" w:hanging="283"/>
        <w:jc w:val="both"/>
        <w:rPr>
          <w:rFonts w:ascii="Calibri" w:hAnsi="Calibri"/>
        </w:rPr>
      </w:pPr>
      <w:r w:rsidRPr="00D84D25">
        <w:rPr>
          <w:rFonts w:ascii="Calibri" w:hAnsi="Calibri"/>
          <w:bCs/>
        </w:rPr>
        <w:lastRenderedPageBreak/>
        <w:t>Jeżeli oferta Wykonawców, o których mowa w ust. 1, została wybrana, Zamawiający może żądać przed zawarciem umowy w sprawie zamówienia publicznego, umowy regulującej współpracę tych Wykonawców.</w:t>
      </w:r>
    </w:p>
    <w:p w14:paraId="1BD1EA42" w14:textId="77777777" w:rsidR="00C62798" w:rsidRDefault="00C62798">
      <w:pPr>
        <w:ind w:left="720"/>
        <w:jc w:val="both"/>
        <w:rPr>
          <w:rFonts w:ascii="Calibri" w:hAnsi="Calibri"/>
          <w:b/>
          <w:bCs/>
          <w:color w:val="FF0000"/>
          <w:spacing w:val="-4"/>
        </w:rPr>
      </w:pPr>
    </w:p>
    <w:p w14:paraId="5F14A07E" w14:textId="77777777" w:rsidR="0023116A" w:rsidRDefault="0023116A">
      <w:pPr>
        <w:ind w:left="720"/>
        <w:jc w:val="both"/>
        <w:rPr>
          <w:rFonts w:ascii="Calibri" w:hAnsi="Calibri"/>
          <w:b/>
          <w:bCs/>
          <w:color w:val="FF0000"/>
          <w:spacing w:val="-4"/>
        </w:rPr>
      </w:pPr>
    </w:p>
    <w:p w14:paraId="355DFCA8" w14:textId="77777777" w:rsidR="0023116A" w:rsidRPr="008947F1" w:rsidRDefault="0023116A">
      <w:pPr>
        <w:ind w:left="720"/>
        <w:jc w:val="both"/>
        <w:rPr>
          <w:rFonts w:ascii="Calibri" w:hAnsi="Calibri"/>
          <w:b/>
          <w:bCs/>
          <w:color w:val="FF0000"/>
          <w:spacing w:val="-4"/>
        </w:rPr>
      </w:pPr>
    </w:p>
    <w:p w14:paraId="71B28EAC" w14:textId="77777777" w:rsidR="00C62798" w:rsidRPr="00D84D25" w:rsidRDefault="00C62798">
      <w:pPr>
        <w:tabs>
          <w:tab w:val="left" w:pos="360"/>
        </w:tabs>
        <w:ind w:left="360" w:hanging="360"/>
        <w:jc w:val="both"/>
        <w:rPr>
          <w:rFonts w:ascii="Calibri" w:hAnsi="Calibri"/>
        </w:rPr>
      </w:pPr>
      <w:r w:rsidRPr="00D84D25">
        <w:rPr>
          <w:rFonts w:ascii="Calibri" w:hAnsi="Calibri"/>
          <w:b/>
          <w:bCs/>
          <w:spacing w:val="-4"/>
        </w:rPr>
        <w:t>X. Oświadczenia i dokumenty, jakie powinni dostarczyć Wykonawcy.</w:t>
      </w:r>
    </w:p>
    <w:p w14:paraId="6A184DEC" w14:textId="77777777" w:rsidR="00C62798" w:rsidRPr="008947F1" w:rsidRDefault="00C62798">
      <w:pPr>
        <w:tabs>
          <w:tab w:val="left" w:pos="360"/>
        </w:tabs>
        <w:ind w:left="360" w:hanging="360"/>
        <w:jc w:val="both"/>
        <w:rPr>
          <w:rFonts w:ascii="Calibri" w:hAnsi="Calibri"/>
          <w:color w:val="FF0000"/>
          <w:spacing w:val="-4"/>
        </w:rPr>
      </w:pPr>
    </w:p>
    <w:p w14:paraId="4172573D" w14:textId="77777777" w:rsidR="00C62798" w:rsidRPr="00285C7C" w:rsidRDefault="00C62798" w:rsidP="00DB27ED">
      <w:pPr>
        <w:widowControl w:val="0"/>
        <w:tabs>
          <w:tab w:val="left" w:pos="284"/>
        </w:tabs>
        <w:ind w:left="284" w:hanging="283"/>
        <w:jc w:val="both"/>
        <w:rPr>
          <w:rFonts w:ascii="Calibri" w:hAnsi="Calibri"/>
        </w:rPr>
      </w:pPr>
      <w:r w:rsidRPr="00285C7C">
        <w:rPr>
          <w:rFonts w:ascii="Calibri" w:hAnsi="Calibri"/>
          <w:b/>
          <w:bCs/>
          <w:spacing w:val="-4"/>
        </w:rPr>
        <w:t>1. Oświadczenia i dokumenty, jakie muszą załączyć wykonawcy do oferty</w:t>
      </w:r>
      <w:r w:rsidRPr="00285C7C">
        <w:rPr>
          <w:rFonts w:ascii="Calibri" w:hAnsi="Calibri"/>
          <w:b/>
          <w:bCs/>
        </w:rPr>
        <w:t>:</w:t>
      </w:r>
    </w:p>
    <w:p w14:paraId="5A898657" w14:textId="77777777" w:rsidR="00C62798" w:rsidRPr="00285C7C" w:rsidRDefault="00C62798" w:rsidP="00A14E1B">
      <w:pPr>
        <w:widowControl w:val="0"/>
        <w:numPr>
          <w:ilvl w:val="0"/>
          <w:numId w:val="55"/>
        </w:numPr>
        <w:tabs>
          <w:tab w:val="left" w:pos="360"/>
        </w:tabs>
        <w:ind w:left="567"/>
        <w:jc w:val="both"/>
        <w:rPr>
          <w:rFonts w:ascii="Calibri" w:hAnsi="Calibri"/>
        </w:rPr>
      </w:pPr>
      <w:r w:rsidRPr="00285C7C">
        <w:rPr>
          <w:rFonts w:ascii="Calibri" w:hAnsi="Calibri"/>
          <w:spacing w:val="-4"/>
        </w:rPr>
        <w:t>w celu wstępnego potwierdzenia spełnienia</w:t>
      </w:r>
      <w:r w:rsidRPr="00285C7C">
        <w:rPr>
          <w:rFonts w:ascii="Calibri" w:hAnsi="Calibri"/>
        </w:rPr>
        <w:t xml:space="preserve"> warunków udziału w postępowaniu</w:t>
      </w:r>
      <w:r w:rsidR="00A569D2" w:rsidRPr="00285C7C">
        <w:rPr>
          <w:rFonts w:ascii="Calibri" w:hAnsi="Calibri"/>
        </w:rPr>
        <w:br/>
      </w:r>
      <w:r w:rsidRPr="00285C7C">
        <w:rPr>
          <w:rFonts w:ascii="Calibri" w:hAnsi="Calibri"/>
        </w:rPr>
        <w:t xml:space="preserve"> oraz wykazania braku podstaw do wykluczenia Wykonawca składa wraz z ofertą:</w:t>
      </w:r>
    </w:p>
    <w:p w14:paraId="68F3A6DF" w14:textId="33A8D11F" w:rsidR="00A569D2" w:rsidRPr="00285C7C" w:rsidRDefault="00C62798" w:rsidP="00A14E1B">
      <w:pPr>
        <w:numPr>
          <w:ilvl w:val="0"/>
          <w:numId w:val="23"/>
        </w:numPr>
        <w:ind w:left="851" w:hanging="283"/>
        <w:jc w:val="both"/>
        <w:rPr>
          <w:rFonts w:ascii="Calibri" w:hAnsi="Calibri"/>
        </w:rPr>
      </w:pPr>
      <w:r w:rsidRPr="00285C7C">
        <w:rPr>
          <w:rFonts w:ascii="Calibri" w:hAnsi="Calibri"/>
          <w:spacing w:val="-8"/>
        </w:rPr>
        <w:t xml:space="preserve">oświadczenie wykonawcy w oparciu o </w:t>
      </w:r>
      <w:r w:rsidRPr="00285C7C">
        <w:rPr>
          <w:rFonts w:ascii="Calibri" w:hAnsi="Calibri"/>
        </w:rPr>
        <w:t xml:space="preserve">art. 25a ust 1 </w:t>
      </w:r>
      <w:proofErr w:type="spellStart"/>
      <w:r w:rsidRPr="00285C7C">
        <w:rPr>
          <w:rFonts w:ascii="Calibri" w:hAnsi="Calibri"/>
        </w:rPr>
        <w:t>u.p.z.p</w:t>
      </w:r>
      <w:proofErr w:type="spellEnd"/>
      <w:r w:rsidRPr="00285C7C">
        <w:rPr>
          <w:rFonts w:ascii="Calibri" w:hAnsi="Calibri"/>
        </w:rPr>
        <w:t>.</w:t>
      </w:r>
      <w:r w:rsidRPr="00285C7C">
        <w:rPr>
          <w:rFonts w:ascii="Calibri" w:hAnsi="Calibri"/>
          <w:spacing w:val="-8"/>
        </w:rPr>
        <w:t xml:space="preserve">, iż spełnia warunki udziału </w:t>
      </w:r>
      <w:r w:rsidR="00A569D2" w:rsidRPr="00285C7C">
        <w:rPr>
          <w:rFonts w:ascii="Calibri" w:hAnsi="Calibri"/>
          <w:spacing w:val="-8"/>
        </w:rPr>
        <w:br/>
      </w:r>
      <w:r w:rsidRPr="00285C7C">
        <w:rPr>
          <w:rFonts w:ascii="Calibri" w:hAnsi="Calibri"/>
          <w:spacing w:val="-8"/>
        </w:rPr>
        <w:t xml:space="preserve">w postępowaniu określone w SIWZ </w:t>
      </w:r>
      <w:r w:rsidRPr="00285C7C">
        <w:rPr>
          <w:rFonts w:ascii="Calibri" w:hAnsi="Calibri"/>
        </w:rPr>
        <w:t xml:space="preserve">oraz o </w:t>
      </w:r>
      <w:r w:rsidRPr="00285C7C">
        <w:rPr>
          <w:rFonts w:ascii="Calibri" w:hAnsi="Calibri"/>
          <w:spacing w:val="-4"/>
        </w:rPr>
        <w:t xml:space="preserve">poleganiu przez niego na </w:t>
      </w:r>
      <w:r w:rsidRPr="00285C7C">
        <w:rPr>
          <w:rFonts w:ascii="Calibri" w:hAnsi="Calibri"/>
        </w:rPr>
        <w:t xml:space="preserve">zdolnościach lub sytuacji </w:t>
      </w:r>
      <w:r w:rsidRPr="00285C7C">
        <w:rPr>
          <w:rFonts w:ascii="Calibri" w:hAnsi="Calibri"/>
          <w:spacing w:val="-4"/>
        </w:rPr>
        <w:t>innych podmiotów</w:t>
      </w:r>
      <w:r w:rsidRPr="00285C7C">
        <w:rPr>
          <w:rFonts w:ascii="Calibri" w:hAnsi="Calibri"/>
        </w:rPr>
        <w:t xml:space="preserve"> (art. 22a </w:t>
      </w:r>
      <w:proofErr w:type="spellStart"/>
      <w:r w:rsidRPr="00285C7C">
        <w:rPr>
          <w:rFonts w:ascii="Calibri" w:hAnsi="Calibri"/>
        </w:rPr>
        <w:t>u.p.z.p</w:t>
      </w:r>
      <w:proofErr w:type="spellEnd"/>
      <w:r w:rsidRPr="00285C7C">
        <w:rPr>
          <w:rFonts w:ascii="Calibri" w:hAnsi="Calibri"/>
        </w:rPr>
        <w:t xml:space="preserve">.), </w:t>
      </w:r>
      <w:r w:rsidRPr="00285C7C">
        <w:rPr>
          <w:rFonts w:ascii="Calibri" w:hAnsi="Calibri"/>
          <w:spacing w:val="-4"/>
        </w:rPr>
        <w:t>(</w:t>
      </w:r>
      <w:r w:rsidRPr="00285C7C">
        <w:rPr>
          <w:rFonts w:ascii="Calibri" w:hAnsi="Calibri"/>
          <w:i/>
          <w:iCs/>
          <w:spacing w:val="-4"/>
        </w:rPr>
        <w:t>zgodne z załączonym wzorem</w:t>
      </w:r>
      <w:r w:rsidRPr="00285C7C">
        <w:rPr>
          <w:rFonts w:ascii="Calibri" w:hAnsi="Calibri"/>
          <w:i/>
          <w:iCs/>
        </w:rPr>
        <w:t xml:space="preserve"> - załącznik nr 3 do </w:t>
      </w:r>
      <w:r w:rsidR="00DB27ED" w:rsidRPr="00285C7C">
        <w:rPr>
          <w:rFonts w:ascii="Calibri" w:hAnsi="Calibri"/>
          <w:i/>
          <w:iCs/>
        </w:rPr>
        <w:t>SIWZ, –</w:t>
      </w:r>
      <w:r w:rsidRPr="00285C7C">
        <w:rPr>
          <w:rFonts w:ascii="Calibri" w:hAnsi="Calibri"/>
          <w:b/>
          <w:i/>
          <w:iCs/>
        </w:rPr>
        <w:t xml:space="preserve"> </w:t>
      </w:r>
      <w:r w:rsidRPr="00285C7C">
        <w:rPr>
          <w:rFonts w:ascii="Calibri" w:hAnsi="Calibri"/>
          <w:i/>
          <w:iCs/>
        </w:rPr>
        <w:t>tylko w formie pisemnej pod rygorem nieważności,</w:t>
      </w:r>
    </w:p>
    <w:p w14:paraId="6655AF19" w14:textId="77777777" w:rsidR="00C62798" w:rsidRPr="00285C7C" w:rsidRDefault="00C62798" w:rsidP="00A14E1B">
      <w:pPr>
        <w:numPr>
          <w:ilvl w:val="0"/>
          <w:numId w:val="23"/>
        </w:numPr>
        <w:ind w:left="851" w:hanging="283"/>
        <w:jc w:val="both"/>
        <w:rPr>
          <w:rFonts w:ascii="Calibri" w:hAnsi="Calibri"/>
        </w:rPr>
      </w:pPr>
      <w:r w:rsidRPr="00285C7C">
        <w:rPr>
          <w:rFonts w:ascii="Calibri" w:hAnsi="Calibri"/>
          <w:spacing w:val="-8"/>
        </w:rPr>
        <w:t xml:space="preserve">oświadczenie wykonawcy w oparciu o </w:t>
      </w:r>
      <w:r w:rsidRPr="00285C7C">
        <w:rPr>
          <w:rFonts w:ascii="Calibri" w:hAnsi="Calibri"/>
        </w:rPr>
        <w:t xml:space="preserve">art. 25a ust 1 </w:t>
      </w:r>
      <w:proofErr w:type="spellStart"/>
      <w:r w:rsidRPr="00285C7C">
        <w:rPr>
          <w:rFonts w:ascii="Calibri" w:hAnsi="Calibri"/>
        </w:rPr>
        <w:t>u.p.z.p</w:t>
      </w:r>
      <w:proofErr w:type="spellEnd"/>
      <w:r w:rsidRPr="00285C7C">
        <w:rPr>
          <w:rFonts w:ascii="Calibri" w:hAnsi="Calibri"/>
          <w:spacing w:val="-8"/>
        </w:rPr>
        <w:t>., iż nie podlega wykluczeniu</w:t>
      </w:r>
      <w:r w:rsidR="00A569D2" w:rsidRPr="00285C7C">
        <w:rPr>
          <w:rFonts w:ascii="Calibri" w:hAnsi="Calibri"/>
          <w:spacing w:val="-8"/>
        </w:rPr>
        <w:br/>
      </w:r>
      <w:r w:rsidRPr="00285C7C">
        <w:rPr>
          <w:rFonts w:ascii="Calibri" w:hAnsi="Calibri"/>
          <w:spacing w:val="-8"/>
        </w:rPr>
        <w:t xml:space="preserve">z postępowania na podstawie art. 24 ust. 1 pkt 12 – 23 oraz art. 24 ust 5 pkt 1 </w:t>
      </w:r>
      <w:proofErr w:type="spellStart"/>
      <w:r w:rsidRPr="00285C7C">
        <w:rPr>
          <w:rFonts w:ascii="Calibri" w:hAnsi="Calibri"/>
          <w:spacing w:val="-8"/>
        </w:rPr>
        <w:t>u.p.z.p</w:t>
      </w:r>
      <w:proofErr w:type="spellEnd"/>
      <w:r w:rsidRPr="00285C7C">
        <w:rPr>
          <w:rFonts w:ascii="Calibri" w:hAnsi="Calibri"/>
          <w:spacing w:val="-8"/>
        </w:rPr>
        <w:t xml:space="preserve">. </w:t>
      </w:r>
      <w:r w:rsidR="00A569D2" w:rsidRPr="00285C7C">
        <w:rPr>
          <w:rFonts w:ascii="Calibri" w:hAnsi="Calibri"/>
          <w:spacing w:val="-8"/>
        </w:rPr>
        <w:br/>
      </w:r>
      <w:r w:rsidRPr="00285C7C">
        <w:rPr>
          <w:rFonts w:ascii="Calibri" w:hAnsi="Calibri"/>
          <w:spacing w:val="-8"/>
        </w:rPr>
        <w:t xml:space="preserve">oraz </w:t>
      </w:r>
      <w:r w:rsidRPr="00285C7C">
        <w:rPr>
          <w:rFonts w:ascii="Calibri" w:hAnsi="Calibri"/>
        </w:rPr>
        <w:t xml:space="preserve">oświadczenia Wykonawcy iż podmiot trzeci na zdolnościach lub sytuacji którego polega Wykonawca (art. 22a </w:t>
      </w:r>
      <w:proofErr w:type="spellStart"/>
      <w:r w:rsidRPr="00285C7C">
        <w:rPr>
          <w:rFonts w:ascii="Calibri" w:hAnsi="Calibri"/>
        </w:rPr>
        <w:t>u.p.z.p</w:t>
      </w:r>
      <w:proofErr w:type="spellEnd"/>
      <w:r w:rsidRPr="00285C7C">
        <w:rPr>
          <w:rFonts w:ascii="Calibri" w:hAnsi="Calibri"/>
        </w:rPr>
        <w:t xml:space="preserve">.) </w:t>
      </w:r>
      <w:r w:rsidRPr="00285C7C">
        <w:rPr>
          <w:rFonts w:ascii="Calibri" w:hAnsi="Calibri"/>
          <w:spacing w:val="-8"/>
        </w:rPr>
        <w:t xml:space="preserve">nie podlega wykluczeniu </w:t>
      </w:r>
      <w:r w:rsidRPr="00285C7C">
        <w:rPr>
          <w:rFonts w:ascii="Calibri" w:hAnsi="Calibri"/>
        </w:rPr>
        <w:t xml:space="preserve">oraz oświadczenia Wykonawcy </w:t>
      </w:r>
      <w:r w:rsidR="00A569D2" w:rsidRPr="00285C7C">
        <w:rPr>
          <w:rFonts w:ascii="Calibri" w:hAnsi="Calibri"/>
        </w:rPr>
        <w:br/>
      </w:r>
      <w:r w:rsidRPr="00285C7C">
        <w:rPr>
          <w:rFonts w:ascii="Calibri" w:hAnsi="Calibri"/>
        </w:rPr>
        <w:t xml:space="preserve">o braku podstaw wykluczenia podwykonawcy z </w:t>
      </w:r>
      <w:r w:rsidRPr="00285C7C">
        <w:rPr>
          <w:rFonts w:ascii="Calibri" w:hAnsi="Calibri"/>
          <w:spacing w:val="-4"/>
        </w:rPr>
        <w:t>postępowania (</w:t>
      </w:r>
      <w:r w:rsidRPr="00285C7C">
        <w:rPr>
          <w:rFonts w:ascii="Calibri" w:hAnsi="Calibri"/>
          <w:i/>
          <w:iCs/>
          <w:spacing w:val="-4"/>
        </w:rPr>
        <w:t>zgodne z załączonym wzorem</w:t>
      </w:r>
      <w:r w:rsidRPr="00285C7C">
        <w:rPr>
          <w:rFonts w:ascii="Calibri" w:hAnsi="Calibri"/>
          <w:i/>
          <w:iCs/>
        </w:rPr>
        <w:t xml:space="preserve"> - załącznik nr 4 do SIWZ</w:t>
      </w:r>
      <w:r w:rsidRPr="00285C7C">
        <w:rPr>
          <w:rFonts w:ascii="Calibri" w:hAnsi="Calibri"/>
        </w:rPr>
        <w:t>),–</w:t>
      </w:r>
      <w:r w:rsidRPr="00285C7C">
        <w:rPr>
          <w:rFonts w:ascii="Calibri" w:hAnsi="Calibri"/>
          <w:b/>
        </w:rPr>
        <w:t xml:space="preserve"> </w:t>
      </w:r>
      <w:r w:rsidRPr="00285C7C">
        <w:rPr>
          <w:rFonts w:ascii="Calibri" w:hAnsi="Calibri"/>
        </w:rPr>
        <w:t>tylko w formie pisemnej pod rygorem nieważności.</w:t>
      </w:r>
      <w:r w:rsidRPr="00285C7C">
        <w:rPr>
          <w:rFonts w:ascii="Calibri" w:hAnsi="Calibri"/>
          <w:b/>
        </w:rPr>
        <w:t xml:space="preserve"> </w:t>
      </w:r>
    </w:p>
    <w:p w14:paraId="002B361E" w14:textId="77777777" w:rsidR="00C62798" w:rsidRPr="008947F1" w:rsidRDefault="00C62798">
      <w:pPr>
        <w:ind w:left="1069"/>
        <w:jc w:val="both"/>
        <w:rPr>
          <w:rFonts w:ascii="Calibri" w:hAnsi="Calibri"/>
          <w:color w:val="FF0000"/>
        </w:rPr>
      </w:pPr>
    </w:p>
    <w:p w14:paraId="14C7BCD2" w14:textId="77777777" w:rsidR="00C62798" w:rsidRPr="00285C7C" w:rsidRDefault="00C62798" w:rsidP="007958CA">
      <w:pPr>
        <w:ind w:left="1560" w:hanging="993"/>
        <w:jc w:val="both"/>
        <w:rPr>
          <w:rFonts w:ascii="Calibri" w:hAnsi="Calibri"/>
        </w:rPr>
      </w:pPr>
      <w:r w:rsidRPr="00285C7C">
        <w:rPr>
          <w:rFonts w:ascii="Calibri" w:hAnsi="Calibri"/>
          <w:i/>
          <w:iCs/>
        </w:rPr>
        <w:t>Uwaga: W przypadku wykonawców wspólnie ubiegających się o udzielenie zamówienia</w:t>
      </w:r>
      <w:r w:rsidR="00A569D2" w:rsidRPr="00285C7C">
        <w:rPr>
          <w:rFonts w:ascii="Calibri" w:hAnsi="Calibri"/>
          <w:i/>
          <w:iCs/>
        </w:rPr>
        <w:br/>
      </w:r>
      <w:r w:rsidRPr="00285C7C">
        <w:rPr>
          <w:rFonts w:ascii="Calibri" w:hAnsi="Calibri"/>
          <w:i/>
          <w:iCs/>
        </w:rPr>
        <w:t xml:space="preserve"> (w szczególności członkowie konsorcjum, wspólnicy spółki cywilnej) oświadczeni</w:t>
      </w:r>
      <w:r w:rsidR="00241EB4" w:rsidRPr="00285C7C">
        <w:rPr>
          <w:rFonts w:ascii="Calibri" w:hAnsi="Calibri"/>
          <w:i/>
          <w:iCs/>
        </w:rPr>
        <w:t>e</w:t>
      </w:r>
      <w:r w:rsidR="00A569D2" w:rsidRPr="00285C7C">
        <w:rPr>
          <w:rFonts w:ascii="Calibri" w:hAnsi="Calibri"/>
          <w:i/>
          <w:iCs/>
        </w:rPr>
        <w:br/>
      </w:r>
      <w:r w:rsidR="00241EB4" w:rsidRPr="00285C7C">
        <w:rPr>
          <w:rFonts w:ascii="Calibri" w:hAnsi="Calibri"/>
          <w:i/>
          <w:iCs/>
        </w:rPr>
        <w:t xml:space="preserve"> o spełnieniu warunków udziału w postępowaniu wykonawcy składają razem, natomiast oświadczenie o braku podstaw do wykluczenia </w:t>
      </w:r>
      <w:r w:rsidRPr="00285C7C">
        <w:rPr>
          <w:rFonts w:ascii="Calibri" w:hAnsi="Calibri"/>
          <w:i/>
          <w:iCs/>
        </w:rPr>
        <w:t>składa każdy</w:t>
      </w:r>
      <w:r w:rsidR="00A569D2" w:rsidRPr="00285C7C">
        <w:rPr>
          <w:rFonts w:ascii="Calibri" w:hAnsi="Calibri"/>
          <w:i/>
          <w:iCs/>
        </w:rPr>
        <w:br/>
      </w:r>
      <w:r w:rsidRPr="00285C7C">
        <w:rPr>
          <w:rFonts w:ascii="Calibri" w:hAnsi="Calibri"/>
          <w:i/>
          <w:iCs/>
        </w:rPr>
        <w:t xml:space="preserve"> z Wykonawców </w:t>
      </w:r>
      <w:r w:rsidR="00241EB4" w:rsidRPr="00285C7C">
        <w:rPr>
          <w:rFonts w:ascii="Calibri" w:hAnsi="Calibri"/>
          <w:i/>
          <w:iCs/>
        </w:rPr>
        <w:t>osobno.</w:t>
      </w:r>
    </w:p>
    <w:p w14:paraId="4DA3864D" w14:textId="77777777" w:rsidR="00A569D2" w:rsidRPr="008947F1" w:rsidRDefault="00A569D2" w:rsidP="00A569D2">
      <w:pPr>
        <w:widowControl w:val="0"/>
        <w:jc w:val="both"/>
        <w:rPr>
          <w:rFonts w:ascii="Calibri" w:hAnsi="Calibri"/>
          <w:i/>
          <w:iCs/>
          <w:color w:val="FF0000"/>
        </w:rPr>
      </w:pPr>
    </w:p>
    <w:p w14:paraId="15642128" w14:textId="77777777" w:rsidR="00C62798" w:rsidRPr="00394B98" w:rsidRDefault="00A569D2" w:rsidP="00A14E1B">
      <w:pPr>
        <w:widowControl w:val="0"/>
        <w:numPr>
          <w:ilvl w:val="0"/>
          <w:numId w:val="55"/>
        </w:numPr>
        <w:ind w:left="567"/>
        <w:jc w:val="both"/>
        <w:rPr>
          <w:rFonts w:ascii="Calibri" w:hAnsi="Calibri"/>
          <w:b/>
        </w:rPr>
      </w:pPr>
      <w:r w:rsidRPr="00394B98">
        <w:rPr>
          <w:rFonts w:ascii="Calibri" w:hAnsi="Calibri" w:cs="Times New (W1)"/>
          <w:b/>
          <w:spacing w:val="-10"/>
        </w:rPr>
        <w:t>P</w:t>
      </w:r>
      <w:r w:rsidR="00C62798" w:rsidRPr="00394B98">
        <w:rPr>
          <w:rFonts w:ascii="Calibri" w:hAnsi="Calibri" w:cs="Times New (W1)"/>
          <w:b/>
          <w:spacing w:val="-10"/>
        </w:rPr>
        <w:t>ozostałe oświadczenia i dokumenty jakie muszą być załączone do oferty:</w:t>
      </w:r>
    </w:p>
    <w:p w14:paraId="3D58B7C6" w14:textId="77777777" w:rsidR="00A569D2" w:rsidRPr="00394B98" w:rsidRDefault="00C62798" w:rsidP="00A14E1B">
      <w:pPr>
        <w:widowControl w:val="0"/>
        <w:numPr>
          <w:ilvl w:val="0"/>
          <w:numId w:val="26"/>
        </w:numPr>
        <w:ind w:left="851" w:hanging="284"/>
        <w:jc w:val="both"/>
        <w:rPr>
          <w:rFonts w:ascii="Calibri" w:hAnsi="Calibri"/>
        </w:rPr>
      </w:pPr>
      <w:r w:rsidRPr="00394B98">
        <w:rPr>
          <w:rFonts w:ascii="Calibri" w:hAnsi="Calibri" w:cs="Times New (W1)"/>
          <w:spacing w:val="-12"/>
        </w:rPr>
        <w:t>wypełniony i podpisany formularz ofertowy (</w:t>
      </w:r>
      <w:r w:rsidRPr="00394B98">
        <w:rPr>
          <w:rFonts w:ascii="Calibri" w:hAnsi="Calibri"/>
          <w:i/>
          <w:iCs/>
          <w:spacing w:val="-12"/>
        </w:rPr>
        <w:t>zgodny ze wzorem, stanowiącym załącznik nr 2 do SIWZ</w:t>
      </w:r>
      <w:r w:rsidRPr="00394B98">
        <w:rPr>
          <w:rFonts w:ascii="Calibri" w:hAnsi="Calibri" w:cs="Times New (W1)"/>
          <w:spacing w:val="-12"/>
        </w:rPr>
        <w:t xml:space="preserve">) </w:t>
      </w:r>
      <w:r w:rsidRPr="00394B98">
        <w:rPr>
          <w:rFonts w:ascii="Calibri" w:hAnsi="Calibri"/>
        </w:rPr>
        <w:t>zawierający w szczególności: wskazanie oferowanego przedmiotu zamówienia, cenę ryczałtową netto, wartość podatku VAT, łączną cenę ofertową brutto, zobowiązanie dotyczące terminu realizacji zamówienia</w:t>
      </w:r>
      <w:r w:rsidR="005D0C02">
        <w:rPr>
          <w:rFonts w:ascii="Calibri" w:hAnsi="Calibri"/>
        </w:rPr>
        <w:t xml:space="preserve"> i okresu udzielanej gwarancji</w:t>
      </w:r>
      <w:r w:rsidRPr="00394B98">
        <w:rPr>
          <w:rFonts w:ascii="Calibri" w:hAnsi="Calibri"/>
        </w:rPr>
        <w:t>, oświadczenie o okresie związania ofertą</w:t>
      </w:r>
      <w:r w:rsidR="005D0C02">
        <w:rPr>
          <w:rFonts w:ascii="Calibri" w:hAnsi="Calibri"/>
        </w:rPr>
        <w:t xml:space="preserve"> </w:t>
      </w:r>
      <w:r w:rsidRPr="00394B98">
        <w:rPr>
          <w:rFonts w:ascii="Calibri" w:hAnsi="Calibri"/>
        </w:rPr>
        <w:t>oraz</w:t>
      </w:r>
      <w:r w:rsidR="00A569D2" w:rsidRPr="00394B98">
        <w:rPr>
          <w:rFonts w:ascii="Calibri" w:hAnsi="Calibri"/>
        </w:rPr>
        <w:t xml:space="preserve"> </w:t>
      </w:r>
      <w:r w:rsidRPr="00394B98">
        <w:rPr>
          <w:rFonts w:ascii="Calibri" w:hAnsi="Calibri"/>
        </w:rPr>
        <w:t>o akceptacji wszystkich postanowień wzoru umowy bez zastrzeżeń,</w:t>
      </w:r>
    </w:p>
    <w:p w14:paraId="0F8F0245" w14:textId="77777777" w:rsidR="00A569D2" w:rsidRPr="00394B98" w:rsidRDefault="00C62798" w:rsidP="00A14E1B">
      <w:pPr>
        <w:widowControl w:val="0"/>
        <w:numPr>
          <w:ilvl w:val="0"/>
          <w:numId w:val="26"/>
        </w:numPr>
        <w:ind w:left="851" w:hanging="284"/>
        <w:jc w:val="both"/>
        <w:rPr>
          <w:rFonts w:ascii="Calibri" w:hAnsi="Calibri"/>
        </w:rPr>
      </w:pPr>
      <w:r w:rsidRPr="00394B98">
        <w:rPr>
          <w:rFonts w:ascii="Calibri" w:hAnsi="Calibri"/>
        </w:rPr>
        <w:t xml:space="preserve">wyceniony i podpisany formularz asortymentowo-cenowy, </w:t>
      </w:r>
      <w:r w:rsidRPr="00394B98">
        <w:rPr>
          <w:rFonts w:ascii="Calibri" w:hAnsi="Calibri"/>
          <w:spacing w:val="-12"/>
        </w:rPr>
        <w:t>(</w:t>
      </w:r>
      <w:r w:rsidRPr="00394B98">
        <w:rPr>
          <w:rFonts w:ascii="Calibri" w:hAnsi="Calibri"/>
          <w:i/>
          <w:iCs/>
          <w:spacing w:val="-12"/>
        </w:rPr>
        <w:t xml:space="preserve">stanowiący </w:t>
      </w:r>
      <w:r w:rsidR="00DB27ED" w:rsidRPr="00394B98">
        <w:rPr>
          <w:rFonts w:ascii="Calibri" w:hAnsi="Calibri"/>
          <w:i/>
          <w:iCs/>
          <w:spacing w:val="-12"/>
        </w:rPr>
        <w:t>załącznik nr</w:t>
      </w:r>
      <w:r w:rsidRPr="00394B98">
        <w:rPr>
          <w:rFonts w:ascii="Calibri" w:hAnsi="Calibri"/>
          <w:i/>
          <w:iCs/>
          <w:spacing w:val="-12"/>
        </w:rPr>
        <w:t xml:space="preserve"> 1 do SIWZ</w:t>
      </w:r>
      <w:r w:rsidRPr="00394B98">
        <w:rPr>
          <w:rFonts w:ascii="Calibri" w:hAnsi="Calibri"/>
          <w:spacing w:val="-12"/>
        </w:rPr>
        <w:t>),</w:t>
      </w:r>
    </w:p>
    <w:p w14:paraId="7C56D4A6" w14:textId="77777777" w:rsidR="00A569D2" w:rsidRPr="00394B98" w:rsidRDefault="00C62798" w:rsidP="00A14E1B">
      <w:pPr>
        <w:widowControl w:val="0"/>
        <w:numPr>
          <w:ilvl w:val="0"/>
          <w:numId w:val="26"/>
        </w:numPr>
        <w:ind w:left="851" w:hanging="284"/>
        <w:jc w:val="both"/>
        <w:rPr>
          <w:rFonts w:ascii="Calibri" w:hAnsi="Calibri"/>
        </w:rPr>
      </w:pPr>
      <w:r w:rsidRPr="00394B98">
        <w:rPr>
          <w:rFonts w:ascii="Calibri" w:hAnsi="Calibri"/>
          <w:spacing w:val="-6"/>
        </w:rPr>
        <w:t>w przypadku gdy wykonawcę reprezentuje pełnomocnik – pełnomocnictwo określające zakres umocowania pełnomocnika,</w:t>
      </w:r>
    </w:p>
    <w:p w14:paraId="2A28DE5D" w14:textId="77777777" w:rsidR="00C62798" w:rsidRPr="00394B98" w:rsidRDefault="00C62798" w:rsidP="00A14E1B">
      <w:pPr>
        <w:widowControl w:val="0"/>
        <w:numPr>
          <w:ilvl w:val="0"/>
          <w:numId w:val="26"/>
        </w:numPr>
        <w:ind w:left="851" w:hanging="284"/>
        <w:jc w:val="both"/>
        <w:rPr>
          <w:rFonts w:ascii="Calibri" w:hAnsi="Calibri"/>
        </w:rPr>
      </w:pPr>
      <w:r w:rsidRPr="00394B98">
        <w:rPr>
          <w:rFonts w:ascii="Calibri" w:hAnsi="Calibri"/>
          <w:spacing w:val="-6"/>
        </w:rPr>
        <w:t xml:space="preserve">w przypadku oferty składanej przez wykonawców, którzy wspólnie ubiegają się o udzielenie zamówienia (w szczególności członków konsorcjum oraz wspólników spółki cywilnej) (art. 23 ust. 1 i ust. 2 </w:t>
      </w:r>
      <w:proofErr w:type="spellStart"/>
      <w:r w:rsidRPr="00394B98">
        <w:rPr>
          <w:rFonts w:ascii="Calibri" w:hAnsi="Calibri"/>
          <w:spacing w:val="-6"/>
        </w:rPr>
        <w:t>u.p.z.p</w:t>
      </w:r>
      <w:proofErr w:type="spellEnd"/>
      <w:r w:rsidRPr="00394B98">
        <w:rPr>
          <w:rFonts w:ascii="Calibri" w:hAnsi="Calibri"/>
          <w:spacing w:val="-6"/>
        </w:rPr>
        <w:t>.) – aktualny dokument potwierdzający ustanowienie pełnomocnika</w:t>
      </w:r>
      <w:r w:rsidR="00A569D2" w:rsidRPr="00394B98">
        <w:rPr>
          <w:rFonts w:ascii="Calibri" w:hAnsi="Calibri"/>
          <w:spacing w:val="-6"/>
        </w:rPr>
        <w:br/>
      </w:r>
      <w:r w:rsidRPr="00394B98">
        <w:rPr>
          <w:rFonts w:ascii="Calibri" w:hAnsi="Calibri"/>
          <w:spacing w:val="-6"/>
        </w:rPr>
        <w:t xml:space="preserve"> do reprezentowania w/w wykonawców w postępowaniu lub do reprezentowania </w:t>
      </w:r>
      <w:r w:rsidR="00A569D2" w:rsidRPr="00394B98">
        <w:rPr>
          <w:rFonts w:ascii="Calibri" w:hAnsi="Calibri"/>
          <w:spacing w:val="-6"/>
        </w:rPr>
        <w:br/>
      </w:r>
      <w:r w:rsidRPr="00394B98">
        <w:rPr>
          <w:rFonts w:ascii="Calibri" w:hAnsi="Calibri"/>
          <w:spacing w:val="-6"/>
        </w:rPr>
        <w:t>w postępowaniu i zawarcia umowy lub umowę regulującą współpracę i zasady reprezentacji p</w:t>
      </w:r>
      <w:r w:rsidR="00A569D2" w:rsidRPr="00394B98">
        <w:rPr>
          <w:rFonts w:ascii="Calibri" w:hAnsi="Calibri"/>
          <w:spacing w:val="-6"/>
        </w:rPr>
        <w:t>odmiotów występujących wspólnie</w:t>
      </w:r>
      <w:r w:rsidR="003A4038" w:rsidRPr="00394B98">
        <w:rPr>
          <w:rFonts w:ascii="Calibri" w:hAnsi="Calibri"/>
          <w:spacing w:val="-6"/>
        </w:rPr>
        <w:t xml:space="preserve"> </w:t>
      </w:r>
      <w:r w:rsidRPr="00394B98">
        <w:rPr>
          <w:rFonts w:ascii="Calibri" w:hAnsi="Calibri"/>
          <w:spacing w:val="-6"/>
        </w:rPr>
        <w:t>w szczególności umowę spółki cywilnej.</w:t>
      </w:r>
    </w:p>
    <w:p w14:paraId="7CE76B93" w14:textId="77777777" w:rsidR="00A569D2" w:rsidRPr="00394B98" w:rsidRDefault="00C62798" w:rsidP="00A569D2">
      <w:pPr>
        <w:ind w:left="143" w:firstLine="708"/>
        <w:jc w:val="both"/>
        <w:rPr>
          <w:rFonts w:ascii="Calibri" w:hAnsi="Calibri"/>
        </w:rPr>
      </w:pPr>
      <w:r w:rsidRPr="00394B98">
        <w:rPr>
          <w:rFonts w:ascii="Calibri" w:hAnsi="Calibri"/>
          <w:spacing w:val="-6"/>
        </w:rPr>
        <w:t>Dokument pełnomocnictwa musi zawierać minimum następujące postanowienia:</w:t>
      </w:r>
    </w:p>
    <w:p w14:paraId="5516E5C8" w14:textId="77777777" w:rsidR="00A569D2" w:rsidRPr="00394B98" w:rsidRDefault="00C62798" w:rsidP="00A14E1B">
      <w:pPr>
        <w:numPr>
          <w:ilvl w:val="0"/>
          <w:numId w:val="40"/>
        </w:numPr>
        <w:ind w:left="1134" w:hanging="283"/>
        <w:jc w:val="both"/>
        <w:rPr>
          <w:rFonts w:ascii="Calibri" w:hAnsi="Calibri"/>
        </w:rPr>
      </w:pPr>
      <w:r w:rsidRPr="00394B98">
        <w:rPr>
          <w:rFonts w:ascii="Calibri" w:hAnsi="Calibri"/>
          <w:spacing w:val="-6"/>
        </w:rPr>
        <w:t xml:space="preserve">wskazanie imienia i nazwiska (firmy), adresu zamieszkania (siedziby), każdego </w:t>
      </w:r>
      <w:r w:rsidRPr="00394B98">
        <w:rPr>
          <w:rFonts w:ascii="Calibri" w:hAnsi="Calibri"/>
          <w:spacing w:val="-6"/>
        </w:rPr>
        <w:br/>
        <w:t xml:space="preserve">z wykonawców wspólnie ubiegających się o udzielenie zamówienia. Wskazane jest również </w:t>
      </w:r>
      <w:r w:rsidRPr="00394B98">
        <w:rPr>
          <w:rFonts w:ascii="Calibri" w:hAnsi="Calibri"/>
          <w:spacing w:val="-6"/>
        </w:rPr>
        <w:lastRenderedPageBreak/>
        <w:t>ujawnienie w pełnomocnictwie numeru NIP wykonawców,</w:t>
      </w:r>
      <w:r w:rsidR="00394B98">
        <w:rPr>
          <w:rFonts w:ascii="Calibri" w:hAnsi="Calibri"/>
          <w:spacing w:val="-6"/>
        </w:rPr>
        <w:t xml:space="preserve"> </w:t>
      </w:r>
      <w:r w:rsidRPr="00394B98">
        <w:rPr>
          <w:rFonts w:ascii="Calibri" w:hAnsi="Calibri"/>
          <w:spacing w:val="-6"/>
        </w:rPr>
        <w:t>w szczególności w przypadku spółki cywilnej numeru NIP sp</w:t>
      </w:r>
      <w:r w:rsidR="00A569D2" w:rsidRPr="00394B98">
        <w:rPr>
          <w:rFonts w:ascii="Calibri" w:hAnsi="Calibri"/>
          <w:spacing w:val="-6"/>
        </w:rPr>
        <w:t>ółki oraz wszystkich wspólników;</w:t>
      </w:r>
    </w:p>
    <w:p w14:paraId="6A79FB67" w14:textId="77777777" w:rsidR="00A569D2" w:rsidRPr="00394B98" w:rsidRDefault="00C62798" w:rsidP="00A14E1B">
      <w:pPr>
        <w:numPr>
          <w:ilvl w:val="0"/>
          <w:numId w:val="40"/>
        </w:numPr>
        <w:ind w:left="1134" w:hanging="283"/>
        <w:jc w:val="both"/>
        <w:rPr>
          <w:rFonts w:ascii="Calibri" w:hAnsi="Calibri"/>
        </w:rPr>
      </w:pPr>
      <w:r w:rsidRPr="00394B98">
        <w:rPr>
          <w:rFonts w:ascii="Calibri" w:hAnsi="Calibri"/>
          <w:spacing w:val="-6"/>
        </w:rPr>
        <w:t>określenie zakresu pełnomocnic</w:t>
      </w:r>
      <w:r w:rsidR="00A569D2" w:rsidRPr="00394B98">
        <w:rPr>
          <w:rFonts w:ascii="Calibri" w:hAnsi="Calibri"/>
          <w:spacing w:val="-6"/>
        </w:rPr>
        <w:t>twa;</w:t>
      </w:r>
    </w:p>
    <w:p w14:paraId="64AE7EC6" w14:textId="77777777" w:rsidR="00C62798" w:rsidRPr="00AB04DC" w:rsidRDefault="00C62798" w:rsidP="00A14E1B">
      <w:pPr>
        <w:numPr>
          <w:ilvl w:val="0"/>
          <w:numId w:val="40"/>
        </w:numPr>
        <w:ind w:left="1134" w:hanging="283"/>
        <w:jc w:val="both"/>
        <w:rPr>
          <w:rFonts w:ascii="Calibri" w:hAnsi="Calibri"/>
        </w:rPr>
      </w:pPr>
      <w:r w:rsidRPr="00AB04DC">
        <w:rPr>
          <w:rFonts w:ascii="Calibri" w:hAnsi="Calibri"/>
          <w:spacing w:val="-6"/>
        </w:rPr>
        <w:t>podpisy osób uprawnionych do składania oświadczeń woli w imieniu wykonawców.</w:t>
      </w:r>
    </w:p>
    <w:p w14:paraId="15426266" w14:textId="77777777" w:rsidR="00C62798" w:rsidRPr="00AB04DC" w:rsidRDefault="00C62798">
      <w:pPr>
        <w:ind w:left="1429"/>
        <w:jc w:val="both"/>
        <w:rPr>
          <w:rFonts w:ascii="Calibri" w:hAnsi="Calibri"/>
          <w:spacing w:val="-6"/>
        </w:rPr>
      </w:pPr>
    </w:p>
    <w:p w14:paraId="2EC5AF2F" w14:textId="77777777" w:rsidR="00C62798" w:rsidRPr="00AB04DC" w:rsidRDefault="00C62798">
      <w:pPr>
        <w:widowControl w:val="0"/>
        <w:ind w:left="1429"/>
        <w:jc w:val="both"/>
        <w:rPr>
          <w:rFonts w:ascii="Calibri" w:hAnsi="Calibri"/>
        </w:rPr>
      </w:pPr>
    </w:p>
    <w:p w14:paraId="70DE6687" w14:textId="77777777" w:rsidR="00C62798" w:rsidRPr="00AB04DC" w:rsidRDefault="00C62798" w:rsidP="0026654E">
      <w:pPr>
        <w:widowControl w:val="0"/>
        <w:ind w:left="993" w:hanging="426"/>
        <w:jc w:val="both"/>
        <w:rPr>
          <w:rFonts w:ascii="Calibri" w:hAnsi="Calibri"/>
        </w:rPr>
      </w:pPr>
      <w:r w:rsidRPr="00AB04DC">
        <w:rPr>
          <w:rFonts w:ascii="Calibri" w:hAnsi="Calibri"/>
        </w:rPr>
        <w:t>3) Wykonawca w terminie 3 dni od dnia zamieszczenia na stronie internetowej www.biuletyn.abip.pl/zozwloszczowa/informacji, o której mowa w art. 86 ust. 5, przekazuje Zamawiającemu oświadczenie o przynależności (</w:t>
      </w:r>
      <w:r w:rsidRPr="00AB04DC">
        <w:rPr>
          <w:rFonts w:ascii="Calibri" w:hAnsi="Calibri"/>
          <w:spacing w:val="-6"/>
        </w:rPr>
        <w:t xml:space="preserve">wraz z informacją, iż członkowie grupy kapitałowej złożyli odrębne oferty w danym </w:t>
      </w:r>
      <w:r w:rsidR="00DB27ED" w:rsidRPr="00AB04DC">
        <w:rPr>
          <w:rFonts w:ascii="Calibri" w:hAnsi="Calibri"/>
          <w:spacing w:val="-6"/>
        </w:rPr>
        <w:t>postępowaniu</w:t>
      </w:r>
      <w:r w:rsidR="00DB27ED" w:rsidRPr="00AB04DC">
        <w:rPr>
          <w:rFonts w:ascii="Calibri" w:hAnsi="Calibri"/>
        </w:rPr>
        <w:t>) lub</w:t>
      </w:r>
      <w:r w:rsidRPr="00AB04DC">
        <w:rPr>
          <w:rFonts w:ascii="Calibri" w:hAnsi="Calibri"/>
        </w:rPr>
        <w:t xml:space="preserve"> braku przynależności </w:t>
      </w:r>
      <w:r w:rsidRPr="00AB04DC">
        <w:rPr>
          <w:rFonts w:ascii="Calibri" w:hAnsi="Calibri"/>
          <w:spacing w:val="-6"/>
        </w:rPr>
        <w:t>do tej samej grup/y kapitałowej w rozumieniu przepisów ustawy z dnia 16 lutego 2007r. o ochronie konkurencji i konsumentów (Dz. U. z 2015 r. poz. 184, ze zm.) i złożyli odrębne oferty lub oferty częściowe w przedmiotowym postępowaniu. Zgodnie z treścią art. 4 pkt 14 ww. ustawy poprzez grupę kapitałową rozumie się wszystkich przedsiębiorców, którzy są kontrolowani w sposób bezpośredni lub pośredni przez jednego przedsiębiorcę, w tym również tego przedsiębiorcę.</w:t>
      </w:r>
    </w:p>
    <w:p w14:paraId="1F103BB0" w14:textId="77777777" w:rsidR="00C62798" w:rsidRPr="00AB04DC" w:rsidRDefault="00C62798" w:rsidP="0026654E">
      <w:pPr>
        <w:ind w:left="993"/>
        <w:jc w:val="both"/>
        <w:rPr>
          <w:rFonts w:ascii="Calibri" w:hAnsi="Calibri"/>
        </w:rPr>
      </w:pPr>
      <w:r w:rsidRPr="00AB04DC">
        <w:rPr>
          <w:rFonts w:ascii="Calibri" w:hAnsi="Calibri"/>
          <w:spacing w:val="-6"/>
        </w:rPr>
        <w:t xml:space="preserve">Wykonawca wraz ze złożonym oświadczeniem </w:t>
      </w:r>
      <w:r w:rsidRPr="00AB04DC">
        <w:rPr>
          <w:rFonts w:ascii="Calibri" w:hAnsi="Calibri"/>
        </w:rPr>
        <w:t xml:space="preserve">o przynależności </w:t>
      </w:r>
      <w:r w:rsidRPr="00AB04DC">
        <w:rPr>
          <w:rFonts w:ascii="Calibri" w:hAnsi="Calibri"/>
          <w:spacing w:val="-6"/>
        </w:rPr>
        <w:t xml:space="preserve">do tej samej grupy kapitałowej i złożeniu odrębnych ofert lub ofert częściowych może przedstawić dowody, </w:t>
      </w:r>
      <w:r w:rsidRPr="00AB04DC">
        <w:rPr>
          <w:rFonts w:ascii="Calibri" w:hAnsi="Calibri"/>
          <w:spacing w:val="-6"/>
        </w:rPr>
        <w:br/>
        <w:t>że powiązania z innym wykonawcą nie prowadzą do zakłócenia konkurencji w postępowaniu o udzielenie zamówienia publicznego.</w:t>
      </w:r>
    </w:p>
    <w:p w14:paraId="4CCE7F1E" w14:textId="77777777" w:rsidR="00C62798" w:rsidRPr="00AB04DC" w:rsidRDefault="00C62798">
      <w:pPr>
        <w:ind w:left="709"/>
        <w:jc w:val="both"/>
        <w:rPr>
          <w:rFonts w:ascii="Calibri" w:hAnsi="Calibri"/>
          <w:spacing w:val="-6"/>
        </w:rPr>
      </w:pPr>
    </w:p>
    <w:p w14:paraId="28EF73DF" w14:textId="77777777" w:rsidR="00C62798" w:rsidRPr="00AB04DC" w:rsidRDefault="00C62798">
      <w:pPr>
        <w:widowControl w:val="0"/>
        <w:ind w:left="1276" w:hanging="709"/>
        <w:jc w:val="both"/>
        <w:rPr>
          <w:rFonts w:ascii="Calibri" w:hAnsi="Calibri"/>
        </w:rPr>
      </w:pPr>
      <w:r w:rsidRPr="00AB04DC">
        <w:rPr>
          <w:rFonts w:ascii="Calibri" w:hAnsi="Calibri"/>
          <w:i/>
          <w:iCs/>
        </w:rPr>
        <w:t>Uwaga: W przypadku wykonawców wspólnie ubiegających się o udzielenie zamówienia (w szczególności członkowie konsorcjum, wspólnicy spółki cywilnej) oświadczenie musi złożyć każdy z wykonawców wspólnie ubiegających się o udzielenie zamówienia.</w:t>
      </w:r>
    </w:p>
    <w:p w14:paraId="053D00EA" w14:textId="77777777" w:rsidR="00C62798" w:rsidRPr="008947F1" w:rsidRDefault="00C62798">
      <w:pPr>
        <w:widowControl w:val="0"/>
        <w:ind w:left="567"/>
        <w:jc w:val="both"/>
        <w:rPr>
          <w:rFonts w:ascii="Calibri" w:hAnsi="Calibri"/>
          <w:i/>
          <w:iCs/>
          <w:color w:val="FF0000"/>
        </w:rPr>
      </w:pPr>
    </w:p>
    <w:p w14:paraId="1058CEC1" w14:textId="77777777" w:rsidR="00C62798" w:rsidRPr="00AB04DC" w:rsidRDefault="00C62798" w:rsidP="0026654E">
      <w:pPr>
        <w:widowControl w:val="0"/>
        <w:ind w:left="284" w:hanging="284"/>
        <w:jc w:val="both"/>
        <w:rPr>
          <w:rFonts w:ascii="Calibri" w:hAnsi="Calibri"/>
        </w:rPr>
      </w:pPr>
      <w:r w:rsidRPr="00AB04DC">
        <w:rPr>
          <w:rFonts w:ascii="Calibri" w:hAnsi="Calibri"/>
          <w:b/>
          <w:bCs/>
          <w:i/>
          <w:iCs/>
          <w:spacing w:val="-4"/>
        </w:rPr>
        <w:t>2.</w:t>
      </w:r>
      <w:r w:rsidR="006241C6" w:rsidRPr="00AB04DC">
        <w:rPr>
          <w:rFonts w:ascii="Calibri" w:hAnsi="Calibri"/>
          <w:b/>
          <w:bCs/>
          <w:i/>
          <w:iCs/>
          <w:spacing w:val="-4"/>
        </w:rPr>
        <w:tab/>
      </w:r>
      <w:r w:rsidRPr="00AB04DC">
        <w:rPr>
          <w:rFonts w:ascii="Calibri" w:hAnsi="Calibri"/>
          <w:b/>
          <w:bCs/>
          <w:spacing w:val="-4"/>
        </w:rPr>
        <w:t xml:space="preserve">Oświadczenia i dokumenty, jakich będzie mógł przed udzieleniem zamówienia zażądać Zamawiający od wykonawcy, którego oferta została najwyżej oceniona, w celu potwierdzenia okoliczności, o których mowa w art. 25 ust 1 </w:t>
      </w:r>
      <w:proofErr w:type="spellStart"/>
      <w:r w:rsidRPr="00AB04DC">
        <w:rPr>
          <w:rFonts w:ascii="Calibri" w:hAnsi="Calibri"/>
          <w:b/>
          <w:bCs/>
          <w:spacing w:val="-4"/>
        </w:rPr>
        <w:t>u.p.z.p</w:t>
      </w:r>
      <w:proofErr w:type="spellEnd"/>
      <w:r w:rsidRPr="00AB04DC">
        <w:rPr>
          <w:rFonts w:ascii="Calibri" w:hAnsi="Calibri"/>
          <w:b/>
          <w:bCs/>
          <w:spacing w:val="-4"/>
        </w:rPr>
        <w:t>. Oświadczenia i dokumenty winne być aktualne na dzień ich złożenia:</w:t>
      </w:r>
    </w:p>
    <w:p w14:paraId="3A006900" w14:textId="77777777" w:rsidR="00C62798" w:rsidRPr="00AB04DC" w:rsidRDefault="00C62798">
      <w:pPr>
        <w:widowControl w:val="0"/>
        <w:jc w:val="both"/>
        <w:rPr>
          <w:rFonts w:ascii="Calibri" w:hAnsi="Calibri"/>
          <w:b/>
          <w:bCs/>
        </w:rPr>
      </w:pPr>
    </w:p>
    <w:p w14:paraId="3CC90941" w14:textId="77777777" w:rsidR="00C62798" w:rsidRPr="00AB04DC" w:rsidRDefault="00C62798" w:rsidP="00D96AE1">
      <w:pPr>
        <w:numPr>
          <w:ilvl w:val="0"/>
          <w:numId w:val="13"/>
        </w:numPr>
        <w:ind w:left="567" w:hanging="283"/>
        <w:jc w:val="both"/>
        <w:rPr>
          <w:rFonts w:ascii="Calibri" w:hAnsi="Calibri"/>
        </w:rPr>
      </w:pPr>
      <w:r w:rsidRPr="00AB04DC">
        <w:rPr>
          <w:rFonts w:ascii="Calibri" w:hAnsi="Calibri"/>
        </w:rPr>
        <w:t xml:space="preserve">aktualny odpis z właściwego rejestru lub z centralnej ewidencji i informacji o działalności gospodarczej, jeżeli odrębne przepisy wymagają wpisu do rejestru lub ewidencji, w celu potwierdzenia braku podstaw do wykluczenia w oparciu o art. 24 ust. 5 pkt 1 </w:t>
      </w:r>
      <w:proofErr w:type="spellStart"/>
      <w:r w:rsidRPr="00AB04DC">
        <w:rPr>
          <w:rFonts w:ascii="Calibri" w:hAnsi="Calibri"/>
        </w:rPr>
        <w:t>u.p.z.p</w:t>
      </w:r>
      <w:proofErr w:type="spellEnd"/>
      <w:r w:rsidRPr="00AB04DC">
        <w:rPr>
          <w:rFonts w:ascii="Calibri" w:hAnsi="Calibri"/>
        </w:rPr>
        <w:t>.</w:t>
      </w:r>
    </w:p>
    <w:p w14:paraId="0774DDCE" w14:textId="77777777" w:rsidR="00C62798" w:rsidRPr="00AB04DC" w:rsidRDefault="00C62798">
      <w:pPr>
        <w:ind w:left="927"/>
        <w:jc w:val="both"/>
        <w:rPr>
          <w:rFonts w:ascii="Calibri" w:hAnsi="Calibri"/>
          <w:i/>
          <w:iCs/>
        </w:rPr>
      </w:pPr>
    </w:p>
    <w:p w14:paraId="296DDD7C" w14:textId="2A68FE4A" w:rsidR="00C62798" w:rsidRDefault="00C62798" w:rsidP="0023116A">
      <w:pPr>
        <w:ind w:left="1701" w:hanging="771"/>
        <w:jc w:val="both"/>
        <w:rPr>
          <w:rFonts w:ascii="Calibri" w:hAnsi="Calibri"/>
          <w:i/>
          <w:iCs/>
        </w:rPr>
      </w:pPr>
      <w:r w:rsidRPr="00AB04DC">
        <w:rPr>
          <w:rFonts w:ascii="Calibri" w:hAnsi="Calibri"/>
          <w:i/>
          <w:iCs/>
        </w:rPr>
        <w:t>Uwaga: W przypadku wykonawców wspólnie ubiegających się o udzielenie zamówienia (w szczególności członkowie konsorcjum, wspólnicy spółki cywilnej) odpis musi złożyć każdy z wykonawców wspólnie ubiegających się o udzielenie zamówienia.</w:t>
      </w:r>
    </w:p>
    <w:p w14:paraId="18F031B4" w14:textId="77777777" w:rsidR="006B1B64" w:rsidRPr="0023116A" w:rsidRDefault="006B1B64" w:rsidP="0023116A">
      <w:pPr>
        <w:ind w:left="1701" w:hanging="771"/>
        <w:jc w:val="both"/>
        <w:rPr>
          <w:rFonts w:ascii="Calibri" w:hAnsi="Calibri"/>
        </w:rPr>
      </w:pPr>
    </w:p>
    <w:p w14:paraId="3A6E50B0" w14:textId="7FB6F889" w:rsidR="006B1B64" w:rsidRPr="00D96AE1" w:rsidRDefault="006B1B64" w:rsidP="006B1B64">
      <w:pPr>
        <w:pStyle w:val="Tekstpodstawowy"/>
        <w:numPr>
          <w:ilvl w:val="0"/>
          <w:numId w:val="13"/>
        </w:numPr>
        <w:ind w:left="567" w:hanging="283"/>
        <w:jc w:val="both"/>
        <w:rPr>
          <w:rFonts w:ascii="Calibri" w:hAnsi="Calibri"/>
        </w:rPr>
      </w:pPr>
      <w:r w:rsidRPr="00D96AE1">
        <w:rPr>
          <w:rFonts w:ascii="Calibri" w:hAnsi="Calibri"/>
        </w:rPr>
        <w:t xml:space="preserve">Wykaz dostaw lub usług wykonanych, w okresie ostatnich trzech lat przed upływem terminu składania ofert albo wniosków o dopuszczenie do udziału w postępowaniu, a jeżeli okres prowadzenia działalności jest krótszy - w tym okresie, </w:t>
      </w:r>
      <w:r w:rsidRPr="00D96AE1">
        <w:rPr>
          <w:rFonts w:ascii="Calibri" w:hAnsi="Calibri"/>
          <w:shd w:val="clear" w:color="auto" w:fill="FFFFFF"/>
        </w:rPr>
        <w:t xml:space="preserve">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t>
      </w:r>
      <w:r w:rsidRPr="00D96AE1">
        <w:rPr>
          <w:rFonts w:ascii="Calibri" w:hAnsi="Calibri"/>
          <w:shd w:val="clear" w:color="auto" w:fill="FFFFFF"/>
        </w:rPr>
        <w:lastRenderedPageBreak/>
        <w:t>wykonywanych referencje bądź inne dokumenty potwierdzające ich należyte wykonywanie powinny być wydane nie wcześniej niż 3 miesiące przed upływem terminu składania ofert albo wniosków</w:t>
      </w:r>
      <w:r w:rsidRPr="00D96AE1">
        <w:rPr>
          <w:rFonts w:ascii="Calibri" w:hAnsi="Calibri"/>
          <w:shd w:val="clear" w:color="auto" w:fill="FFFFFF"/>
          <w:lang w:val="pl-PL"/>
        </w:rPr>
        <w:t xml:space="preserve"> </w:t>
      </w:r>
      <w:r w:rsidRPr="00D96AE1">
        <w:rPr>
          <w:rFonts w:ascii="Calibri" w:hAnsi="Calibri"/>
          <w:shd w:val="clear" w:color="auto" w:fill="FFFFFF"/>
        </w:rPr>
        <w:t>o dopuszczenie do udziału w postępowaniu;</w:t>
      </w:r>
      <w:r w:rsidRPr="00D96AE1">
        <w:rPr>
          <w:rFonts w:ascii="Calibri" w:hAnsi="Calibri"/>
        </w:rPr>
        <w:t xml:space="preserve"> - </w:t>
      </w:r>
      <w:r w:rsidRPr="00D96AE1">
        <w:rPr>
          <w:rFonts w:ascii="Calibri" w:hAnsi="Calibri"/>
          <w:b/>
          <w:bCs/>
        </w:rPr>
        <w:t>wymagane jest wykazanie minimum jednej usługi tożsamej z zakresem zamówienia (pakietem/</w:t>
      </w:r>
      <w:proofErr w:type="spellStart"/>
      <w:r w:rsidRPr="00D96AE1">
        <w:rPr>
          <w:rFonts w:ascii="Calibri" w:hAnsi="Calibri"/>
          <w:b/>
          <w:bCs/>
        </w:rPr>
        <w:t>ami</w:t>
      </w:r>
      <w:proofErr w:type="spellEnd"/>
      <w:r w:rsidRPr="00D96AE1">
        <w:rPr>
          <w:rFonts w:ascii="Calibri" w:hAnsi="Calibri"/>
          <w:b/>
          <w:bCs/>
        </w:rPr>
        <w:t xml:space="preserve"> do którego/</w:t>
      </w:r>
      <w:proofErr w:type="spellStart"/>
      <w:r w:rsidRPr="00D96AE1">
        <w:rPr>
          <w:rFonts w:ascii="Calibri" w:hAnsi="Calibri"/>
          <w:b/>
          <w:bCs/>
        </w:rPr>
        <w:t>ych</w:t>
      </w:r>
      <w:proofErr w:type="spellEnd"/>
      <w:r w:rsidRPr="00D96AE1">
        <w:rPr>
          <w:rFonts w:ascii="Calibri" w:hAnsi="Calibri"/>
          <w:b/>
          <w:bCs/>
        </w:rPr>
        <w:t xml:space="preserve"> zamierza przystąpić wykonawca).</w:t>
      </w:r>
    </w:p>
    <w:p w14:paraId="76D6B9FB" w14:textId="77777777" w:rsidR="00C62798" w:rsidRPr="008947F1" w:rsidRDefault="00C62798">
      <w:pPr>
        <w:ind w:left="1701" w:hanging="708"/>
        <w:jc w:val="both"/>
        <w:rPr>
          <w:rFonts w:ascii="Calibri" w:hAnsi="Calibri"/>
          <w:i/>
          <w:iCs/>
          <w:color w:val="FF0000"/>
        </w:rPr>
      </w:pPr>
    </w:p>
    <w:p w14:paraId="26A9CD84" w14:textId="77777777" w:rsidR="00C62798" w:rsidRPr="00AB04DC" w:rsidRDefault="00C62798" w:rsidP="00D96AE1">
      <w:pPr>
        <w:pStyle w:val="Tekstpodstawowy"/>
        <w:numPr>
          <w:ilvl w:val="0"/>
          <w:numId w:val="13"/>
        </w:numPr>
        <w:ind w:left="567" w:hanging="283"/>
        <w:jc w:val="both"/>
        <w:rPr>
          <w:rFonts w:ascii="Calibri" w:hAnsi="Calibri"/>
        </w:rPr>
      </w:pPr>
      <w:r w:rsidRPr="00AB04DC">
        <w:rPr>
          <w:rFonts w:ascii="Calibri" w:hAnsi="Calibri"/>
          <w:i/>
          <w:iCs/>
          <w:spacing w:val="-4"/>
        </w:rPr>
        <w:t xml:space="preserve">jeżeli wykonawca polega na zdolnościach lub sytuacji innych podmiotów na zasadach określonych w art. 22a </w:t>
      </w:r>
      <w:proofErr w:type="spellStart"/>
      <w:r w:rsidRPr="00AB04DC">
        <w:rPr>
          <w:rFonts w:ascii="Calibri" w:hAnsi="Calibri"/>
          <w:i/>
          <w:iCs/>
          <w:spacing w:val="-4"/>
        </w:rPr>
        <w:t>u.p.z.p</w:t>
      </w:r>
      <w:proofErr w:type="spellEnd"/>
      <w:r w:rsidRPr="00AB04DC">
        <w:rPr>
          <w:rFonts w:ascii="Calibri" w:hAnsi="Calibri"/>
          <w:i/>
          <w:iCs/>
          <w:spacing w:val="-4"/>
        </w:rPr>
        <w:t xml:space="preserve">. w celu oceny, czy Wykonawca będzie dysponował niezbędnymi zasobami </w:t>
      </w:r>
      <w:r w:rsidR="00B54467" w:rsidRPr="00AB04DC">
        <w:rPr>
          <w:rFonts w:ascii="Calibri" w:hAnsi="Calibri"/>
          <w:i/>
          <w:iCs/>
          <w:spacing w:val="-4"/>
        </w:rPr>
        <w:br/>
      </w:r>
      <w:r w:rsidRPr="00AB04DC">
        <w:rPr>
          <w:rFonts w:ascii="Calibri" w:hAnsi="Calibri"/>
          <w:i/>
          <w:iCs/>
          <w:spacing w:val="-4"/>
        </w:rPr>
        <w:t xml:space="preserve">w stopniu umożliwiającym należyte wykonanie zamówienia publicznego oraz oceny, czy stosunek łączący wykonawcę z tymi podmiotami gwarantuje rzeczywisty dostęp do ich zasobów Wykonawca składa </w:t>
      </w:r>
      <w:r w:rsidRPr="00AB04DC">
        <w:rPr>
          <w:rFonts w:ascii="Calibri" w:hAnsi="Calibri"/>
          <w:i/>
          <w:iCs/>
          <w:spacing w:val="-4"/>
          <w:u w:val="single"/>
        </w:rPr>
        <w:t xml:space="preserve">zobowiązanie tych podmiotów do oddania mu do dyspozycji niezbędnych zasobów na okres korzystania z nich przy wykonywaniu zamówienia </w:t>
      </w:r>
      <w:r w:rsidRPr="00AB04DC">
        <w:rPr>
          <w:rFonts w:ascii="Calibri" w:hAnsi="Calibri"/>
        </w:rPr>
        <w:t>określające w szczególności:</w:t>
      </w:r>
    </w:p>
    <w:p w14:paraId="5B3E1A31" w14:textId="77777777" w:rsidR="00C62798" w:rsidRPr="008947F1" w:rsidRDefault="00C62798">
      <w:pPr>
        <w:ind w:left="927"/>
        <w:jc w:val="both"/>
        <w:rPr>
          <w:rFonts w:ascii="Calibri" w:hAnsi="Calibri"/>
          <w:color w:val="FF0000"/>
          <w:u w:val="single"/>
        </w:rPr>
      </w:pPr>
    </w:p>
    <w:p w14:paraId="787FB073" w14:textId="77777777" w:rsidR="006241C6" w:rsidRPr="0012121A" w:rsidRDefault="00C62798" w:rsidP="00A14E1B">
      <w:pPr>
        <w:numPr>
          <w:ilvl w:val="0"/>
          <w:numId w:val="25"/>
        </w:numPr>
        <w:tabs>
          <w:tab w:val="num" w:pos="851"/>
        </w:tabs>
        <w:ind w:left="851" w:hanging="284"/>
        <w:jc w:val="both"/>
        <w:rPr>
          <w:rFonts w:ascii="Calibri" w:hAnsi="Calibri"/>
        </w:rPr>
      </w:pPr>
      <w:r w:rsidRPr="0012121A">
        <w:rPr>
          <w:rFonts w:ascii="Calibri" w:hAnsi="Calibri"/>
        </w:rPr>
        <w:t>zakresu dostępnych wykonawcy zasobów innego podmiotu,</w:t>
      </w:r>
    </w:p>
    <w:p w14:paraId="55A12622" w14:textId="77777777" w:rsidR="006241C6" w:rsidRPr="0012121A" w:rsidRDefault="00C62798" w:rsidP="00A14E1B">
      <w:pPr>
        <w:numPr>
          <w:ilvl w:val="0"/>
          <w:numId w:val="25"/>
        </w:numPr>
        <w:tabs>
          <w:tab w:val="num" w:pos="851"/>
        </w:tabs>
        <w:ind w:left="851" w:hanging="284"/>
        <w:jc w:val="both"/>
        <w:rPr>
          <w:rFonts w:ascii="Calibri" w:hAnsi="Calibri"/>
        </w:rPr>
      </w:pPr>
      <w:r w:rsidRPr="0012121A">
        <w:rPr>
          <w:rFonts w:ascii="Calibri" w:hAnsi="Calibri"/>
        </w:rPr>
        <w:t>sposób wykorzystania zasobów innego podmiotu, przez Wykonawcę, przy wykonywaniu zamówienia publicznego,</w:t>
      </w:r>
    </w:p>
    <w:p w14:paraId="2240D805" w14:textId="77777777" w:rsidR="006241C6" w:rsidRPr="0012121A" w:rsidRDefault="00C62798" w:rsidP="00A14E1B">
      <w:pPr>
        <w:numPr>
          <w:ilvl w:val="0"/>
          <w:numId w:val="25"/>
        </w:numPr>
        <w:tabs>
          <w:tab w:val="num" w:pos="851"/>
        </w:tabs>
        <w:ind w:left="851" w:hanging="284"/>
        <w:jc w:val="both"/>
        <w:rPr>
          <w:rFonts w:ascii="Calibri" w:hAnsi="Calibri"/>
        </w:rPr>
      </w:pPr>
      <w:r w:rsidRPr="0012121A">
        <w:rPr>
          <w:rFonts w:ascii="Calibri" w:hAnsi="Calibri"/>
        </w:rPr>
        <w:t>zakres i okres udziału innego podmiotu przy wykonywaniu zamówienia publicznego,</w:t>
      </w:r>
    </w:p>
    <w:p w14:paraId="2CAC0059" w14:textId="77777777" w:rsidR="00C62798" w:rsidRPr="0012121A" w:rsidRDefault="00C62798" w:rsidP="00A14E1B">
      <w:pPr>
        <w:numPr>
          <w:ilvl w:val="0"/>
          <w:numId w:val="25"/>
        </w:numPr>
        <w:tabs>
          <w:tab w:val="num" w:pos="851"/>
        </w:tabs>
        <w:ind w:left="851" w:hanging="284"/>
        <w:jc w:val="both"/>
        <w:rPr>
          <w:rFonts w:ascii="Calibri" w:hAnsi="Calibri"/>
        </w:rPr>
      </w:pPr>
      <w:r w:rsidRPr="0012121A">
        <w:rPr>
          <w:rFonts w:ascii="Calibri" w:hAnsi="Calibri"/>
        </w:rPr>
        <w:t xml:space="preserve">czy podmiot, na zdolnościach którego wykonawca polega w odniesieniu </w:t>
      </w:r>
      <w:r w:rsidRPr="0012121A">
        <w:rPr>
          <w:rFonts w:ascii="Calibri" w:hAnsi="Calibri"/>
        </w:rPr>
        <w:br/>
        <w:t>do warunków udziału w postępowaniu dotyczących wykształcenia, kwalifikacji zawodowych lub doświadczenia, zrealizuje roboty budowlane lub usługi, których wskazane zdolności dotyczą,</w:t>
      </w:r>
    </w:p>
    <w:p w14:paraId="5D962993" w14:textId="77777777" w:rsidR="00C62798" w:rsidRPr="008947F1" w:rsidRDefault="00C62798">
      <w:pPr>
        <w:ind w:left="1418" w:firstLine="284"/>
        <w:jc w:val="both"/>
        <w:rPr>
          <w:rFonts w:ascii="Calibri" w:hAnsi="Calibri"/>
          <w:color w:val="FF0000"/>
        </w:rPr>
      </w:pPr>
    </w:p>
    <w:p w14:paraId="64C5E509" w14:textId="77777777" w:rsidR="00C62798" w:rsidRPr="0012121A" w:rsidRDefault="00C62798" w:rsidP="0026654E">
      <w:pPr>
        <w:ind w:left="284" w:hanging="284"/>
        <w:jc w:val="both"/>
        <w:rPr>
          <w:rFonts w:ascii="Calibri" w:hAnsi="Calibri"/>
        </w:rPr>
      </w:pPr>
      <w:r w:rsidRPr="0012121A">
        <w:rPr>
          <w:rFonts w:ascii="Calibri" w:hAnsi="Calibri"/>
          <w:b/>
          <w:bCs/>
          <w:spacing w:val="-4"/>
        </w:rPr>
        <w:t xml:space="preserve">3. Zamawiający oceni, czy udostępniane Wykonawcy przez inne podmioty zdolności techniczne lub zawodowe lub ich sytuacja finansowa lub ekonomiczna, pozwalają na wykazanie przez Wykonawcę spełniania warunków udziału w postępowaniu oraz zbada, czy nie </w:t>
      </w:r>
      <w:r w:rsidR="00667FA5" w:rsidRPr="0012121A">
        <w:rPr>
          <w:rFonts w:ascii="Calibri" w:hAnsi="Calibri"/>
          <w:b/>
          <w:bCs/>
          <w:spacing w:val="-4"/>
        </w:rPr>
        <w:t>zachodzą,</w:t>
      </w:r>
      <w:r w:rsidRPr="0012121A">
        <w:rPr>
          <w:rFonts w:ascii="Calibri" w:hAnsi="Calibri"/>
          <w:b/>
          <w:bCs/>
          <w:spacing w:val="-4"/>
        </w:rPr>
        <w:t xml:space="preserve"> wobec tego podmiotu podstawy wykluczenia, o których mowa w art. 24 ust. 1 pkt 13 - 22 i ust. 5 ustawy.</w:t>
      </w:r>
    </w:p>
    <w:p w14:paraId="16F0750C" w14:textId="77777777" w:rsidR="0026654E" w:rsidRPr="0012121A" w:rsidRDefault="0026654E">
      <w:pPr>
        <w:ind w:left="851"/>
        <w:jc w:val="both"/>
        <w:rPr>
          <w:rFonts w:ascii="Calibri" w:hAnsi="Calibri"/>
          <w:b/>
          <w:bCs/>
          <w:spacing w:val="-4"/>
          <w:u w:val="single"/>
        </w:rPr>
      </w:pPr>
    </w:p>
    <w:p w14:paraId="21C6FA9E" w14:textId="77777777" w:rsidR="00C62798" w:rsidRPr="0012121A" w:rsidRDefault="00C62798" w:rsidP="0026654E">
      <w:pPr>
        <w:ind w:left="284" w:hanging="284"/>
        <w:jc w:val="both"/>
        <w:rPr>
          <w:rFonts w:ascii="Calibri" w:hAnsi="Calibri"/>
        </w:rPr>
      </w:pPr>
      <w:r w:rsidRPr="0012121A">
        <w:rPr>
          <w:rFonts w:ascii="Calibri" w:hAnsi="Calibri"/>
          <w:b/>
          <w:bCs/>
          <w:spacing w:val="-4"/>
        </w:rPr>
        <w:t xml:space="preserve">4. Wykonawca, który powołuje się na zasoby innych podmiotów, w celu wykazania braku istnienia wobec nich podstaw wykluczenia oraz spełniania, w zakresie, w jakim powołuje się na ich zasoby, warunków udziału w postępowaniu składa także oświadczenie, według wzoru na Załączniku nr 3 i nr 4 do SIWZ dotyczące tych podmiotów. </w:t>
      </w:r>
    </w:p>
    <w:p w14:paraId="69894E25" w14:textId="77777777" w:rsidR="00C62798" w:rsidRPr="008947F1" w:rsidRDefault="00C62798">
      <w:pPr>
        <w:autoSpaceDE w:val="0"/>
        <w:ind w:left="1571"/>
        <w:jc w:val="both"/>
        <w:rPr>
          <w:rFonts w:ascii="Calibri" w:hAnsi="Calibri"/>
          <w:color w:val="FF0000"/>
        </w:rPr>
      </w:pPr>
    </w:p>
    <w:p w14:paraId="5387DDF9" w14:textId="77777777" w:rsidR="00C62798" w:rsidRPr="0012121A" w:rsidRDefault="00C62798" w:rsidP="0026654E">
      <w:pPr>
        <w:pStyle w:val="Tekstpodstawowy"/>
        <w:ind w:left="284" w:hanging="284"/>
        <w:jc w:val="both"/>
        <w:rPr>
          <w:rFonts w:ascii="Calibri" w:hAnsi="Calibri"/>
        </w:rPr>
      </w:pPr>
      <w:r w:rsidRPr="0012121A">
        <w:rPr>
          <w:rFonts w:ascii="Calibri" w:eastAsia="TimesNewRoman" w:hAnsi="Calibri"/>
        </w:rPr>
        <w:t>5. Jeżeli wykonawca ma siedzibę lub miejsce zamieszkania poza terytorium Rzeczypospolitej Polskiej, zamiast dokumentów, o których mowa w</w:t>
      </w:r>
      <w:r w:rsidRPr="0012121A">
        <w:rPr>
          <w:rStyle w:val="apple-converted-space"/>
          <w:rFonts w:ascii="Calibri" w:eastAsia="TimesNewRoman" w:hAnsi="Calibri"/>
        </w:rPr>
        <w:t> </w:t>
      </w:r>
      <w:r w:rsidRPr="0012121A">
        <w:rPr>
          <w:rFonts w:ascii="Calibri" w:eastAsia="TimesNewRoman" w:hAnsi="Calibri"/>
        </w:rPr>
        <w:t xml:space="preserve">punkcie X </w:t>
      </w:r>
      <w:proofErr w:type="spellStart"/>
      <w:r w:rsidRPr="0012121A">
        <w:rPr>
          <w:rFonts w:ascii="Calibri" w:eastAsia="TimesNewRoman" w:hAnsi="Calibri"/>
        </w:rPr>
        <w:t>ppkt</w:t>
      </w:r>
      <w:proofErr w:type="spellEnd"/>
      <w:r w:rsidRPr="0012121A">
        <w:rPr>
          <w:rFonts w:ascii="Calibri" w:eastAsia="TimesNewRoman" w:hAnsi="Calibri"/>
        </w:rPr>
        <w:t xml:space="preserve"> 2 ust. 1 (</w:t>
      </w:r>
      <w:r w:rsidRPr="0012121A">
        <w:rPr>
          <w:rFonts w:ascii="Calibri" w:eastAsia="TimesNewRoman" w:hAnsi="Calibri"/>
          <w:b/>
        </w:rPr>
        <w:t>W celu wykazania braku podstaw do wykluczenia Wykonawcy z postępowania o udzielenie zamówienia</w:t>
      </w:r>
      <w:r w:rsidRPr="0012121A">
        <w:rPr>
          <w:rFonts w:ascii="Calibri" w:eastAsia="TimesNewRoman" w:hAnsi="Calibri"/>
          <w:b/>
          <w:lang w:val="pl-PL"/>
        </w:rPr>
        <w:t xml:space="preserve"> </w:t>
      </w:r>
      <w:r w:rsidRPr="0012121A">
        <w:rPr>
          <w:rFonts w:ascii="Calibri" w:eastAsia="TimesNewRoman" w:hAnsi="Calibri"/>
          <w:b/>
        </w:rPr>
        <w:t>w okolicznościach o których mowa w art. 24 ust. 1 Ustawy</w:t>
      </w:r>
      <w:r w:rsidRPr="0012121A">
        <w:rPr>
          <w:rFonts w:ascii="Calibri" w:eastAsia="TimesNewRoman" w:hAnsi="Calibri"/>
        </w:rPr>
        <w:t>) składa dokument</w:t>
      </w:r>
      <w:r w:rsidRPr="0012121A">
        <w:rPr>
          <w:rFonts w:ascii="Calibri" w:eastAsia="TimesNewRoman" w:hAnsi="Calibri"/>
          <w:u w:val="single"/>
        </w:rPr>
        <w:t xml:space="preserve"> lub dokumenty wystawione w kraju, w którym ma siedzibę lub miejsce zamieszkania, potwierdzające, że:</w:t>
      </w:r>
    </w:p>
    <w:p w14:paraId="1E5B6EF4" w14:textId="77777777" w:rsidR="00C62798" w:rsidRPr="0012121A" w:rsidRDefault="00C62798">
      <w:pPr>
        <w:pStyle w:val="Tekstpodstawowy"/>
        <w:jc w:val="both"/>
        <w:rPr>
          <w:rFonts w:ascii="Calibri" w:hAnsi="Calibri"/>
        </w:rPr>
      </w:pPr>
    </w:p>
    <w:p w14:paraId="34BC43C8" w14:textId="77777777" w:rsidR="00C62798" w:rsidRPr="0012121A" w:rsidRDefault="00C62798" w:rsidP="00A14E1B">
      <w:pPr>
        <w:pStyle w:val="Tekstpodstawowy"/>
        <w:numPr>
          <w:ilvl w:val="0"/>
          <w:numId w:val="22"/>
        </w:numPr>
        <w:ind w:left="567" w:hanging="283"/>
        <w:jc w:val="both"/>
        <w:rPr>
          <w:rFonts w:ascii="Calibri" w:hAnsi="Calibri"/>
        </w:rPr>
      </w:pPr>
      <w:r w:rsidRPr="0012121A">
        <w:rPr>
          <w:rFonts w:ascii="Calibri" w:hAnsi="Calibri"/>
        </w:rPr>
        <w:t xml:space="preserve">w zakresie pkt. X </w:t>
      </w:r>
      <w:proofErr w:type="spellStart"/>
      <w:r w:rsidRPr="0012121A">
        <w:rPr>
          <w:rFonts w:ascii="Calibri" w:hAnsi="Calibri"/>
        </w:rPr>
        <w:t>ppkt</w:t>
      </w:r>
      <w:proofErr w:type="spellEnd"/>
      <w:r w:rsidRPr="0012121A">
        <w:rPr>
          <w:rFonts w:ascii="Calibri" w:hAnsi="Calibri"/>
        </w:rPr>
        <w:t xml:space="preserve"> 2 ust. 1  - składa dokument lub dokumenty wystawione </w:t>
      </w:r>
      <w:r w:rsidRPr="0012121A">
        <w:rPr>
          <w:rFonts w:ascii="Calibri" w:hAnsi="Calibri"/>
        </w:rPr>
        <w:br/>
        <w:t>w kraju, w którym wykonawca ma siedzibę lub miejsce zamieszkania, potwierdzające odpowiednio, że:</w:t>
      </w:r>
    </w:p>
    <w:p w14:paraId="358131E3" w14:textId="77777777" w:rsidR="00C62798" w:rsidRPr="0012121A" w:rsidRDefault="00C62798">
      <w:pPr>
        <w:pStyle w:val="Tekstpodstawowy"/>
        <w:ind w:left="720"/>
        <w:jc w:val="both"/>
        <w:rPr>
          <w:rFonts w:ascii="Calibri" w:hAnsi="Calibri"/>
        </w:rPr>
      </w:pPr>
      <w:r w:rsidRPr="0012121A">
        <w:rPr>
          <w:rFonts w:ascii="Calibri" w:hAnsi="Calibri"/>
        </w:rPr>
        <w:t>- nie otwarto jego likwidacji ani nie ogłoszono upadłości dokument taki powinien być wystawiony nie wcześniej niż 6 miesięcy przed upływem terminu składania ofert.</w:t>
      </w:r>
    </w:p>
    <w:p w14:paraId="3863B053" w14:textId="77777777" w:rsidR="00C62798" w:rsidRPr="0012121A" w:rsidRDefault="00C62798" w:rsidP="00A14E1B">
      <w:pPr>
        <w:numPr>
          <w:ilvl w:val="0"/>
          <w:numId w:val="22"/>
        </w:numPr>
        <w:shd w:val="clear" w:color="auto" w:fill="FFFFFF"/>
        <w:spacing w:line="234" w:lineRule="atLeast"/>
        <w:ind w:left="567" w:hanging="283"/>
        <w:jc w:val="both"/>
        <w:rPr>
          <w:rFonts w:ascii="Calibri" w:hAnsi="Calibri"/>
        </w:rPr>
      </w:pPr>
      <w:r w:rsidRPr="0012121A">
        <w:rPr>
          <w:rFonts w:ascii="Calibri" w:hAnsi="Calibri"/>
        </w:rPr>
        <w:t xml:space="preserve">Jeżeli w kraju, w którym wykonawca ma siedzibę lub miejsce zamieszkania </w:t>
      </w:r>
      <w:r w:rsidRPr="0012121A">
        <w:rPr>
          <w:rFonts w:ascii="Calibri" w:hAnsi="Calibri"/>
        </w:rPr>
        <w:br/>
        <w:t xml:space="preserve">lub miejsce zamieszkania ma osoba, której dokument dotyczy, nie wydaje </w:t>
      </w:r>
      <w:r w:rsidRPr="0012121A">
        <w:rPr>
          <w:rFonts w:ascii="Calibri" w:hAnsi="Calibri"/>
        </w:rPr>
        <w:br/>
        <w:t xml:space="preserve">się dokumentów, o których mowa w art 24 ust. 1 ustawy, zastępuje </w:t>
      </w:r>
      <w:r w:rsidRPr="0012121A">
        <w:rPr>
          <w:rFonts w:ascii="Calibri" w:hAnsi="Calibri"/>
        </w:rPr>
        <w:br/>
        <w:t xml:space="preserve">się je dokumentem zawierającym odpowiednio oświadczenie Wykonawcy, </w:t>
      </w:r>
      <w:r w:rsidRPr="0012121A">
        <w:rPr>
          <w:rFonts w:ascii="Calibri" w:hAnsi="Calibri"/>
        </w:rPr>
        <w:br/>
      </w:r>
      <w:r w:rsidRPr="0012121A">
        <w:rPr>
          <w:rFonts w:ascii="Calibri" w:hAnsi="Calibri"/>
        </w:rPr>
        <w:lastRenderedPageBreak/>
        <w:t xml:space="preserve">ze wskazaniem osoby albo osób uprawnionych do jego reprezentacji, </w:t>
      </w:r>
      <w:r w:rsidRPr="0012121A">
        <w:rPr>
          <w:rFonts w:ascii="Calibri" w:hAnsi="Calibri"/>
        </w:rPr>
        <w:br/>
        <w:t xml:space="preserve">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14:paraId="63703857" w14:textId="77777777" w:rsidR="00241EB4" w:rsidRPr="0012121A" w:rsidRDefault="00241EB4">
      <w:pPr>
        <w:jc w:val="both"/>
        <w:rPr>
          <w:rFonts w:ascii="Calibri" w:eastAsia="TimesNewRoman" w:hAnsi="Calibri"/>
          <w:u w:val="single"/>
        </w:rPr>
      </w:pPr>
    </w:p>
    <w:p w14:paraId="632E59CA" w14:textId="77777777" w:rsidR="00241EB4" w:rsidRPr="00D75575" w:rsidRDefault="00C62798" w:rsidP="00D75575">
      <w:pPr>
        <w:ind w:left="426"/>
        <w:jc w:val="both"/>
        <w:rPr>
          <w:rFonts w:ascii="Calibri" w:hAnsi="Calibri"/>
        </w:rPr>
      </w:pPr>
      <w:r w:rsidRPr="0012121A">
        <w:rPr>
          <w:rFonts w:ascii="Calibri" w:eastAsia="TimesNewRoman" w:hAnsi="Calibri"/>
          <w:u w:val="single"/>
        </w:rPr>
        <w:t>W przypadku wątpliwości co do treści dokumentu złożonego przez Wykonawcę, Zamawiający może zwrócić się do właściwych organów odpowiednio kraju,</w:t>
      </w:r>
      <w:r w:rsidR="00DB27ED" w:rsidRPr="0012121A">
        <w:rPr>
          <w:rFonts w:ascii="Calibri" w:eastAsia="TimesNewRoman" w:hAnsi="Calibri"/>
          <w:u w:val="single"/>
        </w:rPr>
        <w:t xml:space="preserve"> </w:t>
      </w:r>
      <w:r w:rsidRPr="0012121A">
        <w:rPr>
          <w:rFonts w:ascii="Calibri" w:eastAsia="TimesNewRoman" w:hAnsi="Calibri"/>
          <w:u w:val="single"/>
        </w:rPr>
        <w:t>w którym Wykonawca ma</w:t>
      </w:r>
      <w:r w:rsidRPr="008947F1">
        <w:rPr>
          <w:rFonts w:ascii="Calibri" w:eastAsia="TimesNewRoman" w:hAnsi="Calibri"/>
          <w:color w:val="FF0000"/>
          <w:u w:val="single"/>
        </w:rPr>
        <w:t xml:space="preserve"> </w:t>
      </w:r>
      <w:r w:rsidRPr="0012121A">
        <w:rPr>
          <w:rFonts w:ascii="Calibri" w:eastAsia="TimesNewRoman" w:hAnsi="Calibri"/>
          <w:u w:val="single"/>
        </w:rPr>
        <w:t>siedzibę lub miejsce zamieszkania lub miejsce zamieszkania ma osoba, której dokument dotyczy, o udzielenie niezbędnych informacji dotyczących tego dokumentu.</w:t>
      </w:r>
    </w:p>
    <w:p w14:paraId="043781B7" w14:textId="77777777" w:rsidR="00241EB4" w:rsidRPr="0012121A" w:rsidRDefault="00241EB4">
      <w:pPr>
        <w:ind w:left="851"/>
        <w:jc w:val="both"/>
        <w:rPr>
          <w:rFonts w:ascii="Calibri" w:hAnsi="Calibri"/>
          <w:b/>
          <w:bCs/>
          <w:i/>
          <w:iCs/>
        </w:rPr>
      </w:pPr>
    </w:p>
    <w:p w14:paraId="6077E919" w14:textId="77777777" w:rsidR="00C62798" w:rsidRPr="0012121A" w:rsidRDefault="00C62798" w:rsidP="00241EB4">
      <w:pPr>
        <w:ind w:left="851" w:hanging="851"/>
        <w:jc w:val="both"/>
        <w:rPr>
          <w:rFonts w:ascii="Calibri" w:hAnsi="Calibri"/>
        </w:rPr>
      </w:pPr>
      <w:r w:rsidRPr="0012121A">
        <w:rPr>
          <w:rFonts w:ascii="Calibri" w:hAnsi="Calibri"/>
          <w:b/>
          <w:bCs/>
          <w:i/>
          <w:iCs/>
        </w:rPr>
        <w:t>UWAGA:</w:t>
      </w:r>
    </w:p>
    <w:p w14:paraId="733656F2" w14:textId="77777777" w:rsidR="00C62798" w:rsidRPr="00D75575" w:rsidRDefault="00C62798" w:rsidP="00D75575">
      <w:pPr>
        <w:ind w:left="851"/>
        <w:jc w:val="both"/>
        <w:rPr>
          <w:rFonts w:ascii="Calibri" w:hAnsi="Calibri"/>
        </w:rPr>
      </w:pPr>
      <w:r w:rsidRPr="0012121A">
        <w:rPr>
          <w:rFonts w:ascii="Calibri" w:hAnsi="Calibri"/>
          <w:b/>
          <w:bCs/>
          <w:i/>
          <w:iCs/>
        </w:rPr>
        <w:t xml:space="preserve">Wyżej wymienione dokumenty - pkt X </w:t>
      </w:r>
      <w:proofErr w:type="spellStart"/>
      <w:r w:rsidRPr="0012121A">
        <w:rPr>
          <w:rFonts w:ascii="Calibri" w:hAnsi="Calibri"/>
          <w:b/>
          <w:bCs/>
          <w:i/>
          <w:iCs/>
        </w:rPr>
        <w:t>ppkt</w:t>
      </w:r>
      <w:proofErr w:type="spellEnd"/>
      <w:r w:rsidRPr="0012121A">
        <w:rPr>
          <w:rFonts w:ascii="Calibri" w:hAnsi="Calibri"/>
          <w:b/>
          <w:bCs/>
          <w:i/>
          <w:iCs/>
        </w:rPr>
        <w:t xml:space="preserve">. 2 SIWZ, </w:t>
      </w:r>
      <w:r w:rsidR="00DB27ED" w:rsidRPr="0012121A">
        <w:rPr>
          <w:rFonts w:ascii="Calibri" w:hAnsi="Calibri"/>
          <w:b/>
          <w:bCs/>
          <w:i/>
          <w:iCs/>
        </w:rPr>
        <w:t>Wykonawca,</w:t>
      </w:r>
      <w:r w:rsidRPr="0012121A">
        <w:rPr>
          <w:rFonts w:ascii="Calibri" w:hAnsi="Calibri"/>
          <w:b/>
          <w:bCs/>
          <w:i/>
          <w:iCs/>
        </w:rPr>
        <w:t xml:space="preserve"> </w:t>
      </w:r>
      <w:r w:rsidRPr="0012121A">
        <w:rPr>
          <w:rFonts w:ascii="Calibri" w:hAnsi="Calibri"/>
          <w:b/>
          <w:bCs/>
          <w:i/>
          <w:iCs/>
          <w:spacing w:val="-4"/>
        </w:rPr>
        <w:t xml:space="preserve">którego oferta została najwyżej oceniona składa na wezwanie Zamawiającego w terminie wskazanym przez Zamawiającego nie krótszym jednak niż 5 dni od otrzymania wezwania przez Wykonawcę. Dokumenty i oświadczenia winne być </w:t>
      </w:r>
      <w:r w:rsidRPr="0012121A">
        <w:rPr>
          <w:rFonts w:ascii="Calibri" w:hAnsi="Calibri"/>
          <w:b/>
          <w:bCs/>
          <w:i/>
          <w:iCs/>
        </w:rPr>
        <w:t>aktualne na dzień złożenia.</w:t>
      </w:r>
    </w:p>
    <w:p w14:paraId="06B26D37" w14:textId="77777777" w:rsidR="00C62798" w:rsidRPr="008947F1" w:rsidRDefault="00C62798">
      <w:pPr>
        <w:pStyle w:val="Tekstpodstawowy"/>
        <w:jc w:val="both"/>
        <w:rPr>
          <w:rFonts w:ascii="Calibri" w:hAnsi="Calibri"/>
          <w:color w:val="FF0000"/>
        </w:rPr>
      </w:pPr>
    </w:p>
    <w:p w14:paraId="06148EA8" w14:textId="77777777" w:rsidR="00241EB4" w:rsidRPr="00FA1B0F" w:rsidRDefault="00C62798" w:rsidP="00FA1B0F">
      <w:pPr>
        <w:pStyle w:val="Tekstpodstawowy"/>
        <w:ind w:left="900"/>
        <w:jc w:val="both"/>
        <w:rPr>
          <w:rFonts w:ascii="Calibri" w:hAnsi="Calibri"/>
        </w:rPr>
      </w:pPr>
      <w:r w:rsidRPr="00D75575">
        <w:rPr>
          <w:rFonts w:ascii="Calibri" w:hAnsi="Calibri"/>
        </w:rPr>
        <w:t xml:space="preserve">Jeżeli treść złożonych oświadczeń oraz treść złożonych dokumentów potwierdzi, </w:t>
      </w:r>
      <w:r w:rsidRPr="00D75575">
        <w:rPr>
          <w:rFonts w:ascii="Calibri" w:hAnsi="Calibri"/>
        </w:rPr>
        <w:br/>
        <w:t xml:space="preserve">że Wykonawca spełnia  warunki udziału w postępowaniu i że nie ma podstaw </w:t>
      </w:r>
      <w:r w:rsidRPr="00D75575">
        <w:rPr>
          <w:rFonts w:ascii="Calibri" w:hAnsi="Calibri"/>
        </w:rPr>
        <w:br/>
        <w:t xml:space="preserve">do jego wykluczenia to– Zamawiający odnotuje, że Wykonawca - </w:t>
      </w:r>
      <w:r w:rsidRPr="00D75575">
        <w:rPr>
          <w:rFonts w:ascii="Calibri" w:hAnsi="Calibri"/>
          <w:b/>
          <w:u w:val="single"/>
        </w:rPr>
        <w:t>warunki</w:t>
      </w:r>
      <w:r w:rsidRPr="00D75575">
        <w:rPr>
          <w:rFonts w:ascii="Calibri" w:hAnsi="Calibri"/>
          <w:u w:val="single"/>
        </w:rPr>
        <w:t xml:space="preserve"> </w:t>
      </w:r>
      <w:r w:rsidRPr="00D75575">
        <w:rPr>
          <w:rFonts w:ascii="Calibri" w:hAnsi="Calibri"/>
          <w:b/>
          <w:u w:val="single"/>
        </w:rPr>
        <w:t>spełnia</w:t>
      </w:r>
      <w:r w:rsidRPr="00D75575">
        <w:rPr>
          <w:rFonts w:ascii="Calibri" w:hAnsi="Calibri"/>
          <w:u w:val="single"/>
        </w:rPr>
        <w:t xml:space="preserve">. </w:t>
      </w:r>
      <w:r w:rsidRPr="00D75575">
        <w:rPr>
          <w:rFonts w:ascii="Calibri" w:hAnsi="Calibri"/>
          <w:u w:val="single"/>
        </w:rPr>
        <w:br/>
      </w:r>
      <w:r w:rsidRPr="00D75575">
        <w:rPr>
          <w:rFonts w:ascii="Calibri" w:hAnsi="Calibri"/>
          <w:bCs/>
        </w:rPr>
        <w:t xml:space="preserve">W przypadku gdy treść złożonych oświadczeń </w:t>
      </w:r>
      <w:r w:rsidRPr="00D75575">
        <w:rPr>
          <w:rFonts w:ascii="Calibri" w:hAnsi="Calibri"/>
        </w:rPr>
        <w:t xml:space="preserve">oraz treść złożonych dokumentów nie potwierdzi, że Wykonawca spełnia warunki udziału w postępowaniu </w:t>
      </w:r>
      <w:r w:rsidRPr="00D75575">
        <w:rPr>
          <w:rFonts w:ascii="Calibri" w:hAnsi="Calibri"/>
        </w:rPr>
        <w:br/>
        <w:t xml:space="preserve">lub są podstawy do jego wykluczenia to Zamawiający odnotuje, że Wykonawca – </w:t>
      </w:r>
      <w:r w:rsidRPr="00D75575">
        <w:rPr>
          <w:rFonts w:ascii="Calibri" w:hAnsi="Calibri"/>
          <w:b/>
          <w:u w:val="single"/>
        </w:rPr>
        <w:t>warunków nie spełnia</w:t>
      </w:r>
      <w:r w:rsidRPr="00D75575">
        <w:rPr>
          <w:rFonts w:ascii="Calibri" w:hAnsi="Calibri"/>
        </w:rPr>
        <w:t>.</w:t>
      </w:r>
    </w:p>
    <w:p w14:paraId="5DB174EF" w14:textId="77777777" w:rsidR="00241EB4" w:rsidRPr="00FA1B0F" w:rsidRDefault="00241EB4" w:rsidP="00241EB4">
      <w:pPr>
        <w:jc w:val="both"/>
        <w:rPr>
          <w:rFonts w:ascii="Calibri" w:hAnsi="Calibri"/>
        </w:rPr>
      </w:pPr>
    </w:p>
    <w:p w14:paraId="7BDFCD9C" w14:textId="77777777" w:rsidR="00C62798" w:rsidRPr="00FA1B0F" w:rsidRDefault="00C62798" w:rsidP="00A14E1B">
      <w:pPr>
        <w:numPr>
          <w:ilvl w:val="0"/>
          <w:numId w:val="27"/>
        </w:numPr>
        <w:ind w:left="284" w:hanging="284"/>
        <w:jc w:val="both"/>
        <w:rPr>
          <w:rFonts w:ascii="Calibri" w:hAnsi="Calibri"/>
        </w:rPr>
      </w:pPr>
      <w:r w:rsidRPr="00FA1B0F">
        <w:rPr>
          <w:rFonts w:ascii="Calibri" w:hAnsi="Calibri"/>
          <w:b/>
          <w:bCs/>
          <w:spacing w:val="-4"/>
        </w:rPr>
        <w:t xml:space="preserve">Wykonawca nie jest obowiązany do złożenia oświadczeń lub dokumentów potwierdzających brak podstaw do wykluczenia oraz spełnianie warunków udziału w postępowaniu,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w:t>
      </w:r>
      <w:r w:rsidR="00FA1B0F" w:rsidRPr="00FA1B0F">
        <w:rPr>
          <w:rFonts w:ascii="Calibri" w:hAnsi="Calibri"/>
          <w:b/>
          <w:bCs/>
          <w:spacing w:val="-4"/>
        </w:rPr>
        <w:t>2017</w:t>
      </w:r>
      <w:r w:rsidRPr="00FA1B0F">
        <w:rPr>
          <w:rFonts w:ascii="Calibri" w:hAnsi="Calibri"/>
          <w:b/>
          <w:bCs/>
          <w:spacing w:val="-4"/>
        </w:rPr>
        <w:t xml:space="preserve"> poz. </w:t>
      </w:r>
      <w:r w:rsidR="00FA1B0F" w:rsidRPr="00FA1B0F">
        <w:rPr>
          <w:rFonts w:ascii="Calibri" w:hAnsi="Calibri"/>
          <w:b/>
          <w:bCs/>
          <w:spacing w:val="-4"/>
        </w:rPr>
        <w:t>570 ze zm.</w:t>
      </w:r>
      <w:r w:rsidRPr="00FA1B0F">
        <w:rPr>
          <w:rFonts w:ascii="Calibri" w:hAnsi="Calibri"/>
          <w:b/>
          <w:bCs/>
          <w:spacing w:val="-4"/>
        </w:rPr>
        <w:t>). W takiej sytuacji Wykonawca zobligowany jest do wskazania Zamawiającemu sygnatury postępowania, w którym wymagane dokumenty lub oświadczenia się znajdują</w:t>
      </w:r>
      <w:r w:rsidR="00FA1B0F" w:rsidRPr="00FA1B0F">
        <w:rPr>
          <w:rFonts w:ascii="Calibri" w:hAnsi="Calibri"/>
          <w:b/>
          <w:bCs/>
          <w:spacing w:val="-4"/>
        </w:rPr>
        <w:t>.</w:t>
      </w:r>
      <w:r w:rsidRPr="00FA1B0F">
        <w:rPr>
          <w:rFonts w:ascii="Calibri" w:hAnsi="Calibri"/>
          <w:b/>
          <w:bCs/>
          <w:spacing w:val="-4"/>
        </w:rPr>
        <w:t xml:space="preserve"> </w:t>
      </w:r>
    </w:p>
    <w:p w14:paraId="53DFE33D" w14:textId="77777777" w:rsidR="00C62798" w:rsidRPr="008947F1" w:rsidRDefault="00C62798">
      <w:pPr>
        <w:jc w:val="both"/>
        <w:rPr>
          <w:rFonts w:ascii="Calibri" w:hAnsi="Calibri"/>
          <w:color w:val="FF0000"/>
        </w:rPr>
      </w:pPr>
    </w:p>
    <w:p w14:paraId="4F1D87E1" w14:textId="77777777" w:rsidR="00C62798" w:rsidRPr="00E50DD7" w:rsidRDefault="006241C6">
      <w:pPr>
        <w:pStyle w:val="temp"/>
        <w:numPr>
          <w:ilvl w:val="0"/>
          <w:numId w:val="0"/>
        </w:numPr>
        <w:ind w:left="426" w:hanging="426"/>
        <w:rPr>
          <w:rFonts w:ascii="Calibri" w:hAnsi="Calibri"/>
          <w:sz w:val="24"/>
          <w:szCs w:val="24"/>
        </w:rPr>
      </w:pPr>
      <w:r w:rsidRPr="00E50DD7">
        <w:rPr>
          <w:rFonts w:ascii="Calibri" w:hAnsi="Calibri" w:cs="Times New Roman"/>
          <w:b w:val="0"/>
          <w:bCs/>
          <w:sz w:val="24"/>
          <w:szCs w:val="24"/>
        </w:rPr>
        <w:t>XI.</w:t>
      </w:r>
      <w:r w:rsidRPr="00E50DD7">
        <w:rPr>
          <w:rFonts w:ascii="Calibri" w:hAnsi="Calibri" w:cs="Times New Roman"/>
          <w:b w:val="0"/>
          <w:bCs/>
          <w:sz w:val="24"/>
          <w:szCs w:val="24"/>
        </w:rPr>
        <w:tab/>
      </w:r>
      <w:r w:rsidR="00C62798" w:rsidRPr="00E50DD7">
        <w:rPr>
          <w:rFonts w:ascii="Calibri" w:hAnsi="Calibri" w:cs="Times New Roman"/>
          <w:sz w:val="24"/>
          <w:szCs w:val="24"/>
        </w:rPr>
        <w:t xml:space="preserve">Informacja o sposobie porozumiewania się Zamawiającego z Wykonawcami </w:t>
      </w:r>
      <w:r w:rsidR="00C62798" w:rsidRPr="00E50DD7">
        <w:rPr>
          <w:rFonts w:ascii="Calibri" w:hAnsi="Calibri" w:cs="Times New Roman"/>
          <w:sz w:val="24"/>
          <w:szCs w:val="24"/>
        </w:rPr>
        <w:br/>
        <w:t>oraz sposób udzielania wyjaśnień treści SIWZ.</w:t>
      </w:r>
    </w:p>
    <w:p w14:paraId="3AF2B215" w14:textId="77777777" w:rsidR="00C62798" w:rsidRPr="00E50DD7" w:rsidRDefault="00C62798" w:rsidP="00D96AE1">
      <w:pPr>
        <w:pStyle w:val="pkt"/>
        <w:numPr>
          <w:ilvl w:val="0"/>
          <w:numId w:val="5"/>
        </w:numPr>
        <w:tabs>
          <w:tab w:val="left" w:pos="540"/>
        </w:tabs>
        <w:ind w:left="567" w:hanging="283"/>
        <w:rPr>
          <w:rFonts w:ascii="Calibri" w:hAnsi="Calibri"/>
          <w:sz w:val="24"/>
          <w:szCs w:val="24"/>
        </w:rPr>
      </w:pPr>
      <w:r w:rsidRPr="00E50DD7">
        <w:rPr>
          <w:rFonts w:ascii="Calibri" w:hAnsi="Calibri" w:cs="Times New Roman"/>
          <w:sz w:val="24"/>
          <w:szCs w:val="24"/>
        </w:rPr>
        <w:t>Oświad</w:t>
      </w:r>
      <w:r w:rsidRPr="00E50DD7">
        <w:rPr>
          <w:rFonts w:ascii="Calibri" w:hAnsi="Calibri" w:cs="Times New Roman"/>
          <w:sz w:val="24"/>
          <w:szCs w:val="24"/>
        </w:rPr>
        <w:softHyphen/>
        <w:t xml:space="preserve">czenia, wnioski, zawiadomienia, informacje oraz pytania kierowane </w:t>
      </w:r>
      <w:r w:rsidRPr="00E50DD7">
        <w:rPr>
          <w:rFonts w:ascii="Calibri" w:hAnsi="Calibri" w:cs="Times New Roman"/>
          <w:sz w:val="24"/>
          <w:szCs w:val="24"/>
        </w:rPr>
        <w:br/>
        <w:t xml:space="preserve">do Zamawiającego są przekazywane z zachowaniem formy pisemnej. Należy </w:t>
      </w:r>
      <w:r w:rsidRPr="00E50DD7">
        <w:rPr>
          <w:rFonts w:ascii="Calibri" w:hAnsi="Calibri" w:cs="Times New Roman"/>
          <w:sz w:val="24"/>
          <w:szCs w:val="24"/>
        </w:rPr>
        <w:br/>
        <w:t xml:space="preserve">je przesłać na adres zamawiającego lub przesłać faksem, lub na adres poczty elektronicznej podane w </w:t>
      </w:r>
      <w:r w:rsidRPr="00E50DD7">
        <w:rPr>
          <w:rFonts w:ascii="Calibri" w:hAnsi="Calibri" w:cs="Times New Roman"/>
          <w:b/>
          <w:sz w:val="24"/>
          <w:szCs w:val="24"/>
        </w:rPr>
        <w:t>punkcie I</w:t>
      </w:r>
      <w:r w:rsidRPr="00E50DD7">
        <w:rPr>
          <w:rFonts w:ascii="Calibri" w:hAnsi="Calibri" w:cs="Times New Roman"/>
          <w:sz w:val="24"/>
          <w:szCs w:val="24"/>
        </w:rPr>
        <w:t xml:space="preserve"> SIWZ.</w:t>
      </w:r>
    </w:p>
    <w:p w14:paraId="0BA6A653" w14:textId="2619E16B" w:rsidR="00C62798" w:rsidRPr="00E50DD7" w:rsidRDefault="00C62798" w:rsidP="00D96AE1">
      <w:pPr>
        <w:pStyle w:val="pkt"/>
        <w:numPr>
          <w:ilvl w:val="0"/>
          <w:numId w:val="5"/>
        </w:numPr>
        <w:tabs>
          <w:tab w:val="left" w:pos="540"/>
        </w:tabs>
        <w:ind w:left="567" w:hanging="283"/>
        <w:rPr>
          <w:rFonts w:ascii="Calibri" w:hAnsi="Calibri" w:cs="Times New Roman"/>
          <w:sz w:val="24"/>
          <w:szCs w:val="24"/>
        </w:rPr>
      </w:pPr>
      <w:r w:rsidRPr="00E50DD7">
        <w:rPr>
          <w:rFonts w:ascii="Calibri" w:hAnsi="Calibri" w:cs="Times New Roman"/>
          <w:sz w:val="24"/>
          <w:szCs w:val="24"/>
        </w:rPr>
        <w:t xml:space="preserve">Wykonawca może zwrócić się do Zamawiającego o wyjaśnienie treści specyfikacji </w:t>
      </w:r>
      <w:r w:rsidRPr="00E50DD7">
        <w:rPr>
          <w:rFonts w:ascii="Calibri" w:hAnsi="Calibri" w:cs="Times New Roman"/>
          <w:sz w:val="24"/>
          <w:szCs w:val="24"/>
        </w:rPr>
        <w:br/>
        <w:t xml:space="preserve">istotnych warunków zamówienia. Zamawiający jest obowiązany udzielić wyjaśnień niezwłocznie, jednak nie później niż na 2 dni przed upływem terminu składania ofert – </w:t>
      </w:r>
      <w:r w:rsidRPr="00E50DD7">
        <w:rPr>
          <w:rFonts w:ascii="Calibri" w:hAnsi="Calibri" w:cs="Times New Roman"/>
          <w:sz w:val="24"/>
          <w:szCs w:val="24"/>
        </w:rPr>
        <w:br/>
        <w:t xml:space="preserve">pod warunkiem, że wniosek o wyjaśnienie treści specyfikacji istotnych warunków zamówienia wpłynął do Zamawiającego nie później niż do końca dnia, w którym upływa połowa wyznaczonego terminu składania ofert. Pytania Wykonawców powinny być formułowane </w:t>
      </w:r>
      <w:r w:rsidR="00B54467" w:rsidRPr="00E50DD7">
        <w:rPr>
          <w:rFonts w:ascii="Calibri" w:hAnsi="Calibri" w:cs="Times New Roman"/>
          <w:sz w:val="24"/>
          <w:szCs w:val="24"/>
        </w:rPr>
        <w:br/>
      </w:r>
      <w:r w:rsidRPr="00E50DD7">
        <w:rPr>
          <w:rFonts w:ascii="Calibri" w:hAnsi="Calibri" w:cs="Times New Roman"/>
          <w:sz w:val="24"/>
          <w:szCs w:val="24"/>
        </w:rPr>
        <w:t xml:space="preserve">na piśmie i składane na adres: Zespół Opieki Zdrowotnej we Włoszczowie – Szpital Powiatowy </w:t>
      </w:r>
      <w:r w:rsidRPr="00E50DD7">
        <w:rPr>
          <w:rFonts w:ascii="Calibri" w:hAnsi="Calibri" w:cs="Times New Roman"/>
          <w:sz w:val="24"/>
          <w:szCs w:val="24"/>
        </w:rPr>
        <w:lastRenderedPageBreak/>
        <w:t xml:space="preserve">im. Jana Pawła II, 29 – 100 Włoszczowa, ul. Żeromskiego 28 </w:t>
      </w:r>
      <w:r w:rsidR="00DB27ED" w:rsidRPr="00E50DD7">
        <w:rPr>
          <w:rFonts w:ascii="Calibri" w:hAnsi="Calibri" w:cs="Times New Roman"/>
          <w:sz w:val="24"/>
          <w:szCs w:val="24"/>
        </w:rPr>
        <w:t>lub faxem</w:t>
      </w:r>
      <w:r w:rsidRPr="00E50DD7">
        <w:rPr>
          <w:rFonts w:ascii="Calibri" w:hAnsi="Calibri" w:cs="Times New Roman"/>
          <w:sz w:val="24"/>
          <w:szCs w:val="24"/>
        </w:rPr>
        <w:t xml:space="preserve"> na nr  041 38 83 877 lub drogą elektroniczną na adres: </w:t>
      </w:r>
      <w:hyperlink r:id="rId8" w:history="1">
        <w:r w:rsidRPr="00E50DD7">
          <w:rPr>
            <w:rStyle w:val="Hipercze"/>
            <w:rFonts w:ascii="Calibri" w:hAnsi="Calibri"/>
            <w:b/>
            <w:bCs/>
            <w:color w:val="auto"/>
            <w:sz w:val="24"/>
            <w:szCs w:val="24"/>
          </w:rPr>
          <w:t>zaopatrzenie@zozwloszczowa.pl</w:t>
        </w:r>
      </w:hyperlink>
    </w:p>
    <w:p w14:paraId="134777B3" w14:textId="77777777" w:rsidR="00C62798" w:rsidRPr="00E50DD7" w:rsidRDefault="00C62798" w:rsidP="00D96AE1">
      <w:pPr>
        <w:pStyle w:val="pkt"/>
        <w:numPr>
          <w:ilvl w:val="0"/>
          <w:numId w:val="5"/>
        </w:numPr>
        <w:tabs>
          <w:tab w:val="left" w:pos="540"/>
        </w:tabs>
        <w:ind w:left="567" w:hanging="283"/>
        <w:rPr>
          <w:rFonts w:ascii="Calibri" w:hAnsi="Calibri"/>
          <w:sz w:val="24"/>
          <w:szCs w:val="24"/>
        </w:rPr>
      </w:pPr>
      <w:r w:rsidRPr="00E50DD7">
        <w:rPr>
          <w:rFonts w:ascii="Calibri" w:hAnsi="Calibri" w:cs="Times New Roman"/>
          <w:sz w:val="24"/>
          <w:szCs w:val="24"/>
        </w:rPr>
        <w:t>W uzasadnionych przypadkach Zamawiający może w każdym czasie, przed upływem terminu do składania ofert, zmodyfikować treść Specyfikacji Istotnych Warunków Zamówienia. Dokonaną w ten sposób modyfikację przekazuje się niezwłocznie wszystkim wykonawcom, którym przekazano SIWZ oraz zamieszcza na własnej stronie internetowej, jeżeli SIWZ jest udostępniona na tej stronie.</w:t>
      </w:r>
    </w:p>
    <w:p w14:paraId="37C7D4B0" w14:textId="77777777" w:rsidR="00C62798" w:rsidRPr="00E50DD7" w:rsidRDefault="00C62798" w:rsidP="00D96AE1">
      <w:pPr>
        <w:pStyle w:val="pkt"/>
        <w:numPr>
          <w:ilvl w:val="0"/>
          <w:numId w:val="5"/>
        </w:numPr>
        <w:tabs>
          <w:tab w:val="left" w:pos="540"/>
        </w:tabs>
        <w:ind w:left="567" w:hanging="283"/>
        <w:rPr>
          <w:rFonts w:ascii="Calibri" w:hAnsi="Calibri"/>
          <w:sz w:val="24"/>
          <w:szCs w:val="24"/>
        </w:rPr>
      </w:pPr>
      <w:r w:rsidRPr="00E50DD7">
        <w:rPr>
          <w:rFonts w:ascii="Calibri" w:hAnsi="Calibri" w:cs="Times New Roman"/>
          <w:sz w:val="24"/>
          <w:szCs w:val="24"/>
        </w:rPr>
        <w:t xml:space="preserve">Jeżeli w wyniku zmiany treści SIWZ nieprowadzącej do zmiany ogłoszenia </w:t>
      </w:r>
      <w:r w:rsidRPr="00E50DD7">
        <w:rPr>
          <w:rFonts w:ascii="Calibri" w:hAnsi="Calibri" w:cs="Times New Roman"/>
          <w:sz w:val="24"/>
          <w:szCs w:val="24"/>
        </w:rPr>
        <w:br/>
        <w:t>o zamówieniu jest niezbędny dodatkowy czas na wprowadzenie zmian w ofertach, Zamawiający przedłuży termin składania ofert i poinformuje o tym Wykonawców, którym przekazano SIWZ, oraz zamieszcza informację na stronie internetowej, jeżeli SIWZ jest udostępniona na tej stronie.</w:t>
      </w:r>
    </w:p>
    <w:p w14:paraId="0837226E" w14:textId="77777777" w:rsidR="00C62798" w:rsidRPr="00E50DD7" w:rsidRDefault="00C62798" w:rsidP="00D96AE1">
      <w:pPr>
        <w:pStyle w:val="pkt"/>
        <w:numPr>
          <w:ilvl w:val="0"/>
          <w:numId w:val="5"/>
        </w:numPr>
        <w:tabs>
          <w:tab w:val="left" w:pos="540"/>
        </w:tabs>
        <w:ind w:left="567" w:hanging="283"/>
        <w:rPr>
          <w:rFonts w:ascii="Calibri" w:hAnsi="Calibri"/>
          <w:sz w:val="24"/>
          <w:szCs w:val="24"/>
        </w:rPr>
      </w:pPr>
      <w:r w:rsidRPr="00E50DD7">
        <w:rPr>
          <w:rFonts w:ascii="Calibri" w:hAnsi="Calibri" w:cs="Times New Roman"/>
          <w:sz w:val="24"/>
          <w:szCs w:val="24"/>
        </w:rPr>
        <w:t>Zamawiający nie przewiduje zwołania zebrania Wykonawców.</w:t>
      </w:r>
    </w:p>
    <w:p w14:paraId="46309C2B" w14:textId="77777777" w:rsidR="00C62798" w:rsidRPr="00E50DD7" w:rsidRDefault="00C62798">
      <w:pPr>
        <w:pStyle w:val="Tekstpodstawowy"/>
        <w:rPr>
          <w:rFonts w:ascii="Calibri" w:hAnsi="Calibri"/>
          <w:strike/>
        </w:rPr>
      </w:pPr>
    </w:p>
    <w:p w14:paraId="51E3FF07" w14:textId="77777777" w:rsidR="00C62798" w:rsidRPr="00E50DD7" w:rsidRDefault="00C62798">
      <w:pPr>
        <w:pStyle w:val="Tekstpodstawowy"/>
        <w:jc w:val="both"/>
        <w:rPr>
          <w:rFonts w:ascii="Calibri" w:hAnsi="Calibri"/>
        </w:rPr>
      </w:pPr>
      <w:r w:rsidRPr="00E50DD7">
        <w:rPr>
          <w:rFonts w:ascii="Calibri" w:hAnsi="Calibri"/>
          <w:b/>
        </w:rPr>
        <w:t xml:space="preserve">Z uwagi na fakt, że Zamawiający dopuszcza możliwość porozumiewania się drogą elektroniczną, to w przypadku gdy Zamawiający lub Wykonawca przekazuje oświadczenia, wnioski, zawiadomienia oraz informacje tą drogą, każda ze stron na żądanie drugiej niezwłocznie potwierdza fakt ich otrzymania.  </w:t>
      </w:r>
    </w:p>
    <w:p w14:paraId="32BB8E7A" w14:textId="77777777" w:rsidR="00C62798" w:rsidRPr="008947F1" w:rsidRDefault="00C62798">
      <w:pPr>
        <w:pStyle w:val="Tekstpodstawowy"/>
        <w:ind w:firstLine="540"/>
        <w:jc w:val="both"/>
        <w:rPr>
          <w:rFonts w:ascii="Calibri" w:hAnsi="Calibri"/>
          <w:b/>
          <w:color w:val="FF0000"/>
        </w:rPr>
      </w:pPr>
    </w:p>
    <w:p w14:paraId="6055BD7A" w14:textId="77777777" w:rsidR="00C62798" w:rsidRPr="008479EC" w:rsidRDefault="00C62798">
      <w:pPr>
        <w:pStyle w:val="Tekstpodstawowy"/>
        <w:jc w:val="both"/>
        <w:rPr>
          <w:rFonts w:ascii="Calibri" w:hAnsi="Calibri"/>
        </w:rPr>
      </w:pPr>
      <w:r w:rsidRPr="008479EC">
        <w:rPr>
          <w:rFonts w:ascii="Calibri" w:hAnsi="Calibri"/>
          <w:b/>
          <w:u w:val="single"/>
        </w:rPr>
        <w:t xml:space="preserve">UWAGA: </w:t>
      </w:r>
    </w:p>
    <w:p w14:paraId="5452E562" w14:textId="77777777" w:rsidR="00C62798" w:rsidRPr="008479EC" w:rsidRDefault="00C62798">
      <w:pPr>
        <w:pStyle w:val="Tekstpodstawowy"/>
        <w:jc w:val="both"/>
        <w:rPr>
          <w:rFonts w:ascii="Calibri" w:hAnsi="Calibri"/>
        </w:rPr>
      </w:pPr>
      <w:r w:rsidRPr="008479EC">
        <w:rPr>
          <w:rFonts w:ascii="Calibri" w:hAnsi="Calibri"/>
          <w:b/>
          <w:u w:val="single"/>
          <w:shd w:val="clear" w:color="auto" w:fill="FFFFFF"/>
        </w:rPr>
        <w:t>Zamawiający odstępuje od użycia środków</w:t>
      </w:r>
      <w:r w:rsidRPr="008479EC">
        <w:rPr>
          <w:rStyle w:val="apple-converted-space"/>
          <w:rFonts w:ascii="Calibri" w:hAnsi="Calibri"/>
          <w:b/>
          <w:u w:val="single"/>
          <w:shd w:val="clear" w:color="auto" w:fill="FFFFFF"/>
        </w:rPr>
        <w:t> komunikacji</w:t>
      </w:r>
      <w:r w:rsidRPr="008479EC">
        <w:rPr>
          <w:rFonts w:ascii="Calibri" w:hAnsi="Calibri"/>
          <w:b/>
          <w:u w:val="single"/>
          <w:shd w:val="clear" w:color="auto" w:fill="FFFFFF"/>
        </w:rPr>
        <w:t xml:space="preserve"> elektronicznej.</w:t>
      </w:r>
      <w:r w:rsidRPr="008479EC">
        <w:rPr>
          <w:rStyle w:val="apple-converted-space"/>
          <w:rFonts w:ascii="Calibri" w:hAnsi="Calibri"/>
          <w:b/>
          <w:u w:val="single"/>
          <w:shd w:val="clear" w:color="auto" w:fill="FFFFFF"/>
        </w:rPr>
        <w:t>  Składanie ofert zgodnie</w:t>
      </w:r>
      <w:r w:rsidR="00B54467" w:rsidRPr="008479EC">
        <w:rPr>
          <w:rStyle w:val="apple-converted-space"/>
          <w:rFonts w:ascii="Calibri" w:hAnsi="Calibri"/>
          <w:b/>
          <w:u w:val="single"/>
          <w:shd w:val="clear" w:color="auto" w:fill="FFFFFF"/>
        </w:rPr>
        <w:br/>
      </w:r>
      <w:r w:rsidRPr="008479EC">
        <w:rPr>
          <w:rStyle w:val="apple-converted-space"/>
          <w:rFonts w:ascii="Calibri" w:hAnsi="Calibri"/>
          <w:b/>
          <w:u w:val="single"/>
          <w:shd w:val="clear" w:color="auto" w:fill="FFFFFF"/>
        </w:rPr>
        <w:t xml:space="preserve"> z opisem w dalszej części SIWZ.</w:t>
      </w:r>
    </w:p>
    <w:p w14:paraId="0B36C84E" w14:textId="77777777" w:rsidR="00C62798" w:rsidRPr="008479EC" w:rsidRDefault="00C62798">
      <w:pPr>
        <w:pStyle w:val="Tekstpodstawowy"/>
        <w:jc w:val="both"/>
        <w:rPr>
          <w:rFonts w:ascii="Calibri" w:hAnsi="Calibri"/>
        </w:rPr>
      </w:pPr>
    </w:p>
    <w:p w14:paraId="4FAF1ACC" w14:textId="77777777" w:rsidR="00C62798" w:rsidRDefault="00C62798">
      <w:pPr>
        <w:pStyle w:val="Tekstpodstawowy"/>
        <w:jc w:val="both"/>
        <w:rPr>
          <w:rFonts w:ascii="Calibri" w:hAnsi="Calibri"/>
          <w:b/>
          <w:bCs/>
        </w:rPr>
      </w:pPr>
      <w:r w:rsidRPr="008479EC">
        <w:rPr>
          <w:rFonts w:ascii="Calibri" w:hAnsi="Calibri"/>
          <w:b/>
          <w:bCs/>
        </w:rPr>
        <w:t xml:space="preserve">Osoba uprawniona do kontaktów z oferentami: </w:t>
      </w:r>
    </w:p>
    <w:p w14:paraId="0BA3E25F" w14:textId="77777777" w:rsidR="008479EC" w:rsidRPr="008479EC" w:rsidRDefault="008479EC" w:rsidP="008479EC">
      <w:pPr>
        <w:jc w:val="both"/>
        <w:rPr>
          <w:rFonts w:ascii="Calibri" w:hAnsi="Calibri"/>
        </w:rPr>
      </w:pPr>
      <w:r>
        <w:rPr>
          <w:rFonts w:ascii="Calibri" w:hAnsi="Calibri"/>
          <w:b/>
        </w:rPr>
        <w:t>Marta Piwońska</w:t>
      </w:r>
      <w:r w:rsidRPr="008479EC">
        <w:rPr>
          <w:rFonts w:ascii="Calibri" w:hAnsi="Calibri"/>
          <w:b/>
        </w:rPr>
        <w:t xml:space="preserve"> </w:t>
      </w:r>
      <w:r w:rsidRPr="008479EC">
        <w:rPr>
          <w:rFonts w:ascii="Calibri" w:hAnsi="Calibri"/>
        </w:rPr>
        <w:t xml:space="preserve">– </w:t>
      </w:r>
      <w:r>
        <w:rPr>
          <w:rFonts w:ascii="Calibri" w:hAnsi="Calibri"/>
        </w:rPr>
        <w:t>Specjalista w Zespole Opieki Zdrowotnej we Włoszczowie,</w:t>
      </w:r>
      <w:r w:rsidRPr="008479EC">
        <w:rPr>
          <w:rFonts w:ascii="Calibri" w:hAnsi="Calibri"/>
        </w:rPr>
        <w:t xml:space="preserve"> tel. </w:t>
      </w:r>
      <w:r>
        <w:rPr>
          <w:rFonts w:ascii="Calibri" w:hAnsi="Calibri"/>
        </w:rPr>
        <w:t xml:space="preserve">609 163 346, </w:t>
      </w:r>
      <w:r>
        <w:rPr>
          <w:rFonts w:ascii="Calibri" w:hAnsi="Calibri"/>
        </w:rPr>
        <w:br/>
        <w:t>e-mail: marta.piwonska@zozwloszczowa.pl</w:t>
      </w:r>
      <w:r w:rsidRPr="008479EC">
        <w:rPr>
          <w:rFonts w:ascii="Calibri" w:hAnsi="Calibri"/>
        </w:rPr>
        <w:t xml:space="preserve"> informacje dotyczące postępowania udzielane są od pn. do pt. w godz. 9:00 – 14:00.</w:t>
      </w:r>
    </w:p>
    <w:p w14:paraId="29301D52" w14:textId="77777777" w:rsidR="00C62798" w:rsidRPr="008479EC" w:rsidRDefault="008479EC">
      <w:pPr>
        <w:jc w:val="both"/>
        <w:rPr>
          <w:rFonts w:ascii="Calibri" w:hAnsi="Calibri"/>
        </w:rPr>
      </w:pPr>
      <w:r w:rsidRPr="008479EC">
        <w:rPr>
          <w:rFonts w:ascii="Calibri" w:hAnsi="Calibri"/>
          <w:b/>
        </w:rPr>
        <w:t>Joanna Szwarc / Monika Koza</w:t>
      </w:r>
      <w:r w:rsidR="00A90E36" w:rsidRPr="008479EC">
        <w:rPr>
          <w:rFonts w:ascii="Calibri" w:hAnsi="Calibri"/>
          <w:b/>
        </w:rPr>
        <w:t xml:space="preserve"> </w:t>
      </w:r>
      <w:r w:rsidR="00C62798" w:rsidRPr="008479EC">
        <w:rPr>
          <w:rFonts w:ascii="Calibri" w:hAnsi="Calibri"/>
        </w:rPr>
        <w:t>– Dział Obsługi Administracyjno-Technic</w:t>
      </w:r>
      <w:r w:rsidR="00A90E36" w:rsidRPr="008479EC">
        <w:rPr>
          <w:rFonts w:ascii="Calibri" w:hAnsi="Calibri"/>
        </w:rPr>
        <w:t xml:space="preserve">znej w sprawach proceduralnych </w:t>
      </w:r>
      <w:r w:rsidR="00C62798" w:rsidRPr="008479EC">
        <w:rPr>
          <w:rFonts w:ascii="Calibri" w:hAnsi="Calibri"/>
        </w:rPr>
        <w:t xml:space="preserve">tel. 41 3883837 informacje dotyczące postępowania udzielane są od </w:t>
      </w:r>
      <w:r w:rsidR="00A90E36" w:rsidRPr="008479EC">
        <w:rPr>
          <w:rFonts w:ascii="Calibri" w:hAnsi="Calibri"/>
        </w:rPr>
        <w:t xml:space="preserve">pn. do pt. </w:t>
      </w:r>
      <w:r w:rsidR="00C62798" w:rsidRPr="008479EC">
        <w:rPr>
          <w:rFonts w:ascii="Calibri" w:hAnsi="Calibri"/>
        </w:rPr>
        <w:t>w godz</w:t>
      </w:r>
      <w:r w:rsidR="00DB27ED" w:rsidRPr="008479EC">
        <w:rPr>
          <w:rFonts w:ascii="Calibri" w:hAnsi="Calibri"/>
        </w:rPr>
        <w:t>.</w:t>
      </w:r>
      <w:r w:rsidR="00C62798" w:rsidRPr="008479EC">
        <w:rPr>
          <w:rFonts w:ascii="Calibri" w:hAnsi="Calibri"/>
        </w:rPr>
        <w:t xml:space="preserve"> 9:00 – 14:00.</w:t>
      </w:r>
    </w:p>
    <w:p w14:paraId="35E19F38" w14:textId="77777777" w:rsidR="00050E03" w:rsidRPr="008947F1" w:rsidRDefault="00050E03">
      <w:pPr>
        <w:jc w:val="both"/>
        <w:rPr>
          <w:rFonts w:ascii="Calibri" w:hAnsi="Calibri"/>
          <w:color w:val="FF0000"/>
        </w:rPr>
      </w:pPr>
    </w:p>
    <w:p w14:paraId="2BA5E550" w14:textId="77777777" w:rsidR="00C62798" w:rsidRPr="008947F1" w:rsidRDefault="00C62798">
      <w:pPr>
        <w:jc w:val="both"/>
        <w:rPr>
          <w:rFonts w:ascii="Calibri" w:hAnsi="Calibri"/>
          <w:color w:val="FF0000"/>
        </w:rPr>
      </w:pPr>
    </w:p>
    <w:p w14:paraId="165AE9DC" w14:textId="77777777" w:rsidR="00C62798" w:rsidRPr="00B91615" w:rsidRDefault="00C62798">
      <w:pPr>
        <w:jc w:val="both"/>
        <w:rPr>
          <w:rFonts w:ascii="Calibri" w:hAnsi="Calibri"/>
        </w:rPr>
      </w:pPr>
      <w:r w:rsidRPr="00B91615">
        <w:rPr>
          <w:rFonts w:ascii="Calibri" w:hAnsi="Calibri"/>
          <w:b/>
          <w:bCs/>
        </w:rPr>
        <w:t>XII. Opis sposobu przygotowania oferty:</w:t>
      </w:r>
    </w:p>
    <w:p w14:paraId="38CA4E73" w14:textId="77777777" w:rsidR="00C62798" w:rsidRPr="00B91615" w:rsidRDefault="00C62798">
      <w:pPr>
        <w:jc w:val="both"/>
        <w:rPr>
          <w:rFonts w:ascii="Calibri" w:hAnsi="Calibri"/>
          <w:b/>
          <w:bCs/>
        </w:rPr>
      </w:pPr>
    </w:p>
    <w:p w14:paraId="44306E17" w14:textId="77777777" w:rsidR="00C62798" w:rsidRPr="00B91615" w:rsidRDefault="00C62798" w:rsidP="00D96AE1">
      <w:pPr>
        <w:pStyle w:val="Tekstpodstawowy"/>
        <w:numPr>
          <w:ilvl w:val="0"/>
          <w:numId w:val="9"/>
        </w:numPr>
        <w:tabs>
          <w:tab w:val="left" w:pos="0"/>
        </w:tabs>
        <w:ind w:left="284" w:hanging="284"/>
        <w:jc w:val="both"/>
        <w:rPr>
          <w:rFonts w:ascii="Calibri" w:hAnsi="Calibri"/>
        </w:rPr>
      </w:pPr>
      <w:r w:rsidRPr="00B91615">
        <w:rPr>
          <w:rFonts w:ascii="Calibri" w:hAnsi="Calibri"/>
        </w:rPr>
        <w:t>Wykonawca może złożyć tylko jedną ofertę</w:t>
      </w:r>
      <w:r w:rsidR="00B91615" w:rsidRPr="00B91615">
        <w:rPr>
          <w:rFonts w:ascii="Calibri" w:hAnsi="Calibri"/>
          <w:lang w:val="pl-PL"/>
        </w:rPr>
        <w:t xml:space="preserve"> na jeden lub kilka pakietów.</w:t>
      </w:r>
    </w:p>
    <w:p w14:paraId="10FC39CE" w14:textId="77777777" w:rsidR="00C62798" w:rsidRPr="00B91615" w:rsidRDefault="00C62798" w:rsidP="00D96AE1">
      <w:pPr>
        <w:pStyle w:val="Tekstpodstawowy"/>
        <w:numPr>
          <w:ilvl w:val="0"/>
          <w:numId w:val="9"/>
        </w:numPr>
        <w:tabs>
          <w:tab w:val="left" w:pos="0"/>
        </w:tabs>
        <w:ind w:left="284" w:hanging="284"/>
        <w:jc w:val="both"/>
        <w:rPr>
          <w:rFonts w:ascii="Calibri" w:hAnsi="Calibri"/>
        </w:rPr>
      </w:pPr>
      <w:r w:rsidRPr="00B91615">
        <w:rPr>
          <w:rFonts w:ascii="Calibri" w:hAnsi="Calibri"/>
        </w:rPr>
        <w:t xml:space="preserve">Oferta musi być sporządzona i złożona z zachowaniem formy pisemnej pod rygorem nieważności. </w:t>
      </w:r>
    </w:p>
    <w:p w14:paraId="37425852" w14:textId="77777777" w:rsidR="00C62798" w:rsidRPr="00B91615" w:rsidRDefault="00C62798" w:rsidP="00D96AE1">
      <w:pPr>
        <w:pStyle w:val="Tekstpodstawowy"/>
        <w:numPr>
          <w:ilvl w:val="0"/>
          <w:numId w:val="9"/>
        </w:numPr>
        <w:tabs>
          <w:tab w:val="left" w:pos="0"/>
        </w:tabs>
        <w:ind w:left="284" w:hanging="284"/>
        <w:jc w:val="both"/>
        <w:rPr>
          <w:rFonts w:ascii="Calibri" w:hAnsi="Calibri"/>
        </w:rPr>
      </w:pPr>
      <w:r w:rsidRPr="00B91615">
        <w:rPr>
          <w:rFonts w:ascii="Calibri" w:hAnsi="Calibri"/>
        </w:rPr>
        <w:t>Oferta wraz z załącznikami musi być czytelna.</w:t>
      </w:r>
    </w:p>
    <w:p w14:paraId="07431C62" w14:textId="49E98A6E" w:rsidR="00C62798" w:rsidRPr="00B91615" w:rsidRDefault="00C62798" w:rsidP="00D96AE1">
      <w:pPr>
        <w:pStyle w:val="Tekstpodstawowy"/>
        <w:numPr>
          <w:ilvl w:val="0"/>
          <w:numId w:val="9"/>
        </w:numPr>
        <w:tabs>
          <w:tab w:val="left" w:pos="0"/>
        </w:tabs>
        <w:ind w:left="284" w:hanging="284"/>
        <w:jc w:val="both"/>
        <w:rPr>
          <w:rFonts w:ascii="Calibri" w:hAnsi="Calibri"/>
        </w:rPr>
      </w:pPr>
      <w:r w:rsidRPr="00B91615">
        <w:rPr>
          <w:rFonts w:ascii="Calibri" w:hAnsi="Calibri"/>
        </w:rPr>
        <w:t>Oferta wraz z załącznikami musi być podpisana przez osobę upoważnioną do reprezentowania Wykonawcy.</w:t>
      </w:r>
    </w:p>
    <w:p w14:paraId="34A47FDE" w14:textId="7EA2FF7C" w:rsidR="00C62798" w:rsidRPr="00B91615" w:rsidRDefault="00C62798" w:rsidP="00D96AE1">
      <w:pPr>
        <w:pStyle w:val="Tekstpodstawowy"/>
        <w:numPr>
          <w:ilvl w:val="0"/>
          <w:numId w:val="9"/>
        </w:numPr>
        <w:tabs>
          <w:tab w:val="left" w:pos="0"/>
        </w:tabs>
        <w:ind w:left="284" w:hanging="284"/>
        <w:jc w:val="both"/>
        <w:rPr>
          <w:rFonts w:ascii="Calibri" w:hAnsi="Calibri"/>
        </w:rPr>
      </w:pPr>
      <w:r w:rsidRPr="00B91615">
        <w:rPr>
          <w:rFonts w:ascii="Calibri" w:hAnsi="Calibri"/>
        </w:rPr>
        <w:t>Jeżeli osoba/osoby podpisująca ofertę działa na podstawie pełnomocnictwa, to pełnomocnictwo to musi w swej treści jednoznacznie wskazywać uprawnienie do podpisania oferty. Pełnomocnictwo to musi zostać dołączone do oferty i musi</w:t>
      </w:r>
      <w:r w:rsidR="00C74D7A">
        <w:rPr>
          <w:rFonts w:ascii="Calibri" w:hAnsi="Calibri"/>
          <w:lang w:val="pl-PL"/>
        </w:rPr>
        <w:t xml:space="preserve"> </w:t>
      </w:r>
      <w:r w:rsidRPr="00B91615">
        <w:rPr>
          <w:rFonts w:ascii="Calibri" w:hAnsi="Calibri"/>
        </w:rPr>
        <w:t>być złożone w oryginale lub kopii poświadczonej za zgodność z oryginałem.</w:t>
      </w:r>
    </w:p>
    <w:p w14:paraId="25CA3E31" w14:textId="4E303F11" w:rsidR="00C62798" w:rsidRPr="00B91615" w:rsidRDefault="00C62798" w:rsidP="00D96AE1">
      <w:pPr>
        <w:pStyle w:val="Tekstpodstawowy"/>
        <w:numPr>
          <w:ilvl w:val="0"/>
          <w:numId w:val="9"/>
        </w:numPr>
        <w:tabs>
          <w:tab w:val="left" w:pos="0"/>
        </w:tabs>
        <w:ind w:left="284" w:hanging="284"/>
        <w:jc w:val="both"/>
        <w:rPr>
          <w:rFonts w:ascii="Calibri" w:hAnsi="Calibri"/>
        </w:rPr>
      </w:pPr>
      <w:r w:rsidRPr="00B91615">
        <w:rPr>
          <w:rFonts w:ascii="Calibri" w:hAnsi="Calibri"/>
        </w:rPr>
        <w:t xml:space="preserve">Oferta wraz z załącznikami musi być sporządzona w języku polskim. Każdy dokument składający się na ofertę sporządzony w innym języku niż język polski winien być złożony wraz z tłumaczeniem na język polski, poświadczonym przez Wykonawcę. </w:t>
      </w:r>
    </w:p>
    <w:p w14:paraId="5AC0AFC5" w14:textId="77777777" w:rsidR="00C62798" w:rsidRPr="00B91615" w:rsidRDefault="00C62798" w:rsidP="00D96AE1">
      <w:pPr>
        <w:pStyle w:val="Tekstpodstawowy"/>
        <w:numPr>
          <w:ilvl w:val="0"/>
          <w:numId w:val="9"/>
        </w:numPr>
        <w:tabs>
          <w:tab w:val="left" w:pos="0"/>
        </w:tabs>
        <w:ind w:left="284" w:hanging="284"/>
        <w:jc w:val="both"/>
        <w:rPr>
          <w:rFonts w:ascii="Calibri" w:hAnsi="Calibri"/>
        </w:rPr>
      </w:pPr>
      <w:r w:rsidRPr="00B91615">
        <w:rPr>
          <w:rFonts w:ascii="Calibri" w:hAnsi="Calibri"/>
        </w:rPr>
        <w:lastRenderedPageBreak/>
        <w:t>Dokumenty składające się na ofertę mogą być złożone w oryginale lub kserokopii potwierdzonej za zgodność z oryginałem przez Wykonawcę.</w:t>
      </w:r>
    </w:p>
    <w:p w14:paraId="2D240DD5" w14:textId="2BF0554E" w:rsidR="00C62798" w:rsidRPr="00B91615" w:rsidRDefault="00C62798" w:rsidP="00D96AE1">
      <w:pPr>
        <w:pStyle w:val="Tekstpodstawowy"/>
        <w:numPr>
          <w:ilvl w:val="0"/>
          <w:numId w:val="9"/>
        </w:numPr>
        <w:tabs>
          <w:tab w:val="left" w:pos="0"/>
        </w:tabs>
        <w:ind w:left="284" w:hanging="284"/>
        <w:jc w:val="both"/>
        <w:rPr>
          <w:rFonts w:ascii="Calibri" w:hAnsi="Calibri"/>
        </w:rPr>
      </w:pPr>
      <w:r w:rsidRPr="00B91615">
        <w:rPr>
          <w:rFonts w:ascii="Calibri" w:hAnsi="Calibri"/>
        </w:rPr>
        <w:t xml:space="preserve">Zaleca się, by każda zawierająca jakąkolwiek treść strona oferty była podpisana lub parafowana przez Wykonawcę. Każda poprawka w treści oferty, a w szczególności każde przerobienie, przekreślenie, uzupełnienie, nadpisanie, przesłonięcie korektorem, </w:t>
      </w:r>
      <w:proofErr w:type="spellStart"/>
      <w:r w:rsidRPr="00B91615">
        <w:rPr>
          <w:rFonts w:ascii="Calibri" w:hAnsi="Calibri"/>
        </w:rPr>
        <w:t>etc</w:t>
      </w:r>
      <w:proofErr w:type="spellEnd"/>
      <w:r w:rsidRPr="00B91615">
        <w:rPr>
          <w:rFonts w:ascii="Calibri" w:hAnsi="Calibri"/>
        </w:rPr>
        <w:t xml:space="preserve"> powinny być parafowane przez Wykonawcę. </w:t>
      </w:r>
    </w:p>
    <w:p w14:paraId="5B33621E" w14:textId="3E055AEA" w:rsidR="00C62798" w:rsidRPr="00B91615" w:rsidRDefault="00C62798" w:rsidP="00D96AE1">
      <w:pPr>
        <w:pStyle w:val="Tekstpodstawowy"/>
        <w:numPr>
          <w:ilvl w:val="0"/>
          <w:numId w:val="9"/>
        </w:numPr>
        <w:tabs>
          <w:tab w:val="left" w:pos="0"/>
        </w:tabs>
        <w:ind w:left="284" w:hanging="284"/>
        <w:jc w:val="both"/>
        <w:rPr>
          <w:rFonts w:ascii="Calibri" w:hAnsi="Calibri"/>
        </w:rPr>
      </w:pPr>
      <w:r w:rsidRPr="00B91615">
        <w:rPr>
          <w:rFonts w:ascii="Calibri" w:hAnsi="Calibri"/>
        </w:rPr>
        <w:t>Zaleca się aby strony oferty były trwale ze sobą połączone i kolejno ponumerowane. W treści oferty winna być umieszczona informacja o ilości stron.</w:t>
      </w:r>
    </w:p>
    <w:p w14:paraId="5D480C83" w14:textId="77777777" w:rsidR="00C62798" w:rsidRPr="00B91615" w:rsidRDefault="00C62798" w:rsidP="00D96AE1">
      <w:pPr>
        <w:pStyle w:val="Tekstpodstawowy"/>
        <w:numPr>
          <w:ilvl w:val="0"/>
          <w:numId w:val="9"/>
        </w:numPr>
        <w:tabs>
          <w:tab w:val="left" w:pos="0"/>
        </w:tabs>
        <w:ind w:left="284" w:hanging="284"/>
        <w:jc w:val="both"/>
        <w:rPr>
          <w:rFonts w:ascii="Calibri" w:hAnsi="Calibri"/>
        </w:rPr>
      </w:pPr>
      <w:r w:rsidRPr="00B91615">
        <w:rPr>
          <w:rFonts w:ascii="Calibri" w:hAnsi="Calibri"/>
        </w:rPr>
        <w:t xml:space="preserve">W przypadku, gdy informacje zawarte w ofercie stanowią tajemnicę przedsiębiorstwa </w:t>
      </w:r>
      <w:r w:rsidRPr="00B91615">
        <w:rPr>
          <w:rFonts w:ascii="Calibri" w:hAnsi="Calibri"/>
        </w:rPr>
        <w:br/>
        <w:t xml:space="preserve">w rozumieniu przepisów Ustawy o zwalczaniu nieuczciwej konkurencji, co, do których Wykonawca zastrzega, że nie mogą być udostępniane innym uczestnikom postępowania, muszą być oznaczone klauzulą:   </w:t>
      </w:r>
    </w:p>
    <w:p w14:paraId="3014E1D8" w14:textId="77777777" w:rsidR="00C62798" w:rsidRPr="00EC293D" w:rsidRDefault="00C62798" w:rsidP="00050E03">
      <w:pPr>
        <w:pStyle w:val="Tekstpodstawowy"/>
        <w:tabs>
          <w:tab w:val="left" w:pos="360"/>
          <w:tab w:val="left" w:pos="567"/>
        </w:tabs>
        <w:ind w:left="284"/>
        <w:jc w:val="both"/>
        <w:rPr>
          <w:rFonts w:ascii="Calibri" w:hAnsi="Calibri"/>
        </w:rPr>
      </w:pPr>
      <w:r w:rsidRPr="00B91615">
        <w:rPr>
          <w:rFonts w:ascii="Calibri" w:hAnsi="Calibri"/>
          <w:i/>
          <w:iCs/>
        </w:rPr>
        <w:t xml:space="preserve">"Informacje stanowiące tajemnicę przedsiębiorstwa w rozumieniu art. 11 ust. </w:t>
      </w:r>
      <w:r w:rsidRPr="00B91615">
        <w:rPr>
          <w:rFonts w:ascii="Calibri" w:hAnsi="Calibri"/>
          <w:i/>
          <w:iCs/>
          <w:lang w:val="pl-PL"/>
        </w:rPr>
        <w:t>2</w:t>
      </w:r>
      <w:r w:rsidRPr="00B91615">
        <w:rPr>
          <w:rFonts w:ascii="Calibri" w:hAnsi="Calibri"/>
          <w:i/>
          <w:iCs/>
        </w:rPr>
        <w:t xml:space="preserve"> Ustaw</w:t>
      </w:r>
      <w:r w:rsidRPr="00B91615">
        <w:rPr>
          <w:rFonts w:ascii="Calibri" w:hAnsi="Calibri"/>
          <w:i/>
          <w:iCs/>
          <w:lang w:val="pl-PL"/>
        </w:rPr>
        <w:t xml:space="preserve"> </w:t>
      </w:r>
      <w:r w:rsidRPr="00B91615">
        <w:rPr>
          <w:rFonts w:ascii="Calibri" w:hAnsi="Calibri"/>
          <w:i/>
          <w:iCs/>
        </w:rPr>
        <w:t>z dnia 16 kwietnia 1993 r. o zwalczaniu nieuczciwej konkurencji (t</w:t>
      </w:r>
      <w:r w:rsidRPr="00B91615">
        <w:rPr>
          <w:rFonts w:ascii="Calibri" w:hAnsi="Calibri"/>
          <w:i/>
          <w:iCs/>
          <w:lang w:val="pl-PL"/>
        </w:rPr>
        <w:t>.</w:t>
      </w:r>
      <w:r w:rsidRPr="00B91615">
        <w:rPr>
          <w:rFonts w:ascii="Calibri" w:hAnsi="Calibri"/>
          <w:i/>
          <w:iCs/>
        </w:rPr>
        <w:t>j. Dz. U. z 20</w:t>
      </w:r>
      <w:r w:rsidRPr="00B91615">
        <w:rPr>
          <w:rFonts w:ascii="Calibri" w:hAnsi="Calibri"/>
          <w:i/>
          <w:iCs/>
          <w:lang w:val="pl-PL"/>
        </w:rPr>
        <w:t>1</w:t>
      </w:r>
      <w:r w:rsidR="00B91615">
        <w:rPr>
          <w:rFonts w:ascii="Calibri" w:hAnsi="Calibri"/>
          <w:i/>
          <w:iCs/>
          <w:lang w:val="pl-PL"/>
        </w:rPr>
        <w:t>9</w:t>
      </w:r>
      <w:r w:rsidRPr="00B91615">
        <w:rPr>
          <w:rFonts w:ascii="Calibri" w:hAnsi="Calibri"/>
          <w:i/>
          <w:iCs/>
        </w:rPr>
        <w:t xml:space="preserve"> r.</w:t>
      </w:r>
      <w:r w:rsidRPr="00B91615">
        <w:rPr>
          <w:rFonts w:ascii="Calibri" w:hAnsi="Calibri"/>
          <w:i/>
          <w:iCs/>
          <w:lang w:val="pl-PL"/>
        </w:rPr>
        <w:t xml:space="preserve">, </w:t>
      </w:r>
      <w:r w:rsidRPr="00B91615">
        <w:rPr>
          <w:rFonts w:ascii="Calibri" w:hAnsi="Calibri"/>
          <w:i/>
          <w:iCs/>
        </w:rPr>
        <w:t>poz. 1</w:t>
      </w:r>
      <w:r w:rsidR="00B91615">
        <w:rPr>
          <w:rFonts w:ascii="Calibri" w:hAnsi="Calibri"/>
          <w:i/>
          <w:iCs/>
          <w:lang w:val="pl-PL"/>
        </w:rPr>
        <w:t>010</w:t>
      </w:r>
      <w:r w:rsidRPr="00B91615">
        <w:rPr>
          <w:rFonts w:ascii="Calibri" w:hAnsi="Calibri"/>
          <w:i/>
          <w:iCs/>
        </w:rPr>
        <w:t xml:space="preserve"> z</w:t>
      </w:r>
      <w:r w:rsidR="00B91615">
        <w:rPr>
          <w:rFonts w:ascii="Calibri" w:hAnsi="Calibri"/>
          <w:i/>
          <w:iCs/>
          <w:lang w:val="pl-PL"/>
        </w:rPr>
        <w:t>e</w:t>
      </w:r>
      <w:r w:rsidRPr="00B91615">
        <w:rPr>
          <w:rFonts w:ascii="Calibri" w:hAnsi="Calibri"/>
          <w:i/>
          <w:iCs/>
        </w:rPr>
        <w:t xml:space="preserve"> zm.)" </w:t>
      </w:r>
      <w:r w:rsidR="00B91615">
        <w:rPr>
          <w:rFonts w:ascii="Calibri" w:hAnsi="Calibri"/>
          <w:i/>
          <w:iCs/>
        </w:rPr>
        <w:br/>
      </w:r>
      <w:r w:rsidRPr="00B91615">
        <w:rPr>
          <w:rFonts w:ascii="Calibri" w:hAnsi="Calibri"/>
          <w:i/>
          <w:iCs/>
        </w:rPr>
        <w:t>i dołączone do oferty, zaleca się, aby były trwale, oddzielnie spięte.</w:t>
      </w:r>
      <w:r w:rsidRPr="008947F1">
        <w:rPr>
          <w:rFonts w:ascii="Calibri" w:hAnsi="Calibri"/>
          <w:i/>
          <w:iCs/>
          <w:color w:val="FF0000"/>
        </w:rPr>
        <w:t xml:space="preserve"> </w:t>
      </w:r>
      <w:r w:rsidRPr="00B91615">
        <w:rPr>
          <w:rFonts w:ascii="Calibri" w:hAnsi="Calibri"/>
          <w:i/>
          <w:iCs/>
        </w:rPr>
        <w:t>Zgodnie z tym przepisem przez tajemnicę przedsiębiorstwa rozumie się</w:t>
      </w:r>
      <w:r w:rsidRPr="00B91615">
        <w:rPr>
          <w:rFonts w:ascii="Calibri" w:hAnsi="Calibri"/>
          <w:i/>
          <w:iCs/>
          <w:lang w:val="pl-PL"/>
        </w:rPr>
        <w:t xml:space="preserve"> informacje techniczne, technologiczne ,organizacyjne przedsiębiorstwa lub inne informacje posiadające wartość gospodarczą ,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w:t>
      </w:r>
      <w:r w:rsidRPr="00EC293D">
        <w:rPr>
          <w:rFonts w:ascii="Calibri" w:hAnsi="Calibri"/>
          <w:i/>
          <w:iCs/>
          <w:lang w:val="pl-PL"/>
        </w:rPr>
        <w:t>należytej staranności, działania w celu utrzymania ich w poufności.”</w:t>
      </w:r>
    </w:p>
    <w:p w14:paraId="2C28F6A8" w14:textId="77777777" w:rsidR="00C62798" w:rsidRPr="00EC293D" w:rsidRDefault="00C62798" w:rsidP="00D96AE1">
      <w:pPr>
        <w:pStyle w:val="Tekstpodstawowy"/>
        <w:numPr>
          <w:ilvl w:val="0"/>
          <w:numId w:val="9"/>
        </w:numPr>
        <w:tabs>
          <w:tab w:val="left" w:pos="0"/>
        </w:tabs>
        <w:ind w:left="284" w:hanging="284"/>
        <w:jc w:val="both"/>
        <w:rPr>
          <w:rFonts w:ascii="Calibri" w:hAnsi="Calibri"/>
        </w:rPr>
      </w:pPr>
      <w:r w:rsidRPr="00EC293D">
        <w:rPr>
          <w:rFonts w:ascii="Calibri" w:hAnsi="Calibri"/>
        </w:rPr>
        <w:t xml:space="preserve">Wykonawca ponosi wszelkie koszty związane z przygotowaniem i złożeniem oferty. </w:t>
      </w:r>
    </w:p>
    <w:p w14:paraId="3A8B670B" w14:textId="77777777" w:rsidR="00C62798" w:rsidRPr="00EC293D" w:rsidRDefault="00C62798" w:rsidP="00D96AE1">
      <w:pPr>
        <w:pStyle w:val="Tekstpodstawowy"/>
        <w:numPr>
          <w:ilvl w:val="0"/>
          <w:numId w:val="9"/>
        </w:numPr>
        <w:tabs>
          <w:tab w:val="left" w:pos="0"/>
        </w:tabs>
        <w:ind w:left="284" w:hanging="284"/>
        <w:jc w:val="both"/>
        <w:rPr>
          <w:rFonts w:ascii="Calibri" w:hAnsi="Calibri"/>
        </w:rPr>
      </w:pPr>
      <w:r w:rsidRPr="00EC293D">
        <w:rPr>
          <w:rFonts w:ascii="Calibri" w:hAnsi="Calibri"/>
        </w:rPr>
        <w:t xml:space="preserve">Złożenie więcej niż jednej oferty </w:t>
      </w:r>
      <w:r w:rsidR="009D2CC5" w:rsidRPr="00EC293D">
        <w:rPr>
          <w:rFonts w:ascii="Calibri" w:hAnsi="Calibri"/>
          <w:lang w:val="pl-PL"/>
        </w:rPr>
        <w:t xml:space="preserve">na dany pakiet </w:t>
      </w:r>
      <w:r w:rsidRPr="00EC293D">
        <w:rPr>
          <w:rFonts w:ascii="Calibri" w:hAnsi="Calibri"/>
        </w:rPr>
        <w:t xml:space="preserve">lub złożenie oferty zawierającej propozycje alternatywne  spowoduje odrzucenie wszystkich ofert złożonych przez Wykonawcę.   </w:t>
      </w:r>
    </w:p>
    <w:p w14:paraId="10FCECF0" w14:textId="77777777" w:rsidR="00C62798" w:rsidRPr="00EC293D" w:rsidRDefault="00C62798" w:rsidP="00D96AE1">
      <w:pPr>
        <w:pStyle w:val="Tekstpodstawowy"/>
        <w:numPr>
          <w:ilvl w:val="0"/>
          <w:numId w:val="9"/>
        </w:numPr>
        <w:tabs>
          <w:tab w:val="left" w:pos="0"/>
        </w:tabs>
        <w:ind w:left="284" w:hanging="284"/>
        <w:jc w:val="both"/>
        <w:rPr>
          <w:rFonts w:ascii="Calibri" w:hAnsi="Calibri"/>
        </w:rPr>
      </w:pPr>
      <w:r w:rsidRPr="00EC293D">
        <w:rPr>
          <w:rFonts w:ascii="Calibri" w:hAnsi="Calibri"/>
        </w:rPr>
        <w:t>Wykonawca wskaże w ofercie tę część zamówienia, której wykonanie powierzy podwykonawcom.</w:t>
      </w:r>
    </w:p>
    <w:p w14:paraId="521A61CB" w14:textId="77777777" w:rsidR="00C62798" w:rsidRPr="00EC293D" w:rsidRDefault="00C62798" w:rsidP="00D96AE1">
      <w:pPr>
        <w:pStyle w:val="Tekstpodstawowy"/>
        <w:numPr>
          <w:ilvl w:val="0"/>
          <w:numId w:val="9"/>
        </w:numPr>
        <w:tabs>
          <w:tab w:val="left" w:pos="0"/>
        </w:tabs>
        <w:ind w:left="284" w:hanging="284"/>
        <w:jc w:val="both"/>
        <w:rPr>
          <w:rFonts w:ascii="Calibri" w:hAnsi="Calibri"/>
        </w:rPr>
      </w:pPr>
      <w:r w:rsidRPr="00EC293D">
        <w:rPr>
          <w:rFonts w:ascii="Calibri" w:hAnsi="Calibri"/>
        </w:rPr>
        <w:t>Ofertę wraz z załącznikami i dokumentami należy umieścić w nieprzejrzystym zamkniętym opakowaniu, uniemożliwiającym  odczytanie jego zawartości bez uszkodzenia tego opakowania.</w:t>
      </w:r>
    </w:p>
    <w:p w14:paraId="592681D6" w14:textId="77777777" w:rsidR="00C62798" w:rsidRPr="00EC293D" w:rsidRDefault="00C62798" w:rsidP="00D96AE1">
      <w:pPr>
        <w:pStyle w:val="Tekstpodstawowy"/>
        <w:numPr>
          <w:ilvl w:val="0"/>
          <w:numId w:val="9"/>
        </w:numPr>
        <w:tabs>
          <w:tab w:val="left" w:pos="0"/>
        </w:tabs>
        <w:ind w:left="284" w:hanging="284"/>
        <w:jc w:val="both"/>
        <w:rPr>
          <w:rFonts w:ascii="Calibri" w:hAnsi="Calibri"/>
        </w:rPr>
      </w:pPr>
      <w:r w:rsidRPr="00EC293D">
        <w:rPr>
          <w:rFonts w:ascii="Calibri" w:hAnsi="Calibri"/>
        </w:rPr>
        <w:t xml:space="preserve">Zamawiający nie wyraża zgody na złożenie oferty w postaci elektronicznej, </w:t>
      </w:r>
      <w:r w:rsidR="009D2CC5" w:rsidRPr="00EC293D">
        <w:rPr>
          <w:rFonts w:ascii="Calibri" w:hAnsi="Calibri"/>
          <w:lang w:val="pl-PL"/>
        </w:rPr>
        <w:t xml:space="preserve">również w postaci </w:t>
      </w:r>
      <w:r w:rsidRPr="00EC293D">
        <w:rPr>
          <w:rFonts w:ascii="Calibri" w:hAnsi="Calibri"/>
        </w:rPr>
        <w:t>opatrzonej bezpiecznym podpisem elektronicznym weryfikowanym przy pomocy ważnego kwalifikowanego certyfikatu.</w:t>
      </w:r>
    </w:p>
    <w:p w14:paraId="354FC775" w14:textId="77777777" w:rsidR="00C62798" w:rsidRPr="00EC293D" w:rsidRDefault="00C62798" w:rsidP="00D96AE1">
      <w:pPr>
        <w:pStyle w:val="Tekstpodstawowy"/>
        <w:numPr>
          <w:ilvl w:val="0"/>
          <w:numId w:val="9"/>
        </w:numPr>
        <w:tabs>
          <w:tab w:val="clear" w:pos="-76"/>
          <w:tab w:val="num" w:pos="0"/>
        </w:tabs>
        <w:ind w:left="284" w:hanging="284"/>
        <w:jc w:val="both"/>
        <w:rPr>
          <w:rFonts w:ascii="Calibri" w:hAnsi="Calibri"/>
        </w:rPr>
      </w:pPr>
      <w:r w:rsidRPr="00EC293D">
        <w:rPr>
          <w:rFonts w:ascii="Calibri" w:hAnsi="Calibri"/>
        </w:rPr>
        <w:t>Wykonawca może przed upływem terminu do składania ofert, zmienić lub wycofać ofertę.</w:t>
      </w:r>
    </w:p>
    <w:p w14:paraId="50A3AFBD" w14:textId="77777777" w:rsidR="00390F33" w:rsidRPr="00EC293D" w:rsidRDefault="00C62798" w:rsidP="001E556B">
      <w:pPr>
        <w:pStyle w:val="Tekstpodstawowy"/>
        <w:numPr>
          <w:ilvl w:val="0"/>
          <w:numId w:val="9"/>
        </w:numPr>
        <w:tabs>
          <w:tab w:val="clear" w:pos="-76"/>
          <w:tab w:val="num" w:pos="0"/>
        </w:tabs>
        <w:ind w:left="360" w:hanging="284"/>
        <w:jc w:val="both"/>
        <w:rPr>
          <w:rFonts w:ascii="Calibri" w:hAnsi="Calibri"/>
        </w:rPr>
      </w:pPr>
      <w:r w:rsidRPr="00EC293D">
        <w:rPr>
          <w:rFonts w:ascii="Calibri" w:hAnsi="Calibri"/>
        </w:rPr>
        <w:t>W przypadku złożenia oferty po terminie, Zamawiający niezwłocznie zwraca ofert</w:t>
      </w:r>
      <w:r w:rsidR="009D2CC5" w:rsidRPr="00EC293D">
        <w:rPr>
          <w:rFonts w:ascii="Calibri" w:hAnsi="Calibri"/>
          <w:lang w:val="pl-PL"/>
        </w:rPr>
        <w:t>ę.</w:t>
      </w:r>
      <w:r w:rsidRPr="00EC293D">
        <w:rPr>
          <w:rFonts w:ascii="Calibri" w:hAnsi="Calibri"/>
        </w:rPr>
        <w:t xml:space="preserve"> </w:t>
      </w:r>
    </w:p>
    <w:p w14:paraId="3299D681" w14:textId="77777777" w:rsidR="00390F33" w:rsidRPr="00EC293D" w:rsidRDefault="00390F33">
      <w:pPr>
        <w:ind w:left="360"/>
        <w:jc w:val="both"/>
        <w:rPr>
          <w:rFonts w:ascii="Calibri" w:hAnsi="Calibri"/>
        </w:rPr>
      </w:pPr>
    </w:p>
    <w:p w14:paraId="52C6DB78" w14:textId="77777777" w:rsidR="00C62798" w:rsidRPr="00EC293D" w:rsidRDefault="00C62798">
      <w:pPr>
        <w:jc w:val="both"/>
        <w:rPr>
          <w:rFonts w:ascii="Calibri" w:hAnsi="Calibri"/>
        </w:rPr>
      </w:pPr>
      <w:r w:rsidRPr="00EC293D">
        <w:rPr>
          <w:rFonts w:ascii="Calibri" w:hAnsi="Calibri"/>
          <w:b/>
          <w:bCs/>
        </w:rPr>
        <w:t>XIII. Dokumentacja przetargowa</w:t>
      </w:r>
    </w:p>
    <w:p w14:paraId="31DE64CF" w14:textId="77777777" w:rsidR="00390F33" w:rsidRPr="00EC293D" w:rsidRDefault="00390F33">
      <w:pPr>
        <w:jc w:val="both"/>
        <w:rPr>
          <w:rFonts w:ascii="Calibri" w:hAnsi="Calibri"/>
          <w:b/>
          <w:bCs/>
        </w:rPr>
      </w:pPr>
    </w:p>
    <w:p w14:paraId="3BCE275A" w14:textId="77777777" w:rsidR="00C62798" w:rsidRPr="00EC293D" w:rsidRDefault="00C62798">
      <w:pPr>
        <w:jc w:val="both"/>
        <w:rPr>
          <w:rFonts w:ascii="Calibri" w:hAnsi="Calibri"/>
        </w:rPr>
      </w:pPr>
      <w:r w:rsidRPr="00EC293D">
        <w:rPr>
          <w:rFonts w:ascii="Calibri" w:hAnsi="Calibri"/>
          <w:b/>
          <w:bCs/>
        </w:rPr>
        <w:t>Zawartość dokumentacji przetargowej:</w:t>
      </w:r>
    </w:p>
    <w:p w14:paraId="6EC86C7A" w14:textId="77777777" w:rsidR="00C62798" w:rsidRPr="00EC293D" w:rsidRDefault="00C62798">
      <w:pPr>
        <w:rPr>
          <w:rFonts w:ascii="Calibri" w:hAnsi="Calibri"/>
        </w:rPr>
      </w:pPr>
      <w:r w:rsidRPr="00EC293D">
        <w:rPr>
          <w:rFonts w:ascii="Calibri" w:hAnsi="Calibri"/>
        </w:rPr>
        <w:t>Specyfikacja Istotnych Warunków Zamówienia wraz z załącznikami:</w:t>
      </w:r>
    </w:p>
    <w:p w14:paraId="19F67AC9" w14:textId="77777777" w:rsidR="00C62798" w:rsidRPr="00EC293D" w:rsidRDefault="00C62798">
      <w:pPr>
        <w:jc w:val="both"/>
        <w:rPr>
          <w:rFonts w:ascii="Calibri" w:hAnsi="Calibri"/>
        </w:rPr>
      </w:pPr>
      <w:r w:rsidRPr="00EC293D">
        <w:rPr>
          <w:rFonts w:ascii="Calibri" w:hAnsi="Calibri"/>
          <w:b/>
        </w:rPr>
        <w:t>Załącznik nr 1</w:t>
      </w:r>
      <w:r w:rsidRPr="00EC293D">
        <w:rPr>
          <w:rFonts w:ascii="Calibri" w:hAnsi="Calibri"/>
        </w:rPr>
        <w:t xml:space="preserve"> - formularz asortymentowo cenowy (pakiety </w:t>
      </w:r>
      <w:r w:rsidR="00A90E36" w:rsidRPr="00EC293D">
        <w:rPr>
          <w:rFonts w:ascii="Calibri" w:hAnsi="Calibri"/>
          <w:b/>
        </w:rPr>
        <w:t>od 1 do 1</w:t>
      </w:r>
      <w:r w:rsidR="00EC293D" w:rsidRPr="00EC293D">
        <w:rPr>
          <w:rFonts w:ascii="Calibri" w:hAnsi="Calibri"/>
          <w:b/>
        </w:rPr>
        <w:t>0</w:t>
      </w:r>
      <w:r w:rsidRPr="00EC293D">
        <w:rPr>
          <w:rFonts w:ascii="Calibri" w:hAnsi="Calibri"/>
          <w:b/>
        </w:rPr>
        <w:t>)</w:t>
      </w:r>
      <w:r w:rsidRPr="00EC293D">
        <w:rPr>
          <w:rFonts w:ascii="Calibri" w:hAnsi="Calibri"/>
          <w:bCs/>
        </w:rPr>
        <w:t>;</w:t>
      </w:r>
    </w:p>
    <w:p w14:paraId="1FD12B3E" w14:textId="77777777" w:rsidR="00C62798" w:rsidRPr="00EC293D" w:rsidRDefault="00C62798">
      <w:pPr>
        <w:rPr>
          <w:rFonts w:ascii="Calibri" w:hAnsi="Calibri"/>
        </w:rPr>
      </w:pPr>
      <w:r w:rsidRPr="00EC293D">
        <w:rPr>
          <w:rFonts w:ascii="Calibri" w:hAnsi="Calibri"/>
          <w:b/>
        </w:rPr>
        <w:t>Załącznik nr 2</w:t>
      </w:r>
      <w:r w:rsidRPr="00EC293D">
        <w:rPr>
          <w:rFonts w:ascii="Calibri" w:hAnsi="Calibri"/>
        </w:rPr>
        <w:t xml:space="preserve"> - formularz ofertowy;</w:t>
      </w:r>
    </w:p>
    <w:p w14:paraId="3674A22C" w14:textId="77777777" w:rsidR="00C62798" w:rsidRPr="00EC293D" w:rsidRDefault="00C62798">
      <w:pPr>
        <w:rPr>
          <w:rFonts w:ascii="Calibri" w:hAnsi="Calibri"/>
        </w:rPr>
      </w:pPr>
      <w:r w:rsidRPr="00EC293D">
        <w:rPr>
          <w:rFonts w:ascii="Calibri" w:hAnsi="Calibri"/>
          <w:b/>
        </w:rPr>
        <w:t>Załącznik nr 3</w:t>
      </w:r>
      <w:r w:rsidRPr="00EC293D">
        <w:rPr>
          <w:rFonts w:ascii="Calibri" w:hAnsi="Calibri"/>
        </w:rPr>
        <w:t xml:space="preserve"> - wzór oświadczenia o spełnieniu warunków udziału w postępowaniu;</w:t>
      </w:r>
    </w:p>
    <w:p w14:paraId="337E31C0" w14:textId="77777777" w:rsidR="00C62798" w:rsidRPr="00EC293D" w:rsidRDefault="00C62798">
      <w:pPr>
        <w:rPr>
          <w:rFonts w:ascii="Calibri" w:hAnsi="Calibri"/>
        </w:rPr>
      </w:pPr>
      <w:r w:rsidRPr="00EC293D">
        <w:rPr>
          <w:rFonts w:ascii="Calibri" w:hAnsi="Calibri"/>
          <w:b/>
        </w:rPr>
        <w:t xml:space="preserve">Załącznik nr 4 </w:t>
      </w:r>
      <w:r w:rsidRPr="00EC293D">
        <w:rPr>
          <w:rFonts w:ascii="Calibri" w:hAnsi="Calibri"/>
        </w:rPr>
        <w:t>- wzór oświadczenia o braku podstaw do wykluczenia;</w:t>
      </w:r>
    </w:p>
    <w:p w14:paraId="0B475C55" w14:textId="77777777" w:rsidR="00C62798" w:rsidRPr="00EC293D" w:rsidRDefault="00C62798">
      <w:pPr>
        <w:rPr>
          <w:rFonts w:ascii="Calibri" w:hAnsi="Calibri"/>
        </w:rPr>
      </w:pPr>
      <w:r w:rsidRPr="00EC293D">
        <w:rPr>
          <w:rFonts w:ascii="Calibri" w:hAnsi="Calibri"/>
          <w:b/>
        </w:rPr>
        <w:t>Załącznik nr 5</w:t>
      </w:r>
      <w:r w:rsidRPr="00EC293D">
        <w:rPr>
          <w:rFonts w:ascii="Calibri" w:hAnsi="Calibri"/>
        </w:rPr>
        <w:t xml:space="preserve"> – projekt istotnych postanowień umowy.</w:t>
      </w:r>
    </w:p>
    <w:p w14:paraId="4BADEA97" w14:textId="77777777" w:rsidR="00C62798" w:rsidRPr="00EC293D" w:rsidRDefault="00C62798">
      <w:pPr>
        <w:rPr>
          <w:rFonts w:ascii="Calibri" w:hAnsi="Calibri"/>
        </w:rPr>
      </w:pPr>
    </w:p>
    <w:p w14:paraId="6A0D8828" w14:textId="77777777" w:rsidR="00C62798" w:rsidRPr="00EC293D" w:rsidRDefault="00C62798">
      <w:pPr>
        <w:rPr>
          <w:rFonts w:ascii="Calibri" w:hAnsi="Calibri"/>
        </w:rPr>
      </w:pPr>
      <w:r w:rsidRPr="00EC293D">
        <w:rPr>
          <w:rFonts w:ascii="Calibri" w:hAnsi="Calibri"/>
          <w:b/>
          <w:bCs/>
        </w:rPr>
        <w:t>Obowiązek zapoznania się wykonawców z dokumentacją przetargową:</w:t>
      </w:r>
    </w:p>
    <w:p w14:paraId="242D568D" w14:textId="77777777" w:rsidR="00C62798" w:rsidRPr="00EC293D" w:rsidRDefault="00C62798">
      <w:pPr>
        <w:jc w:val="both"/>
        <w:rPr>
          <w:rFonts w:ascii="Calibri" w:hAnsi="Calibri"/>
        </w:rPr>
      </w:pPr>
      <w:r w:rsidRPr="00EC293D">
        <w:rPr>
          <w:rFonts w:ascii="Calibri" w:hAnsi="Calibri"/>
        </w:rPr>
        <w:t xml:space="preserve">Wykonawcy winni zapoznać się dokładnie z treścią wszelkich dokumentów przetargowych. </w:t>
      </w:r>
    </w:p>
    <w:p w14:paraId="7A5E27E6" w14:textId="77777777" w:rsidR="00C62798" w:rsidRPr="00EC293D" w:rsidRDefault="00C62798">
      <w:pPr>
        <w:ind w:left="708"/>
        <w:jc w:val="both"/>
        <w:rPr>
          <w:rFonts w:ascii="Calibri" w:hAnsi="Calibri"/>
        </w:rPr>
      </w:pPr>
    </w:p>
    <w:p w14:paraId="092DAA1B" w14:textId="77777777" w:rsidR="00C62798" w:rsidRPr="00EC293D" w:rsidRDefault="00C62798">
      <w:pPr>
        <w:jc w:val="both"/>
        <w:rPr>
          <w:rFonts w:ascii="Calibri" w:hAnsi="Calibri"/>
        </w:rPr>
      </w:pPr>
      <w:r w:rsidRPr="00EC293D">
        <w:rPr>
          <w:rFonts w:ascii="Calibri" w:hAnsi="Calibri"/>
          <w:b/>
          <w:bCs/>
        </w:rPr>
        <w:t>XIV. Wadium:</w:t>
      </w:r>
    </w:p>
    <w:p w14:paraId="37E3718D" w14:textId="77777777" w:rsidR="00C62798" w:rsidRPr="00EC293D" w:rsidRDefault="00C62798">
      <w:pPr>
        <w:jc w:val="both"/>
        <w:rPr>
          <w:rFonts w:ascii="Calibri" w:hAnsi="Calibri"/>
        </w:rPr>
      </w:pPr>
      <w:r w:rsidRPr="00EC293D">
        <w:rPr>
          <w:rFonts w:ascii="Calibri" w:hAnsi="Calibri"/>
        </w:rPr>
        <w:lastRenderedPageBreak/>
        <w:t>Zamawiający nie wymaga wniesienia wadium</w:t>
      </w:r>
    </w:p>
    <w:p w14:paraId="2B87FA5A" w14:textId="77777777" w:rsidR="00C62798" w:rsidRPr="00EC293D" w:rsidRDefault="00C62798">
      <w:pPr>
        <w:jc w:val="both"/>
        <w:rPr>
          <w:rFonts w:ascii="Calibri" w:hAnsi="Calibri"/>
        </w:rPr>
      </w:pPr>
    </w:p>
    <w:p w14:paraId="1A9C1727" w14:textId="77777777" w:rsidR="00C62798" w:rsidRPr="00EC293D" w:rsidRDefault="00C62798">
      <w:pPr>
        <w:jc w:val="both"/>
        <w:rPr>
          <w:rFonts w:ascii="Calibri" w:hAnsi="Calibri"/>
        </w:rPr>
      </w:pPr>
      <w:r w:rsidRPr="00EC293D">
        <w:rPr>
          <w:rFonts w:ascii="Calibri" w:hAnsi="Calibri"/>
          <w:b/>
          <w:bCs/>
        </w:rPr>
        <w:t>XV. Zabezpieczenie należytego wykonania umowy:</w:t>
      </w:r>
    </w:p>
    <w:p w14:paraId="7130FF71" w14:textId="77777777" w:rsidR="00C62798" w:rsidRPr="00EC293D" w:rsidRDefault="00C62798">
      <w:pPr>
        <w:jc w:val="both"/>
        <w:rPr>
          <w:rFonts w:ascii="Calibri" w:hAnsi="Calibri"/>
        </w:rPr>
      </w:pPr>
      <w:r w:rsidRPr="00EC293D">
        <w:rPr>
          <w:rFonts w:ascii="Calibri" w:hAnsi="Calibri"/>
        </w:rPr>
        <w:t>Zamawiający nie wymaga wnoszenia zabezpieczenia należytego wykonania umowy</w:t>
      </w:r>
    </w:p>
    <w:p w14:paraId="7FC48ECE" w14:textId="77777777" w:rsidR="00C62798" w:rsidRPr="008947F1" w:rsidRDefault="00C62798">
      <w:pPr>
        <w:jc w:val="both"/>
        <w:rPr>
          <w:rFonts w:ascii="Calibri" w:hAnsi="Calibri"/>
          <w:color w:val="FF0000"/>
        </w:rPr>
      </w:pPr>
    </w:p>
    <w:p w14:paraId="32A75F4F" w14:textId="77777777" w:rsidR="00C62798" w:rsidRPr="00EC293D" w:rsidRDefault="00C62798">
      <w:pPr>
        <w:jc w:val="both"/>
        <w:rPr>
          <w:rFonts w:ascii="Calibri" w:hAnsi="Calibri"/>
        </w:rPr>
      </w:pPr>
      <w:r w:rsidRPr="00EC293D">
        <w:rPr>
          <w:rFonts w:ascii="Calibri" w:hAnsi="Calibri"/>
          <w:b/>
          <w:bCs/>
        </w:rPr>
        <w:t>XVI. Kryteria oceny ofert:</w:t>
      </w:r>
    </w:p>
    <w:p w14:paraId="5A0037E2" w14:textId="77777777" w:rsidR="00C62798" w:rsidRPr="00EC293D" w:rsidRDefault="00C62798" w:rsidP="00B54467">
      <w:pPr>
        <w:tabs>
          <w:tab w:val="left" w:pos="567"/>
          <w:tab w:val="left" w:pos="2410"/>
        </w:tabs>
        <w:suppressAutoHyphens w:val="0"/>
        <w:jc w:val="both"/>
        <w:rPr>
          <w:rFonts w:ascii="Calibri" w:hAnsi="Calibri"/>
        </w:rPr>
      </w:pPr>
      <w:r w:rsidRPr="00EC293D">
        <w:rPr>
          <w:rFonts w:ascii="Calibri" w:eastAsia="Calibri" w:hAnsi="Calibri"/>
          <w:spacing w:val="-2"/>
          <w:kern w:val="1"/>
          <w:u w:val="single"/>
          <w:lang w:eastAsia="pl-PL"/>
        </w:rPr>
        <w:t xml:space="preserve">Zamawiający zgodnie z delegacją art. 24aa </w:t>
      </w:r>
      <w:proofErr w:type="spellStart"/>
      <w:r w:rsidRPr="00EC293D">
        <w:rPr>
          <w:rFonts w:ascii="Calibri" w:eastAsia="Calibri" w:hAnsi="Calibri"/>
          <w:spacing w:val="-2"/>
          <w:kern w:val="1"/>
          <w:u w:val="single"/>
          <w:lang w:eastAsia="pl-PL"/>
        </w:rPr>
        <w:t>u.p.z.p</w:t>
      </w:r>
      <w:proofErr w:type="spellEnd"/>
      <w:r w:rsidRPr="00EC293D">
        <w:rPr>
          <w:rFonts w:ascii="Calibri" w:eastAsia="Calibri" w:hAnsi="Calibri"/>
          <w:spacing w:val="-2"/>
          <w:kern w:val="1"/>
          <w:u w:val="single"/>
          <w:lang w:eastAsia="pl-PL"/>
        </w:rPr>
        <w:t>. dokona w pierwszej kolejności oceny ofert,</w:t>
      </w:r>
      <w:r w:rsidRPr="00EC293D">
        <w:rPr>
          <w:rFonts w:ascii="Calibri" w:eastAsia="Calibri" w:hAnsi="Calibri"/>
          <w:kern w:val="1"/>
          <w:u w:val="single"/>
          <w:lang w:eastAsia="pl-PL"/>
        </w:rPr>
        <w:t xml:space="preserve"> a następnie zbada czy </w:t>
      </w:r>
      <w:r w:rsidR="00DB27ED" w:rsidRPr="00EC293D">
        <w:rPr>
          <w:rFonts w:ascii="Calibri" w:eastAsia="Calibri" w:hAnsi="Calibri"/>
          <w:kern w:val="1"/>
          <w:u w:val="single"/>
          <w:lang w:eastAsia="pl-PL"/>
        </w:rPr>
        <w:t>Wykonawca,</w:t>
      </w:r>
      <w:r w:rsidRPr="00EC293D">
        <w:rPr>
          <w:rFonts w:ascii="Calibri" w:eastAsia="Calibri" w:hAnsi="Calibri"/>
          <w:kern w:val="1"/>
          <w:u w:val="single"/>
          <w:lang w:eastAsia="pl-PL"/>
        </w:rPr>
        <w:t xml:space="preserve"> którego oferta została oceniona jako najkorzystniejsza, nie podlega wykluczeniu oraz spełnia warunki udziału w postępowaniu.</w:t>
      </w:r>
    </w:p>
    <w:p w14:paraId="47F3E3E2" w14:textId="7BAFA8C3" w:rsidR="00C62798" w:rsidRDefault="00C62798">
      <w:pPr>
        <w:jc w:val="both"/>
        <w:rPr>
          <w:rFonts w:ascii="Calibri" w:eastAsia="Calibri" w:hAnsi="Calibri"/>
          <w:kern w:val="1"/>
          <w:u w:val="single"/>
          <w:lang w:eastAsia="pl-PL"/>
        </w:rPr>
      </w:pPr>
    </w:p>
    <w:p w14:paraId="1CEA3AD3" w14:textId="77777777" w:rsidR="00D03860" w:rsidRPr="00EC293D" w:rsidRDefault="00D03860">
      <w:pPr>
        <w:jc w:val="both"/>
        <w:rPr>
          <w:rFonts w:ascii="Calibri" w:hAnsi="Calibri"/>
          <w:b/>
          <w:bCs/>
        </w:rPr>
      </w:pPr>
    </w:p>
    <w:p w14:paraId="727A390E" w14:textId="77777777" w:rsidR="00C62798" w:rsidRPr="00EC293D" w:rsidRDefault="00C62798">
      <w:pPr>
        <w:tabs>
          <w:tab w:val="left" w:pos="567"/>
        </w:tabs>
        <w:jc w:val="both"/>
        <w:rPr>
          <w:rFonts w:ascii="Calibri" w:hAnsi="Calibri"/>
        </w:rPr>
      </w:pPr>
      <w:r w:rsidRPr="00EC293D">
        <w:rPr>
          <w:rFonts w:ascii="Calibri" w:hAnsi="Calibri"/>
        </w:rPr>
        <w:t xml:space="preserve">Do oceny ofert przyjmuje się następujące kryteria: </w:t>
      </w:r>
    </w:p>
    <w:p w14:paraId="55EBB3C3" w14:textId="60DF7F66" w:rsidR="00C62798" w:rsidRDefault="00C62798">
      <w:pPr>
        <w:tabs>
          <w:tab w:val="left" w:pos="567"/>
        </w:tabs>
        <w:jc w:val="both"/>
        <w:rPr>
          <w:rFonts w:ascii="Calibri" w:hAnsi="Calibri"/>
        </w:rPr>
      </w:pPr>
    </w:p>
    <w:p w14:paraId="79276895" w14:textId="77777777" w:rsidR="00D03860" w:rsidRPr="00EC293D" w:rsidRDefault="00D03860">
      <w:pPr>
        <w:tabs>
          <w:tab w:val="left" w:pos="567"/>
        </w:tabs>
        <w:jc w:val="both"/>
        <w:rPr>
          <w:rFonts w:ascii="Calibri" w:hAnsi="Calibri"/>
        </w:rPr>
      </w:pPr>
    </w:p>
    <w:p w14:paraId="4E5C2C69" w14:textId="77777777" w:rsidR="00C62798" w:rsidRPr="00EC293D" w:rsidRDefault="00C62798" w:rsidP="00D96AE1">
      <w:pPr>
        <w:numPr>
          <w:ilvl w:val="3"/>
          <w:numId w:val="15"/>
        </w:numPr>
        <w:ind w:left="284" w:hanging="284"/>
        <w:jc w:val="both"/>
        <w:rPr>
          <w:rFonts w:ascii="Calibri" w:hAnsi="Calibri"/>
        </w:rPr>
      </w:pPr>
      <w:r w:rsidRPr="00EC293D">
        <w:rPr>
          <w:rFonts w:ascii="Calibri" w:hAnsi="Calibri"/>
          <w:b/>
          <w:bCs/>
        </w:rPr>
        <w:t>Cena danej części zamówienia brutto –</w:t>
      </w:r>
      <w:r w:rsidRPr="00EC293D">
        <w:rPr>
          <w:rFonts w:ascii="Calibri" w:hAnsi="Calibri"/>
        </w:rPr>
        <w:t xml:space="preserve"> wartość kryterium - </w:t>
      </w:r>
      <w:r w:rsidRPr="00EC293D">
        <w:rPr>
          <w:rFonts w:ascii="Calibri" w:hAnsi="Calibri"/>
          <w:b/>
          <w:bCs/>
        </w:rPr>
        <w:t>60 %</w:t>
      </w:r>
    </w:p>
    <w:p w14:paraId="4120998D" w14:textId="77777777" w:rsidR="00C62798" w:rsidRPr="00EC293D" w:rsidRDefault="00C62798">
      <w:pPr>
        <w:pStyle w:val="Tekstpodstawowywcity32"/>
        <w:tabs>
          <w:tab w:val="left" w:pos="900"/>
        </w:tabs>
        <w:ind w:left="540" w:hanging="360"/>
        <w:rPr>
          <w:rFonts w:ascii="Calibri" w:hAnsi="Calibri"/>
          <w:b/>
          <w:bCs/>
          <w:sz w:val="24"/>
          <w:szCs w:val="24"/>
          <w:lang w:eastAsia="pl-PL"/>
        </w:rPr>
      </w:pPr>
    </w:p>
    <w:p w14:paraId="1AAF9529" w14:textId="77777777" w:rsidR="00C62798" w:rsidRPr="00EC293D" w:rsidRDefault="00C62798">
      <w:pPr>
        <w:pStyle w:val="Tekstpodstawowywcity32"/>
        <w:tabs>
          <w:tab w:val="left" w:pos="0"/>
        </w:tabs>
        <w:ind w:left="0"/>
        <w:jc w:val="both"/>
        <w:rPr>
          <w:rFonts w:ascii="Calibri" w:hAnsi="Calibri"/>
          <w:sz w:val="24"/>
          <w:szCs w:val="24"/>
        </w:rPr>
      </w:pPr>
      <w:r w:rsidRPr="00EC293D">
        <w:rPr>
          <w:rFonts w:ascii="Calibri" w:hAnsi="Calibri"/>
          <w:sz w:val="24"/>
          <w:szCs w:val="24"/>
        </w:rPr>
        <w:t xml:space="preserve">Podstawą oceny jest cena zamówienia brutto zaproponowana przez Wykonawcę </w:t>
      </w:r>
      <w:r w:rsidRPr="00EC293D">
        <w:rPr>
          <w:rFonts w:ascii="Calibri" w:hAnsi="Calibri"/>
          <w:sz w:val="24"/>
          <w:szCs w:val="24"/>
        </w:rPr>
        <w:br/>
        <w:t xml:space="preserve">w formularzu ofertowym (załącznik nr 2 do SIWZ). </w:t>
      </w:r>
    </w:p>
    <w:p w14:paraId="5CF9FEB0" w14:textId="77777777" w:rsidR="00C62798" w:rsidRPr="000E1321" w:rsidRDefault="00C62798" w:rsidP="000E1321">
      <w:pPr>
        <w:pStyle w:val="Tekstpodstawowywcity32"/>
        <w:tabs>
          <w:tab w:val="left" w:pos="900"/>
        </w:tabs>
        <w:ind w:left="0"/>
        <w:rPr>
          <w:rFonts w:ascii="Calibri" w:hAnsi="Calibri"/>
          <w:sz w:val="24"/>
          <w:szCs w:val="24"/>
        </w:rPr>
      </w:pPr>
      <w:r w:rsidRPr="00EC293D">
        <w:rPr>
          <w:rFonts w:ascii="Calibri" w:hAnsi="Calibri"/>
          <w:sz w:val="24"/>
          <w:szCs w:val="24"/>
        </w:rPr>
        <w:t>Kryterium ceny - (</w:t>
      </w:r>
      <w:proofErr w:type="spellStart"/>
      <w:r w:rsidRPr="00EC293D">
        <w:rPr>
          <w:rFonts w:ascii="Calibri" w:hAnsi="Calibri"/>
          <w:sz w:val="24"/>
          <w:szCs w:val="24"/>
        </w:rPr>
        <w:t>Kc</w:t>
      </w:r>
      <w:proofErr w:type="spellEnd"/>
      <w:r w:rsidRPr="00EC293D">
        <w:rPr>
          <w:rFonts w:ascii="Calibri" w:hAnsi="Calibri"/>
          <w:sz w:val="24"/>
          <w:szCs w:val="24"/>
        </w:rPr>
        <w:t>).</w:t>
      </w:r>
    </w:p>
    <w:tbl>
      <w:tblPr>
        <w:tblW w:w="0" w:type="auto"/>
        <w:tblInd w:w="637" w:type="dxa"/>
        <w:tblLayout w:type="fixed"/>
        <w:tblCellMar>
          <w:left w:w="70" w:type="dxa"/>
          <w:right w:w="70" w:type="dxa"/>
        </w:tblCellMar>
        <w:tblLook w:val="0000" w:firstRow="0" w:lastRow="0" w:firstColumn="0" w:lastColumn="0" w:noHBand="0" w:noVBand="0"/>
      </w:tblPr>
      <w:tblGrid>
        <w:gridCol w:w="851"/>
        <w:gridCol w:w="6095"/>
        <w:gridCol w:w="2126"/>
      </w:tblGrid>
      <w:tr w:rsidR="00C62798" w:rsidRPr="00EC293D" w14:paraId="35D82450" w14:textId="77777777">
        <w:trPr>
          <w:cantSplit/>
        </w:trPr>
        <w:tc>
          <w:tcPr>
            <w:tcW w:w="851" w:type="dxa"/>
            <w:vMerge w:val="restart"/>
            <w:shd w:val="clear" w:color="auto" w:fill="auto"/>
            <w:vAlign w:val="center"/>
          </w:tcPr>
          <w:p w14:paraId="7DAC99FF" w14:textId="77777777" w:rsidR="00C62798" w:rsidRPr="00EC293D" w:rsidRDefault="00C62798">
            <w:pPr>
              <w:ind w:left="-70" w:firstLine="70"/>
              <w:jc w:val="both"/>
              <w:rPr>
                <w:rFonts w:ascii="Calibri" w:hAnsi="Calibri"/>
              </w:rPr>
            </w:pPr>
            <w:proofErr w:type="spellStart"/>
            <w:r w:rsidRPr="00EC293D">
              <w:rPr>
                <w:rFonts w:ascii="Calibri" w:hAnsi="Calibri"/>
                <w:b/>
                <w:bCs/>
              </w:rPr>
              <w:t>Kc</w:t>
            </w:r>
            <w:proofErr w:type="spellEnd"/>
            <w:r w:rsidRPr="00EC293D">
              <w:rPr>
                <w:rFonts w:ascii="Calibri" w:hAnsi="Calibri"/>
                <w:b/>
                <w:bCs/>
              </w:rPr>
              <w:t xml:space="preserve"> = </w:t>
            </w:r>
          </w:p>
        </w:tc>
        <w:tc>
          <w:tcPr>
            <w:tcW w:w="6095" w:type="dxa"/>
            <w:tcBorders>
              <w:bottom w:val="single" w:sz="4" w:space="0" w:color="000000"/>
            </w:tcBorders>
            <w:shd w:val="clear" w:color="auto" w:fill="auto"/>
            <w:vAlign w:val="bottom"/>
          </w:tcPr>
          <w:p w14:paraId="619CD9B3" w14:textId="77777777" w:rsidR="00C62798" w:rsidRPr="00EC293D" w:rsidRDefault="00C62798">
            <w:pPr>
              <w:pStyle w:val="Nagwek9"/>
              <w:keepNext/>
              <w:numPr>
                <w:ilvl w:val="0"/>
                <w:numId w:val="0"/>
              </w:numPr>
              <w:tabs>
                <w:tab w:val="left" w:pos="0"/>
              </w:tabs>
              <w:spacing w:before="0" w:after="0"/>
              <w:ind w:left="1584" w:hanging="1584"/>
              <w:jc w:val="center"/>
              <w:rPr>
                <w:rFonts w:ascii="Calibri" w:hAnsi="Calibri"/>
                <w:sz w:val="24"/>
                <w:szCs w:val="24"/>
              </w:rPr>
            </w:pPr>
            <w:r w:rsidRPr="00EC293D">
              <w:rPr>
                <w:rFonts w:ascii="Calibri" w:hAnsi="Calibri" w:cs="Times New Roman"/>
                <w:sz w:val="24"/>
                <w:szCs w:val="24"/>
                <w:lang w:val="pl-PL" w:eastAsia="pl-PL"/>
              </w:rPr>
              <w:t xml:space="preserve">Najniższa łączna cena danej części zamówienia </w:t>
            </w:r>
          </w:p>
          <w:p w14:paraId="595890DA" w14:textId="77777777" w:rsidR="00C62798" w:rsidRPr="00EC293D" w:rsidRDefault="00C62798">
            <w:pPr>
              <w:pStyle w:val="Nagwek9"/>
              <w:keepNext/>
              <w:numPr>
                <w:ilvl w:val="0"/>
                <w:numId w:val="0"/>
              </w:numPr>
              <w:tabs>
                <w:tab w:val="left" w:pos="0"/>
              </w:tabs>
              <w:spacing w:before="0" w:after="0"/>
              <w:ind w:left="1584" w:hanging="1584"/>
              <w:jc w:val="center"/>
              <w:rPr>
                <w:rFonts w:ascii="Calibri" w:hAnsi="Calibri"/>
                <w:sz w:val="24"/>
                <w:szCs w:val="24"/>
              </w:rPr>
            </w:pPr>
            <w:r w:rsidRPr="00EC293D">
              <w:rPr>
                <w:rFonts w:ascii="Calibri" w:hAnsi="Calibri" w:cs="Times New Roman"/>
                <w:sz w:val="24"/>
                <w:szCs w:val="24"/>
                <w:lang w:val="pl-PL" w:eastAsia="pl-PL"/>
              </w:rPr>
              <w:t>brutto spośród nieodrzuconych ofert</w:t>
            </w:r>
          </w:p>
        </w:tc>
        <w:tc>
          <w:tcPr>
            <w:tcW w:w="2126" w:type="dxa"/>
            <w:vMerge w:val="restart"/>
            <w:shd w:val="clear" w:color="auto" w:fill="auto"/>
            <w:vAlign w:val="center"/>
          </w:tcPr>
          <w:p w14:paraId="35B9D975" w14:textId="77777777" w:rsidR="00C62798" w:rsidRPr="00EC293D" w:rsidRDefault="00C62798">
            <w:pPr>
              <w:jc w:val="both"/>
              <w:rPr>
                <w:rFonts w:ascii="Calibri" w:hAnsi="Calibri"/>
              </w:rPr>
            </w:pPr>
            <w:r w:rsidRPr="00EC293D">
              <w:rPr>
                <w:rFonts w:ascii="Calibri" w:hAnsi="Calibri"/>
                <w:b/>
                <w:bCs/>
              </w:rPr>
              <w:t>x 100 x 60%</w:t>
            </w:r>
          </w:p>
        </w:tc>
      </w:tr>
      <w:tr w:rsidR="00C62798" w:rsidRPr="00EC293D" w14:paraId="1F856F3D" w14:textId="77777777">
        <w:trPr>
          <w:cantSplit/>
        </w:trPr>
        <w:tc>
          <w:tcPr>
            <w:tcW w:w="851" w:type="dxa"/>
            <w:vMerge/>
            <w:shd w:val="clear" w:color="auto" w:fill="auto"/>
            <w:vAlign w:val="center"/>
          </w:tcPr>
          <w:p w14:paraId="3FF5DD7D" w14:textId="77777777" w:rsidR="00C62798" w:rsidRPr="00EC293D" w:rsidRDefault="00C62798">
            <w:pPr>
              <w:snapToGrid w:val="0"/>
              <w:rPr>
                <w:rFonts w:ascii="Calibri" w:hAnsi="Calibri"/>
              </w:rPr>
            </w:pPr>
          </w:p>
        </w:tc>
        <w:tc>
          <w:tcPr>
            <w:tcW w:w="6095" w:type="dxa"/>
            <w:tcBorders>
              <w:top w:val="single" w:sz="4" w:space="0" w:color="000000"/>
            </w:tcBorders>
            <w:shd w:val="clear" w:color="auto" w:fill="auto"/>
            <w:vAlign w:val="bottom"/>
          </w:tcPr>
          <w:p w14:paraId="563EE8BD" w14:textId="77777777" w:rsidR="00C62798" w:rsidRPr="00EC293D" w:rsidRDefault="00C62798">
            <w:pPr>
              <w:jc w:val="center"/>
              <w:rPr>
                <w:rFonts w:ascii="Calibri" w:hAnsi="Calibri"/>
              </w:rPr>
            </w:pPr>
            <w:r w:rsidRPr="00EC293D">
              <w:rPr>
                <w:rFonts w:ascii="Calibri" w:hAnsi="Calibri"/>
                <w:b/>
                <w:bCs/>
              </w:rPr>
              <w:t xml:space="preserve">Łączna cena danej części zamówienia brutto w badanej </w:t>
            </w:r>
          </w:p>
          <w:p w14:paraId="46737CD1" w14:textId="77777777" w:rsidR="00C62798" w:rsidRPr="00EC293D" w:rsidRDefault="00C62798">
            <w:pPr>
              <w:jc w:val="center"/>
              <w:rPr>
                <w:rFonts w:ascii="Calibri" w:hAnsi="Calibri"/>
              </w:rPr>
            </w:pPr>
            <w:r w:rsidRPr="00EC293D">
              <w:rPr>
                <w:rFonts w:ascii="Calibri" w:hAnsi="Calibri"/>
                <w:b/>
                <w:bCs/>
              </w:rPr>
              <w:t xml:space="preserve">nieodrzuconej ofercie. </w:t>
            </w:r>
          </w:p>
        </w:tc>
        <w:tc>
          <w:tcPr>
            <w:tcW w:w="2126" w:type="dxa"/>
            <w:vMerge/>
            <w:shd w:val="clear" w:color="auto" w:fill="auto"/>
            <w:vAlign w:val="center"/>
          </w:tcPr>
          <w:p w14:paraId="578835D1" w14:textId="77777777" w:rsidR="00C62798" w:rsidRPr="00EC293D" w:rsidRDefault="00C62798">
            <w:pPr>
              <w:snapToGrid w:val="0"/>
              <w:rPr>
                <w:rFonts w:ascii="Calibri" w:hAnsi="Calibri"/>
              </w:rPr>
            </w:pPr>
          </w:p>
        </w:tc>
      </w:tr>
    </w:tbl>
    <w:p w14:paraId="5D09489B" w14:textId="77777777" w:rsidR="00C62798" w:rsidRPr="00EC293D" w:rsidRDefault="00C62798">
      <w:pPr>
        <w:ind w:hanging="283"/>
        <w:jc w:val="center"/>
        <w:rPr>
          <w:rFonts w:ascii="Calibri" w:hAnsi="Calibri"/>
        </w:rPr>
      </w:pPr>
    </w:p>
    <w:p w14:paraId="48334D28" w14:textId="77777777" w:rsidR="00C62798" w:rsidRPr="00EC293D" w:rsidRDefault="00C62798">
      <w:pPr>
        <w:ind w:left="567"/>
        <w:jc w:val="both"/>
        <w:rPr>
          <w:rFonts w:ascii="Calibri" w:hAnsi="Calibri"/>
          <w:spacing w:val="-6"/>
        </w:rPr>
      </w:pPr>
    </w:p>
    <w:p w14:paraId="7323D21E" w14:textId="77777777" w:rsidR="00C62798" w:rsidRPr="00EC293D" w:rsidRDefault="00C62798">
      <w:pPr>
        <w:jc w:val="both"/>
        <w:rPr>
          <w:rFonts w:ascii="Calibri" w:hAnsi="Calibri"/>
        </w:rPr>
      </w:pPr>
      <w:r w:rsidRPr="00EC293D">
        <w:rPr>
          <w:rFonts w:ascii="Calibri" w:hAnsi="Calibri"/>
          <w:spacing w:val="-6"/>
        </w:rPr>
        <w:t>Maksymalna ilość punktów do uzyskania w kryterium „Cena”</w:t>
      </w:r>
      <w:r w:rsidRPr="00EC293D">
        <w:rPr>
          <w:rFonts w:ascii="Calibri" w:hAnsi="Calibri"/>
          <w:spacing w:val="-4"/>
        </w:rPr>
        <w:t xml:space="preserve"> wynosi – 60 pkt.</w:t>
      </w:r>
      <w:r w:rsidRPr="00EC293D">
        <w:rPr>
          <w:rFonts w:ascii="Calibri" w:hAnsi="Calibri"/>
        </w:rPr>
        <w:t xml:space="preserve"> Zamawiający wyliczy liczbę punktów uzyskanych przez poszczególne oferty w oparciu o ww. wzór z dokładnością do dwóch miejsc po przecinku.</w:t>
      </w:r>
    </w:p>
    <w:p w14:paraId="4040B9E4" w14:textId="77777777" w:rsidR="00C62798" w:rsidRPr="00EC293D" w:rsidRDefault="00C62798">
      <w:pPr>
        <w:jc w:val="both"/>
        <w:rPr>
          <w:rFonts w:ascii="Calibri" w:hAnsi="Calibri"/>
          <w:spacing w:val="-6"/>
        </w:rPr>
      </w:pPr>
    </w:p>
    <w:p w14:paraId="0E283660" w14:textId="77777777" w:rsidR="00C62798" w:rsidRPr="00EC293D" w:rsidRDefault="00C62798">
      <w:pPr>
        <w:jc w:val="both"/>
        <w:rPr>
          <w:rFonts w:ascii="Calibri" w:hAnsi="Calibri"/>
        </w:rPr>
      </w:pPr>
      <w:r w:rsidRPr="00EC293D">
        <w:rPr>
          <w:rFonts w:ascii="Calibri" w:hAnsi="Calibri"/>
        </w:rPr>
        <w:t>W formularzu ofertowym Oferent przedstawi całkowitą wartość netto, podatek VAT oraz wartość brutto. Cena oferty winna zawierać wszelkie koszty związane z dostawą towaru. Jeżeli Wykonawca stosuje rabaty to należy je uwzględnić w cenie oferty.</w:t>
      </w:r>
    </w:p>
    <w:p w14:paraId="37BAAC7C" w14:textId="77777777" w:rsidR="00C62798" w:rsidRPr="008947F1" w:rsidRDefault="00C62798">
      <w:pPr>
        <w:pStyle w:val="Nagwek"/>
        <w:tabs>
          <w:tab w:val="clear" w:pos="4536"/>
          <w:tab w:val="clear" w:pos="9072"/>
        </w:tabs>
        <w:rPr>
          <w:rFonts w:ascii="Calibri" w:hAnsi="Calibri"/>
          <w:color w:val="FF0000"/>
          <w:u w:val="single"/>
        </w:rPr>
      </w:pPr>
    </w:p>
    <w:p w14:paraId="0F77DFF3" w14:textId="77777777" w:rsidR="00C62798" w:rsidRPr="00084B89" w:rsidRDefault="00C62798">
      <w:pPr>
        <w:pStyle w:val="Nagwek"/>
        <w:tabs>
          <w:tab w:val="clear" w:pos="4536"/>
          <w:tab w:val="clear" w:pos="9072"/>
        </w:tabs>
        <w:rPr>
          <w:rFonts w:ascii="Calibri" w:hAnsi="Calibri"/>
        </w:rPr>
      </w:pPr>
      <w:r w:rsidRPr="00084B89">
        <w:rPr>
          <w:rFonts w:ascii="Calibri" w:hAnsi="Calibri"/>
          <w:u w:val="single"/>
        </w:rPr>
        <w:t xml:space="preserve">Sposób wyliczania ceny w formularzu </w:t>
      </w:r>
      <w:r w:rsidRPr="00084B89">
        <w:rPr>
          <w:rFonts w:ascii="Calibri" w:hAnsi="Calibri"/>
          <w:u w:val="single"/>
          <w:lang w:val="pl-PL"/>
        </w:rPr>
        <w:t>asortymentowo</w:t>
      </w:r>
      <w:r w:rsidRPr="00084B89">
        <w:rPr>
          <w:rFonts w:ascii="Calibri" w:hAnsi="Calibri"/>
          <w:u w:val="single"/>
        </w:rPr>
        <w:t xml:space="preserve"> – cenowym:</w:t>
      </w:r>
    </w:p>
    <w:p w14:paraId="04D72B06" w14:textId="77777777" w:rsidR="00B54467" w:rsidRPr="00084B89" w:rsidRDefault="00C62798" w:rsidP="00D96AE1">
      <w:pPr>
        <w:pStyle w:val="Nagwek"/>
        <w:numPr>
          <w:ilvl w:val="0"/>
          <w:numId w:val="4"/>
        </w:numPr>
        <w:tabs>
          <w:tab w:val="clear" w:pos="1080"/>
          <w:tab w:val="clear" w:pos="4536"/>
          <w:tab w:val="clear" w:pos="9072"/>
          <w:tab w:val="num" w:pos="0"/>
        </w:tabs>
        <w:ind w:left="284" w:hanging="284"/>
        <w:jc w:val="both"/>
        <w:rPr>
          <w:rFonts w:ascii="Calibri" w:hAnsi="Calibri"/>
        </w:rPr>
      </w:pPr>
      <w:r w:rsidRPr="00084B89">
        <w:rPr>
          <w:rFonts w:ascii="Calibri" w:hAnsi="Calibri"/>
        </w:rPr>
        <w:t xml:space="preserve">pozycja z kolumny nr </w:t>
      </w:r>
      <w:r w:rsidRPr="00084B89">
        <w:rPr>
          <w:rFonts w:ascii="Calibri" w:hAnsi="Calibri"/>
          <w:lang w:val="pl-PL"/>
        </w:rPr>
        <w:t>4</w:t>
      </w:r>
      <w:r w:rsidRPr="00084B89">
        <w:rPr>
          <w:rFonts w:ascii="Calibri" w:hAnsi="Calibri"/>
        </w:rPr>
        <w:t xml:space="preserve"> (ilość) </w:t>
      </w:r>
      <w:r w:rsidRPr="00084B89">
        <w:rPr>
          <w:rFonts w:ascii="Calibri" w:hAnsi="Calibri"/>
          <w:b/>
          <w:bCs/>
        </w:rPr>
        <w:t>x</w:t>
      </w:r>
      <w:r w:rsidRPr="00084B89">
        <w:rPr>
          <w:rFonts w:ascii="Calibri" w:hAnsi="Calibri"/>
        </w:rPr>
        <w:t xml:space="preserve"> pozycja z kolumny nr</w:t>
      </w:r>
      <w:r w:rsidR="00733035" w:rsidRPr="00084B89">
        <w:rPr>
          <w:rFonts w:ascii="Calibri" w:hAnsi="Calibri"/>
          <w:lang w:val="pl-PL"/>
        </w:rPr>
        <w:t xml:space="preserve"> </w:t>
      </w:r>
      <w:r w:rsidRPr="00084B89">
        <w:rPr>
          <w:rFonts w:ascii="Calibri" w:hAnsi="Calibri"/>
          <w:lang w:val="pl-PL"/>
        </w:rPr>
        <w:t xml:space="preserve">5 </w:t>
      </w:r>
      <w:r w:rsidRPr="00084B89">
        <w:rPr>
          <w:rFonts w:ascii="Calibri" w:hAnsi="Calibri"/>
        </w:rPr>
        <w:t xml:space="preserve">(cena jednostkowa netto) </w:t>
      </w:r>
      <w:r w:rsidRPr="00084B89">
        <w:rPr>
          <w:rFonts w:ascii="Calibri" w:hAnsi="Calibri"/>
          <w:b/>
          <w:bCs/>
        </w:rPr>
        <w:t xml:space="preserve">= </w:t>
      </w:r>
      <w:r w:rsidRPr="00084B89">
        <w:rPr>
          <w:rFonts w:ascii="Calibri" w:hAnsi="Calibri"/>
        </w:rPr>
        <w:t>(wartość ogółem netto) pozycja nr</w:t>
      </w:r>
      <w:r w:rsidR="00733035" w:rsidRPr="00084B89">
        <w:rPr>
          <w:rFonts w:ascii="Calibri" w:hAnsi="Calibri"/>
          <w:lang w:val="pl-PL"/>
        </w:rPr>
        <w:t xml:space="preserve"> </w:t>
      </w:r>
      <w:r w:rsidRPr="00084B89">
        <w:rPr>
          <w:rFonts w:ascii="Calibri" w:hAnsi="Calibri"/>
          <w:lang w:val="pl-PL"/>
        </w:rPr>
        <w:t>7</w:t>
      </w:r>
      <w:r w:rsidRPr="00084B89">
        <w:rPr>
          <w:rFonts w:ascii="Calibri" w:hAnsi="Calibri"/>
        </w:rPr>
        <w:t xml:space="preserve">, </w:t>
      </w:r>
    </w:p>
    <w:p w14:paraId="4D9A2C11" w14:textId="77777777" w:rsidR="00B54467" w:rsidRPr="00084B89" w:rsidRDefault="00C62798" w:rsidP="00D96AE1">
      <w:pPr>
        <w:pStyle w:val="Nagwek"/>
        <w:numPr>
          <w:ilvl w:val="0"/>
          <w:numId w:val="4"/>
        </w:numPr>
        <w:tabs>
          <w:tab w:val="clear" w:pos="1080"/>
          <w:tab w:val="clear" w:pos="4536"/>
          <w:tab w:val="clear" w:pos="9072"/>
          <w:tab w:val="num" w:pos="0"/>
        </w:tabs>
        <w:ind w:left="284" w:hanging="284"/>
        <w:jc w:val="both"/>
        <w:rPr>
          <w:rFonts w:ascii="Calibri" w:hAnsi="Calibri"/>
        </w:rPr>
      </w:pPr>
      <w:r w:rsidRPr="00084B89">
        <w:rPr>
          <w:rFonts w:ascii="Calibri" w:hAnsi="Calibri"/>
        </w:rPr>
        <w:t>kwota z kolumny nr</w:t>
      </w:r>
      <w:r w:rsidR="00733035" w:rsidRPr="00084B89">
        <w:rPr>
          <w:rFonts w:ascii="Calibri" w:hAnsi="Calibri"/>
          <w:lang w:val="pl-PL"/>
        </w:rPr>
        <w:t xml:space="preserve"> </w:t>
      </w:r>
      <w:r w:rsidRPr="00084B89">
        <w:rPr>
          <w:rFonts w:ascii="Calibri" w:hAnsi="Calibri"/>
          <w:lang w:val="pl-PL"/>
        </w:rPr>
        <w:t>7</w:t>
      </w:r>
      <w:r w:rsidRPr="00084B89">
        <w:rPr>
          <w:rFonts w:ascii="Calibri" w:hAnsi="Calibri"/>
        </w:rPr>
        <w:t xml:space="preserve"> (wartość ogółem netto) </w:t>
      </w:r>
      <w:r w:rsidRPr="00084B89">
        <w:rPr>
          <w:rFonts w:ascii="Calibri" w:hAnsi="Calibri"/>
          <w:b/>
          <w:bCs/>
        </w:rPr>
        <w:t>x</w:t>
      </w:r>
      <w:r w:rsidRPr="00084B89">
        <w:rPr>
          <w:rFonts w:ascii="Calibri" w:hAnsi="Calibri"/>
        </w:rPr>
        <w:t xml:space="preserve"> stawka  podatku VAT</w:t>
      </w:r>
      <w:r w:rsidRPr="00084B89">
        <w:rPr>
          <w:rFonts w:ascii="Calibri" w:hAnsi="Calibri"/>
          <w:b/>
          <w:bCs/>
        </w:rPr>
        <w:t xml:space="preserve"> =</w:t>
      </w:r>
      <w:r w:rsidRPr="00084B89">
        <w:rPr>
          <w:rFonts w:ascii="Calibri" w:hAnsi="Calibri"/>
        </w:rPr>
        <w:t xml:space="preserve"> należny podatek VAT  kolumna nr</w:t>
      </w:r>
      <w:r w:rsidR="00733035" w:rsidRPr="00084B89">
        <w:rPr>
          <w:rFonts w:ascii="Calibri" w:hAnsi="Calibri"/>
          <w:lang w:val="pl-PL"/>
        </w:rPr>
        <w:t xml:space="preserve"> </w:t>
      </w:r>
      <w:r w:rsidRPr="00084B89">
        <w:rPr>
          <w:rFonts w:ascii="Calibri" w:hAnsi="Calibri"/>
          <w:lang w:val="pl-PL"/>
        </w:rPr>
        <w:t>9</w:t>
      </w:r>
      <w:r w:rsidRPr="00084B89">
        <w:rPr>
          <w:rFonts w:ascii="Calibri" w:hAnsi="Calibri"/>
        </w:rPr>
        <w:t>,</w:t>
      </w:r>
    </w:p>
    <w:p w14:paraId="2E996C6E" w14:textId="77777777" w:rsidR="00B54467" w:rsidRPr="00084B89" w:rsidRDefault="00C62798" w:rsidP="00D96AE1">
      <w:pPr>
        <w:pStyle w:val="Nagwek"/>
        <w:numPr>
          <w:ilvl w:val="0"/>
          <w:numId w:val="4"/>
        </w:numPr>
        <w:tabs>
          <w:tab w:val="clear" w:pos="1080"/>
          <w:tab w:val="clear" w:pos="4536"/>
          <w:tab w:val="clear" w:pos="9072"/>
          <w:tab w:val="num" w:pos="0"/>
        </w:tabs>
        <w:ind w:left="284" w:hanging="284"/>
        <w:jc w:val="both"/>
        <w:rPr>
          <w:rFonts w:ascii="Calibri" w:hAnsi="Calibri"/>
        </w:rPr>
      </w:pPr>
      <w:r w:rsidRPr="00084B89">
        <w:rPr>
          <w:rFonts w:ascii="Calibri" w:hAnsi="Calibri"/>
        </w:rPr>
        <w:t>(wartość ogółem netto) pozycja z kolumny nr</w:t>
      </w:r>
      <w:r w:rsidR="00733035" w:rsidRPr="00084B89">
        <w:rPr>
          <w:rFonts w:ascii="Calibri" w:hAnsi="Calibri"/>
          <w:lang w:val="pl-PL"/>
        </w:rPr>
        <w:t xml:space="preserve"> </w:t>
      </w:r>
      <w:r w:rsidRPr="00084B89">
        <w:rPr>
          <w:rFonts w:ascii="Calibri" w:hAnsi="Calibri"/>
          <w:lang w:val="pl-PL"/>
        </w:rPr>
        <w:t>7</w:t>
      </w:r>
      <w:r w:rsidRPr="00084B89">
        <w:rPr>
          <w:rFonts w:ascii="Calibri" w:hAnsi="Calibri"/>
        </w:rPr>
        <w:t xml:space="preserve"> </w:t>
      </w:r>
      <w:r w:rsidRPr="00084B89">
        <w:rPr>
          <w:rFonts w:ascii="Calibri" w:hAnsi="Calibri"/>
          <w:b/>
          <w:bCs/>
        </w:rPr>
        <w:t>+</w:t>
      </w:r>
      <w:r w:rsidRPr="00084B89">
        <w:rPr>
          <w:rFonts w:ascii="Calibri" w:hAnsi="Calibri"/>
        </w:rPr>
        <w:t xml:space="preserve"> (należny podatek VAT) pozycja  z</w:t>
      </w:r>
      <w:r w:rsidR="00733035" w:rsidRPr="00084B89">
        <w:rPr>
          <w:rFonts w:ascii="Calibri" w:hAnsi="Calibri"/>
          <w:lang w:val="pl-PL"/>
        </w:rPr>
        <w:t xml:space="preserve"> </w:t>
      </w:r>
      <w:r w:rsidRPr="00084B89">
        <w:rPr>
          <w:rFonts w:ascii="Calibri" w:hAnsi="Calibri"/>
        </w:rPr>
        <w:t xml:space="preserve">kolumny nr </w:t>
      </w:r>
      <w:r w:rsidRPr="00084B89">
        <w:rPr>
          <w:rFonts w:ascii="Calibri" w:hAnsi="Calibri"/>
          <w:lang w:val="pl-PL"/>
        </w:rPr>
        <w:t>9</w:t>
      </w:r>
      <w:r w:rsidRPr="00084B89">
        <w:rPr>
          <w:rFonts w:ascii="Calibri" w:hAnsi="Calibri"/>
        </w:rPr>
        <w:t xml:space="preserve"> </w:t>
      </w:r>
      <w:r w:rsidR="00733035" w:rsidRPr="00084B89">
        <w:rPr>
          <w:rFonts w:ascii="Calibri" w:hAnsi="Calibri"/>
        </w:rPr>
        <w:br/>
      </w:r>
      <w:r w:rsidRPr="00084B89">
        <w:rPr>
          <w:rFonts w:ascii="Calibri" w:hAnsi="Calibri"/>
          <w:b/>
          <w:bCs/>
        </w:rPr>
        <w:t>=</w:t>
      </w:r>
      <w:r w:rsidRPr="00084B89">
        <w:rPr>
          <w:rFonts w:ascii="Calibri" w:hAnsi="Calibri"/>
        </w:rPr>
        <w:t xml:space="preserve"> (wartość ogółem  brutto) pozycja nr</w:t>
      </w:r>
      <w:r w:rsidR="00733035" w:rsidRPr="00084B89">
        <w:rPr>
          <w:rFonts w:ascii="Calibri" w:hAnsi="Calibri"/>
          <w:lang w:val="pl-PL"/>
        </w:rPr>
        <w:t xml:space="preserve"> </w:t>
      </w:r>
      <w:r w:rsidRPr="00084B89">
        <w:rPr>
          <w:rFonts w:ascii="Calibri" w:hAnsi="Calibri"/>
          <w:lang w:val="pl-PL"/>
        </w:rPr>
        <w:t>10</w:t>
      </w:r>
      <w:r w:rsidRPr="00084B89">
        <w:rPr>
          <w:rFonts w:ascii="Calibri" w:hAnsi="Calibri"/>
        </w:rPr>
        <w:t>,</w:t>
      </w:r>
    </w:p>
    <w:p w14:paraId="4EE19326" w14:textId="77777777" w:rsidR="00C62798" w:rsidRPr="000E1321" w:rsidRDefault="00C62798" w:rsidP="000E1321">
      <w:pPr>
        <w:pStyle w:val="Nagwek"/>
        <w:numPr>
          <w:ilvl w:val="0"/>
          <w:numId w:val="4"/>
        </w:numPr>
        <w:tabs>
          <w:tab w:val="clear" w:pos="1080"/>
          <w:tab w:val="clear" w:pos="4536"/>
          <w:tab w:val="clear" w:pos="9072"/>
          <w:tab w:val="num" w:pos="0"/>
        </w:tabs>
        <w:ind w:left="284" w:hanging="284"/>
        <w:jc w:val="both"/>
        <w:rPr>
          <w:rFonts w:ascii="Calibri" w:hAnsi="Calibri"/>
        </w:rPr>
      </w:pPr>
      <w:r w:rsidRPr="00084B89">
        <w:rPr>
          <w:rFonts w:ascii="Calibri" w:hAnsi="Calibri"/>
        </w:rPr>
        <w:t xml:space="preserve">(wartość ogółem brutto) pozycja z kolumny nr </w:t>
      </w:r>
      <w:r w:rsidRPr="00084B89">
        <w:rPr>
          <w:rFonts w:ascii="Calibri" w:hAnsi="Calibri"/>
          <w:lang w:val="pl-PL"/>
        </w:rPr>
        <w:t>10</w:t>
      </w:r>
      <w:r w:rsidRPr="00084B89">
        <w:rPr>
          <w:rFonts w:ascii="Calibri" w:hAnsi="Calibri"/>
        </w:rPr>
        <w:t xml:space="preserve"> </w:t>
      </w:r>
      <w:r w:rsidRPr="00084B89">
        <w:rPr>
          <w:rFonts w:ascii="Calibri" w:hAnsi="Calibri"/>
          <w:b/>
          <w:bCs/>
        </w:rPr>
        <w:t xml:space="preserve">/ </w:t>
      </w:r>
      <w:r w:rsidRPr="00084B89">
        <w:rPr>
          <w:rFonts w:ascii="Calibri" w:hAnsi="Calibri"/>
        </w:rPr>
        <w:t xml:space="preserve">na (ilość pozycji) z kolumny </w:t>
      </w:r>
      <w:r w:rsidRPr="00084B89">
        <w:rPr>
          <w:rFonts w:ascii="Calibri" w:hAnsi="Calibri"/>
        </w:rPr>
        <w:br/>
        <w:t>nr</w:t>
      </w:r>
      <w:r w:rsidR="00733035" w:rsidRPr="00084B89">
        <w:rPr>
          <w:rFonts w:ascii="Calibri" w:hAnsi="Calibri"/>
          <w:lang w:val="pl-PL"/>
        </w:rPr>
        <w:t xml:space="preserve"> </w:t>
      </w:r>
      <w:r w:rsidRPr="00084B89">
        <w:rPr>
          <w:rFonts w:ascii="Calibri" w:hAnsi="Calibri"/>
          <w:lang w:val="pl-PL"/>
        </w:rPr>
        <w:t>4</w:t>
      </w:r>
      <w:r w:rsidRPr="00084B89">
        <w:rPr>
          <w:rFonts w:ascii="Calibri" w:hAnsi="Calibri"/>
          <w:b/>
          <w:bCs/>
        </w:rPr>
        <w:t xml:space="preserve"> =</w:t>
      </w:r>
      <w:r w:rsidRPr="00084B89">
        <w:rPr>
          <w:rFonts w:ascii="Calibri" w:hAnsi="Calibri"/>
        </w:rPr>
        <w:t xml:space="preserve"> (cena jednostkowa brutto) pozycja nr </w:t>
      </w:r>
      <w:r w:rsidRPr="00084B89">
        <w:rPr>
          <w:rFonts w:ascii="Calibri" w:hAnsi="Calibri"/>
          <w:lang w:val="pl-PL"/>
        </w:rPr>
        <w:t>6</w:t>
      </w:r>
      <w:r w:rsidRPr="00084B89">
        <w:rPr>
          <w:rFonts w:ascii="Calibri" w:hAnsi="Calibri"/>
        </w:rPr>
        <w:t>,</w:t>
      </w:r>
    </w:p>
    <w:p w14:paraId="3ED6F4D1" w14:textId="77777777" w:rsidR="000E1321" w:rsidRPr="008947F1" w:rsidRDefault="000E1321">
      <w:pPr>
        <w:jc w:val="both"/>
        <w:rPr>
          <w:rFonts w:ascii="Calibri" w:hAnsi="Calibri"/>
          <w:color w:val="FF0000"/>
          <w:spacing w:val="-6"/>
        </w:rPr>
      </w:pPr>
    </w:p>
    <w:p w14:paraId="577AD1DD" w14:textId="77777777" w:rsidR="00C62798" w:rsidRPr="0001578E" w:rsidRDefault="00C62798" w:rsidP="00D96AE1">
      <w:pPr>
        <w:numPr>
          <w:ilvl w:val="3"/>
          <w:numId w:val="15"/>
        </w:numPr>
        <w:tabs>
          <w:tab w:val="left" w:pos="0"/>
        </w:tabs>
        <w:ind w:left="284" w:hanging="284"/>
        <w:jc w:val="both"/>
        <w:rPr>
          <w:rFonts w:ascii="Calibri" w:hAnsi="Calibri"/>
        </w:rPr>
      </w:pPr>
      <w:r w:rsidRPr="0001578E">
        <w:rPr>
          <w:rFonts w:ascii="Calibri" w:hAnsi="Calibri"/>
          <w:b/>
          <w:bCs/>
        </w:rPr>
        <w:t>Kryterium termin realizacji zamó</w:t>
      </w:r>
      <w:r w:rsidR="00CC05AF" w:rsidRPr="0001578E">
        <w:rPr>
          <w:rFonts w:ascii="Calibri" w:hAnsi="Calibri"/>
          <w:b/>
          <w:bCs/>
        </w:rPr>
        <w:t xml:space="preserve">wienia – </w:t>
      </w:r>
      <w:r w:rsidR="0001578E" w:rsidRPr="0001578E">
        <w:rPr>
          <w:rFonts w:ascii="Calibri" w:hAnsi="Calibri"/>
          <w:b/>
          <w:bCs/>
        </w:rPr>
        <w:t>3</w:t>
      </w:r>
      <w:r w:rsidRPr="0001578E">
        <w:rPr>
          <w:rFonts w:ascii="Calibri" w:hAnsi="Calibri"/>
          <w:b/>
          <w:bCs/>
        </w:rPr>
        <w:t>0%</w:t>
      </w:r>
    </w:p>
    <w:p w14:paraId="1DD1E042" w14:textId="77777777" w:rsidR="00C62798" w:rsidRPr="0001578E" w:rsidRDefault="00C62798">
      <w:pPr>
        <w:tabs>
          <w:tab w:val="left" w:pos="8931"/>
        </w:tabs>
        <w:ind w:left="284" w:hanging="284"/>
        <w:jc w:val="both"/>
        <w:rPr>
          <w:rFonts w:ascii="Calibri" w:hAnsi="Calibri"/>
          <w:b/>
          <w:bCs/>
        </w:rPr>
      </w:pPr>
    </w:p>
    <w:p w14:paraId="1794F6B5" w14:textId="77777777" w:rsidR="00CC05AF" w:rsidRPr="0001578E" w:rsidRDefault="00CC05AF" w:rsidP="00CC05AF">
      <w:pPr>
        <w:jc w:val="both"/>
        <w:rPr>
          <w:rFonts w:ascii="Calibri" w:hAnsi="Calibri"/>
        </w:rPr>
      </w:pPr>
      <w:r w:rsidRPr="0001578E">
        <w:rPr>
          <w:rFonts w:ascii="Calibri" w:hAnsi="Calibri"/>
        </w:rPr>
        <w:lastRenderedPageBreak/>
        <w:t xml:space="preserve">Zamawiający wymaga, aby dostawa towaru była realizowana w terminie nie dłuższym niż </w:t>
      </w:r>
      <w:r w:rsidR="005B6F29">
        <w:rPr>
          <w:rFonts w:ascii="Calibri" w:hAnsi="Calibri"/>
        </w:rPr>
        <w:t>3</w:t>
      </w:r>
      <w:r w:rsidR="00084B89" w:rsidRPr="0001578E">
        <w:rPr>
          <w:rFonts w:ascii="Calibri" w:hAnsi="Calibri"/>
        </w:rPr>
        <w:t xml:space="preserve"> tygodnie</w:t>
      </w:r>
      <w:r w:rsidRPr="0001578E">
        <w:rPr>
          <w:rFonts w:ascii="Calibri" w:hAnsi="Calibri"/>
        </w:rPr>
        <w:t xml:space="preserve"> </w:t>
      </w:r>
      <w:r w:rsidR="00DB27ED" w:rsidRPr="0001578E">
        <w:rPr>
          <w:rFonts w:ascii="Calibri" w:hAnsi="Calibri"/>
        </w:rPr>
        <w:br/>
      </w:r>
      <w:r w:rsidRPr="0001578E">
        <w:rPr>
          <w:rFonts w:ascii="Calibri" w:hAnsi="Calibri"/>
        </w:rPr>
        <w:t xml:space="preserve">od daty zawarcia umowy. Wykonawca w formularzu ofertowym może określić krótszy termin realizacji zamówienia, za który może uzyskać dodatkowe punkty w przedmiotowym kryterium. </w:t>
      </w:r>
    </w:p>
    <w:p w14:paraId="48C9301B" w14:textId="77777777" w:rsidR="000E1321" w:rsidRPr="0001578E" w:rsidRDefault="000E1321" w:rsidP="00CC05AF">
      <w:pPr>
        <w:jc w:val="both"/>
        <w:rPr>
          <w:rFonts w:ascii="Calibri" w:hAnsi="Calibri"/>
        </w:rPr>
      </w:pPr>
    </w:p>
    <w:p w14:paraId="6947580B" w14:textId="77777777" w:rsidR="00CC05AF" w:rsidRPr="0001578E" w:rsidRDefault="00CC05AF" w:rsidP="0001578E">
      <w:pPr>
        <w:jc w:val="both"/>
        <w:rPr>
          <w:rFonts w:ascii="Calibri" w:hAnsi="Calibri"/>
        </w:rPr>
      </w:pPr>
      <w:r w:rsidRPr="0001578E">
        <w:rPr>
          <w:rFonts w:ascii="Calibri" w:hAnsi="Calibri"/>
        </w:rPr>
        <w:t>Minimalny termin realizacji zamówienia,</w:t>
      </w:r>
      <w:r w:rsidR="00DB27ED" w:rsidRPr="0001578E">
        <w:rPr>
          <w:rFonts w:ascii="Calibri" w:hAnsi="Calibri"/>
        </w:rPr>
        <w:t xml:space="preserve"> </w:t>
      </w:r>
      <w:r w:rsidRPr="0001578E">
        <w:rPr>
          <w:rFonts w:ascii="Calibri" w:hAnsi="Calibri"/>
        </w:rPr>
        <w:t xml:space="preserve">za który można otrzymać maksymalna liczbę punktów wynosi </w:t>
      </w:r>
      <w:r w:rsidR="0001578E" w:rsidRPr="0001578E">
        <w:rPr>
          <w:rFonts w:ascii="Calibri" w:hAnsi="Calibri"/>
        </w:rPr>
        <w:t>1 tydzień</w:t>
      </w:r>
      <w:r w:rsidRPr="0001578E">
        <w:rPr>
          <w:rFonts w:ascii="Calibri" w:hAnsi="Calibri"/>
        </w:rPr>
        <w:t>.</w:t>
      </w:r>
    </w:p>
    <w:p w14:paraId="71098ED6" w14:textId="77777777" w:rsidR="00CC05AF" w:rsidRPr="0001578E" w:rsidRDefault="00CC05AF" w:rsidP="00CC05AF">
      <w:pPr>
        <w:ind w:left="567"/>
        <w:jc w:val="both"/>
        <w:rPr>
          <w:rFonts w:ascii="Calibri" w:hAnsi="Calibri"/>
        </w:rPr>
      </w:pPr>
    </w:p>
    <w:p w14:paraId="16B996B7" w14:textId="77777777" w:rsidR="00CC05AF" w:rsidRPr="0001578E" w:rsidRDefault="00CC05AF" w:rsidP="00CC05AF">
      <w:pPr>
        <w:jc w:val="both"/>
        <w:rPr>
          <w:rFonts w:ascii="Calibri" w:hAnsi="Calibri"/>
        </w:rPr>
      </w:pPr>
      <w:bookmarkStart w:id="3" w:name="_Hlk516653503"/>
      <w:r w:rsidRPr="0001578E">
        <w:rPr>
          <w:rFonts w:ascii="Calibri" w:hAnsi="Calibri"/>
        </w:rPr>
        <w:t xml:space="preserve">Maksymalna ilość uzyskanych punktów w kryterium termin wynosi </w:t>
      </w:r>
      <w:r w:rsidR="0001578E" w:rsidRPr="0001578E">
        <w:rPr>
          <w:rFonts w:ascii="Calibri" w:hAnsi="Calibri"/>
        </w:rPr>
        <w:t>3</w:t>
      </w:r>
      <w:r w:rsidRPr="0001578E">
        <w:rPr>
          <w:rFonts w:ascii="Calibri" w:hAnsi="Calibri"/>
        </w:rPr>
        <w:t>0 pkt.</w:t>
      </w:r>
    </w:p>
    <w:bookmarkEnd w:id="3"/>
    <w:p w14:paraId="68D79E67" w14:textId="77777777" w:rsidR="00CC05AF" w:rsidRPr="0001578E" w:rsidRDefault="00CC05AF" w:rsidP="0001578E">
      <w:pPr>
        <w:jc w:val="both"/>
        <w:rPr>
          <w:rFonts w:ascii="Calibri" w:hAnsi="Calibri"/>
        </w:rPr>
      </w:pPr>
      <w:r w:rsidRPr="0001578E">
        <w:rPr>
          <w:rFonts w:ascii="Calibri" w:hAnsi="Calibri"/>
        </w:rPr>
        <w:t>Punkty zostaną przyznane wg następujących zasad:</w:t>
      </w:r>
    </w:p>
    <w:p w14:paraId="32E4D0E7" w14:textId="77777777" w:rsidR="00CC05AF" w:rsidRPr="0001578E" w:rsidRDefault="00CC05AF" w:rsidP="00CC05AF">
      <w:pPr>
        <w:jc w:val="both"/>
        <w:rPr>
          <w:rFonts w:ascii="Calibri" w:hAnsi="Calibri"/>
        </w:rPr>
      </w:pPr>
    </w:p>
    <w:tbl>
      <w:tblPr>
        <w:tblW w:w="0" w:type="auto"/>
        <w:jc w:val="center"/>
        <w:tblLayout w:type="fixed"/>
        <w:tblLook w:val="0000" w:firstRow="0" w:lastRow="0" w:firstColumn="0" w:lastColumn="0" w:noHBand="0" w:noVBand="0"/>
      </w:tblPr>
      <w:tblGrid>
        <w:gridCol w:w="7488"/>
        <w:gridCol w:w="1732"/>
      </w:tblGrid>
      <w:tr w:rsidR="00CC05AF" w:rsidRPr="0001578E" w14:paraId="51CEE2EE" w14:textId="77777777" w:rsidTr="00B54467">
        <w:trPr>
          <w:jc w:val="center"/>
        </w:trPr>
        <w:tc>
          <w:tcPr>
            <w:tcW w:w="7488" w:type="dxa"/>
            <w:tcBorders>
              <w:top w:val="single" w:sz="4" w:space="0" w:color="000000"/>
              <w:left w:val="single" w:sz="4" w:space="0" w:color="000000"/>
              <w:bottom w:val="single" w:sz="4" w:space="0" w:color="000000"/>
            </w:tcBorders>
            <w:shd w:val="clear" w:color="auto" w:fill="auto"/>
          </w:tcPr>
          <w:p w14:paraId="0F2EEE96" w14:textId="77777777" w:rsidR="00CC05AF" w:rsidRPr="0001578E" w:rsidRDefault="00CC05AF" w:rsidP="00AC07CA">
            <w:pPr>
              <w:overflowPunct w:val="0"/>
              <w:autoSpaceDE w:val="0"/>
              <w:spacing w:line="360" w:lineRule="auto"/>
              <w:ind w:left="708" w:hanging="708"/>
              <w:jc w:val="both"/>
              <w:rPr>
                <w:rFonts w:ascii="Calibri" w:hAnsi="Calibri"/>
                <w:lang w:val="x-none"/>
              </w:rPr>
            </w:pPr>
            <w:r w:rsidRPr="0001578E">
              <w:rPr>
                <w:rFonts w:ascii="Calibri" w:hAnsi="Calibri"/>
              </w:rPr>
              <w:t xml:space="preserve">Dostawa </w:t>
            </w:r>
            <w:r w:rsidR="0001578E" w:rsidRPr="0001578E">
              <w:rPr>
                <w:rFonts w:ascii="Calibri" w:hAnsi="Calibri"/>
              </w:rPr>
              <w:t xml:space="preserve">w terminie do 1 tygodnia </w:t>
            </w:r>
            <w:r w:rsidRPr="0001578E">
              <w:rPr>
                <w:rFonts w:ascii="Calibri" w:hAnsi="Calibri"/>
              </w:rPr>
              <w:t>od daty zawarcia umowy</w:t>
            </w:r>
          </w:p>
        </w:tc>
        <w:tc>
          <w:tcPr>
            <w:tcW w:w="1732" w:type="dxa"/>
            <w:tcBorders>
              <w:top w:val="single" w:sz="4" w:space="0" w:color="000000"/>
              <w:left w:val="single" w:sz="4" w:space="0" w:color="000000"/>
              <w:bottom w:val="single" w:sz="4" w:space="0" w:color="000000"/>
              <w:right w:val="single" w:sz="4" w:space="0" w:color="000000"/>
            </w:tcBorders>
            <w:shd w:val="clear" w:color="auto" w:fill="auto"/>
          </w:tcPr>
          <w:p w14:paraId="16839A9B" w14:textId="77777777" w:rsidR="00CC05AF" w:rsidRPr="0001578E" w:rsidRDefault="0001578E" w:rsidP="00AC07CA">
            <w:pPr>
              <w:spacing w:line="360" w:lineRule="auto"/>
              <w:jc w:val="center"/>
              <w:rPr>
                <w:rFonts w:ascii="Calibri" w:hAnsi="Calibri"/>
              </w:rPr>
            </w:pPr>
            <w:r w:rsidRPr="0001578E">
              <w:rPr>
                <w:rFonts w:ascii="Calibri" w:hAnsi="Calibri"/>
              </w:rPr>
              <w:t>3</w:t>
            </w:r>
            <w:r w:rsidR="00CC05AF" w:rsidRPr="0001578E">
              <w:rPr>
                <w:rFonts w:ascii="Calibri" w:hAnsi="Calibri"/>
              </w:rPr>
              <w:t>0 punktów</w:t>
            </w:r>
          </w:p>
        </w:tc>
      </w:tr>
      <w:tr w:rsidR="005B6F29" w:rsidRPr="0001578E" w14:paraId="773CCB0A" w14:textId="77777777" w:rsidTr="00B54467">
        <w:trPr>
          <w:jc w:val="center"/>
        </w:trPr>
        <w:tc>
          <w:tcPr>
            <w:tcW w:w="7488" w:type="dxa"/>
            <w:tcBorders>
              <w:top w:val="single" w:sz="4" w:space="0" w:color="000000"/>
              <w:left w:val="single" w:sz="4" w:space="0" w:color="000000"/>
              <w:bottom w:val="single" w:sz="4" w:space="0" w:color="000000"/>
            </w:tcBorders>
            <w:shd w:val="clear" w:color="auto" w:fill="auto"/>
          </w:tcPr>
          <w:p w14:paraId="08E4AE43" w14:textId="77777777" w:rsidR="005B6F29" w:rsidRPr="0001578E" w:rsidRDefault="005B6F29" w:rsidP="005B6F29">
            <w:pPr>
              <w:overflowPunct w:val="0"/>
              <w:autoSpaceDE w:val="0"/>
              <w:spacing w:line="360" w:lineRule="auto"/>
              <w:ind w:left="708" w:hanging="708"/>
              <w:jc w:val="both"/>
              <w:rPr>
                <w:rFonts w:ascii="Calibri" w:hAnsi="Calibri"/>
              </w:rPr>
            </w:pPr>
            <w:r w:rsidRPr="0001578E">
              <w:rPr>
                <w:rFonts w:ascii="Calibri" w:hAnsi="Calibri"/>
              </w:rPr>
              <w:t xml:space="preserve">Dostawa w terminie powyżej 1 do 2 tygodni od daty zawarcia umowy </w:t>
            </w:r>
          </w:p>
        </w:tc>
        <w:tc>
          <w:tcPr>
            <w:tcW w:w="1732" w:type="dxa"/>
            <w:tcBorders>
              <w:top w:val="single" w:sz="4" w:space="0" w:color="000000"/>
              <w:left w:val="single" w:sz="4" w:space="0" w:color="000000"/>
              <w:bottom w:val="single" w:sz="4" w:space="0" w:color="000000"/>
              <w:right w:val="single" w:sz="4" w:space="0" w:color="000000"/>
            </w:tcBorders>
            <w:shd w:val="clear" w:color="auto" w:fill="auto"/>
          </w:tcPr>
          <w:p w14:paraId="47FE0619" w14:textId="77777777" w:rsidR="005B6F29" w:rsidRPr="0001578E" w:rsidRDefault="005B6F29" w:rsidP="005B6F29">
            <w:pPr>
              <w:spacing w:line="360" w:lineRule="auto"/>
              <w:jc w:val="center"/>
              <w:rPr>
                <w:rFonts w:ascii="Calibri" w:hAnsi="Calibri"/>
              </w:rPr>
            </w:pPr>
            <w:r>
              <w:rPr>
                <w:rFonts w:ascii="Calibri" w:hAnsi="Calibri"/>
              </w:rPr>
              <w:t>20 punktów</w:t>
            </w:r>
          </w:p>
        </w:tc>
      </w:tr>
      <w:tr w:rsidR="005B6F29" w:rsidRPr="0001578E" w14:paraId="5FB1994E" w14:textId="77777777" w:rsidTr="00B54467">
        <w:trPr>
          <w:jc w:val="center"/>
        </w:trPr>
        <w:tc>
          <w:tcPr>
            <w:tcW w:w="7488" w:type="dxa"/>
            <w:tcBorders>
              <w:top w:val="single" w:sz="4" w:space="0" w:color="000000"/>
              <w:left w:val="single" w:sz="4" w:space="0" w:color="000000"/>
              <w:bottom w:val="single" w:sz="4" w:space="0" w:color="000000"/>
            </w:tcBorders>
            <w:shd w:val="clear" w:color="auto" w:fill="auto"/>
          </w:tcPr>
          <w:p w14:paraId="7246364A" w14:textId="77777777" w:rsidR="005B6F29" w:rsidRPr="0001578E" w:rsidRDefault="005B6F29" w:rsidP="005B6F29">
            <w:pPr>
              <w:overflowPunct w:val="0"/>
              <w:autoSpaceDE w:val="0"/>
              <w:spacing w:line="360" w:lineRule="auto"/>
              <w:ind w:left="708" w:hanging="708"/>
              <w:jc w:val="both"/>
              <w:rPr>
                <w:rFonts w:ascii="Calibri" w:hAnsi="Calibri"/>
                <w:lang w:val="x-none"/>
              </w:rPr>
            </w:pPr>
            <w:r w:rsidRPr="0001578E">
              <w:rPr>
                <w:rFonts w:ascii="Calibri" w:hAnsi="Calibri"/>
              </w:rPr>
              <w:t xml:space="preserve">Dostawa w terminie powyżej </w:t>
            </w:r>
            <w:r>
              <w:rPr>
                <w:rFonts w:ascii="Calibri" w:hAnsi="Calibri"/>
              </w:rPr>
              <w:t>2</w:t>
            </w:r>
            <w:r w:rsidRPr="0001578E">
              <w:rPr>
                <w:rFonts w:ascii="Calibri" w:hAnsi="Calibri"/>
              </w:rPr>
              <w:t xml:space="preserve"> do </w:t>
            </w:r>
            <w:r>
              <w:rPr>
                <w:rFonts w:ascii="Calibri" w:hAnsi="Calibri"/>
              </w:rPr>
              <w:t xml:space="preserve">3 </w:t>
            </w:r>
            <w:r w:rsidRPr="0001578E">
              <w:rPr>
                <w:rFonts w:ascii="Calibri" w:hAnsi="Calibri"/>
              </w:rPr>
              <w:t xml:space="preserve">tygodni od daty zawarcia umowy </w:t>
            </w:r>
          </w:p>
        </w:tc>
        <w:tc>
          <w:tcPr>
            <w:tcW w:w="1732" w:type="dxa"/>
            <w:tcBorders>
              <w:top w:val="single" w:sz="4" w:space="0" w:color="000000"/>
              <w:left w:val="single" w:sz="4" w:space="0" w:color="000000"/>
              <w:bottom w:val="single" w:sz="4" w:space="0" w:color="000000"/>
              <w:right w:val="single" w:sz="4" w:space="0" w:color="000000"/>
            </w:tcBorders>
            <w:shd w:val="clear" w:color="auto" w:fill="auto"/>
          </w:tcPr>
          <w:p w14:paraId="0A9DB83C" w14:textId="77777777" w:rsidR="005B6F29" w:rsidRPr="0001578E" w:rsidRDefault="005B6F29" w:rsidP="005B6F29">
            <w:pPr>
              <w:spacing w:line="360" w:lineRule="auto"/>
              <w:jc w:val="center"/>
              <w:rPr>
                <w:rFonts w:ascii="Calibri" w:hAnsi="Calibri"/>
              </w:rPr>
            </w:pPr>
            <w:r w:rsidRPr="0001578E">
              <w:rPr>
                <w:rFonts w:ascii="Calibri" w:hAnsi="Calibri"/>
              </w:rPr>
              <w:t>0 punktów</w:t>
            </w:r>
          </w:p>
        </w:tc>
      </w:tr>
    </w:tbl>
    <w:p w14:paraId="3B53386D" w14:textId="77777777" w:rsidR="0023116A" w:rsidRPr="008947F1" w:rsidRDefault="0023116A">
      <w:pPr>
        <w:jc w:val="both"/>
        <w:rPr>
          <w:rFonts w:ascii="Calibri" w:hAnsi="Calibri"/>
          <w:color w:val="FF0000"/>
          <w:u w:val="single"/>
        </w:rPr>
      </w:pPr>
    </w:p>
    <w:p w14:paraId="02A88771" w14:textId="77777777" w:rsidR="00CC05AF" w:rsidRPr="0001578E" w:rsidRDefault="00CC05AF" w:rsidP="00A14E1B">
      <w:pPr>
        <w:numPr>
          <w:ilvl w:val="0"/>
          <w:numId w:val="41"/>
        </w:numPr>
        <w:tabs>
          <w:tab w:val="left" w:pos="284"/>
        </w:tabs>
        <w:ind w:left="0" w:firstLine="0"/>
        <w:jc w:val="both"/>
        <w:rPr>
          <w:rFonts w:ascii="Calibri" w:hAnsi="Calibri"/>
          <w:b/>
          <w:bCs/>
        </w:rPr>
      </w:pPr>
      <w:r w:rsidRPr="0001578E">
        <w:rPr>
          <w:rFonts w:ascii="Calibri" w:hAnsi="Calibri"/>
          <w:b/>
          <w:bCs/>
        </w:rPr>
        <w:t xml:space="preserve">Kryterium okres gwarancji – </w:t>
      </w:r>
      <w:r w:rsidRPr="0001578E">
        <w:rPr>
          <w:rFonts w:ascii="Calibri" w:hAnsi="Calibri"/>
        </w:rPr>
        <w:t xml:space="preserve">wartość kryterium </w:t>
      </w:r>
      <w:r w:rsidR="0001578E" w:rsidRPr="0001578E">
        <w:rPr>
          <w:rFonts w:ascii="Calibri" w:hAnsi="Calibri"/>
          <w:b/>
          <w:bCs/>
        </w:rPr>
        <w:t>1</w:t>
      </w:r>
      <w:r w:rsidRPr="0001578E">
        <w:rPr>
          <w:rFonts w:ascii="Calibri" w:hAnsi="Calibri"/>
          <w:b/>
          <w:bCs/>
        </w:rPr>
        <w:t>0%</w:t>
      </w:r>
    </w:p>
    <w:p w14:paraId="1660A55D" w14:textId="77777777" w:rsidR="00CC05AF" w:rsidRPr="008947F1" w:rsidRDefault="00CC05AF" w:rsidP="00CC05AF">
      <w:pPr>
        <w:tabs>
          <w:tab w:val="left" w:pos="1134"/>
          <w:tab w:val="left" w:pos="8931"/>
        </w:tabs>
        <w:ind w:left="1134" w:hanging="567"/>
        <w:jc w:val="both"/>
        <w:rPr>
          <w:rFonts w:ascii="Calibri" w:hAnsi="Calibri"/>
          <w:b/>
          <w:bCs/>
          <w:color w:val="FF0000"/>
        </w:rPr>
      </w:pPr>
    </w:p>
    <w:p w14:paraId="14B493D1" w14:textId="77777777" w:rsidR="00CC05AF" w:rsidRPr="0001578E" w:rsidRDefault="00CC05AF" w:rsidP="00B54467">
      <w:pPr>
        <w:jc w:val="both"/>
        <w:rPr>
          <w:rFonts w:ascii="Calibri" w:hAnsi="Calibri"/>
        </w:rPr>
      </w:pPr>
      <w:r w:rsidRPr="0001578E">
        <w:rPr>
          <w:rFonts w:ascii="Calibri" w:hAnsi="Calibri"/>
        </w:rPr>
        <w:t xml:space="preserve">Zamawiający wymaga, aby okres gwarancji wynosił min. </w:t>
      </w:r>
      <w:r w:rsidR="000E1321">
        <w:rPr>
          <w:rFonts w:ascii="Calibri" w:hAnsi="Calibri"/>
        </w:rPr>
        <w:t>12 miesięcy</w:t>
      </w:r>
      <w:r w:rsidRPr="0001578E">
        <w:rPr>
          <w:rFonts w:ascii="Calibri" w:hAnsi="Calibri"/>
        </w:rPr>
        <w:t>:</w:t>
      </w:r>
    </w:p>
    <w:p w14:paraId="6E9777CA" w14:textId="77777777" w:rsidR="00CC05AF" w:rsidRPr="0001578E" w:rsidRDefault="00CC05AF" w:rsidP="00CC05AF">
      <w:pPr>
        <w:ind w:left="567"/>
        <w:jc w:val="both"/>
        <w:rPr>
          <w:rFonts w:ascii="Calibri" w:hAnsi="Calibri"/>
        </w:rPr>
      </w:pPr>
    </w:p>
    <w:p w14:paraId="43DB696F" w14:textId="77777777" w:rsidR="00CC05AF" w:rsidRPr="0001578E" w:rsidRDefault="00CC05AF" w:rsidP="00B54467">
      <w:pPr>
        <w:jc w:val="both"/>
        <w:rPr>
          <w:rFonts w:ascii="Calibri" w:hAnsi="Calibri"/>
        </w:rPr>
      </w:pPr>
      <w:r w:rsidRPr="0001578E">
        <w:rPr>
          <w:rFonts w:ascii="Calibri" w:hAnsi="Calibri"/>
        </w:rPr>
        <w:t xml:space="preserve">Wykonawca w formularzu ofertowym może określić dłuższy termin gwarancji, za który może uzyskać dodatkowe punkty w przedmiotowym kryterium. </w:t>
      </w:r>
    </w:p>
    <w:p w14:paraId="53689446" w14:textId="77777777" w:rsidR="00CC05AF" w:rsidRPr="0001578E" w:rsidRDefault="00CC05AF" w:rsidP="00CC05AF">
      <w:pPr>
        <w:ind w:left="567"/>
        <w:jc w:val="both"/>
        <w:rPr>
          <w:rFonts w:ascii="Calibri" w:hAnsi="Calibri"/>
        </w:rPr>
      </w:pPr>
    </w:p>
    <w:p w14:paraId="6E0D302C" w14:textId="77777777" w:rsidR="00CC05AF" w:rsidRPr="0001578E" w:rsidRDefault="00CC05AF" w:rsidP="00CC05AF">
      <w:pPr>
        <w:jc w:val="both"/>
        <w:rPr>
          <w:rFonts w:ascii="Calibri" w:hAnsi="Calibri"/>
        </w:rPr>
      </w:pPr>
      <w:r w:rsidRPr="0001578E">
        <w:rPr>
          <w:rFonts w:ascii="Calibri" w:hAnsi="Calibri"/>
        </w:rPr>
        <w:t xml:space="preserve">Maksymalna ilość uzyskanych punktów w kryterium termin wynosi </w:t>
      </w:r>
      <w:r w:rsidR="0001578E" w:rsidRPr="0001578E">
        <w:rPr>
          <w:rFonts w:ascii="Calibri" w:hAnsi="Calibri"/>
        </w:rPr>
        <w:t>1</w:t>
      </w:r>
      <w:r w:rsidRPr="0001578E">
        <w:rPr>
          <w:rFonts w:ascii="Calibri" w:hAnsi="Calibri"/>
        </w:rPr>
        <w:t>0 pkt.</w:t>
      </w:r>
    </w:p>
    <w:p w14:paraId="0AFDF3A9" w14:textId="77777777" w:rsidR="00CC05AF" w:rsidRPr="0001578E" w:rsidRDefault="00CC05AF" w:rsidP="00B54467">
      <w:pPr>
        <w:jc w:val="both"/>
        <w:rPr>
          <w:rFonts w:ascii="Calibri" w:hAnsi="Calibri"/>
        </w:rPr>
      </w:pPr>
      <w:r w:rsidRPr="0001578E">
        <w:rPr>
          <w:rFonts w:ascii="Calibri" w:hAnsi="Calibri"/>
        </w:rPr>
        <w:t>Punkty zostaną przyznane, wg następujących zasad:</w:t>
      </w:r>
    </w:p>
    <w:p w14:paraId="4B794E9F" w14:textId="77777777" w:rsidR="00CC05AF" w:rsidRPr="0001578E" w:rsidRDefault="00CC05AF" w:rsidP="00CC05AF">
      <w:pPr>
        <w:ind w:left="567"/>
        <w:jc w:val="both"/>
        <w:rPr>
          <w:rFonts w:ascii="Calibri" w:hAnsi="Calibri"/>
        </w:rPr>
      </w:pPr>
    </w:p>
    <w:p w14:paraId="07C9F465" w14:textId="77777777" w:rsidR="00CC05AF" w:rsidRPr="0001578E" w:rsidRDefault="00CC05AF" w:rsidP="00CC05AF">
      <w:pPr>
        <w:ind w:left="567"/>
        <w:jc w:val="both"/>
        <w:rPr>
          <w:rFonts w:ascii="Calibri" w:hAnsi="Calibri"/>
        </w:rPr>
      </w:pPr>
    </w:p>
    <w:tbl>
      <w:tblPr>
        <w:tblW w:w="7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4"/>
        <w:gridCol w:w="1496"/>
      </w:tblGrid>
      <w:tr w:rsidR="00CC05AF" w:rsidRPr="0001578E" w14:paraId="625A0472" w14:textId="77777777" w:rsidTr="00DB27ED">
        <w:trPr>
          <w:trHeight w:val="507"/>
          <w:jc w:val="center"/>
        </w:trPr>
        <w:tc>
          <w:tcPr>
            <w:tcW w:w="5504" w:type="dxa"/>
          </w:tcPr>
          <w:p w14:paraId="69B176DE" w14:textId="77777777" w:rsidR="00CC05AF" w:rsidRPr="0001578E" w:rsidRDefault="00CC05AF" w:rsidP="00AC07CA">
            <w:pPr>
              <w:pStyle w:val="Tekstpodstawowy2"/>
              <w:spacing w:line="360" w:lineRule="auto"/>
              <w:rPr>
                <w:rFonts w:ascii="Calibri" w:hAnsi="Calibri"/>
              </w:rPr>
            </w:pPr>
            <w:r w:rsidRPr="0001578E">
              <w:rPr>
                <w:rFonts w:ascii="Calibri" w:hAnsi="Calibri"/>
              </w:rPr>
              <w:t xml:space="preserve">Okres </w:t>
            </w:r>
            <w:r w:rsidR="00DB27ED" w:rsidRPr="0001578E">
              <w:rPr>
                <w:rFonts w:ascii="Calibri" w:hAnsi="Calibri"/>
              </w:rPr>
              <w:t xml:space="preserve">gwarancji </w:t>
            </w:r>
            <w:r w:rsidR="0001578E" w:rsidRPr="0001578E">
              <w:rPr>
                <w:rFonts w:ascii="Calibri" w:hAnsi="Calibri"/>
              </w:rPr>
              <w:t>12 miesięcy</w:t>
            </w:r>
          </w:p>
        </w:tc>
        <w:tc>
          <w:tcPr>
            <w:tcW w:w="1496" w:type="dxa"/>
          </w:tcPr>
          <w:p w14:paraId="582A1AFB" w14:textId="77777777" w:rsidR="00CC05AF" w:rsidRPr="0001578E" w:rsidRDefault="00CC05AF" w:rsidP="00AC07CA">
            <w:pPr>
              <w:spacing w:line="360" w:lineRule="auto"/>
              <w:jc w:val="center"/>
              <w:rPr>
                <w:rFonts w:ascii="Calibri" w:hAnsi="Calibri"/>
              </w:rPr>
            </w:pPr>
            <w:r w:rsidRPr="0001578E">
              <w:rPr>
                <w:rFonts w:ascii="Calibri" w:hAnsi="Calibri"/>
              </w:rPr>
              <w:t>0 punktów</w:t>
            </w:r>
          </w:p>
        </w:tc>
      </w:tr>
      <w:tr w:rsidR="00CC05AF" w:rsidRPr="0001578E" w14:paraId="0F0822EF" w14:textId="77777777" w:rsidTr="00DB27ED">
        <w:trPr>
          <w:trHeight w:val="507"/>
          <w:jc w:val="center"/>
        </w:trPr>
        <w:tc>
          <w:tcPr>
            <w:tcW w:w="5504" w:type="dxa"/>
          </w:tcPr>
          <w:p w14:paraId="32696D85" w14:textId="77777777" w:rsidR="00CC05AF" w:rsidRPr="0001578E" w:rsidRDefault="00CC05AF" w:rsidP="00AC07CA">
            <w:pPr>
              <w:pStyle w:val="Tekstpodstawowy2"/>
              <w:spacing w:line="360" w:lineRule="auto"/>
              <w:rPr>
                <w:rFonts w:ascii="Calibri" w:hAnsi="Calibri"/>
              </w:rPr>
            </w:pPr>
            <w:r w:rsidRPr="0001578E">
              <w:rPr>
                <w:rFonts w:ascii="Calibri" w:hAnsi="Calibri"/>
              </w:rPr>
              <w:t xml:space="preserve">Okres </w:t>
            </w:r>
            <w:r w:rsidR="00DB27ED" w:rsidRPr="0001578E">
              <w:rPr>
                <w:rFonts w:ascii="Calibri" w:hAnsi="Calibri"/>
              </w:rPr>
              <w:t xml:space="preserve">gwarancji </w:t>
            </w:r>
            <w:r w:rsidR="0001578E" w:rsidRPr="0001578E">
              <w:rPr>
                <w:rFonts w:ascii="Calibri" w:hAnsi="Calibri"/>
              </w:rPr>
              <w:t>24 miesiące lub dłuższy</w:t>
            </w:r>
          </w:p>
        </w:tc>
        <w:tc>
          <w:tcPr>
            <w:tcW w:w="1496" w:type="dxa"/>
          </w:tcPr>
          <w:p w14:paraId="119B5492" w14:textId="77777777" w:rsidR="00CC05AF" w:rsidRPr="0001578E" w:rsidRDefault="00CC05AF" w:rsidP="00AC07CA">
            <w:pPr>
              <w:spacing w:line="360" w:lineRule="auto"/>
              <w:jc w:val="center"/>
              <w:rPr>
                <w:rFonts w:ascii="Calibri" w:hAnsi="Calibri"/>
              </w:rPr>
            </w:pPr>
            <w:r w:rsidRPr="0001578E">
              <w:rPr>
                <w:rFonts w:ascii="Calibri" w:hAnsi="Calibri"/>
              </w:rPr>
              <w:t>10 punktów</w:t>
            </w:r>
          </w:p>
        </w:tc>
      </w:tr>
    </w:tbl>
    <w:p w14:paraId="4630DFA6" w14:textId="77777777" w:rsidR="00CC05AF" w:rsidRPr="0001578E" w:rsidRDefault="00CC05AF">
      <w:pPr>
        <w:jc w:val="both"/>
        <w:rPr>
          <w:rFonts w:ascii="Calibri" w:hAnsi="Calibri"/>
          <w:u w:val="single"/>
        </w:rPr>
      </w:pPr>
    </w:p>
    <w:p w14:paraId="5C00BF51" w14:textId="77777777" w:rsidR="00F31ACE" w:rsidRPr="0001578E" w:rsidRDefault="00F31ACE">
      <w:pPr>
        <w:jc w:val="both"/>
        <w:rPr>
          <w:rFonts w:ascii="Calibri" w:hAnsi="Calibri"/>
          <w:u w:val="single"/>
        </w:rPr>
      </w:pPr>
    </w:p>
    <w:p w14:paraId="23B8625D" w14:textId="77777777" w:rsidR="00C62798" w:rsidRPr="0001578E" w:rsidRDefault="00C62798">
      <w:pPr>
        <w:rPr>
          <w:rFonts w:ascii="Calibri" w:hAnsi="Calibri"/>
        </w:rPr>
      </w:pPr>
      <w:r w:rsidRPr="0001578E">
        <w:rPr>
          <w:rFonts w:ascii="Calibri" w:hAnsi="Calibri"/>
          <w:b/>
          <w:bCs/>
        </w:rPr>
        <w:t>Oferta najkorzystniejsza:</w:t>
      </w:r>
    </w:p>
    <w:p w14:paraId="73A25EC0" w14:textId="77777777" w:rsidR="00C62798" w:rsidRPr="0001578E" w:rsidRDefault="00C62798">
      <w:pPr>
        <w:jc w:val="both"/>
        <w:rPr>
          <w:rFonts w:ascii="Calibri" w:hAnsi="Calibri"/>
        </w:rPr>
      </w:pPr>
      <w:r w:rsidRPr="0001578E">
        <w:rPr>
          <w:rFonts w:ascii="Calibri" w:hAnsi="Calibri"/>
        </w:rPr>
        <w:t>Za najkorzystniejszą zostanie uznana oferta, która uzyska najwyższą łączną liczbę punktów obliczoną na podstawie zsumowania liczby punktów uzyskanych w poszczególnych kryteriach oceny ofert (cena danej części zamówienia + termin</w:t>
      </w:r>
      <w:r w:rsidR="00CC05AF" w:rsidRPr="0001578E">
        <w:rPr>
          <w:rFonts w:ascii="Calibri" w:hAnsi="Calibri"/>
        </w:rPr>
        <w:t>+ gwarancja</w:t>
      </w:r>
      <w:r w:rsidRPr="0001578E">
        <w:rPr>
          <w:rFonts w:ascii="Calibri" w:hAnsi="Calibri"/>
        </w:rPr>
        <w:t xml:space="preserve">). </w:t>
      </w:r>
    </w:p>
    <w:p w14:paraId="3719EB34" w14:textId="77777777" w:rsidR="00C62798" w:rsidRPr="0001578E" w:rsidRDefault="00C62798">
      <w:pPr>
        <w:pStyle w:val="Nagwek"/>
        <w:tabs>
          <w:tab w:val="clear" w:pos="4536"/>
          <w:tab w:val="clear" w:pos="9072"/>
        </w:tabs>
        <w:rPr>
          <w:rFonts w:ascii="Calibri" w:hAnsi="Calibri"/>
        </w:rPr>
      </w:pPr>
    </w:p>
    <w:p w14:paraId="786102AD" w14:textId="77777777" w:rsidR="00C62798" w:rsidRPr="0001578E" w:rsidRDefault="00C62798">
      <w:pPr>
        <w:jc w:val="both"/>
        <w:rPr>
          <w:rFonts w:ascii="Calibri" w:hAnsi="Calibri"/>
        </w:rPr>
      </w:pPr>
      <w:r w:rsidRPr="0001578E">
        <w:rPr>
          <w:rFonts w:ascii="Calibri" w:hAnsi="Calibri"/>
          <w:b/>
          <w:bCs/>
        </w:rPr>
        <w:t xml:space="preserve">Wszelkie rozliczenia pomiędzy zamawiającym a wykonawcą dokonywane będą wyłącznie </w:t>
      </w:r>
      <w:r w:rsidR="00D97664" w:rsidRPr="0001578E">
        <w:rPr>
          <w:rFonts w:ascii="Calibri" w:hAnsi="Calibri"/>
          <w:b/>
          <w:bCs/>
        </w:rPr>
        <w:br/>
      </w:r>
      <w:r w:rsidRPr="0001578E">
        <w:rPr>
          <w:rFonts w:ascii="Calibri" w:hAnsi="Calibri"/>
          <w:b/>
          <w:bCs/>
        </w:rPr>
        <w:t>w złotych polskich.</w:t>
      </w:r>
    </w:p>
    <w:p w14:paraId="3CB0B06B" w14:textId="77777777" w:rsidR="00C62798" w:rsidRPr="0001578E" w:rsidRDefault="00C62798">
      <w:pPr>
        <w:ind w:left="708"/>
        <w:jc w:val="center"/>
        <w:rPr>
          <w:rFonts w:ascii="Calibri" w:hAnsi="Calibri"/>
          <w:b/>
          <w:bCs/>
        </w:rPr>
      </w:pPr>
    </w:p>
    <w:p w14:paraId="616CBF3A" w14:textId="77777777" w:rsidR="00C62798" w:rsidRPr="0001578E" w:rsidRDefault="00C62798">
      <w:pPr>
        <w:pStyle w:val="temp"/>
        <w:numPr>
          <w:ilvl w:val="0"/>
          <w:numId w:val="0"/>
        </w:numPr>
        <w:suppressAutoHyphens w:val="0"/>
        <w:ind w:left="360" w:hanging="360"/>
        <w:rPr>
          <w:rFonts w:ascii="Calibri" w:hAnsi="Calibri"/>
          <w:sz w:val="24"/>
          <w:szCs w:val="24"/>
        </w:rPr>
      </w:pPr>
      <w:r w:rsidRPr="0001578E">
        <w:rPr>
          <w:rFonts w:ascii="Calibri" w:hAnsi="Calibri" w:cs="Times New Roman"/>
          <w:sz w:val="24"/>
          <w:szCs w:val="24"/>
        </w:rPr>
        <w:t>XVII</w:t>
      </w:r>
      <w:r w:rsidRPr="0001578E">
        <w:rPr>
          <w:rFonts w:ascii="Calibri" w:hAnsi="Calibri" w:cs="Times New Roman"/>
          <w:sz w:val="24"/>
          <w:szCs w:val="24"/>
          <w:lang w:val="pl-PL"/>
        </w:rPr>
        <w:t>.</w:t>
      </w:r>
      <w:r w:rsidRPr="0001578E">
        <w:rPr>
          <w:rFonts w:ascii="Calibri" w:hAnsi="Calibri" w:cs="Times New Roman"/>
          <w:sz w:val="24"/>
          <w:szCs w:val="24"/>
        </w:rPr>
        <w:t xml:space="preserve"> Opis sposobu obliczania i podania ceny  </w:t>
      </w:r>
    </w:p>
    <w:p w14:paraId="23F1036A" w14:textId="77777777" w:rsidR="00C62798" w:rsidRPr="0001578E" w:rsidRDefault="00C62798">
      <w:pPr>
        <w:pStyle w:val="Tekstpodstawowy"/>
        <w:rPr>
          <w:rFonts w:ascii="Calibri" w:hAnsi="Calibri"/>
          <w:b/>
          <w:bCs/>
        </w:rPr>
      </w:pPr>
    </w:p>
    <w:p w14:paraId="701CD032" w14:textId="77777777" w:rsidR="00C62798" w:rsidRPr="0001578E" w:rsidRDefault="00C62798">
      <w:pPr>
        <w:pStyle w:val="Tekstpodstawowy"/>
        <w:jc w:val="both"/>
        <w:rPr>
          <w:rFonts w:ascii="Calibri" w:hAnsi="Calibri"/>
        </w:rPr>
      </w:pPr>
      <w:r w:rsidRPr="0001578E">
        <w:rPr>
          <w:rFonts w:ascii="Calibri" w:hAnsi="Calibri"/>
        </w:rPr>
        <w:t xml:space="preserve">Przez cenę - należy rozumieć cenę w rozumieniu art. 3 ust. 1 pkt 1 ustawy z dnia 9 maja 2014 roku, </w:t>
      </w:r>
      <w:r w:rsidR="00D97664" w:rsidRPr="0001578E">
        <w:rPr>
          <w:rFonts w:ascii="Calibri" w:hAnsi="Calibri"/>
        </w:rPr>
        <w:br/>
      </w:r>
      <w:r w:rsidRPr="0001578E">
        <w:rPr>
          <w:rFonts w:ascii="Calibri" w:hAnsi="Calibri"/>
        </w:rPr>
        <w:t>o informowaniu o cenach towarów i usług (</w:t>
      </w:r>
      <w:proofErr w:type="spellStart"/>
      <w:r w:rsidRPr="0001578E">
        <w:rPr>
          <w:rFonts w:ascii="Calibri" w:hAnsi="Calibri"/>
        </w:rPr>
        <w:t>t.j</w:t>
      </w:r>
      <w:proofErr w:type="spellEnd"/>
      <w:r w:rsidRPr="0001578E">
        <w:rPr>
          <w:rFonts w:ascii="Calibri" w:hAnsi="Calibri"/>
        </w:rPr>
        <w:t>. Dz. U. z 201</w:t>
      </w:r>
      <w:r w:rsidR="00861643" w:rsidRPr="0001578E">
        <w:rPr>
          <w:rFonts w:ascii="Calibri" w:hAnsi="Calibri"/>
          <w:lang w:val="pl-PL"/>
        </w:rPr>
        <w:t>9</w:t>
      </w:r>
      <w:r w:rsidRPr="0001578E">
        <w:rPr>
          <w:rFonts w:ascii="Calibri" w:hAnsi="Calibri"/>
        </w:rPr>
        <w:t xml:space="preserve"> r. poz.</w:t>
      </w:r>
      <w:r w:rsidRPr="0001578E">
        <w:rPr>
          <w:rFonts w:ascii="Calibri" w:hAnsi="Calibri"/>
          <w:lang w:val="pl-PL"/>
        </w:rPr>
        <w:t xml:space="preserve"> 1</w:t>
      </w:r>
      <w:r w:rsidR="00861643" w:rsidRPr="0001578E">
        <w:rPr>
          <w:rFonts w:ascii="Calibri" w:hAnsi="Calibri"/>
          <w:lang w:val="pl-PL"/>
        </w:rPr>
        <w:t>78</w:t>
      </w:r>
      <w:r w:rsidRPr="0001578E">
        <w:rPr>
          <w:rFonts w:ascii="Calibri" w:hAnsi="Calibri"/>
        </w:rPr>
        <w:t>)</w:t>
      </w:r>
      <w:r w:rsidRPr="0001578E">
        <w:rPr>
          <w:rFonts w:ascii="Calibri" w:hAnsi="Calibri"/>
          <w:lang w:val="pl-PL"/>
        </w:rPr>
        <w:t>.</w:t>
      </w:r>
    </w:p>
    <w:p w14:paraId="1C6C1470" w14:textId="77777777" w:rsidR="00C62798" w:rsidRPr="0001578E" w:rsidRDefault="00C62798">
      <w:pPr>
        <w:pStyle w:val="Tekstpodstawowy"/>
        <w:ind w:left="60" w:hanging="60"/>
        <w:jc w:val="both"/>
        <w:rPr>
          <w:rFonts w:ascii="Calibri" w:hAnsi="Calibri"/>
          <w:b/>
          <w:bCs/>
          <w:u w:val="single"/>
        </w:rPr>
      </w:pPr>
    </w:p>
    <w:p w14:paraId="7958D357" w14:textId="77777777" w:rsidR="00C62798" w:rsidRPr="0001578E" w:rsidRDefault="00C62798">
      <w:pPr>
        <w:pStyle w:val="Tekstpodstawowy"/>
        <w:ind w:left="60" w:hanging="60"/>
        <w:jc w:val="both"/>
        <w:rPr>
          <w:rFonts w:ascii="Calibri" w:hAnsi="Calibri"/>
        </w:rPr>
      </w:pPr>
      <w:r w:rsidRPr="0001578E">
        <w:rPr>
          <w:rFonts w:ascii="Calibri" w:hAnsi="Calibri"/>
          <w:b/>
          <w:bCs/>
          <w:u w:val="single"/>
        </w:rPr>
        <w:t>Zamawiający wymaga by cena ostateczna oferty była podana w złotych polskich brutto – cyfrowo</w:t>
      </w:r>
      <w:r w:rsidRPr="0001578E">
        <w:rPr>
          <w:rFonts w:ascii="Calibri" w:hAnsi="Calibri"/>
          <w:u w:val="single"/>
        </w:rPr>
        <w:t xml:space="preserve"> </w:t>
      </w:r>
      <w:r w:rsidRPr="0001578E">
        <w:rPr>
          <w:rFonts w:ascii="Calibri" w:hAnsi="Calibri"/>
          <w:b/>
          <w:bCs/>
          <w:u w:val="single"/>
        </w:rPr>
        <w:t>i słownie z dokładnością do dwóch miejsc po przecinku.</w:t>
      </w:r>
      <w:r w:rsidRPr="0001578E">
        <w:rPr>
          <w:rFonts w:ascii="Calibri" w:hAnsi="Calibri"/>
          <w:u w:val="single"/>
        </w:rPr>
        <w:t xml:space="preserve">   </w:t>
      </w:r>
    </w:p>
    <w:p w14:paraId="5FB0BBD2" w14:textId="77777777" w:rsidR="00C62798" w:rsidRPr="0001578E" w:rsidRDefault="00C62798">
      <w:pPr>
        <w:pStyle w:val="Tekstpodstawowy"/>
        <w:ind w:left="60" w:hanging="60"/>
        <w:jc w:val="left"/>
        <w:rPr>
          <w:rFonts w:ascii="Calibri" w:hAnsi="Calibri"/>
          <w:b/>
          <w:bCs/>
          <w:u w:val="single"/>
        </w:rPr>
      </w:pPr>
    </w:p>
    <w:p w14:paraId="1A225403" w14:textId="77777777" w:rsidR="00C62798" w:rsidRPr="0001578E" w:rsidRDefault="00C62798">
      <w:pPr>
        <w:pStyle w:val="Tekstpodstawowy"/>
        <w:ind w:left="60" w:hanging="60"/>
        <w:jc w:val="left"/>
        <w:rPr>
          <w:rFonts w:ascii="Calibri" w:hAnsi="Calibri"/>
        </w:rPr>
      </w:pPr>
      <w:r w:rsidRPr="0001578E">
        <w:rPr>
          <w:rFonts w:ascii="Calibri" w:hAnsi="Calibri"/>
          <w:b/>
          <w:bCs/>
          <w:u w:val="single"/>
        </w:rPr>
        <w:t>Obowiązkiem składającego ofertę jest</w:t>
      </w:r>
      <w:r w:rsidRPr="0001578E">
        <w:rPr>
          <w:rFonts w:ascii="Calibri" w:hAnsi="Calibri"/>
          <w:b/>
          <w:bCs/>
        </w:rPr>
        <w:t xml:space="preserve">: </w:t>
      </w:r>
    </w:p>
    <w:p w14:paraId="31FDC012" w14:textId="77777777" w:rsidR="00C62798" w:rsidRPr="0001578E" w:rsidRDefault="00C62798">
      <w:pPr>
        <w:pStyle w:val="Tekstpodstawowy"/>
        <w:ind w:left="60"/>
        <w:rPr>
          <w:rFonts w:ascii="Calibri" w:hAnsi="Calibri"/>
          <w:b/>
          <w:bCs/>
        </w:rPr>
      </w:pPr>
    </w:p>
    <w:p w14:paraId="6EBE493B" w14:textId="77777777" w:rsidR="00B54467" w:rsidRPr="0001578E" w:rsidRDefault="00C62798" w:rsidP="00D96AE1">
      <w:pPr>
        <w:pStyle w:val="Tekstpodstawowy"/>
        <w:numPr>
          <w:ilvl w:val="0"/>
          <w:numId w:val="14"/>
        </w:numPr>
        <w:tabs>
          <w:tab w:val="left" w:pos="0"/>
        </w:tabs>
        <w:ind w:left="284" w:hanging="284"/>
        <w:jc w:val="both"/>
        <w:rPr>
          <w:rFonts w:ascii="Calibri" w:hAnsi="Calibri"/>
        </w:rPr>
      </w:pPr>
      <w:r w:rsidRPr="0001578E">
        <w:rPr>
          <w:rFonts w:ascii="Calibri" w:hAnsi="Calibri"/>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D97664" w:rsidRPr="0001578E">
        <w:rPr>
          <w:rFonts w:ascii="Calibri" w:hAnsi="Calibri"/>
        </w:rPr>
        <w:br/>
      </w:r>
      <w:r w:rsidRPr="0001578E">
        <w:rPr>
          <w:rFonts w:ascii="Calibri" w:hAnsi="Calibri"/>
        </w:rPr>
        <w:t xml:space="preserve">i podatki, a także ewentualne upusty i rabaty zastosowane przez Wykonawcę.  </w:t>
      </w:r>
    </w:p>
    <w:p w14:paraId="150C3C58" w14:textId="77777777" w:rsidR="00B54467" w:rsidRPr="0001578E" w:rsidRDefault="00C62798" w:rsidP="00D96AE1">
      <w:pPr>
        <w:pStyle w:val="Tekstpodstawowy"/>
        <w:numPr>
          <w:ilvl w:val="0"/>
          <w:numId w:val="14"/>
        </w:numPr>
        <w:tabs>
          <w:tab w:val="left" w:pos="0"/>
        </w:tabs>
        <w:ind w:left="284" w:hanging="284"/>
        <w:jc w:val="both"/>
        <w:rPr>
          <w:rFonts w:ascii="Calibri" w:hAnsi="Calibri"/>
        </w:rPr>
      </w:pPr>
      <w:r w:rsidRPr="0001578E">
        <w:rPr>
          <w:rFonts w:ascii="Calibri" w:hAnsi="Calibri"/>
        </w:rPr>
        <w:t xml:space="preserve">Cena brutto za realizację zamówienia zostanie przedstawiona w składanej Ofercie </w:t>
      </w:r>
      <w:r w:rsidRPr="0001578E">
        <w:rPr>
          <w:rFonts w:ascii="Calibri" w:hAnsi="Calibri"/>
        </w:rPr>
        <w:br/>
        <w:t xml:space="preserve">z dokładnością do 2 miejsc po przecinku  (wzór Formularz ofertowy  załącznik nr 1).            </w:t>
      </w:r>
    </w:p>
    <w:p w14:paraId="1173C2A1" w14:textId="6E7DAB15" w:rsidR="00B54467" w:rsidRPr="0001578E" w:rsidRDefault="00C62798" w:rsidP="00D96AE1">
      <w:pPr>
        <w:pStyle w:val="Tekstpodstawowy"/>
        <w:numPr>
          <w:ilvl w:val="0"/>
          <w:numId w:val="14"/>
        </w:numPr>
        <w:tabs>
          <w:tab w:val="left" w:pos="0"/>
        </w:tabs>
        <w:ind w:left="284" w:hanging="284"/>
        <w:jc w:val="both"/>
        <w:rPr>
          <w:rFonts w:ascii="Calibri" w:hAnsi="Calibri"/>
        </w:rPr>
      </w:pPr>
      <w:r w:rsidRPr="0001578E">
        <w:rPr>
          <w:rFonts w:ascii="Calibri" w:hAnsi="Calibri"/>
        </w:rPr>
        <w:t xml:space="preserve">Ostateczna cena oferty, obejmuje wartość przedmiotu zamówienia wraz z właściwą zgodną </w:t>
      </w:r>
      <w:r w:rsidR="00D97664" w:rsidRPr="0001578E">
        <w:rPr>
          <w:rFonts w:ascii="Calibri" w:hAnsi="Calibri"/>
        </w:rPr>
        <w:br/>
      </w:r>
      <w:r w:rsidRPr="0001578E">
        <w:rPr>
          <w:rFonts w:ascii="Calibri" w:hAnsi="Calibri"/>
        </w:rPr>
        <w:t>z obowiązującymi przepisami prawa stawką podatku VAT – ewentualny błąd w tym zakresie będzie stanowił podstawę do odrzucenia oferty, jako zawierającej błąd w obliczeniu ceny –  zgodnie z  art. 89 ust. 1 pkt. 6 Ustawy.</w:t>
      </w:r>
    </w:p>
    <w:p w14:paraId="20FE58FB" w14:textId="77777777" w:rsidR="00C62798" w:rsidRPr="0001578E" w:rsidRDefault="00C62798" w:rsidP="00D96AE1">
      <w:pPr>
        <w:pStyle w:val="Tekstpodstawowy"/>
        <w:numPr>
          <w:ilvl w:val="0"/>
          <w:numId w:val="14"/>
        </w:numPr>
        <w:tabs>
          <w:tab w:val="left" w:pos="0"/>
        </w:tabs>
        <w:ind w:left="284" w:hanging="284"/>
        <w:jc w:val="both"/>
        <w:rPr>
          <w:rFonts w:ascii="Calibri" w:hAnsi="Calibri"/>
        </w:rPr>
      </w:pPr>
      <w:r w:rsidRPr="0001578E">
        <w:rPr>
          <w:rFonts w:ascii="Calibri" w:hAnsi="Calibri"/>
        </w:rPr>
        <w:t xml:space="preserve">Każdy z Wykonawców może zaproponować tylko jedną cenę i nie może jej zmienić. </w:t>
      </w:r>
    </w:p>
    <w:p w14:paraId="71A5F1EB" w14:textId="77777777" w:rsidR="00C62798" w:rsidRPr="008947F1" w:rsidRDefault="00C62798">
      <w:pPr>
        <w:rPr>
          <w:rFonts w:ascii="Calibri" w:hAnsi="Calibri"/>
          <w:b/>
          <w:bCs/>
          <w:color w:val="FF0000"/>
        </w:rPr>
      </w:pPr>
    </w:p>
    <w:p w14:paraId="063EAC13" w14:textId="77777777" w:rsidR="00C62798" w:rsidRPr="0001578E" w:rsidRDefault="00C62798">
      <w:pPr>
        <w:rPr>
          <w:rFonts w:ascii="Calibri" w:hAnsi="Calibri"/>
        </w:rPr>
      </w:pPr>
      <w:r w:rsidRPr="0001578E">
        <w:rPr>
          <w:rFonts w:ascii="Calibri" w:hAnsi="Calibri"/>
          <w:b/>
          <w:bCs/>
        </w:rPr>
        <w:t>XVIII. Składanie ofert</w:t>
      </w:r>
    </w:p>
    <w:p w14:paraId="2D5C175D" w14:textId="77777777" w:rsidR="00C62798" w:rsidRPr="0001578E" w:rsidRDefault="00C62798">
      <w:pPr>
        <w:pStyle w:val="Nagwek"/>
        <w:tabs>
          <w:tab w:val="clear" w:pos="4536"/>
          <w:tab w:val="clear" w:pos="9072"/>
        </w:tabs>
        <w:rPr>
          <w:rFonts w:ascii="Calibri" w:hAnsi="Calibri"/>
          <w:b/>
          <w:bCs/>
        </w:rPr>
      </w:pPr>
    </w:p>
    <w:p w14:paraId="40F9290C" w14:textId="77777777" w:rsidR="00C62798" w:rsidRPr="0001578E" w:rsidRDefault="00C62798">
      <w:pPr>
        <w:rPr>
          <w:rFonts w:ascii="Calibri" w:hAnsi="Calibri"/>
        </w:rPr>
      </w:pPr>
      <w:r w:rsidRPr="0001578E">
        <w:rPr>
          <w:rFonts w:ascii="Calibri" w:hAnsi="Calibri"/>
          <w:b/>
          <w:bCs/>
        </w:rPr>
        <w:t>Opakowanie i oznakowanie ofert:</w:t>
      </w:r>
    </w:p>
    <w:p w14:paraId="31A8782B" w14:textId="77777777" w:rsidR="00C62798" w:rsidRPr="0001578E" w:rsidRDefault="00C62798">
      <w:pPr>
        <w:rPr>
          <w:rFonts w:ascii="Calibri" w:hAnsi="Calibri"/>
          <w:b/>
          <w:bCs/>
        </w:rPr>
      </w:pPr>
    </w:p>
    <w:p w14:paraId="2716D60D" w14:textId="77777777" w:rsidR="00C62798" w:rsidRPr="0001578E" w:rsidRDefault="00C62798">
      <w:pPr>
        <w:jc w:val="both"/>
        <w:rPr>
          <w:rFonts w:ascii="Calibri" w:hAnsi="Calibri"/>
        </w:rPr>
      </w:pPr>
      <w:r w:rsidRPr="0001578E">
        <w:rPr>
          <w:rFonts w:ascii="Calibri" w:hAnsi="Calibri"/>
        </w:rPr>
        <w:t xml:space="preserve">Ofertę należy złożyć w nieprzejrzystej i zaklejonej kopercie lub opakowaniu. </w:t>
      </w:r>
    </w:p>
    <w:p w14:paraId="321E6EB1" w14:textId="77777777" w:rsidR="00C62798" w:rsidRPr="0001578E" w:rsidRDefault="00C62798">
      <w:pPr>
        <w:jc w:val="both"/>
        <w:rPr>
          <w:rFonts w:ascii="Calibri" w:hAnsi="Calibri"/>
        </w:rPr>
      </w:pPr>
      <w:r w:rsidRPr="0001578E">
        <w:rPr>
          <w:rFonts w:ascii="Calibri" w:hAnsi="Calibri"/>
        </w:rPr>
        <w:t>Kopertę lub opakowanie należy oznaczyć następująco:</w:t>
      </w:r>
    </w:p>
    <w:p w14:paraId="54893818" w14:textId="559C83F2" w:rsidR="00CC05AF" w:rsidRPr="003351FC" w:rsidRDefault="00CC05AF" w:rsidP="003351FC">
      <w:pPr>
        <w:widowControl w:val="0"/>
        <w:autoSpaceDE w:val="0"/>
        <w:autoSpaceDN w:val="0"/>
        <w:spacing w:line="360" w:lineRule="auto"/>
        <w:jc w:val="both"/>
        <w:rPr>
          <w:rFonts w:ascii="Calibri" w:hAnsi="Calibri" w:cs="Calibri"/>
          <w:b/>
          <w:bCs/>
        </w:rPr>
      </w:pPr>
      <w:r w:rsidRPr="0001578E">
        <w:rPr>
          <w:rFonts w:ascii="Calibri" w:hAnsi="Calibri"/>
          <w:b/>
          <w:bCs/>
        </w:rPr>
        <w:t>Zespół Opieki Zdrowotnej we Włoszczowie – Szpital Powiatowy im. Jana Pawła II,</w:t>
      </w:r>
      <w:r w:rsidR="003351FC">
        <w:rPr>
          <w:rFonts w:ascii="Calibri" w:hAnsi="Calibri"/>
          <w:b/>
          <w:bCs/>
        </w:rPr>
        <w:t xml:space="preserve"> </w:t>
      </w:r>
      <w:r w:rsidRPr="0001578E">
        <w:rPr>
          <w:rFonts w:ascii="Calibri" w:hAnsi="Calibri"/>
          <w:b/>
          <w:bCs/>
        </w:rPr>
        <w:t>29 – 100 Włoszczowa, ul. Żeromskiego 28 Oferta na przetarg nieograniczony: „Zakup i d</w:t>
      </w:r>
      <w:r w:rsidRPr="0001578E">
        <w:rPr>
          <w:rFonts w:ascii="Calibri" w:hAnsi="Calibri"/>
          <w:b/>
        </w:rPr>
        <w:t>ostawa sprzętu medycznego</w:t>
      </w:r>
      <w:r w:rsidR="003351FC">
        <w:rPr>
          <w:rFonts w:ascii="Calibri" w:hAnsi="Calibri"/>
          <w:b/>
        </w:rPr>
        <w:t xml:space="preserve"> i wyposażenia</w:t>
      </w:r>
      <w:r w:rsidRPr="0001578E">
        <w:rPr>
          <w:rFonts w:ascii="Calibri" w:hAnsi="Calibri"/>
          <w:b/>
        </w:rPr>
        <w:t xml:space="preserve"> dla Zespołu Opieki Zdrowotnej we Włoszczowie – Szpitala Powiatowego im. Jana Pawła II</w:t>
      </w:r>
      <w:r w:rsidR="003351FC">
        <w:rPr>
          <w:rFonts w:ascii="Calibri" w:hAnsi="Calibri"/>
          <w:b/>
        </w:rPr>
        <w:t>”</w:t>
      </w:r>
      <w:r w:rsidRPr="0001578E">
        <w:rPr>
          <w:rFonts w:ascii="Calibri" w:hAnsi="Calibri"/>
          <w:b/>
          <w:bCs/>
        </w:rPr>
        <w:t>, znak sprawy:</w:t>
      </w:r>
      <w:r w:rsidR="00C74D7A">
        <w:rPr>
          <w:rFonts w:ascii="Calibri" w:hAnsi="Calibri"/>
          <w:b/>
          <w:bCs/>
        </w:rPr>
        <w:t xml:space="preserve"> 18</w:t>
      </w:r>
      <w:r w:rsidRPr="0001578E">
        <w:rPr>
          <w:rFonts w:ascii="Calibri" w:hAnsi="Calibri"/>
          <w:b/>
          <w:bCs/>
        </w:rPr>
        <w:t>/</w:t>
      </w:r>
      <w:r w:rsidR="00F31ACE" w:rsidRPr="0001578E">
        <w:rPr>
          <w:rFonts w:ascii="Calibri" w:hAnsi="Calibri"/>
          <w:b/>
          <w:bCs/>
        </w:rPr>
        <w:t>1</w:t>
      </w:r>
      <w:r w:rsidR="0001578E" w:rsidRPr="0001578E">
        <w:rPr>
          <w:rFonts w:ascii="Calibri" w:hAnsi="Calibri"/>
          <w:b/>
          <w:bCs/>
        </w:rPr>
        <w:t>0</w:t>
      </w:r>
      <w:r w:rsidRPr="0001578E">
        <w:rPr>
          <w:rFonts w:ascii="Calibri" w:hAnsi="Calibri"/>
          <w:b/>
          <w:bCs/>
        </w:rPr>
        <w:t>/20</w:t>
      </w:r>
      <w:r w:rsidR="0001578E" w:rsidRPr="0001578E">
        <w:rPr>
          <w:rFonts w:ascii="Calibri" w:hAnsi="Calibri"/>
          <w:b/>
          <w:bCs/>
        </w:rPr>
        <w:t>20</w:t>
      </w:r>
      <w:r w:rsidRPr="0001578E">
        <w:rPr>
          <w:rFonts w:ascii="Calibri" w:hAnsi="Calibri"/>
          <w:b/>
          <w:bCs/>
        </w:rPr>
        <w:t xml:space="preserve"> nie otwierać przed godziną 1</w:t>
      </w:r>
      <w:r w:rsidR="0001578E" w:rsidRPr="0001578E">
        <w:rPr>
          <w:rFonts w:ascii="Calibri" w:hAnsi="Calibri"/>
          <w:b/>
          <w:bCs/>
        </w:rPr>
        <w:t>0</w:t>
      </w:r>
      <w:r w:rsidRPr="0001578E">
        <w:rPr>
          <w:rFonts w:ascii="Calibri" w:hAnsi="Calibri"/>
          <w:b/>
          <w:bCs/>
        </w:rPr>
        <w:t>:</w:t>
      </w:r>
      <w:r w:rsidR="00F31ACE" w:rsidRPr="0001578E">
        <w:rPr>
          <w:rFonts w:ascii="Calibri" w:hAnsi="Calibri"/>
          <w:b/>
          <w:bCs/>
        </w:rPr>
        <w:t>15</w:t>
      </w:r>
      <w:r w:rsidRPr="0001578E">
        <w:rPr>
          <w:rFonts w:ascii="Calibri" w:hAnsi="Calibri"/>
          <w:b/>
          <w:bCs/>
        </w:rPr>
        <w:t xml:space="preserve"> w dniu </w:t>
      </w:r>
      <w:r w:rsidR="00C74D7A">
        <w:rPr>
          <w:rFonts w:ascii="Calibri" w:hAnsi="Calibri"/>
          <w:b/>
          <w:bCs/>
        </w:rPr>
        <w:t>04</w:t>
      </w:r>
      <w:r w:rsidRPr="0001578E">
        <w:rPr>
          <w:rFonts w:ascii="Calibri" w:hAnsi="Calibri"/>
          <w:b/>
          <w:bCs/>
        </w:rPr>
        <w:t>.</w:t>
      </w:r>
      <w:r w:rsidR="00C74D7A">
        <w:rPr>
          <w:rFonts w:ascii="Calibri" w:hAnsi="Calibri"/>
          <w:b/>
          <w:bCs/>
        </w:rPr>
        <w:t>11</w:t>
      </w:r>
      <w:r w:rsidRPr="0001578E">
        <w:rPr>
          <w:rFonts w:ascii="Calibri" w:hAnsi="Calibri"/>
          <w:b/>
          <w:bCs/>
        </w:rPr>
        <w:t>.20</w:t>
      </w:r>
      <w:r w:rsidR="003351FC">
        <w:rPr>
          <w:rFonts w:ascii="Calibri" w:hAnsi="Calibri"/>
          <w:b/>
          <w:bCs/>
        </w:rPr>
        <w:t>20</w:t>
      </w:r>
      <w:r w:rsidRPr="0001578E">
        <w:rPr>
          <w:rFonts w:ascii="Calibri" w:hAnsi="Calibri"/>
          <w:b/>
          <w:bCs/>
        </w:rPr>
        <w:t xml:space="preserve"> roku. </w:t>
      </w:r>
    </w:p>
    <w:p w14:paraId="2F39C89C" w14:textId="77777777" w:rsidR="00C62798" w:rsidRPr="0001578E" w:rsidRDefault="00C62798">
      <w:pPr>
        <w:pStyle w:val="Tekstpodstawowywcity31"/>
        <w:ind w:left="0"/>
        <w:jc w:val="both"/>
        <w:rPr>
          <w:rFonts w:ascii="Calibri" w:hAnsi="Calibri"/>
          <w:sz w:val="24"/>
          <w:szCs w:val="24"/>
        </w:rPr>
      </w:pPr>
      <w:r w:rsidRPr="0001578E">
        <w:rPr>
          <w:rFonts w:ascii="Calibri" w:hAnsi="Calibri"/>
          <w:sz w:val="24"/>
          <w:szCs w:val="24"/>
        </w:rPr>
        <w:t>Koperta lub opakowanie winno zostać opatrzone dokładnym adresem oferenta.</w:t>
      </w:r>
    </w:p>
    <w:p w14:paraId="56D1E4FC" w14:textId="77777777" w:rsidR="00C62798" w:rsidRPr="008947F1" w:rsidRDefault="00C62798">
      <w:pPr>
        <w:jc w:val="both"/>
        <w:rPr>
          <w:rFonts w:ascii="Calibri" w:hAnsi="Calibri"/>
          <w:color w:val="FF0000"/>
        </w:rPr>
      </w:pPr>
    </w:p>
    <w:p w14:paraId="4D4A68FE" w14:textId="77777777" w:rsidR="00C62798" w:rsidRPr="0081581D" w:rsidRDefault="00C62798">
      <w:pPr>
        <w:jc w:val="both"/>
        <w:rPr>
          <w:rFonts w:ascii="Calibri" w:hAnsi="Calibri"/>
        </w:rPr>
      </w:pPr>
      <w:r w:rsidRPr="0081581D">
        <w:rPr>
          <w:rFonts w:ascii="Calibri" w:hAnsi="Calibri"/>
          <w:b/>
          <w:bCs/>
        </w:rPr>
        <w:t>Termin i miejsce składania ofert</w:t>
      </w:r>
    </w:p>
    <w:p w14:paraId="3AAAC31F" w14:textId="77777777" w:rsidR="00C62798" w:rsidRPr="0081581D" w:rsidRDefault="00C62798">
      <w:pPr>
        <w:jc w:val="both"/>
        <w:rPr>
          <w:rFonts w:ascii="Calibri" w:hAnsi="Calibri"/>
          <w:b/>
          <w:bCs/>
        </w:rPr>
      </w:pPr>
    </w:p>
    <w:p w14:paraId="440C56DA" w14:textId="77777777" w:rsidR="00C62798" w:rsidRPr="0081581D" w:rsidRDefault="00C62798">
      <w:pPr>
        <w:pStyle w:val="Tekstpodstawowywcity31"/>
        <w:ind w:left="0"/>
        <w:jc w:val="both"/>
        <w:rPr>
          <w:rFonts w:ascii="Calibri" w:hAnsi="Calibri"/>
          <w:sz w:val="24"/>
          <w:szCs w:val="24"/>
        </w:rPr>
      </w:pPr>
      <w:r w:rsidRPr="0081581D">
        <w:rPr>
          <w:rFonts w:ascii="Calibri" w:hAnsi="Calibri"/>
          <w:sz w:val="24"/>
          <w:szCs w:val="24"/>
        </w:rPr>
        <w:t xml:space="preserve">Ofertę można złożyć bezpośrednio w siedzibie Zamawiającego – </w:t>
      </w:r>
      <w:r w:rsidRPr="0081581D">
        <w:rPr>
          <w:rFonts w:ascii="Calibri" w:hAnsi="Calibri"/>
          <w:b/>
          <w:bCs/>
          <w:sz w:val="24"/>
          <w:szCs w:val="24"/>
          <w:u w:val="single"/>
        </w:rPr>
        <w:t xml:space="preserve">Sekretariat </w:t>
      </w:r>
      <w:r w:rsidRPr="0081581D">
        <w:rPr>
          <w:rFonts w:ascii="Calibri" w:hAnsi="Calibri"/>
          <w:sz w:val="24"/>
          <w:szCs w:val="24"/>
        </w:rPr>
        <w:t>lub za pomocą poczty</w:t>
      </w:r>
      <w:r w:rsidR="0081581D" w:rsidRPr="0081581D">
        <w:rPr>
          <w:rFonts w:ascii="Calibri" w:hAnsi="Calibri"/>
          <w:sz w:val="24"/>
          <w:szCs w:val="24"/>
          <w:lang w:val="pl-PL"/>
        </w:rPr>
        <w:t>, kuriera</w:t>
      </w:r>
      <w:r w:rsidRPr="0081581D">
        <w:rPr>
          <w:rFonts w:ascii="Calibri" w:hAnsi="Calibri"/>
          <w:sz w:val="24"/>
          <w:szCs w:val="24"/>
        </w:rPr>
        <w:t>. Wybór drogi pocztowej dla przesłania oferty następuje na ryzyko oferenta. Oferent winien</w:t>
      </w:r>
      <w:r w:rsidR="00D97664" w:rsidRPr="0081581D">
        <w:rPr>
          <w:rFonts w:ascii="Calibri" w:hAnsi="Calibri"/>
          <w:sz w:val="24"/>
          <w:szCs w:val="24"/>
        </w:rPr>
        <w:br/>
      </w:r>
      <w:r w:rsidRPr="0081581D">
        <w:rPr>
          <w:rFonts w:ascii="Calibri" w:hAnsi="Calibri"/>
          <w:sz w:val="24"/>
          <w:szCs w:val="24"/>
        </w:rPr>
        <w:t>we własnym interesie w taki sposób przygotować przesyłkę, aby w maksymalnym stopniu zapobiec jej uszkodzeniu w czasie transportu.</w:t>
      </w:r>
    </w:p>
    <w:p w14:paraId="286CB3D3" w14:textId="77777777" w:rsidR="00C62798" w:rsidRPr="008947F1" w:rsidRDefault="00C62798">
      <w:pPr>
        <w:pStyle w:val="Tekstpodstawowywcity31"/>
        <w:ind w:left="0"/>
        <w:jc w:val="both"/>
        <w:rPr>
          <w:rFonts w:ascii="Calibri" w:hAnsi="Calibri"/>
          <w:color w:val="FF0000"/>
          <w:sz w:val="24"/>
          <w:szCs w:val="24"/>
        </w:rPr>
      </w:pPr>
    </w:p>
    <w:p w14:paraId="6D3B7C31" w14:textId="72B518C4" w:rsidR="00C62798" w:rsidRPr="0081581D" w:rsidRDefault="00C62798">
      <w:pPr>
        <w:tabs>
          <w:tab w:val="right" w:pos="9072"/>
        </w:tabs>
        <w:jc w:val="both"/>
        <w:rPr>
          <w:rFonts w:ascii="Calibri" w:hAnsi="Calibri"/>
        </w:rPr>
      </w:pPr>
      <w:r w:rsidRPr="0081581D">
        <w:rPr>
          <w:rFonts w:ascii="Calibri" w:hAnsi="Calibri"/>
          <w:b/>
          <w:bCs/>
        </w:rPr>
        <w:t xml:space="preserve">Ofertę należy złożyć nie później niż do dnia </w:t>
      </w:r>
      <w:r w:rsidR="00C74D7A">
        <w:rPr>
          <w:rFonts w:ascii="Calibri" w:hAnsi="Calibri"/>
          <w:b/>
          <w:bCs/>
        </w:rPr>
        <w:t>04</w:t>
      </w:r>
      <w:r w:rsidR="0081581D" w:rsidRPr="0081581D">
        <w:rPr>
          <w:rFonts w:ascii="Calibri" w:hAnsi="Calibri"/>
          <w:b/>
          <w:bCs/>
        </w:rPr>
        <w:t>.1</w:t>
      </w:r>
      <w:r w:rsidR="00C74D7A">
        <w:rPr>
          <w:rFonts w:ascii="Calibri" w:hAnsi="Calibri"/>
          <w:b/>
          <w:bCs/>
        </w:rPr>
        <w:t>1</w:t>
      </w:r>
      <w:r w:rsidR="0081581D" w:rsidRPr="0081581D">
        <w:rPr>
          <w:rFonts w:ascii="Calibri" w:hAnsi="Calibri"/>
          <w:b/>
          <w:bCs/>
        </w:rPr>
        <w:t>.2020</w:t>
      </w:r>
      <w:r w:rsidRPr="0081581D">
        <w:rPr>
          <w:rFonts w:ascii="Calibri" w:hAnsi="Calibri"/>
          <w:b/>
          <w:bCs/>
        </w:rPr>
        <w:t xml:space="preserve"> roku do godz</w:t>
      </w:r>
      <w:r w:rsidR="007676E8" w:rsidRPr="0081581D">
        <w:rPr>
          <w:rFonts w:ascii="Calibri" w:hAnsi="Calibri"/>
          <w:b/>
          <w:bCs/>
        </w:rPr>
        <w:t>.</w:t>
      </w:r>
      <w:r w:rsidRPr="0081581D">
        <w:rPr>
          <w:rFonts w:ascii="Calibri" w:hAnsi="Calibri"/>
          <w:b/>
          <w:bCs/>
        </w:rPr>
        <w:t xml:space="preserve"> 1</w:t>
      </w:r>
      <w:r w:rsidR="0081581D" w:rsidRPr="0081581D">
        <w:rPr>
          <w:rFonts w:ascii="Calibri" w:hAnsi="Calibri"/>
          <w:b/>
          <w:bCs/>
        </w:rPr>
        <w:t>0</w:t>
      </w:r>
      <w:r w:rsidRPr="0081581D">
        <w:rPr>
          <w:rFonts w:ascii="Calibri" w:hAnsi="Calibri"/>
          <w:b/>
          <w:bCs/>
        </w:rPr>
        <w:t>:00</w:t>
      </w:r>
      <w:r w:rsidR="0081581D" w:rsidRPr="0081581D">
        <w:rPr>
          <w:rFonts w:ascii="Calibri" w:hAnsi="Calibri"/>
          <w:b/>
          <w:bCs/>
        </w:rPr>
        <w:t>.</w:t>
      </w:r>
    </w:p>
    <w:p w14:paraId="1E185C23" w14:textId="77777777" w:rsidR="00C62798" w:rsidRPr="008947F1" w:rsidRDefault="00C62798">
      <w:pPr>
        <w:tabs>
          <w:tab w:val="right" w:pos="9072"/>
        </w:tabs>
        <w:jc w:val="both"/>
        <w:rPr>
          <w:rFonts w:ascii="Calibri" w:hAnsi="Calibri"/>
          <w:color w:val="FF0000"/>
        </w:rPr>
      </w:pPr>
      <w:r w:rsidRPr="008947F1">
        <w:rPr>
          <w:rFonts w:ascii="Calibri" w:hAnsi="Calibri"/>
          <w:b/>
          <w:bCs/>
          <w:color w:val="FF0000"/>
        </w:rPr>
        <w:tab/>
      </w:r>
    </w:p>
    <w:p w14:paraId="279379C4" w14:textId="28841469" w:rsidR="00C62798" w:rsidRPr="00513FF8" w:rsidRDefault="00C62798">
      <w:pPr>
        <w:jc w:val="both"/>
        <w:rPr>
          <w:rFonts w:ascii="Calibri" w:hAnsi="Calibri"/>
        </w:rPr>
      </w:pPr>
      <w:r w:rsidRPr="00513FF8">
        <w:rPr>
          <w:rFonts w:ascii="Calibri" w:hAnsi="Calibri"/>
        </w:rPr>
        <w:t>Zamawiający zastrzega sobie prawo do przesunięcia terminu składania ofert. W takim przypadku wszystkie prawa i obowiązki Zamawiającego i Wykonawców odnoszące się do terminu pierwotnego będą odnosiły się do terminu zmienionego.</w:t>
      </w:r>
    </w:p>
    <w:p w14:paraId="5FB31FE1" w14:textId="77777777" w:rsidR="00C62798" w:rsidRPr="008947F1" w:rsidRDefault="00C62798">
      <w:pPr>
        <w:tabs>
          <w:tab w:val="left" w:pos="2610"/>
        </w:tabs>
        <w:jc w:val="both"/>
        <w:rPr>
          <w:rFonts w:ascii="Calibri" w:hAnsi="Calibri"/>
          <w:color w:val="FF0000"/>
        </w:rPr>
      </w:pPr>
      <w:r w:rsidRPr="008947F1">
        <w:rPr>
          <w:rFonts w:ascii="Calibri" w:hAnsi="Calibri"/>
          <w:color w:val="FF0000"/>
        </w:rPr>
        <w:tab/>
      </w:r>
    </w:p>
    <w:p w14:paraId="75DAE61C" w14:textId="77777777" w:rsidR="00C62798" w:rsidRPr="00513FF8" w:rsidRDefault="00C62798">
      <w:pPr>
        <w:jc w:val="both"/>
        <w:rPr>
          <w:rFonts w:ascii="Calibri" w:hAnsi="Calibri"/>
        </w:rPr>
      </w:pPr>
      <w:r w:rsidRPr="00513FF8">
        <w:rPr>
          <w:rFonts w:ascii="Calibri" w:hAnsi="Calibri"/>
          <w:b/>
          <w:bCs/>
        </w:rPr>
        <w:t xml:space="preserve">Sposób postępowania z ofertami złożonymi po terminie:  </w:t>
      </w:r>
    </w:p>
    <w:p w14:paraId="69BAA52C" w14:textId="77777777" w:rsidR="00C62798" w:rsidRPr="00513FF8" w:rsidRDefault="00C62798">
      <w:pPr>
        <w:jc w:val="both"/>
        <w:rPr>
          <w:rFonts w:ascii="Calibri" w:hAnsi="Calibri"/>
          <w:b/>
          <w:bCs/>
        </w:rPr>
      </w:pPr>
    </w:p>
    <w:p w14:paraId="385F837E" w14:textId="77777777" w:rsidR="00C62798" w:rsidRPr="00513FF8" w:rsidRDefault="00C62798">
      <w:pPr>
        <w:jc w:val="both"/>
        <w:rPr>
          <w:rFonts w:ascii="Calibri" w:hAnsi="Calibri"/>
        </w:rPr>
      </w:pPr>
      <w:r w:rsidRPr="00513FF8">
        <w:rPr>
          <w:rFonts w:ascii="Calibri" w:hAnsi="Calibri"/>
        </w:rPr>
        <w:t xml:space="preserve">Oferty złożone po terminie zwraca się </w:t>
      </w:r>
      <w:r w:rsidR="00513FF8">
        <w:rPr>
          <w:rFonts w:ascii="Calibri" w:hAnsi="Calibri"/>
        </w:rPr>
        <w:t xml:space="preserve">bezzwłocznie </w:t>
      </w:r>
      <w:r w:rsidRPr="00513FF8">
        <w:rPr>
          <w:rFonts w:ascii="Calibri" w:hAnsi="Calibri"/>
        </w:rPr>
        <w:t>bez otwierania</w:t>
      </w:r>
      <w:r w:rsidR="00513FF8">
        <w:rPr>
          <w:rFonts w:ascii="Calibri" w:hAnsi="Calibri"/>
        </w:rPr>
        <w:t>.</w:t>
      </w:r>
    </w:p>
    <w:p w14:paraId="434451F0" w14:textId="77777777" w:rsidR="00C62798" w:rsidRPr="00513FF8" w:rsidRDefault="00C62798">
      <w:pPr>
        <w:jc w:val="both"/>
        <w:rPr>
          <w:rFonts w:ascii="Calibri" w:hAnsi="Calibri"/>
        </w:rPr>
      </w:pPr>
    </w:p>
    <w:p w14:paraId="2F0843DF" w14:textId="77777777" w:rsidR="00C62798" w:rsidRPr="00D86D67" w:rsidRDefault="00C62798">
      <w:pPr>
        <w:jc w:val="both"/>
        <w:rPr>
          <w:rFonts w:ascii="Calibri" w:hAnsi="Calibri"/>
        </w:rPr>
      </w:pPr>
      <w:r w:rsidRPr="00D86D67">
        <w:rPr>
          <w:rFonts w:ascii="Calibri" w:hAnsi="Calibri"/>
          <w:b/>
          <w:bCs/>
        </w:rPr>
        <w:lastRenderedPageBreak/>
        <w:t>Oferty zamienne, wycofanie ofert:</w:t>
      </w:r>
    </w:p>
    <w:p w14:paraId="6B209A20" w14:textId="77777777" w:rsidR="00C62798" w:rsidRPr="00D86D67" w:rsidRDefault="00C62798">
      <w:pPr>
        <w:jc w:val="both"/>
        <w:rPr>
          <w:rFonts w:ascii="Calibri" w:hAnsi="Calibri"/>
          <w:b/>
          <w:bCs/>
        </w:rPr>
      </w:pPr>
    </w:p>
    <w:p w14:paraId="5CC5AED7" w14:textId="3E34D2FA" w:rsidR="00C62798" w:rsidRPr="00D86D67" w:rsidRDefault="00513FF8" w:rsidP="00D86D67">
      <w:pPr>
        <w:widowControl w:val="0"/>
        <w:autoSpaceDE w:val="0"/>
        <w:autoSpaceDN w:val="0"/>
        <w:spacing w:line="360" w:lineRule="auto"/>
        <w:jc w:val="both"/>
        <w:rPr>
          <w:rFonts w:ascii="Calibri" w:hAnsi="Calibri" w:cs="Calibri"/>
          <w:b/>
          <w:bCs/>
        </w:rPr>
      </w:pPr>
      <w:r w:rsidRPr="00D86D67">
        <w:rPr>
          <w:rFonts w:ascii="Calibri" w:hAnsi="Calibri"/>
        </w:rPr>
        <w:t>Wykonawca może</w:t>
      </w:r>
      <w:r w:rsidR="00D86D67" w:rsidRPr="00D86D67">
        <w:rPr>
          <w:rFonts w:ascii="Calibri" w:hAnsi="Calibri"/>
        </w:rPr>
        <w:t>,</w:t>
      </w:r>
      <w:r w:rsidR="00C62798" w:rsidRPr="00D86D67">
        <w:rPr>
          <w:rFonts w:ascii="Calibri" w:hAnsi="Calibri"/>
        </w:rPr>
        <w:t xml:space="preserve"> przed upływem terminu </w:t>
      </w:r>
      <w:r w:rsidR="00D86D67" w:rsidRPr="00D86D67">
        <w:rPr>
          <w:rFonts w:ascii="Calibri" w:hAnsi="Calibri"/>
        </w:rPr>
        <w:t xml:space="preserve">do </w:t>
      </w:r>
      <w:r w:rsidR="00C62798" w:rsidRPr="00D86D67">
        <w:rPr>
          <w:rFonts w:ascii="Calibri" w:hAnsi="Calibri"/>
        </w:rPr>
        <w:t>składania ofert</w:t>
      </w:r>
      <w:r w:rsidR="00D86D67" w:rsidRPr="00D86D67">
        <w:rPr>
          <w:rFonts w:ascii="Calibri" w:hAnsi="Calibri"/>
        </w:rPr>
        <w:t xml:space="preserve">, </w:t>
      </w:r>
      <w:r w:rsidR="00C62798" w:rsidRPr="00D86D67">
        <w:rPr>
          <w:rFonts w:ascii="Calibri" w:hAnsi="Calibri"/>
        </w:rPr>
        <w:t>zmienić lub wycofać ofertę</w:t>
      </w:r>
      <w:r w:rsidR="00D86D67" w:rsidRPr="00D86D67">
        <w:rPr>
          <w:rFonts w:ascii="Calibri" w:hAnsi="Calibri"/>
        </w:rPr>
        <w:t xml:space="preserve">. W taki przypadku Wykonawca zobowiązany jest złożyć oświadczenie o wycofaniu oferty lub oświadczenie o zmianie oferty – wraz ze zmienioną ofertą, w kopercie lub opakowaniu oznaczonym w następujący sposób: </w:t>
      </w:r>
      <w:r w:rsidR="00D86D67" w:rsidRPr="00D86D67">
        <w:rPr>
          <w:rFonts w:ascii="Calibri" w:hAnsi="Calibri"/>
          <w:b/>
          <w:bCs/>
        </w:rPr>
        <w:t>Zespół Opieki Zdrowotnej we Włoszczowie – Szpital Powiatowy im. Jana Pawła II, 29 – 100 Włoszczowa, ul. Żeromskiego 28 Oferta na przetarg nieograniczony: „Zakup i d</w:t>
      </w:r>
      <w:r w:rsidR="00D86D67" w:rsidRPr="00D86D67">
        <w:rPr>
          <w:rFonts w:ascii="Calibri" w:hAnsi="Calibri"/>
          <w:b/>
        </w:rPr>
        <w:t>ostawa sprzętu medycznego i wyposażenia dla Zespołu Opieki Zdrowotnej we Włoszczowie – Szpitala Powiatowego im. Jana Pawła II”</w:t>
      </w:r>
      <w:r w:rsidR="00D86D67" w:rsidRPr="00D86D67">
        <w:rPr>
          <w:rFonts w:ascii="Calibri" w:hAnsi="Calibri"/>
          <w:b/>
          <w:bCs/>
        </w:rPr>
        <w:t>, znak sprawy:</w:t>
      </w:r>
      <w:r w:rsidR="00C74D7A">
        <w:rPr>
          <w:rFonts w:ascii="Calibri" w:hAnsi="Calibri"/>
          <w:b/>
          <w:bCs/>
        </w:rPr>
        <w:t xml:space="preserve"> 18</w:t>
      </w:r>
      <w:r w:rsidR="00D86D67" w:rsidRPr="00D86D67">
        <w:rPr>
          <w:rFonts w:ascii="Calibri" w:hAnsi="Calibri"/>
          <w:b/>
          <w:bCs/>
        </w:rPr>
        <w:t xml:space="preserve">/10/2020 nie otwierać przed godziną 10:15 w dniu </w:t>
      </w:r>
      <w:r w:rsidR="00C74D7A">
        <w:rPr>
          <w:rFonts w:ascii="Calibri" w:hAnsi="Calibri"/>
          <w:b/>
          <w:bCs/>
        </w:rPr>
        <w:t>04</w:t>
      </w:r>
      <w:r w:rsidR="00D86D67" w:rsidRPr="00D86D67">
        <w:rPr>
          <w:rFonts w:ascii="Calibri" w:hAnsi="Calibri"/>
          <w:b/>
          <w:bCs/>
        </w:rPr>
        <w:t>.1</w:t>
      </w:r>
      <w:r w:rsidR="00C74D7A">
        <w:rPr>
          <w:rFonts w:ascii="Calibri" w:hAnsi="Calibri"/>
          <w:b/>
          <w:bCs/>
        </w:rPr>
        <w:t>1</w:t>
      </w:r>
      <w:r w:rsidR="00D86D67" w:rsidRPr="00D86D67">
        <w:rPr>
          <w:rFonts w:ascii="Calibri" w:hAnsi="Calibri"/>
          <w:b/>
          <w:bCs/>
        </w:rPr>
        <w:t xml:space="preserve">.2020 roku. </w:t>
      </w:r>
      <w:r w:rsidR="00D86D67" w:rsidRPr="00D86D67">
        <w:rPr>
          <w:rFonts w:ascii="Calibri" w:hAnsi="Calibri"/>
        </w:rPr>
        <w:t>- WYCOFANIE OFERTY LUB ZMIANA OFERTY</w:t>
      </w:r>
      <w:r w:rsidR="00C62798" w:rsidRPr="00D86D67">
        <w:rPr>
          <w:rFonts w:ascii="Calibri" w:hAnsi="Calibri"/>
        </w:rPr>
        <w:t xml:space="preserve">. </w:t>
      </w:r>
    </w:p>
    <w:p w14:paraId="26D159A1" w14:textId="77777777" w:rsidR="00C62798" w:rsidRDefault="00C62798">
      <w:pPr>
        <w:jc w:val="both"/>
        <w:rPr>
          <w:rFonts w:ascii="Calibri" w:hAnsi="Calibri"/>
          <w:b/>
          <w:bCs/>
          <w:color w:val="FF0000"/>
        </w:rPr>
      </w:pPr>
    </w:p>
    <w:p w14:paraId="48684211" w14:textId="77777777" w:rsidR="00D86D67" w:rsidRPr="008947F1" w:rsidRDefault="00D86D67">
      <w:pPr>
        <w:jc w:val="both"/>
        <w:rPr>
          <w:rFonts w:ascii="Calibri" w:hAnsi="Calibri"/>
          <w:b/>
          <w:bCs/>
          <w:color w:val="FF0000"/>
        </w:rPr>
      </w:pPr>
    </w:p>
    <w:p w14:paraId="62BB5214" w14:textId="77777777" w:rsidR="00C62798" w:rsidRPr="00D86D67" w:rsidRDefault="00C62798">
      <w:pPr>
        <w:jc w:val="both"/>
        <w:rPr>
          <w:rFonts w:ascii="Calibri" w:hAnsi="Calibri"/>
        </w:rPr>
      </w:pPr>
      <w:r w:rsidRPr="00D86D67">
        <w:rPr>
          <w:rFonts w:ascii="Calibri" w:hAnsi="Calibri"/>
          <w:b/>
          <w:bCs/>
        </w:rPr>
        <w:t>Termin związania ofertą:</w:t>
      </w:r>
    </w:p>
    <w:p w14:paraId="4748A32E" w14:textId="77777777" w:rsidR="00C62798" w:rsidRPr="00D86D67" w:rsidRDefault="00C62798">
      <w:pPr>
        <w:jc w:val="both"/>
        <w:rPr>
          <w:rFonts w:ascii="Calibri" w:hAnsi="Calibri"/>
        </w:rPr>
      </w:pPr>
      <w:r w:rsidRPr="00D86D67">
        <w:rPr>
          <w:rFonts w:ascii="Calibri" w:hAnsi="Calibri"/>
        </w:rPr>
        <w:t xml:space="preserve">Wykonawcy pozostają związani złożoną oferta przez okres </w:t>
      </w:r>
      <w:r w:rsidRPr="00D86D67">
        <w:rPr>
          <w:rFonts w:ascii="Calibri" w:hAnsi="Calibri"/>
          <w:b/>
          <w:bCs/>
        </w:rPr>
        <w:t>30</w:t>
      </w:r>
      <w:r w:rsidRPr="00D86D67">
        <w:rPr>
          <w:rFonts w:ascii="Calibri" w:hAnsi="Calibri"/>
        </w:rPr>
        <w:t xml:space="preserve"> dni od terminu składania ofert.</w:t>
      </w:r>
    </w:p>
    <w:p w14:paraId="48A8F45A" w14:textId="77777777" w:rsidR="00C62798" w:rsidRPr="00D86D67" w:rsidRDefault="00C62798">
      <w:pPr>
        <w:pStyle w:val="Nagwek4"/>
        <w:spacing w:before="0" w:after="0"/>
        <w:jc w:val="both"/>
        <w:rPr>
          <w:rFonts w:cs="Times New Roman"/>
          <w:sz w:val="24"/>
          <w:szCs w:val="24"/>
        </w:rPr>
      </w:pPr>
    </w:p>
    <w:p w14:paraId="14B2F5F7" w14:textId="77777777" w:rsidR="00C62798" w:rsidRPr="00D86D67" w:rsidRDefault="00C62798">
      <w:pPr>
        <w:pStyle w:val="Nagwek4"/>
        <w:spacing w:before="0" w:after="0"/>
        <w:jc w:val="both"/>
        <w:rPr>
          <w:sz w:val="24"/>
          <w:szCs w:val="24"/>
        </w:rPr>
      </w:pPr>
      <w:r w:rsidRPr="00D86D67">
        <w:rPr>
          <w:rFonts w:cs="Times New Roman"/>
          <w:sz w:val="24"/>
          <w:szCs w:val="24"/>
        </w:rPr>
        <w:t>XIX</w:t>
      </w:r>
      <w:r w:rsidRPr="00D86D67">
        <w:rPr>
          <w:rFonts w:cs="Times New Roman"/>
          <w:sz w:val="24"/>
          <w:szCs w:val="24"/>
          <w:lang w:val="pl-PL"/>
        </w:rPr>
        <w:t xml:space="preserve">. </w:t>
      </w:r>
      <w:r w:rsidRPr="00D86D67">
        <w:rPr>
          <w:rFonts w:cs="Times New Roman"/>
          <w:sz w:val="24"/>
          <w:szCs w:val="24"/>
        </w:rPr>
        <w:t>Otwarcie i ocena ofert</w:t>
      </w:r>
    </w:p>
    <w:p w14:paraId="3092D355" w14:textId="77777777" w:rsidR="00C62798" w:rsidRPr="00D86D67" w:rsidRDefault="00C62798">
      <w:pPr>
        <w:pStyle w:val="Nagwek"/>
        <w:tabs>
          <w:tab w:val="clear" w:pos="4536"/>
          <w:tab w:val="clear" w:pos="9072"/>
        </w:tabs>
        <w:rPr>
          <w:rFonts w:ascii="Calibri" w:hAnsi="Calibri"/>
        </w:rPr>
      </w:pPr>
    </w:p>
    <w:p w14:paraId="0BC22C1D" w14:textId="77777777" w:rsidR="00C62798" w:rsidRPr="00D86D67" w:rsidRDefault="00C62798">
      <w:pPr>
        <w:pStyle w:val="Tekstpodstawowy21"/>
        <w:overflowPunct/>
        <w:autoSpaceDE/>
        <w:ind w:left="0" w:firstLine="0"/>
        <w:rPr>
          <w:rFonts w:ascii="Calibri" w:hAnsi="Calibri"/>
        </w:rPr>
      </w:pPr>
      <w:r w:rsidRPr="00D86D67">
        <w:rPr>
          <w:rFonts w:ascii="Calibri" w:hAnsi="Calibri"/>
          <w:b/>
          <w:bCs/>
        </w:rPr>
        <w:t>Otwarcie ofert:</w:t>
      </w:r>
    </w:p>
    <w:p w14:paraId="33230BE9" w14:textId="64B808A5" w:rsidR="00C62798" w:rsidRPr="00D86D67" w:rsidRDefault="00C62798">
      <w:pPr>
        <w:jc w:val="both"/>
        <w:rPr>
          <w:rFonts w:ascii="Calibri" w:hAnsi="Calibri"/>
        </w:rPr>
      </w:pPr>
      <w:r w:rsidRPr="00D86D67">
        <w:rPr>
          <w:rFonts w:ascii="Calibri" w:hAnsi="Calibri"/>
        </w:rPr>
        <w:t xml:space="preserve">Otwarcie złożonych ofert </w:t>
      </w:r>
      <w:r w:rsidRPr="00D86D67">
        <w:rPr>
          <w:rFonts w:ascii="Calibri" w:hAnsi="Calibri"/>
          <w:b/>
          <w:bCs/>
        </w:rPr>
        <w:t xml:space="preserve">nastąpi w dniu </w:t>
      </w:r>
      <w:r w:rsidR="00C74D7A">
        <w:rPr>
          <w:rFonts w:ascii="Calibri" w:hAnsi="Calibri"/>
          <w:b/>
          <w:bCs/>
        </w:rPr>
        <w:t>04</w:t>
      </w:r>
      <w:r w:rsidR="00D86D67">
        <w:rPr>
          <w:rFonts w:ascii="Calibri" w:hAnsi="Calibri"/>
          <w:b/>
          <w:bCs/>
        </w:rPr>
        <w:t>.1</w:t>
      </w:r>
      <w:r w:rsidR="00C74D7A">
        <w:rPr>
          <w:rFonts w:ascii="Calibri" w:hAnsi="Calibri"/>
          <w:b/>
          <w:bCs/>
        </w:rPr>
        <w:t>1</w:t>
      </w:r>
      <w:r w:rsidR="00D86D67">
        <w:rPr>
          <w:rFonts w:ascii="Calibri" w:hAnsi="Calibri"/>
          <w:b/>
          <w:bCs/>
        </w:rPr>
        <w:t>.2020</w:t>
      </w:r>
      <w:r w:rsidRPr="00D86D67">
        <w:rPr>
          <w:rFonts w:ascii="Calibri" w:hAnsi="Calibri"/>
          <w:b/>
          <w:bCs/>
        </w:rPr>
        <w:t xml:space="preserve"> roku o godz. 1</w:t>
      </w:r>
      <w:r w:rsidR="00D86D67">
        <w:rPr>
          <w:rFonts w:ascii="Calibri" w:hAnsi="Calibri"/>
          <w:b/>
          <w:bCs/>
        </w:rPr>
        <w:t>0</w:t>
      </w:r>
      <w:r w:rsidRPr="00D86D67">
        <w:rPr>
          <w:rFonts w:ascii="Calibri" w:hAnsi="Calibri"/>
          <w:b/>
          <w:bCs/>
        </w:rPr>
        <w:t>:15 w Sali</w:t>
      </w:r>
      <w:r w:rsidRPr="00D86D67">
        <w:rPr>
          <w:rFonts w:ascii="Calibri" w:hAnsi="Calibri"/>
        </w:rPr>
        <w:t xml:space="preserve"> </w:t>
      </w:r>
      <w:r w:rsidRPr="00D86D67">
        <w:rPr>
          <w:rFonts w:ascii="Calibri" w:hAnsi="Calibri"/>
          <w:b/>
          <w:bCs/>
        </w:rPr>
        <w:t>Konferencyjnej</w:t>
      </w:r>
      <w:r w:rsidRPr="00D86D67">
        <w:rPr>
          <w:rFonts w:ascii="Calibri" w:hAnsi="Calibri"/>
        </w:rPr>
        <w:t>, Zespołu Opieki Zdrowotnej we Włoszczowie– Szpitala Powiatowego im. Jana Pawła II.</w:t>
      </w:r>
    </w:p>
    <w:p w14:paraId="628CA609" w14:textId="77777777" w:rsidR="00C62798" w:rsidRPr="008947F1" w:rsidRDefault="00C62798">
      <w:pPr>
        <w:ind w:left="360"/>
        <w:jc w:val="both"/>
        <w:rPr>
          <w:rFonts w:ascii="Calibri" w:hAnsi="Calibri"/>
          <w:color w:val="FF0000"/>
        </w:rPr>
      </w:pPr>
    </w:p>
    <w:p w14:paraId="48CA908B" w14:textId="77777777" w:rsidR="00C62798" w:rsidRPr="00D86D67" w:rsidRDefault="00C62798">
      <w:pPr>
        <w:jc w:val="both"/>
        <w:rPr>
          <w:rFonts w:ascii="Calibri" w:hAnsi="Calibri"/>
        </w:rPr>
      </w:pPr>
      <w:r w:rsidRPr="00D86D67">
        <w:rPr>
          <w:rFonts w:ascii="Calibri" w:hAnsi="Calibri"/>
        </w:rPr>
        <w:t xml:space="preserve">Bezpośrednio przed otwarciem ofert Zamawiający poda kwotę, jaką zamierza przeznaczyć </w:t>
      </w:r>
      <w:r w:rsidRPr="00D86D67">
        <w:rPr>
          <w:rFonts w:ascii="Calibri" w:hAnsi="Calibri"/>
        </w:rPr>
        <w:br/>
        <w:t>na sfinansowanie zamówienia.</w:t>
      </w:r>
    </w:p>
    <w:p w14:paraId="1E180634" w14:textId="77777777" w:rsidR="00C62798" w:rsidRPr="008947F1" w:rsidRDefault="00C62798">
      <w:pPr>
        <w:ind w:left="705"/>
        <w:jc w:val="both"/>
        <w:rPr>
          <w:rFonts w:ascii="Calibri" w:hAnsi="Calibri"/>
          <w:color w:val="FF0000"/>
        </w:rPr>
      </w:pPr>
    </w:p>
    <w:p w14:paraId="1AB2CD56" w14:textId="77777777" w:rsidR="00C62798" w:rsidRPr="00D86D67" w:rsidRDefault="00C62798">
      <w:pPr>
        <w:jc w:val="both"/>
        <w:rPr>
          <w:rFonts w:ascii="Calibri" w:hAnsi="Calibri"/>
        </w:rPr>
      </w:pPr>
      <w:r w:rsidRPr="00D86D67">
        <w:rPr>
          <w:rFonts w:ascii="Calibri" w:hAnsi="Calibri"/>
          <w:b/>
          <w:bCs/>
        </w:rPr>
        <w:t>Kolejność otwierania ofert:</w:t>
      </w:r>
    </w:p>
    <w:p w14:paraId="587C2AEA" w14:textId="77777777" w:rsidR="00106946" w:rsidRPr="00D86D67" w:rsidRDefault="00C62798" w:rsidP="00D96AE1">
      <w:pPr>
        <w:numPr>
          <w:ilvl w:val="1"/>
          <w:numId w:val="16"/>
        </w:numPr>
        <w:tabs>
          <w:tab w:val="clear" w:pos="1080"/>
          <w:tab w:val="num" w:pos="284"/>
        </w:tabs>
        <w:ind w:left="284" w:hanging="284"/>
        <w:jc w:val="both"/>
        <w:rPr>
          <w:rFonts w:ascii="Calibri" w:hAnsi="Calibri"/>
        </w:rPr>
      </w:pPr>
      <w:r w:rsidRPr="00D86D67">
        <w:rPr>
          <w:rFonts w:ascii="Calibri" w:hAnsi="Calibri"/>
        </w:rPr>
        <w:t xml:space="preserve">Jako pierwsze będą otwarte oferty przetargowe, co do których stwierdzono, </w:t>
      </w:r>
      <w:r w:rsidRPr="00D86D67">
        <w:rPr>
          <w:rFonts w:ascii="Calibri" w:hAnsi="Calibri"/>
        </w:rPr>
        <w:br/>
        <w:t>że nie zostały zmienione lub wycofane.</w:t>
      </w:r>
    </w:p>
    <w:p w14:paraId="2E874892" w14:textId="77777777" w:rsidR="00106946" w:rsidRPr="00D86D67" w:rsidRDefault="00C62798" w:rsidP="00D96AE1">
      <w:pPr>
        <w:numPr>
          <w:ilvl w:val="1"/>
          <w:numId w:val="16"/>
        </w:numPr>
        <w:tabs>
          <w:tab w:val="clear" w:pos="1080"/>
          <w:tab w:val="num" w:pos="284"/>
        </w:tabs>
        <w:ind w:left="284" w:hanging="284"/>
        <w:jc w:val="both"/>
        <w:rPr>
          <w:rFonts w:ascii="Calibri" w:hAnsi="Calibri"/>
        </w:rPr>
      </w:pPr>
      <w:r w:rsidRPr="00D86D67">
        <w:rPr>
          <w:rFonts w:ascii="Calibri" w:hAnsi="Calibri"/>
        </w:rPr>
        <w:t>W dalszej kolejności zostaną otwarte oferty oznaczone napisem „Oferta zamienna”. Oferty pierwotne względem ofert zamiennych nie będą otwierane.</w:t>
      </w:r>
    </w:p>
    <w:p w14:paraId="16F7E2A8" w14:textId="77777777" w:rsidR="00C62798" w:rsidRPr="00D86D67" w:rsidRDefault="00C62798" w:rsidP="00D96AE1">
      <w:pPr>
        <w:numPr>
          <w:ilvl w:val="1"/>
          <w:numId w:val="16"/>
        </w:numPr>
        <w:tabs>
          <w:tab w:val="clear" w:pos="1080"/>
          <w:tab w:val="num" w:pos="284"/>
        </w:tabs>
        <w:ind w:left="284" w:hanging="284"/>
        <w:jc w:val="both"/>
        <w:rPr>
          <w:rFonts w:ascii="Calibri" w:hAnsi="Calibri"/>
        </w:rPr>
      </w:pPr>
      <w:r w:rsidRPr="00D86D67">
        <w:rPr>
          <w:rFonts w:ascii="Calibri" w:hAnsi="Calibri"/>
        </w:rPr>
        <w:t>Oferty wycofane nie będą otwierane.</w:t>
      </w:r>
    </w:p>
    <w:p w14:paraId="3EBF03CC" w14:textId="77777777" w:rsidR="00C62798" w:rsidRPr="00D86D67" w:rsidRDefault="00C62798">
      <w:pPr>
        <w:rPr>
          <w:rFonts w:ascii="Calibri" w:hAnsi="Calibri"/>
        </w:rPr>
      </w:pPr>
    </w:p>
    <w:p w14:paraId="41018EDD" w14:textId="77777777" w:rsidR="00C62798" w:rsidRPr="00D86D67" w:rsidRDefault="00C62798">
      <w:pPr>
        <w:jc w:val="both"/>
        <w:rPr>
          <w:rFonts w:ascii="Calibri" w:hAnsi="Calibri"/>
        </w:rPr>
      </w:pPr>
      <w:r w:rsidRPr="00D86D67">
        <w:rPr>
          <w:rFonts w:ascii="Calibri" w:hAnsi="Calibri"/>
        </w:rPr>
        <w:t>Odczytane zostanie dla każdej z ofert: imię i nazwisko, nazwa (firma) i adres (siedziba) Wykonawcy, którego oferta jest otwierana a także informacje dotyczące ceny.</w:t>
      </w:r>
    </w:p>
    <w:p w14:paraId="73D28162" w14:textId="77777777" w:rsidR="00C62798" w:rsidRPr="00D86D67" w:rsidRDefault="00C62798">
      <w:pPr>
        <w:ind w:left="708"/>
        <w:jc w:val="both"/>
        <w:rPr>
          <w:rFonts w:ascii="Calibri" w:hAnsi="Calibri"/>
        </w:rPr>
      </w:pPr>
    </w:p>
    <w:p w14:paraId="6DBA8948" w14:textId="77777777" w:rsidR="00C62798" w:rsidRPr="00D86D67" w:rsidRDefault="00C62798">
      <w:pPr>
        <w:jc w:val="both"/>
        <w:rPr>
          <w:rFonts w:ascii="Calibri" w:hAnsi="Calibri"/>
        </w:rPr>
      </w:pPr>
      <w:r w:rsidRPr="00D86D67">
        <w:rPr>
          <w:rFonts w:ascii="Calibri" w:hAnsi="Calibri"/>
        </w:rPr>
        <w:t>Na zakończenie części jawnej posiedzenia komisji nastąpi przyjęcie do protokołu ewentualnych uwag osób obecnych przy otwarciu ofert.</w:t>
      </w:r>
    </w:p>
    <w:p w14:paraId="28317296" w14:textId="77777777" w:rsidR="00C62798" w:rsidRPr="00D86D67" w:rsidRDefault="00C62798">
      <w:pPr>
        <w:jc w:val="both"/>
        <w:rPr>
          <w:rFonts w:ascii="Calibri" w:hAnsi="Calibri"/>
          <w:b/>
          <w:bCs/>
        </w:rPr>
      </w:pPr>
    </w:p>
    <w:p w14:paraId="0C05BFD5" w14:textId="77777777" w:rsidR="00C62798" w:rsidRPr="00D86D67" w:rsidRDefault="00C62798">
      <w:pPr>
        <w:jc w:val="both"/>
        <w:rPr>
          <w:rFonts w:ascii="Calibri" w:hAnsi="Calibri"/>
          <w:b/>
          <w:bCs/>
        </w:rPr>
      </w:pPr>
    </w:p>
    <w:p w14:paraId="539D11F7" w14:textId="77777777" w:rsidR="00C62798" w:rsidRPr="00D86D67" w:rsidRDefault="00C62798">
      <w:pPr>
        <w:jc w:val="both"/>
        <w:rPr>
          <w:rFonts w:ascii="Calibri" w:hAnsi="Calibri"/>
        </w:rPr>
      </w:pPr>
      <w:r w:rsidRPr="00D86D67">
        <w:rPr>
          <w:rFonts w:ascii="Calibri" w:hAnsi="Calibri"/>
          <w:b/>
          <w:bCs/>
        </w:rPr>
        <w:t>Badanie ofert:</w:t>
      </w:r>
    </w:p>
    <w:p w14:paraId="4BC7046D" w14:textId="77777777" w:rsidR="00106946" w:rsidRPr="00D86D67" w:rsidRDefault="00C62798" w:rsidP="00D96AE1">
      <w:pPr>
        <w:numPr>
          <w:ilvl w:val="1"/>
          <w:numId w:val="17"/>
        </w:numPr>
        <w:tabs>
          <w:tab w:val="clear" w:pos="708"/>
          <w:tab w:val="left" w:pos="0"/>
        </w:tabs>
        <w:ind w:left="284" w:hanging="284"/>
        <w:jc w:val="both"/>
        <w:rPr>
          <w:rFonts w:ascii="Calibri" w:hAnsi="Calibri"/>
        </w:rPr>
      </w:pPr>
      <w:r w:rsidRPr="00D86D67">
        <w:rPr>
          <w:rFonts w:ascii="Calibri" w:hAnsi="Calibri"/>
        </w:rPr>
        <w:t>W toku badania i oceny ofert zamawiający może żądać od Wykonawców wyjaśnień dotyczących treści złożonych ofert. Niedopuszczalne jest prowadzenie między Zamawiającym a Wykonawcą negocjac</w:t>
      </w:r>
      <w:r w:rsidR="00106946" w:rsidRPr="00D86D67">
        <w:rPr>
          <w:rFonts w:ascii="Calibri" w:hAnsi="Calibri"/>
        </w:rPr>
        <w:t xml:space="preserve">ji dotyczących złożonej oferty </w:t>
      </w:r>
      <w:r w:rsidRPr="00D86D67">
        <w:rPr>
          <w:rFonts w:ascii="Calibri" w:hAnsi="Calibri"/>
        </w:rPr>
        <w:t>oraz jakiejkolwiek zmiany jej treści.</w:t>
      </w:r>
    </w:p>
    <w:p w14:paraId="2D019F51" w14:textId="77777777" w:rsidR="00C62798" w:rsidRPr="00D86D67" w:rsidRDefault="00C62798" w:rsidP="00D96AE1">
      <w:pPr>
        <w:numPr>
          <w:ilvl w:val="1"/>
          <w:numId w:val="17"/>
        </w:numPr>
        <w:tabs>
          <w:tab w:val="clear" w:pos="708"/>
          <w:tab w:val="left" w:pos="0"/>
        </w:tabs>
        <w:ind w:left="284" w:hanging="284"/>
        <w:jc w:val="both"/>
        <w:rPr>
          <w:rFonts w:ascii="Calibri" w:hAnsi="Calibri"/>
        </w:rPr>
      </w:pPr>
      <w:r w:rsidRPr="00D86D67">
        <w:rPr>
          <w:rFonts w:ascii="Calibri" w:hAnsi="Calibri"/>
        </w:rPr>
        <w:t>Zamawiający poprawia w ofercie:</w:t>
      </w:r>
    </w:p>
    <w:p w14:paraId="3249B879" w14:textId="77777777" w:rsidR="00106946" w:rsidRPr="00D86D67" w:rsidRDefault="00C62798" w:rsidP="00D96AE1">
      <w:pPr>
        <w:numPr>
          <w:ilvl w:val="0"/>
          <w:numId w:val="20"/>
        </w:numPr>
        <w:tabs>
          <w:tab w:val="clear" w:pos="708"/>
          <w:tab w:val="left" w:pos="284"/>
        </w:tabs>
        <w:ind w:left="567" w:hanging="283"/>
        <w:jc w:val="both"/>
        <w:rPr>
          <w:rFonts w:ascii="Calibri" w:hAnsi="Calibri"/>
        </w:rPr>
      </w:pPr>
      <w:r w:rsidRPr="00D86D67">
        <w:rPr>
          <w:rFonts w:ascii="Calibri" w:hAnsi="Calibri"/>
        </w:rPr>
        <w:lastRenderedPageBreak/>
        <w:t>oczywiste omyłki pisarskie,</w:t>
      </w:r>
    </w:p>
    <w:p w14:paraId="5136CFD3" w14:textId="77777777" w:rsidR="00106946" w:rsidRPr="00D86D67" w:rsidRDefault="00C62798" w:rsidP="00D96AE1">
      <w:pPr>
        <w:numPr>
          <w:ilvl w:val="0"/>
          <w:numId w:val="20"/>
        </w:numPr>
        <w:tabs>
          <w:tab w:val="clear" w:pos="708"/>
          <w:tab w:val="left" w:pos="284"/>
        </w:tabs>
        <w:ind w:left="567" w:hanging="283"/>
        <w:jc w:val="both"/>
        <w:rPr>
          <w:rFonts w:ascii="Calibri" w:hAnsi="Calibri"/>
        </w:rPr>
      </w:pPr>
      <w:r w:rsidRPr="00D86D67">
        <w:rPr>
          <w:rFonts w:ascii="Calibri" w:hAnsi="Calibri"/>
        </w:rPr>
        <w:t>oczywiste omyłki rachunkowe, z uwzględnieniem konsekwencji rachunkowych dokonanych poprawek,</w:t>
      </w:r>
    </w:p>
    <w:p w14:paraId="3ECFB1A3" w14:textId="77777777" w:rsidR="00C62798" w:rsidRPr="00D86D67" w:rsidRDefault="00C62798" w:rsidP="00D96AE1">
      <w:pPr>
        <w:numPr>
          <w:ilvl w:val="0"/>
          <w:numId w:val="20"/>
        </w:numPr>
        <w:tabs>
          <w:tab w:val="clear" w:pos="708"/>
          <w:tab w:val="left" w:pos="284"/>
        </w:tabs>
        <w:ind w:left="567" w:hanging="283"/>
        <w:jc w:val="both"/>
        <w:rPr>
          <w:rFonts w:ascii="Calibri" w:hAnsi="Calibri"/>
        </w:rPr>
      </w:pPr>
      <w:r w:rsidRPr="00D86D67">
        <w:rPr>
          <w:rFonts w:ascii="Calibri" w:hAnsi="Calibri"/>
        </w:rPr>
        <w:t>inne omyłki polegające na niezgodności oferty ze specyfikacją istotnych warunków zamówienia, nie powodujące istotnych zmian w treści oferty,</w:t>
      </w:r>
    </w:p>
    <w:p w14:paraId="40DE87D7" w14:textId="77777777" w:rsidR="00C62798" w:rsidRPr="00D86D67" w:rsidRDefault="00C62798" w:rsidP="00861643">
      <w:pPr>
        <w:ind w:left="426"/>
        <w:jc w:val="both"/>
        <w:rPr>
          <w:rFonts w:ascii="Calibri" w:hAnsi="Calibri"/>
        </w:rPr>
      </w:pPr>
      <w:r w:rsidRPr="00D86D67">
        <w:rPr>
          <w:rFonts w:ascii="Calibri" w:hAnsi="Calibri"/>
        </w:rPr>
        <w:t xml:space="preserve">   -  niezwłocznie zawiadamiając o tym Wykonawcę, którego oferta została poprawiona. </w:t>
      </w:r>
    </w:p>
    <w:p w14:paraId="340E23D7" w14:textId="77777777" w:rsidR="00C62798" w:rsidRPr="00D86D67" w:rsidRDefault="00C62798">
      <w:pPr>
        <w:jc w:val="both"/>
        <w:rPr>
          <w:rFonts w:ascii="Calibri" w:hAnsi="Calibri"/>
        </w:rPr>
      </w:pPr>
    </w:p>
    <w:p w14:paraId="1D81B5B1" w14:textId="77777777" w:rsidR="00C62798" w:rsidRPr="00D86D67" w:rsidRDefault="00C62798">
      <w:pPr>
        <w:jc w:val="both"/>
        <w:rPr>
          <w:rFonts w:ascii="Calibri" w:hAnsi="Calibri"/>
        </w:rPr>
      </w:pPr>
      <w:r w:rsidRPr="00D86D67">
        <w:rPr>
          <w:rFonts w:ascii="Calibri" w:hAnsi="Calibri"/>
          <w:b/>
          <w:bCs/>
        </w:rPr>
        <w:t xml:space="preserve">Odrzucenie oferty  </w:t>
      </w:r>
    </w:p>
    <w:p w14:paraId="1423FED3" w14:textId="77777777" w:rsidR="00C62798" w:rsidRPr="00D86D67" w:rsidRDefault="00C62798">
      <w:pPr>
        <w:pStyle w:val="Tekstpodstawowy"/>
        <w:ind w:left="708"/>
        <w:jc w:val="both"/>
        <w:rPr>
          <w:rFonts w:ascii="Calibri" w:hAnsi="Calibri"/>
          <w:b/>
          <w:bCs/>
        </w:rPr>
      </w:pPr>
    </w:p>
    <w:p w14:paraId="43F3AEFB" w14:textId="77777777" w:rsidR="00C62798" w:rsidRPr="00D86D67" w:rsidRDefault="00C62798">
      <w:pPr>
        <w:pStyle w:val="Tekstpodstawowy"/>
        <w:jc w:val="both"/>
        <w:rPr>
          <w:rFonts w:ascii="Calibri" w:hAnsi="Calibri"/>
        </w:rPr>
      </w:pPr>
      <w:r w:rsidRPr="00D86D67">
        <w:rPr>
          <w:rFonts w:ascii="Calibri" w:hAnsi="Calibri"/>
          <w:b/>
        </w:rPr>
        <w:t>Zamawiający odrzuca ofertę, jeżeli:</w:t>
      </w:r>
    </w:p>
    <w:p w14:paraId="768CB436" w14:textId="77777777" w:rsidR="00106946" w:rsidRPr="00D86D67" w:rsidRDefault="00C62798" w:rsidP="00D96AE1">
      <w:pPr>
        <w:pStyle w:val="Tekstpodstawowy"/>
        <w:numPr>
          <w:ilvl w:val="2"/>
          <w:numId w:val="17"/>
        </w:numPr>
        <w:tabs>
          <w:tab w:val="clear" w:pos="708"/>
        </w:tabs>
        <w:ind w:left="284" w:hanging="284"/>
        <w:jc w:val="both"/>
        <w:rPr>
          <w:rFonts w:ascii="Calibri" w:hAnsi="Calibri"/>
        </w:rPr>
      </w:pPr>
      <w:r w:rsidRPr="00D86D67">
        <w:rPr>
          <w:rFonts w:ascii="Calibri" w:hAnsi="Calibri"/>
        </w:rPr>
        <w:t xml:space="preserve">jest niezgodna z </w:t>
      </w:r>
      <w:r w:rsidR="00D86D67">
        <w:rPr>
          <w:rFonts w:ascii="Calibri" w:hAnsi="Calibri"/>
          <w:lang w:val="pl-PL"/>
        </w:rPr>
        <w:t>u</w:t>
      </w:r>
      <w:r w:rsidRPr="00D86D67">
        <w:rPr>
          <w:rFonts w:ascii="Calibri" w:hAnsi="Calibri"/>
        </w:rPr>
        <w:t>stawą;</w:t>
      </w:r>
    </w:p>
    <w:p w14:paraId="0EEA8471" w14:textId="77777777" w:rsidR="00106946" w:rsidRPr="00D86D67" w:rsidRDefault="00C62798" w:rsidP="00D96AE1">
      <w:pPr>
        <w:pStyle w:val="Tekstpodstawowy"/>
        <w:numPr>
          <w:ilvl w:val="2"/>
          <w:numId w:val="17"/>
        </w:numPr>
        <w:tabs>
          <w:tab w:val="clear" w:pos="708"/>
        </w:tabs>
        <w:ind w:left="284" w:hanging="284"/>
        <w:jc w:val="both"/>
        <w:rPr>
          <w:rFonts w:ascii="Calibri" w:hAnsi="Calibri"/>
        </w:rPr>
      </w:pPr>
      <w:r w:rsidRPr="00D86D67">
        <w:rPr>
          <w:rFonts w:ascii="Calibri" w:hAnsi="Calibri"/>
        </w:rPr>
        <w:t>jej treść nie odpowiada treści  specyfikacji istotnych  warunków zamówienia,</w:t>
      </w:r>
      <w:r w:rsidR="00106946" w:rsidRPr="00D86D67">
        <w:rPr>
          <w:rFonts w:ascii="Calibri" w:hAnsi="Calibri"/>
          <w:lang w:val="pl-PL"/>
        </w:rPr>
        <w:t xml:space="preserve"> </w:t>
      </w:r>
      <w:r w:rsidRPr="00D86D67">
        <w:rPr>
          <w:rFonts w:ascii="Calibri" w:hAnsi="Calibri"/>
        </w:rPr>
        <w:t>z zastrzeżeniem  art. 87 ust. 2 pkt. 3 (</w:t>
      </w:r>
      <w:r w:rsidR="00D86D67">
        <w:rPr>
          <w:rFonts w:ascii="Calibri" w:hAnsi="Calibri"/>
          <w:lang w:val="pl-PL"/>
        </w:rPr>
        <w:t>u</w:t>
      </w:r>
      <w:r w:rsidRPr="00D86D67">
        <w:rPr>
          <w:rFonts w:ascii="Calibri" w:hAnsi="Calibri"/>
        </w:rPr>
        <w:t>stawy);</w:t>
      </w:r>
    </w:p>
    <w:p w14:paraId="55E78A3D" w14:textId="77777777" w:rsidR="00106946" w:rsidRPr="00D86D67" w:rsidRDefault="00C62798" w:rsidP="00D96AE1">
      <w:pPr>
        <w:pStyle w:val="Tekstpodstawowy"/>
        <w:numPr>
          <w:ilvl w:val="2"/>
          <w:numId w:val="17"/>
        </w:numPr>
        <w:tabs>
          <w:tab w:val="clear" w:pos="708"/>
        </w:tabs>
        <w:ind w:left="284" w:hanging="284"/>
        <w:jc w:val="both"/>
        <w:rPr>
          <w:rFonts w:ascii="Calibri" w:hAnsi="Calibri"/>
        </w:rPr>
      </w:pPr>
      <w:r w:rsidRPr="00D86D67">
        <w:rPr>
          <w:rFonts w:ascii="Calibri" w:hAnsi="Calibri"/>
        </w:rPr>
        <w:t xml:space="preserve">jej złożenie stanowi czyn nieuczciwej konkurencji w rozumieniu przepisów </w:t>
      </w:r>
      <w:r w:rsidRPr="00D86D67">
        <w:rPr>
          <w:rFonts w:ascii="Calibri" w:hAnsi="Calibri"/>
        </w:rPr>
        <w:br/>
        <w:t>o zwalczaniu  nieuczciwej konkurencji;</w:t>
      </w:r>
    </w:p>
    <w:p w14:paraId="2EAF1FED" w14:textId="77777777" w:rsidR="00C62798" w:rsidRPr="00D86D67" w:rsidRDefault="00C62798" w:rsidP="00D96AE1">
      <w:pPr>
        <w:pStyle w:val="Tekstpodstawowy"/>
        <w:numPr>
          <w:ilvl w:val="2"/>
          <w:numId w:val="17"/>
        </w:numPr>
        <w:tabs>
          <w:tab w:val="clear" w:pos="708"/>
        </w:tabs>
        <w:ind w:left="284" w:hanging="284"/>
        <w:jc w:val="both"/>
        <w:rPr>
          <w:rFonts w:ascii="Calibri" w:hAnsi="Calibri"/>
        </w:rPr>
      </w:pPr>
      <w:r w:rsidRPr="00D86D67">
        <w:rPr>
          <w:rFonts w:ascii="Calibri" w:hAnsi="Calibri"/>
          <w:shd w:val="clear" w:color="auto" w:fill="FFFFFF"/>
        </w:rPr>
        <w:t>zawiera rażąco niską cenę lub koszt w stosunku do przedmiotu zamówienia;</w:t>
      </w:r>
    </w:p>
    <w:p w14:paraId="0F6891CE" w14:textId="77777777" w:rsidR="00106946" w:rsidRPr="00D86D67" w:rsidRDefault="00C62798" w:rsidP="00D96AE1">
      <w:pPr>
        <w:numPr>
          <w:ilvl w:val="0"/>
          <w:numId w:val="6"/>
        </w:numPr>
        <w:ind w:left="567" w:hanging="283"/>
        <w:jc w:val="both"/>
        <w:rPr>
          <w:rFonts w:ascii="Calibri" w:hAnsi="Calibri"/>
        </w:rPr>
      </w:pPr>
      <w:r w:rsidRPr="00D86D67">
        <w:rPr>
          <w:rFonts w:ascii="Calibri" w:hAnsi="Calibri"/>
          <w:spacing w:val="-6"/>
        </w:rPr>
        <w:t xml:space="preserve">Zamawiający w celu ustalenia, czy oferta zawiera rażąco niską cenę w stosunku </w:t>
      </w:r>
      <w:r w:rsidRPr="00D86D67">
        <w:rPr>
          <w:rFonts w:ascii="Calibri" w:hAnsi="Calibri"/>
          <w:spacing w:val="-6"/>
        </w:rPr>
        <w:br/>
        <w:t>do przedmiotu zamówienia zwraca się do Wykonawcy o udzielenie w określonym terminie wyjaśnień dotyczących elementów oferty mających wpływ na wysokość ceny.</w:t>
      </w:r>
    </w:p>
    <w:p w14:paraId="39AE42FC" w14:textId="77777777" w:rsidR="00106946" w:rsidRPr="00D86D67" w:rsidRDefault="00C62798" w:rsidP="00D96AE1">
      <w:pPr>
        <w:numPr>
          <w:ilvl w:val="0"/>
          <w:numId w:val="6"/>
        </w:numPr>
        <w:ind w:left="567" w:hanging="283"/>
        <w:jc w:val="both"/>
        <w:rPr>
          <w:rFonts w:ascii="Calibri" w:hAnsi="Calibri"/>
        </w:rPr>
      </w:pPr>
      <w:r w:rsidRPr="00D86D67">
        <w:rPr>
          <w:rFonts w:ascii="Calibri" w:hAnsi="Calibri"/>
        </w:rPr>
        <w:t xml:space="preserve">Zamawiający odrzuca ofertę Wykonawcy, który nie złożył wyjaśnień lub jeżeli dokonana ocena wyjaśnień potwierdza, że oferta zawiera rażąco niską cenę w </w:t>
      </w:r>
      <w:r w:rsidR="00861643" w:rsidRPr="00D86D67">
        <w:rPr>
          <w:rFonts w:ascii="Calibri" w:hAnsi="Calibri"/>
        </w:rPr>
        <w:t>stosunku do</w:t>
      </w:r>
      <w:r w:rsidRPr="00D86D67">
        <w:rPr>
          <w:rFonts w:ascii="Calibri" w:hAnsi="Calibri"/>
        </w:rPr>
        <w:t xml:space="preserve"> przedmiotu zamówienia</w:t>
      </w:r>
    </w:p>
    <w:p w14:paraId="6D4C8B65" w14:textId="77777777" w:rsidR="00106946" w:rsidRPr="00D86D67" w:rsidRDefault="00C62798" w:rsidP="00A14E1B">
      <w:pPr>
        <w:numPr>
          <w:ilvl w:val="0"/>
          <w:numId w:val="42"/>
        </w:numPr>
        <w:ind w:left="284" w:hanging="284"/>
        <w:jc w:val="both"/>
        <w:rPr>
          <w:rFonts w:ascii="Calibri" w:hAnsi="Calibri"/>
        </w:rPr>
      </w:pPr>
      <w:r w:rsidRPr="00D86D67">
        <w:rPr>
          <w:rFonts w:ascii="Calibri" w:hAnsi="Calibri"/>
        </w:rPr>
        <w:t xml:space="preserve">została złożona przez Wykonawcę wykluczonego z udziału </w:t>
      </w:r>
      <w:r w:rsidR="00861643" w:rsidRPr="00D86D67">
        <w:rPr>
          <w:rFonts w:ascii="Calibri" w:hAnsi="Calibri"/>
        </w:rPr>
        <w:t>w postępowaniu</w:t>
      </w:r>
      <w:r w:rsidRPr="00D86D67">
        <w:rPr>
          <w:rFonts w:ascii="Calibri" w:hAnsi="Calibri"/>
        </w:rPr>
        <w:t xml:space="preserve"> </w:t>
      </w:r>
      <w:r w:rsidRPr="00D86D67">
        <w:rPr>
          <w:rFonts w:ascii="Calibri" w:hAnsi="Calibri"/>
        </w:rPr>
        <w:br/>
        <w:t xml:space="preserve">o </w:t>
      </w:r>
      <w:r w:rsidR="00861643" w:rsidRPr="00D86D67">
        <w:rPr>
          <w:rFonts w:ascii="Calibri" w:hAnsi="Calibri"/>
        </w:rPr>
        <w:t>udzielenie zamówienia</w:t>
      </w:r>
      <w:r w:rsidRPr="00D86D67">
        <w:rPr>
          <w:rFonts w:ascii="Calibri" w:hAnsi="Calibri"/>
        </w:rPr>
        <w:t xml:space="preserve"> lub niezaproszonego do składania ofert;</w:t>
      </w:r>
    </w:p>
    <w:p w14:paraId="2C8C9755" w14:textId="77777777" w:rsidR="00106946" w:rsidRPr="00D86D67" w:rsidRDefault="00C62798" w:rsidP="00A14E1B">
      <w:pPr>
        <w:numPr>
          <w:ilvl w:val="0"/>
          <w:numId w:val="42"/>
        </w:numPr>
        <w:ind w:left="284" w:hanging="284"/>
        <w:jc w:val="both"/>
        <w:rPr>
          <w:rFonts w:ascii="Calibri" w:hAnsi="Calibri"/>
        </w:rPr>
      </w:pPr>
      <w:r w:rsidRPr="00D86D67">
        <w:rPr>
          <w:rFonts w:ascii="Calibri" w:hAnsi="Calibri"/>
        </w:rPr>
        <w:t xml:space="preserve">zawiera błędy w obliczeniu ceny lub kosztu; </w:t>
      </w:r>
    </w:p>
    <w:p w14:paraId="28965240" w14:textId="77777777" w:rsidR="00106946" w:rsidRPr="00D86D67" w:rsidRDefault="00C62798" w:rsidP="00A14E1B">
      <w:pPr>
        <w:numPr>
          <w:ilvl w:val="0"/>
          <w:numId w:val="42"/>
        </w:numPr>
        <w:ind w:left="284" w:hanging="284"/>
        <w:jc w:val="both"/>
        <w:rPr>
          <w:rFonts w:ascii="Calibri" w:hAnsi="Calibri"/>
        </w:rPr>
      </w:pPr>
      <w:r w:rsidRPr="00D86D67">
        <w:rPr>
          <w:rFonts w:ascii="Calibri" w:hAnsi="Calibri"/>
        </w:rPr>
        <w:t xml:space="preserve">Wykonawca w terminie 3 dni od dnia doręczenia zawiadomienia nie zgodził się </w:t>
      </w:r>
      <w:r w:rsidRPr="00D86D67">
        <w:rPr>
          <w:rFonts w:ascii="Calibri" w:hAnsi="Calibri"/>
        </w:rPr>
        <w:br/>
        <w:t xml:space="preserve">na poprawienie omyłki, o której mowa w art. </w:t>
      </w:r>
      <w:r w:rsidR="00861643" w:rsidRPr="00D86D67">
        <w:rPr>
          <w:rFonts w:ascii="Calibri" w:hAnsi="Calibri"/>
        </w:rPr>
        <w:t>87 ust.</w:t>
      </w:r>
      <w:r w:rsidRPr="00D86D67">
        <w:rPr>
          <w:rFonts w:ascii="Calibri" w:hAnsi="Calibri"/>
        </w:rPr>
        <w:t xml:space="preserve"> 2 pkt 3 ustawy prawo zamówień publicznych,</w:t>
      </w:r>
    </w:p>
    <w:p w14:paraId="29DE27D6" w14:textId="77777777" w:rsidR="00106946" w:rsidRPr="00D86D67" w:rsidRDefault="00C62798" w:rsidP="00A14E1B">
      <w:pPr>
        <w:numPr>
          <w:ilvl w:val="0"/>
          <w:numId w:val="42"/>
        </w:numPr>
        <w:ind w:left="284" w:hanging="284"/>
        <w:jc w:val="both"/>
        <w:rPr>
          <w:rFonts w:ascii="Calibri" w:hAnsi="Calibri"/>
        </w:rPr>
      </w:pPr>
      <w:r w:rsidRPr="00D86D67">
        <w:rPr>
          <w:rFonts w:ascii="Calibri" w:hAnsi="Calibri"/>
          <w:shd w:val="clear" w:color="auto" w:fill="FFFFFF"/>
        </w:rPr>
        <w:t>Wykonawca nie wyraził zgody, o której mowa w</w:t>
      </w:r>
      <w:r w:rsidRPr="00D86D67">
        <w:rPr>
          <w:rStyle w:val="apple-converted-space"/>
          <w:rFonts w:ascii="Calibri" w:hAnsi="Calibri"/>
          <w:shd w:val="clear" w:color="auto" w:fill="FFFFFF"/>
        </w:rPr>
        <w:t> </w:t>
      </w:r>
      <w:hyperlink r:id="rId9" w:history="1">
        <w:r w:rsidRPr="00D86D67">
          <w:rPr>
            <w:rStyle w:val="Hipercze"/>
            <w:rFonts w:ascii="Calibri" w:hAnsi="Calibri"/>
            <w:color w:val="auto"/>
            <w:shd w:val="clear" w:color="auto" w:fill="FFFFFF"/>
          </w:rPr>
          <w:t>art. 85 ust. 2</w:t>
        </w:r>
      </w:hyperlink>
      <w:r w:rsidRPr="00D86D67">
        <w:rPr>
          <w:rFonts w:ascii="Calibri" w:hAnsi="Calibri"/>
          <w:shd w:val="clear" w:color="auto" w:fill="FFFFFF"/>
        </w:rPr>
        <w:t>, na przedłużenie terminu</w:t>
      </w:r>
      <w:r w:rsidRPr="00D86D67">
        <w:rPr>
          <w:rStyle w:val="apple-converted-space"/>
          <w:rFonts w:ascii="Calibri" w:hAnsi="Calibri"/>
          <w:shd w:val="clear" w:color="auto" w:fill="FFFFFF"/>
        </w:rPr>
        <w:t> </w:t>
      </w:r>
      <w:r w:rsidRPr="00D86D67">
        <w:rPr>
          <w:rFonts w:ascii="Calibri" w:hAnsi="Calibri"/>
          <w:shd w:val="clear" w:color="auto" w:fill="FFFFFF"/>
        </w:rPr>
        <w:t>związania ofertą;</w:t>
      </w:r>
    </w:p>
    <w:p w14:paraId="4AAAF444" w14:textId="77777777" w:rsidR="00106946" w:rsidRPr="00D86D67" w:rsidRDefault="00C62798" w:rsidP="00A14E1B">
      <w:pPr>
        <w:numPr>
          <w:ilvl w:val="0"/>
          <w:numId w:val="42"/>
        </w:numPr>
        <w:ind w:left="284" w:hanging="284"/>
        <w:jc w:val="both"/>
        <w:rPr>
          <w:rFonts w:ascii="Calibri" w:hAnsi="Calibri"/>
        </w:rPr>
      </w:pPr>
      <w:r w:rsidRPr="00D86D67">
        <w:rPr>
          <w:rFonts w:ascii="Calibri" w:hAnsi="Calibri"/>
          <w:shd w:val="clear" w:color="auto" w:fill="FFFFFF"/>
        </w:rPr>
        <w:t>wadium nie zostało wniesione lub zostało wniesione w sposób nieprawidłowy, jeżeli Zamawiający żądał wniesienia</w:t>
      </w:r>
      <w:r w:rsidRPr="00D86D67">
        <w:rPr>
          <w:rStyle w:val="apple-converted-space"/>
          <w:rFonts w:ascii="Calibri" w:hAnsi="Calibri"/>
          <w:shd w:val="clear" w:color="auto" w:fill="FFFFFF"/>
        </w:rPr>
        <w:t> </w:t>
      </w:r>
      <w:r w:rsidRPr="00D86D67">
        <w:rPr>
          <w:rFonts w:ascii="Calibri" w:hAnsi="Calibri"/>
          <w:shd w:val="clear" w:color="auto" w:fill="FFFFFF"/>
        </w:rPr>
        <w:t>wadium;</w:t>
      </w:r>
    </w:p>
    <w:p w14:paraId="1B699F09" w14:textId="77777777" w:rsidR="00106946" w:rsidRPr="00D86D67" w:rsidRDefault="00C62798" w:rsidP="00A14E1B">
      <w:pPr>
        <w:numPr>
          <w:ilvl w:val="0"/>
          <w:numId w:val="42"/>
        </w:numPr>
        <w:ind w:left="284" w:hanging="426"/>
        <w:jc w:val="both"/>
        <w:rPr>
          <w:rFonts w:ascii="Calibri" w:hAnsi="Calibri"/>
        </w:rPr>
      </w:pPr>
      <w:r w:rsidRPr="00D86D67">
        <w:rPr>
          <w:rFonts w:ascii="Calibri" w:hAnsi="Calibri"/>
          <w:shd w:val="clear" w:color="auto" w:fill="FFFFFF"/>
        </w:rPr>
        <w:t>oferta wariantowa nie spełnia minimalnych wymagań określonych przez Zamawiającego;</w:t>
      </w:r>
    </w:p>
    <w:p w14:paraId="3E06D6F0" w14:textId="77777777" w:rsidR="00106946" w:rsidRPr="00D86D67" w:rsidRDefault="00C62798" w:rsidP="00A14E1B">
      <w:pPr>
        <w:numPr>
          <w:ilvl w:val="0"/>
          <w:numId w:val="42"/>
        </w:numPr>
        <w:ind w:left="284" w:hanging="426"/>
        <w:jc w:val="both"/>
        <w:rPr>
          <w:rFonts w:ascii="Calibri" w:hAnsi="Calibri"/>
        </w:rPr>
      </w:pPr>
      <w:r w:rsidRPr="00D86D67">
        <w:rPr>
          <w:rFonts w:ascii="Calibri" w:hAnsi="Calibri"/>
          <w:shd w:val="clear" w:color="auto" w:fill="FFFFFF"/>
        </w:rPr>
        <w:t>jej przyjęcie naruszałoby bezpieczeństwo publiczne lub istotny interes bezpieczeństwa państwa, a tego bezpieczeństwa lub interesu nie można zagwarantować w inny sposób.</w:t>
      </w:r>
    </w:p>
    <w:p w14:paraId="277097A5" w14:textId="77777777" w:rsidR="00C62798" w:rsidRPr="00D86D67" w:rsidRDefault="00C62798" w:rsidP="00A14E1B">
      <w:pPr>
        <w:numPr>
          <w:ilvl w:val="0"/>
          <w:numId w:val="42"/>
        </w:numPr>
        <w:ind w:left="284" w:hanging="426"/>
        <w:jc w:val="both"/>
        <w:rPr>
          <w:rFonts w:ascii="Calibri" w:hAnsi="Calibri"/>
        </w:rPr>
      </w:pPr>
      <w:r w:rsidRPr="00D86D67">
        <w:rPr>
          <w:rFonts w:ascii="Calibri" w:hAnsi="Calibri"/>
          <w:shd w:val="clear" w:color="auto" w:fill="FFFFFF"/>
        </w:rPr>
        <w:t>jest nieważna na podstawie odrębnych przepisów.</w:t>
      </w:r>
    </w:p>
    <w:p w14:paraId="25766258" w14:textId="77777777" w:rsidR="00C62798" w:rsidRPr="008947F1" w:rsidRDefault="00C62798">
      <w:pPr>
        <w:rPr>
          <w:rFonts w:ascii="Calibri" w:hAnsi="Calibri"/>
          <w:b/>
          <w:bCs/>
          <w:color w:val="FF0000"/>
          <w:spacing w:val="-6"/>
        </w:rPr>
      </w:pPr>
    </w:p>
    <w:p w14:paraId="49A795CC" w14:textId="77777777" w:rsidR="00C62798" w:rsidRPr="00D86D67" w:rsidRDefault="00C62798">
      <w:pPr>
        <w:rPr>
          <w:rFonts w:ascii="Calibri" w:hAnsi="Calibri"/>
        </w:rPr>
      </w:pPr>
      <w:r w:rsidRPr="00D86D67">
        <w:rPr>
          <w:rFonts w:ascii="Calibri" w:hAnsi="Calibri"/>
          <w:b/>
          <w:bCs/>
        </w:rPr>
        <w:t>XX. Wybór wykonawcy i zawarcie umowy</w:t>
      </w:r>
    </w:p>
    <w:p w14:paraId="3D2A860E" w14:textId="77777777" w:rsidR="00C62798" w:rsidRPr="00D86D67" w:rsidRDefault="00C62798">
      <w:pPr>
        <w:jc w:val="center"/>
        <w:rPr>
          <w:rFonts w:ascii="Calibri" w:hAnsi="Calibri"/>
          <w:b/>
          <w:bCs/>
        </w:rPr>
      </w:pPr>
    </w:p>
    <w:p w14:paraId="2365A3D9" w14:textId="77777777" w:rsidR="00C62798" w:rsidRPr="00D86D67" w:rsidRDefault="00C62798">
      <w:pPr>
        <w:rPr>
          <w:rFonts w:ascii="Calibri" w:hAnsi="Calibri"/>
        </w:rPr>
      </w:pPr>
      <w:r w:rsidRPr="00D86D67">
        <w:rPr>
          <w:rFonts w:ascii="Calibri" w:hAnsi="Calibri"/>
          <w:b/>
          <w:bCs/>
        </w:rPr>
        <w:t>Wybór Wykonawcy:</w:t>
      </w:r>
    </w:p>
    <w:p w14:paraId="0D4B90BB" w14:textId="77777777" w:rsidR="00C62798" w:rsidRPr="00D86D67" w:rsidRDefault="00C62798">
      <w:pPr>
        <w:rPr>
          <w:rFonts w:ascii="Calibri" w:hAnsi="Calibri"/>
        </w:rPr>
      </w:pPr>
      <w:r w:rsidRPr="00D86D67">
        <w:rPr>
          <w:rFonts w:ascii="Calibri" w:hAnsi="Calibri"/>
        </w:rPr>
        <w:t>Zamawiający podpisze umowę z Wykonawcą, który:</w:t>
      </w:r>
    </w:p>
    <w:p w14:paraId="26FC01B2" w14:textId="77777777" w:rsidR="00C62798" w:rsidRPr="00D86D67" w:rsidRDefault="00C62798">
      <w:pPr>
        <w:ind w:left="360"/>
        <w:rPr>
          <w:rFonts w:ascii="Calibri" w:hAnsi="Calibri"/>
        </w:rPr>
      </w:pPr>
    </w:p>
    <w:p w14:paraId="2CD9C023" w14:textId="77777777" w:rsidR="00106946" w:rsidRPr="00D86D67" w:rsidRDefault="00C62798" w:rsidP="00D96AE1">
      <w:pPr>
        <w:numPr>
          <w:ilvl w:val="1"/>
          <w:numId w:val="18"/>
        </w:numPr>
        <w:tabs>
          <w:tab w:val="clear" w:pos="1080"/>
          <w:tab w:val="num" w:pos="0"/>
        </w:tabs>
        <w:ind w:left="284" w:hanging="284"/>
        <w:rPr>
          <w:rFonts w:ascii="Calibri" w:hAnsi="Calibri"/>
        </w:rPr>
      </w:pPr>
      <w:r w:rsidRPr="00D86D67">
        <w:rPr>
          <w:rFonts w:ascii="Calibri" w:hAnsi="Calibri"/>
        </w:rPr>
        <w:t>Złożył ofertę odpowiadającą wymaganiom określonym w niniejszej specyfikacji</w:t>
      </w:r>
      <w:r w:rsidR="00D86D67">
        <w:rPr>
          <w:rFonts w:ascii="Calibri" w:hAnsi="Calibri"/>
        </w:rPr>
        <w:t>.</w:t>
      </w:r>
    </w:p>
    <w:p w14:paraId="38ACDA94" w14:textId="77777777" w:rsidR="00C62798" w:rsidRPr="00D86D67" w:rsidRDefault="00C62798" w:rsidP="00D96AE1">
      <w:pPr>
        <w:numPr>
          <w:ilvl w:val="1"/>
          <w:numId w:val="18"/>
        </w:numPr>
        <w:tabs>
          <w:tab w:val="clear" w:pos="1080"/>
          <w:tab w:val="num" w:pos="0"/>
        </w:tabs>
        <w:ind w:left="284" w:hanging="284"/>
        <w:rPr>
          <w:rFonts w:ascii="Calibri" w:hAnsi="Calibri"/>
        </w:rPr>
      </w:pPr>
      <w:r w:rsidRPr="00D86D67">
        <w:rPr>
          <w:rFonts w:ascii="Calibri" w:hAnsi="Calibri"/>
        </w:rPr>
        <w:t>Przedłożył ofertę najkorzystniejszą z punktu widzenia kryteriów przyjętych</w:t>
      </w:r>
      <w:r w:rsidR="00D86D67">
        <w:rPr>
          <w:rFonts w:ascii="Calibri" w:hAnsi="Calibri"/>
        </w:rPr>
        <w:t xml:space="preserve"> </w:t>
      </w:r>
      <w:r w:rsidRPr="00D86D67">
        <w:rPr>
          <w:rFonts w:ascii="Calibri" w:hAnsi="Calibri"/>
        </w:rPr>
        <w:t>w niniejszym postępowaniu</w:t>
      </w:r>
      <w:r w:rsidR="00D86D67">
        <w:rPr>
          <w:rFonts w:ascii="Calibri" w:hAnsi="Calibri"/>
        </w:rPr>
        <w:t>.</w:t>
      </w:r>
    </w:p>
    <w:p w14:paraId="5A4A2DC4" w14:textId="77777777" w:rsidR="00C62798" w:rsidRPr="00BE7257" w:rsidRDefault="00C62798">
      <w:pPr>
        <w:jc w:val="both"/>
        <w:rPr>
          <w:rFonts w:ascii="Calibri" w:hAnsi="Calibri"/>
        </w:rPr>
      </w:pPr>
    </w:p>
    <w:p w14:paraId="6ACA9569" w14:textId="77777777" w:rsidR="00C62798" w:rsidRPr="00BE7257" w:rsidRDefault="00C62798">
      <w:pPr>
        <w:jc w:val="both"/>
        <w:rPr>
          <w:rFonts w:ascii="Calibri" w:hAnsi="Calibri"/>
        </w:rPr>
      </w:pPr>
      <w:r w:rsidRPr="00BE7257">
        <w:rPr>
          <w:rFonts w:ascii="Calibri" w:hAnsi="Calibri"/>
          <w:b/>
          <w:bCs/>
        </w:rPr>
        <w:t xml:space="preserve">Sytuacje dopuszczające unieważnienie postępowania: </w:t>
      </w:r>
    </w:p>
    <w:p w14:paraId="78D2DBD8" w14:textId="77777777" w:rsidR="00C62798" w:rsidRPr="00BE7257" w:rsidRDefault="00C62798">
      <w:pPr>
        <w:rPr>
          <w:rFonts w:ascii="Calibri" w:hAnsi="Calibri"/>
        </w:rPr>
      </w:pPr>
      <w:r w:rsidRPr="00BE7257">
        <w:rPr>
          <w:rFonts w:ascii="Calibri" w:hAnsi="Calibri"/>
        </w:rPr>
        <w:t>Zamawiający zastrzega sobie prawo do unieważnienia postępowania wówczas, gdy:</w:t>
      </w:r>
    </w:p>
    <w:p w14:paraId="4C48F3AA" w14:textId="77777777" w:rsidR="00C62798" w:rsidRPr="00BE7257" w:rsidRDefault="00C62798">
      <w:pPr>
        <w:rPr>
          <w:rFonts w:ascii="Calibri" w:hAnsi="Calibri"/>
        </w:rPr>
      </w:pPr>
    </w:p>
    <w:p w14:paraId="25B8A6E3" w14:textId="2310A6CE" w:rsidR="00E31D7A" w:rsidRPr="00BE7257" w:rsidRDefault="00BE7257" w:rsidP="00E31D7A">
      <w:pPr>
        <w:numPr>
          <w:ilvl w:val="0"/>
          <w:numId w:val="60"/>
        </w:numPr>
        <w:tabs>
          <w:tab w:val="clear" w:pos="0"/>
          <w:tab w:val="num" w:pos="709"/>
        </w:tabs>
        <w:ind w:left="709"/>
        <w:jc w:val="both"/>
        <w:rPr>
          <w:rFonts w:ascii="Calibri" w:hAnsi="Calibri"/>
        </w:rPr>
      </w:pPr>
      <w:r w:rsidRPr="00BE7257">
        <w:rPr>
          <w:rFonts w:ascii="Calibri" w:hAnsi="Calibri"/>
        </w:rPr>
        <w:t>nie złożono żadnej oferty niepodlegającej odrzuceniu albo nie wpłynął żaden wniosek o dopuszczenie do udziału w postępowaniu od wykonawcy niepodlegającego wykluczeniu</w:t>
      </w:r>
      <w:r w:rsidR="00E31D7A">
        <w:rPr>
          <w:rFonts w:ascii="Calibri" w:hAnsi="Calibri"/>
        </w:rPr>
        <w:t>;</w:t>
      </w:r>
    </w:p>
    <w:p w14:paraId="008E29D9" w14:textId="77777777" w:rsidR="00BE7257" w:rsidRPr="00BE7257" w:rsidRDefault="00BE7257" w:rsidP="00A14E1B">
      <w:pPr>
        <w:numPr>
          <w:ilvl w:val="0"/>
          <w:numId w:val="60"/>
        </w:numPr>
        <w:tabs>
          <w:tab w:val="clear" w:pos="0"/>
          <w:tab w:val="num" w:pos="709"/>
        </w:tabs>
        <w:ind w:left="709"/>
        <w:jc w:val="both"/>
        <w:rPr>
          <w:rFonts w:ascii="Calibri" w:hAnsi="Calibri"/>
        </w:rPr>
      </w:pPr>
      <w:r w:rsidRPr="00BE7257">
        <w:rPr>
          <w:rFonts w:ascii="Calibri" w:hAnsi="Calibri"/>
        </w:rPr>
        <w:t xml:space="preserve">cena najkorzystniejszej oferty lub oferta z najniższą ceną przewyższa kwotę, którą zamawiający zamierza przeznaczyć na sfinansowanie zamówienia, chyba że zamawiający może zwiększyć tę kwotę do ceny najkorzystniejszej oferty; </w:t>
      </w:r>
    </w:p>
    <w:p w14:paraId="68E80D1F" w14:textId="77777777" w:rsidR="00BE7257" w:rsidRPr="00BE7257" w:rsidRDefault="00BE7257" w:rsidP="00A14E1B">
      <w:pPr>
        <w:numPr>
          <w:ilvl w:val="0"/>
          <w:numId w:val="60"/>
        </w:numPr>
        <w:tabs>
          <w:tab w:val="clear" w:pos="0"/>
          <w:tab w:val="num" w:pos="709"/>
        </w:tabs>
        <w:ind w:left="709"/>
        <w:jc w:val="both"/>
        <w:rPr>
          <w:rFonts w:ascii="Calibri" w:hAnsi="Calibri"/>
        </w:rPr>
      </w:pPr>
      <w:r w:rsidRPr="00BE7257">
        <w:rPr>
          <w:rFonts w:ascii="Calibri" w:hAnsi="Calibri"/>
        </w:rPr>
        <w:t xml:space="preserve">w przypadkach, o których mowa w art. 91 ust. 5 ustawy </w:t>
      </w:r>
      <w:proofErr w:type="spellStart"/>
      <w:r w:rsidRPr="00BE7257">
        <w:rPr>
          <w:rFonts w:ascii="Calibri" w:hAnsi="Calibri"/>
        </w:rPr>
        <w:t>pzp</w:t>
      </w:r>
      <w:proofErr w:type="spellEnd"/>
      <w:r w:rsidRPr="00BE7257">
        <w:rPr>
          <w:rFonts w:ascii="Calibri" w:hAnsi="Calibri"/>
        </w:rPr>
        <w:t>, zostały złożone oferty dodatkowe o takiej samej cenie;</w:t>
      </w:r>
    </w:p>
    <w:p w14:paraId="294C4D4F" w14:textId="77777777" w:rsidR="00BE7257" w:rsidRPr="00BE7257" w:rsidRDefault="00BE7257" w:rsidP="00A14E1B">
      <w:pPr>
        <w:numPr>
          <w:ilvl w:val="0"/>
          <w:numId w:val="60"/>
        </w:numPr>
        <w:tabs>
          <w:tab w:val="clear" w:pos="0"/>
          <w:tab w:val="num" w:pos="709"/>
        </w:tabs>
        <w:ind w:left="709"/>
        <w:jc w:val="both"/>
        <w:rPr>
          <w:rFonts w:ascii="Calibri" w:hAnsi="Calibri"/>
        </w:rPr>
      </w:pPr>
      <w:r w:rsidRPr="00BE7257">
        <w:rPr>
          <w:rFonts w:ascii="Calibri" w:hAnsi="Calibri"/>
        </w:rPr>
        <w:t xml:space="preserve">wystąpiła istotna zmiana okoliczności powodująca, że prowadzenie postępowania lub wykonanie zamówienia nie leży w interesie publicznym, czego nie można było wcześniej przewidzieć; </w:t>
      </w:r>
    </w:p>
    <w:p w14:paraId="6F3E95FB" w14:textId="77777777" w:rsidR="00BE7257" w:rsidRPr="00BE7257" w:rsidRDefault="00BE7257" w:rsidP="00A14E1B">
      <w:pPr>
        <w:numPr>
          <w:ilvl w:val="0"/>
          <w:numId w:val="60"/>
        </w:numPr>
        <w:tabs>
          <w:tab w:val="clear" w:pos="0"/>
          <w:tab w:val="num" w:pos="709"/>
        </w:tabs>
        <w:ind w:left="709"/>
        <w:jc w:val="both"/>
        <w:rPr>
          <w:rFonts w:ascii="Calibri" w:hAnsi="Calibri"/>
        </w:rPr>
      </w:pPr>
      <w:r w:rsidRPr="00BE7257">
        <w:rPr>
          <w:rFonts w:ascii="Calibri" w:hAnsi="Calibri"/>
        </w:rPr>
        <w:t xml:space="preserve">postępowanie obarczone jest niemożliwą do usunięcia wadą uniemożliwiającą zawarcie niepodlegającej unieważnieniu umowy w sprawie zamówienia publicznego. </w:t>
      </w:r>
    </w:p>
    <w:p w14:paraId="57B65B62" w14:textId="1B103FD7" w:rsidR="00BE7257" w:rsidRPr="00E31D7A" w:rsidRDefault="00BE7257" w:rsidP="00E31D7A">
      <w:pPr>
        <w:numPr>
          <w:ilvl w:val="0"/>
          <w:numId w:val="60"/>
        </w:numPr>
        <w:tabs>
          <w:tab w:val="clear" w:pos="0"/>
          <w:tab w:val="num" w:pos="709"/>
        </w:tabs>
        <w:ind w:left="709"/>
        <w:jc w:val="both"/>
        <w:rPr>
          <w:rFonts w:ascii="Calibri" w:hAnsi="Calibri"/>
        </w:rPr>
      </w:pPr>
      <w:r w:rsidRPr="00BE7257">
        <w:rPr>
          <w:rFonts w:ascii="Calibri" w:hAnsi="Calibri"/>
        </w:rPr>
        <w:t>Zamawiający może unieważnić postępowanie o udzielenie zamówienia, jeżeli środki, które zamawiający zamierzał przeznaczyć na sfinansowanie całości lub części zamówienia, nie zostały mu przyznane, a możliwość unieważnienia postępowania na tej podstawie została przewidziana w</w:t>
      </w:r>
      <w:r w:rsidR="00E31D7A">
        <w:rPr>
          <w:rFonts w:ascii="Calibri" w:hAnsi="Calibri"/>
        </w:rPr>
        <w:t xml:space="preserve"> </w:t>
      </w:r>
      <w:r w:rsidRPr="00E31D7A">
        <w:rPr>
          <w:rFonts w:ascii="Calibri" w:hAnsi="Calibri"/>
        </w:rPr>
        <w:t>ogłoszeniu o zamówieniu – w postępowaniu prowadzonym w trybie przetargu nieograniczonego.</w:t>
      </w:r>
    </w:p>
    <w:p w14:paraId="09DCA5C8" w14:textId="77777777" w:rsidR="00BE7257" w:rsidRPr="00BE7257" w:rsidRDefault="00BE7257" w:rsidP="00BE7257">
      <w:pPr>
        <w:ind w:left="705"/>
        <w:jc w:val="both"/>
        <w:rPr>
          <w:rFonts w:ascii="Calibri" w:hAnsi="Calibri"/>
        </w:rPr>
      </w:pPr>
    </w:p>
    <w:p w14:paraId="70D0A1B3" w14:textId="77777777" w:rsidR="00C62798" w:rsidRPr="00DA63D9" w:rsidRDefault="00C62798">
      <w:pPr>
        <w:ind w:left="705"/>
        <w:jc w:val="both"/>
        <w:rPr>
          <w:rFonts w:ascii="Calibri" w:hAnsi="Calibri"/>
        </w:rPr>
      </w:pPr>
    </w:p>
    <w:p w14:paraId="0ED84B23" w14:textId="77777777" w:rsidR="00C62798" w:rsidRPr="00DA63D9" w:rsidRDefault="00C62798">
      <w:pPr>
        <w:jc w:val="both"/>
        <w:rPr>
          <w:rFonts w:ascii="Calibri" w:hAnsi="Calibri"/>
        </w:rPr>
      </w:pPr>
      <w:r w:rsidRPr="00DA63D9">
        <w:rPr>
          <w:rFonts w:ascii="Calibri" w:hAnsi="Calibri"/>
        </w:rPr>
        <w:t>O unieważnieniu postępowania o udzielenie zamówienia zawiadomi równocześnie wszystkich   Wykonawców, którzy:</w:t>
      </w:r>
    </w:p>
    <w:p w14:paraId="1AC741FA" w14:textId="77777777" w:rsidR="00106946" w:rsidRPr="00DA63D9" w:rsidRDefault="00C62798" w:rsidP="00D96AE1">
      <w:pPr>
        <w:numPr>
          <w:ilvl w:val="1"/>
          <w:numId w:val="19"/>
        </w:numPr>
        <w:tabs>
          <w:tab w:val="clear" w:pos="1440"/>
          <w:tab w:val="left" w:pos="0"/>
        </w:tabs>
        <w:ind w:left="284" w:hanging="284"/>
        <w:jc w:val="both"/>
        <w:rPr>
          <w:rFonts w:ascii="Calibri" w:hAnsi="Calibri"/>
        </w:rPr>
      </w:pPr>
      <w:r w:rsidRPr="00DA63D9">
        <w:rPr>
          <w:rFonts w:ascii="Calibri" w:hAnsi="Calibri"/>
        </w:rPr>
        <w:t>ubiegali się o udzielenie zamówienia – w przypadku unieważnienia postępowania przed upływem terminu składania ofert,</w:t>
      </w:r>
    </w:p>
    <w:p w14:paraId="693AD980" w14:textId="77777777" w:rsidR="00C62798" w:rsidRPr="00DA63D9" w:rsidRDefault="00C62798" w:rsidP="00D96AE1">
      <w:pPr>
        <w:numPr>
          <w:ilvl w:val="1"/>
          <w:numId w:val="19"/>
        </w:numPr>
        <w:tabs>
          <w:tab w:val="clear" w:pos="1440"/>
          <w:tab w:val="left" w:pos="0"/>
        </w:tabs>
        <w:ind w:left="284" w:hanging="284"/>
        <w:jc w:val="both"/>
        <w:rPr>
          <w:rFonts w:ascii="Calibri" w:hAnsi="Calibri"/>
        </w:rPr>
      </w:pPr>
      <w:r w:rsidRPr="00DA63D9">
        <w:rPr>
          <w:rFonts w:ascii="Calibri" w:hAnsi="Calibri"/>
        </w:rPr>
        <w:t xml:space="preserve">złożyli oferty – w przypadku unieważnienia postępowania po upływie terminu </w:t>
      </w:r>
      <w:r w:rsidR="00861643" w:rsidRPr="00DA63D9">
        <w:rPr>
          <w:rFonts w:ascii="Calibri" w:hAnsi="Calibri"/>
        </w:rPr>
        <w:t>składania ofert</w:t>
      </w:r>
      <w:r w:rsidRPr="00DA63D9">
        <w:rPr>
          <w:rFonts w:ascii="Calibri" w:hAnsi="Calibri"/>
        </w:rPr>
        <w:t>,</w:t>
      </w:r>
    </w:p>
    <w:p w14:paraId="11B700DC" w14:textId="77777777" w:rsidR="00C62798" w:rsidRPr="00DA63D9" w:rsidRDefault="00C62798" w:rsidP="00A14E1B">
      <w:pPr>
        <w:numPr>
          <w:ilvl w:val="0"/>
          <w:numId w:val="43"/>
        </w:numPr>
        <w:ind w:left="567" w:hanging="283"/>
        <w:jc w:val="both"/>
        <w:rPr>
          <w:rFonts w:ascii="Calibri" w:hAnsi="Calibri"/>
        </w:rPr>
      </w:pPr>
      <w:r w:rsidRPr="00DA63D9">
        <w:rPr>
          <w:rFonts w:ascii="Calibri" w:hAnsi="Calibri"/>
        </w:rPr>
        <w:t xml:space="preserve">podając uzasadnienie faktyczne i prawne. </w:t>
      </w:r>
    </w:p>
    <w:p w14:paraId="34A8A6FA" w14:textId="77777777" w:rsidR="00C62798" w:rsidRPr="00DA63D9" w:rsidRDefault="00C62798">
      <w:pPr>
        <w:rPr>
          <w:rFonts w:ascii="Calibri" w:hAnsi="Calibri"/>
        </w:rPr>
      </w:pPr>
    </w:p>
    <w:p w14:paraId="451AA15B" w14:textId="77777777" w:rsidR="00C62798" w:rsidRPr="000C5C95" w:rsidRDefault="00C62798">
      <w:pPr>
        <w:jc w:val="both"/>
        <w:rPr>
          <w:rFonts w:ascii="Calibri" w:hAnsi="Calibri"/>
        </w:rPr>
      </w:pPr>
      <w:r w:rsidRPr="000C5C95">
        <w:rPr>
          <w:rFonts w:ascii="Calibri" w:hAnsi="Calibri"/>
          <w:b/>
          <w:bCs/>
        </w:rPr>
        <w:t>Ogłoszenie wyników postępowania:</w:t>
      </w:r>
    </w:p>
    <w:p w14:paraId="29AD066A" w14:textId="77777777" w:rsidR="00C62798" w:rsidRPr="000C5C95" w:rsidRDefault="00C62798" w:rsidP="00D96AE1">
      <w:pPr>
        <w:numPr>
          <w:ilvl w:val="0"/>
          <w:numId w:val="12"/>
        </w:numPr>
        <w:tabs>
          <w:tab w:val="clear" w:pos="720"/>
          <w:tab w:val="left" w:pos="0"/>
        </w:tabs>
        <w:ind w:left="284" w:hanging="284"/>
        <w:jc w:val="both"/>
        <w:rPr>
          <w:rFonts w:ascii="Calibri" w:hAnsi="Calibri"/>
        </w:rPr>
      </w:pPr>
      <w:r w:rsidRPr="000C5C95">
        <w:rPr>
          <w:rFonts w:ascii="Calibri" w:hAnsi="Calibri"/>
        </w:rPr>
        <w:t xml:space="preserve">Niezwłocznie po wyborze najkorzystniejszej oferty Zamawiający zawiadamia </w:t>
      </w:r>
      <w:r w:rsidR="00861643" w:rsidRPr="000C5C95">
        <w:rPr>
          <w:rFonts w:ascii="Calibri" w:hAnsi="Calibri"/>
        </w:rPr>
        <w:t>Wykonawców,</w:t>
      </w:r>
      <w:r w:rsidRPr="000C5C95">
        <w:rPr>
          <w:rFonts w:ascii="Calibri" w:hAnsi="Calibri"/>
        </w:rPr>
        <w:t xml:space="preserve"> którzy złożyli oferty, o:</w:t>
      </w:r>
    </w:p>
    <w:p w14:paraId="6DDBC8A0" w14:textId="77777777" w:rsidR="00C62798" w:rsidRPr="000C5C95" w:rsidRDefault="00C62798" w:rsidP="00D96AE1">
      <w:pPr>
        <w:numPr>
          <w:ilvl w:val="1"/>
          <w:numId w:val="12"/>
        </w:numPr>
        <w:tabs>
          <w:tab w:val="clear" w:pos="1440"/>
          <w:tab w:val="num" w:pos="284"/>
        </w:tabs>
        <w:ind w:left="567" w:hanging="283"/>
        <w:jc w:val="both"/>
        <w:rPr>
          <w:rFonts w:ascii="Calibri" w:hAnsi="Calibri"/>
        </w:rPr>
      </w:pPr>
      <w:r w:rsidRPr="000C5C95">
        <w:rPr>
          <w:rFonts w:ascii="Calibri" w:hAnsi="Calibri"/>
        </w:rPr>
        <w:t xml:space="preserve">wyborze najkorzystniejszej oferty, podając nazwę (firmę), siedzibę i adres </w:t>
      </w:r>
    </w:p>
    <w:p w14:paraId="23ACA434" w14:textId="77777777" w:rsidR="00C62798" w:rsidRPr="000C5C95" w:rsidRDefault="00C62798" w:rsidP="00106946">
      <w:pPr>
        <w:ind w:left="567"/>
        <w:jc w:val="both"/>
        <w:rPr>
          <w:rFonts w:ascii="Calibri" w:hAnsi="Calibri"/>
        </w:rPr>
      </w:pPr>
      <w:r w:rsidRPr="000C5C95">
        <w:rPr>
          <w:rFonts w:ascii="Calibri" w:hAnsi="Calibri"/>
        </w:rPr>
        <w:t xml:space="preserve">Wykonawcy, którego ofertę wybrano oraz uzasadnienie jej wyboru, a także nazwy (firmy), siedziby i adresy Wykonawców, </w:t>
      </w:r>
      <w:r w:rsidR="001B2E7A" w:rsidRPr="000C5C95">
        <w:rPr>
          <w:rFonts w:ascii="Calibri" w:hAnsi="Calibri"/>
        </w:rPr>
        <w:t xml:space="preserve">którzy złożyli oferty wraz </w:t>
      </w:r>
      <w:r w:rsidRPr="000C5C95">
        <w:rPr>
          <w:rFonts w:ascii="Calibri" w:hAnsi="Calibri"/>
        </w:rPr>
        <w:t xml:space="preserve">ze streszczeniem oceny i porównania złożonych ofert zawierającym punktacje przyznaną ofertom w każdym kryterium oceny ofert i łączną punktacje;      </w:t>
      </w:r>
    </w:p>
    <w:p w14:paraId="31241EF5" w14:textId="77777777" w:rsidR="001B2E7A" w:rsidRPr="000C5C95" w:rsidRDefault="00C62798" w:rsidP="00D96AE1">
      <w:pPr>
        <w:numPr>
          <w:ilvl w:val="1"/>
          <w:numId w:val="12"/>
        </w:numPr>
        <w:tabs>
          <w:tab w:val="clear" w:pos="1440"/>
          <w:tab w:val="num" w:pos="284"/>
        </w:tabs>
        <w:ind w:left="567" w:hanging="283"/>
        <w:jc w:val="both"/>
        <w:rPr>
          <w:rFonts w:ascii="Calibri" w:hAnsi="Calibri"/>
        </w:rPr>
      </w:pPr>
      <w:r w:rsidRPr="000C5C95">
        <w:rPr>
          <w:rFonts w:ascii="Calibri" w:hAnsi="Calibri"/>
        </w:rPr>
        <w:t xml:space="preserve">Wykonawcach, których oferty zostały odrzucone, podając uzasadnienie faktyczne </w:t>
      </w:r>
      <w:r w:rsidR="001B2E7A" w:rsidRPr="000C5C95">
        <w:rPr>
          <w:rFonts w:ascii="Calibri" w:hAnsi="Calibri"/>
        </w:rPr>
        <w:t>i prawne;</w:t>
      </w:r>
    </w:p>
    <w:p w14:paraId="51C45C18" w14:textId="77777777" w:rsidR="00C62798" w:rsidRPr="000C5C95" w:rsidRDefault="00C62798" w:rsidP="00D96AE1">
      <w:pPr>
        <w:numPr>
          <w:ilvl w:val="1"/>
          <w:numId w:val="12"/>
        </w:numPr>
        <w:tabs>
          <w:tab w:val="clear" w:pos="1440"/>
          <w:tab w:val="num" w:pos="284"/>
        </w:tabs>
        <w:ind w:left="567" w:hanging="283"/>
        <w:jc w:val="both"/>
        <w:rPr>
          <w:rFonts w:ascii="Calibri" w:hAnsi="Calibri"/>
        </w:rPr>
      </w:pPr>
      <w:r w:rsidRPr="000C5C95">
        <w:rPr>
          <w:rFonts w:ascii="Calibri" w:hAnsi="Calibri"/>
        </w:rPr>
        <w:t>Wykonawcach, którzy zostali wykluczeni z postępowania o udzielenie zamówienia podając uzasadnienie faktyczne i prawne;</w:t>
      </w:r>
    </w:p>
    <w:p w14:paraId="750DDC4F" w14:textId="77777777" w:rsidR="00C62798" w:rsidRPr="000C5C95" w:rsidRDefault="00C62798">
      <w:pPr>
        <w:jc w:val="both"/>
        <w:rPr>
          <w:rFonts w:ascii="Calibri" w:hAnsi="Calibri"/>
        </w:rPr>
      </w:pPr>
      <w:r w:rsidRPr="000C5C95">
        <w:rPr>
          <w:rFonts w:ascii="Calibri" w:hAnsi="Calibri"/>
        </w:rPr>
        <w:tab/>
      </w:r>
    </w:p>
    <w:p w14:paraId="2FC9A981" w14:textId="77777777" w:rsidR="00C62798" w:rsidRPr="000C5C95" w:rsidRDefault="00C62798">
      <w:pPr>
        <w:jc w:val="both"/>
        <w:rPr>
          <w:rFonts w:ascii="Calibri" w:hAnsi="Calibri"/>
        </w:rPr>
      </w:pPr>
      <w:r w:rsidRPr="000C5C95">
        <w:rPr>
          <w:rFonts w:ascii="Calibri" w:hAnsi="Calibri"/>
        </w:rPr>
        <w:t xml:space="preserve">Wyniki postępowania zostaną ogłoszone na tablicy ogłoszeń i stronie internetowej </w:t>
      </w:r>
      <w:hyperlink r:id="rId10" w:history="1">
        <w:r w:rsidRPr="000C5C95">
          <w:rPr>
            <w:rStyle w:val="Hipercze"/>
            <w:rFonts w:ascii="Calibri" w:hAnsi="Calibri"/>
            <w:color w:val="auto"/>
          </w:rPr>
          <w:t>www.biuletyn.abip.pl/zozwloszczowa</w:t>
        </w:r>
      </w:hyperlink>
      <w:r w:rsidRPr="000C5C95">
        <w:rPr>
          <w:rFonts w:ascii="Calibri" w:hAnsi="Calibri"/>
        </w:rPr>
        <w:t xml:space="preserve"> Zespołu Opieki Zdrowotnej we Włoszczowie – Szpitala Powiatowego im. Jana Pawła II, 29 – 100 Włoszczowa, ul. Żeromskiego 28. Wszyscy Wykonawcy, którzy złożyli ofertę zostaną poinformowani o wynikach postępowania pocztą elektroniczną oraz pisemnie.</w:t>
      </w:r>
    </w:p>
    <w:p w14:paraId="6678756E" w14:textId="77777777" w:rsidR="00C62798" w:rsidRPr="000C5C95" w:rsidRDefault="00C62798">
      <w:pPr>
        <w:jc w:val="both"/>
        <w:rPr>
          <w:rFonts w:ascii="Calibri" w:hAnsi="Calibri"/>
        </w:rPr>
      </w:pPr>
    </w:p>
    <w:p w14:paraId="363DE650" w14:textId="77777777" w:rsidR="00C62798" w:rsidRPr="000C5C95" w:rsidRDefault="00C62798">
      <w:pPr>
        <w:jc w:val="both"/>
        <w:rPr>
          <w:rFonts w:ascii="Calibri" w:hAnsi="Calibri"/>
        </w:rPr>
      </w:pPr>
      <w:r w:rsidRPr="000C5C95">
        <w:rPr>
          <w:rFonts w:ascii="Calibri" w:hAnsi="Calibri"/>
        </w:rPr>
        <w:t>Protokół wraz z załącznikami i oferty składane w trakcie postępowania są jawne i podlegają udostępnieniu w trybie określonym w art. 96 ust. 3 i 5 ustawy.</w:t>
      </w:r>
    </w:p>
    <w:p w14:paraId="7FB94D5F" w14:textId="77777777" w:rsidR="000E1321" w:rsidRPr="008947F1" w:rsidRDefault="000E1321">
      <w:pPr>
        <w:jc w:val="both"/>
        <w:rPr>
          <w:rFonts w:ascii="Calibri" w:hAnsi="Calibri"/>
          <w:b/>
          <w:bCs/>
          <w:color w:val="FF0000"/>
        </w:rPr>
      </w:pPr>
    </w:p>
    <w:p w14:paraId="02DA2C34" w14:textId="77777777" w:rsidR="00C62798" w:rsidRPr="000C5C95" w:rsidRDefault="00C62798">
      <w:pPr>
        <w:jc w:val="both"/>
        <w:rPr>
          <w:rFonts w:ascii="Calibri" w:hAnsi="Calibri"/>
        </w:rPr>
      </w:pPr>
      <w:r w:rsidRPr="000C5C95">
        <w:rPr>
          <w:rFonts w:ascii="Calibri" w:hAnsi="Calibri"/>
          <w:b/>
          <w:bCs/>
        </w:rPr>
        <w:t xml:space="preserve"> Zawarcie umowy:</w:t>
      </w:r>
    </w:p>
    <w:p w14:paraId="06DE6F95" w14:textId="77777777" w:rsidR="00C62798" w:rsidRPr="000C5C95" w:rsidRDefault="00C62798">
      <w:pPr>
        <w:jc w:val="both"/>
        <w:rPr>
          <w:rFonts w:ascii="Calibri" w:hAnsi="Calibri"/>
        </w:rPr>
      </w:pPr>
      <w:r w:rsidRPr="000C5C95">
        <w:rPr>
          <w:rFonts w:ascii="Calibri" w:hAnsi="Calibri"/>
        </w:rPr>
        <w:t>Zamawiający zawiera umowę w sprawie zamówienia publicznego w terminie nie krótszym niż 5 dni od dnia przekazania zawiadomienia o wyborze oferty, nie później jednak niż przed upływem terminu związania ofertą.</w:t>
      </w:r>
    </w:p>
    <w:p w14:paraId="1E6B4C73" w14:textId="77777777" w:rsidR="00C62798" w:rsidRPr="008947F1" w:rsidRDefault="00C62798">
      <w:pPr>
        <w:pStyle w:val="temp"/>
        <w:numPr>
          <w:ilvl w:val="0"/>
          <w:numId w:val="0"/>
        </w:numPr>
        <w:suppressAutoHyphens w:val="0"/>
        <w:ind w:left="540" w:hanging="540"/>
        <w:rPr>
          <w:rFonts w:ascii="Calibri" w:hAnsi="Calibri" w:cs="Times New Roman"/>
          <w:color w:val="FF0000"/>
          <w:sz w:val="24"/>
          <w:szCs w:val="24"/>
        </w:rPr>
      </w:pPr>
    </w:p>
    <w:p w14:paraId="15608D6B" w14:textId="77777777" w:rsidR="00C62798" w:rsidRPr="00386924" w:rsidRDefault="00C62798">
      <w:pPr>
        <w:pStyle w:val="temp"/>
        <w:numPr>
          <w:ilvl w:val="0"/>
          <w:numId w:val="0"/>
        </w:numPr>
        <w:suppressAutoHyphens w:val="0"/>
        <w:ind w:left="540" w:hanging="540"/>
        <w:rPr>
          <w:rFonts w:ascii="Calibri" w:hAnsi="Calibri"/>
          <w:sz w:val="24"/>
          <w:szCs w:val="24"/>
        </w:rPr>
      </w:pPr>
      <w:r w:rsidRPr="00386924">
        <w:rPr>
          <w:rFonts w:ascii="Calibri" w:hAnsi="Calibri" w:cs="Times New Roman"/>
          <w:sz w:val="24"/>
          <w:szCs w:val="24"/>
        </w:rPr>
        <w:t>XXI</w:t>
      </w:r>
      <w:r w:rsidRPr="00386924">
        <w:rPr>
          <w:rFonts w:ascii="Calibri" w:hAnsi="Calibri" w:cs="Times New Roman"/>
          <w:sz w:val="24"/>
          <w:szCs w:val="24"/>
          <w:lang w:val="pl-PL"/>
        </w:rPr>
        <w:t xml:space="preserve">. </w:t>
      </w:r>
      <w:r w:rsidRPr="00386924">
        <w:rPr>
          <w:rFonts w:ascii="Calibri" w:hAnsi="Calibri" w:cs="Times New Roman"/>
          <w:sz w:val="24"/>
          <w:szCs w:val="24"/>
        </w:rPr>
        <w:t>Istotne dla stron postanowienia, które zostaną wprowadzone do treści zawartej umowy w sprawie zamówienia publicznego.</w:t>
      </w:r>
    </w:p>
    <w:p w14:paraId="341E0E90" w14:textId="77777777" w:rsidR="00C62798" w:rsidRPr="00386924" w:rsidRDefault="00C62798">
      <w:pPr>
        <w:pStyle w:val="Tekstpodstawowy"/>
        <w:ind w:left="720"/>
        <w:rPr>
          <w:rFonts w:ascii="Calibri" w:hAnsi="Calibri"/>
        </w:rPr>
      </w:pPr>
    </w:p>
    <w:p w14:paraId="00216D7D" w14:textId="77777777" w:rsidR="00C62798" w:rsidRPr="00386924" w:rsidRDefault="00C62798" w:rsidP="00386924">
      <w:pPr>
        <w:tabs>
          <w:tab w:val="left" w:pos="426"/>
        </w:tabs>
        <w:rPr>
          <w:rFonts w:ascii="Calibri" w:hAnsi="Calibri"/>
        </w:rPr>
      </w:pPr>
      <w:r w:rsidRPr="00386924">
        <w:rPr>
          <w:rFonts w:ascii="Calibri" w:hAnsi="Calibri"/>
        </w:rPr>
        <w:t>Projekt istotnych postanowień umowy stanowi załącznik Nr 5.</w:t>
      </w:r>
    </w:p>
    <w:p w14:paraId="1D7214F7" w14:textId="77777777" w:rsidR="00D97664" w:rsidRPr="00386924" w:rsidRDefault="00D97664" w:rsidP="00386924">
      <w:pPr>
        <w:rPr>
          <w:rFonts w:ascii="Calibri" w:hAnsi="Calibri"/>
          <w:b/>
          <w:bCs/>
        </w:rPr>
      </w:pPr>
    </w:p>
    <w:p w14:paraId="3C9AFA92" w14:textId="77777777" w:rsidR="00C62798" w:rsidRPr="00386924" w:rsidRDefault="00C62798">
      <w:pPr>
        <w:rPr>
          <w:rFonts w:ascii="Calibri" w:hAnsi="Calibri"/>
        </w:rPr>
      </w:pPr>
      <w:r w:rsidRPr="00386924">
        <w:rPr>
          <w:rFonts w:ascii="Calibri" w:hAnsi="Calibri"/>
          <w:b/>
          <w:bCs/>
        </w:rPr>
        <w:t xml:space="preserve">XXII. Środki ochrony prawnej </w:t>
      </w:r>
    </w:p>
    <w:p w14:paraId="208B916A" w14:textId="77777777" w:rsidR="00C62798" w:rsidRPr="00386924" w:rsidRDefault="00C62798">
      <w:pPr>
        <w:jc w:val="both"/>
        <w:rPr>
          <w:rFonts w:ascii="Calibri" w:hAnsi="Calibri"/>
        </w:rPr>
      </w:pPr>
    </w:p>
    <w:p w14:paraId="25564D8D" w14:textId="77777777" w:rsidR="00C62798" w:rsidRPr="00386924" w:rsidRDefault="00C62798">
      <w:pPr>
        <w:jc w:val="both"/>
        <w:rPr>
          <w:rFonts w:ascii="Calibri" w:hAnsi="Calibri"/>
        </w:rPr>
      </w:pPr>
      <w:r w:rsidRPr="00386924">
        <w:rPr>
          <w:rFonts w:ascii="Calibri" w:hAnsi="Calibri"/>
        </w:rPr>
        <w:t>Uczestnikom postępowania przysługują środki ochrony prawnej określone w części VI ustawy Prawo zamówień publicznych z dnia 29 stycznia 2004 r. (</w:t>
      </w:r>
      <w:proofErr w:type="spellStart"/>
      <w:r w:rsidRPr="00386924">
        <w:rPr>
          <w:rFonts w:ascii="Calibri" w:hAnsi="Calibri"/>
        </w:rPr>
        <w:t>t.j</w:t>
      </w:r>
      <w:proofErr w:type="spellEnd"/>
      <w:r w:rsidRPr="00386924">
        <w:rPr>
          <w:rFonts w:ascii="Calibri" w:hAnsi="Calibri"/>
        </w:rPr>
        <w:t>. Dz.U. 201</w:t>
      </w:r>
      <w:r w:rsidR="002870D7" w:rsidRPr="00386924">
        <w:rPr>
          <w:rFonts w:ascii="Calibri" w:hAnsi="Calibri"/>
        </w:rPr>
        <w:t>9</w:t>
      </w:r>
      <w:r w:rsidRPr="00386924">
        <w:rPr>
          <w:rFonts w:ascii="Calibri" w:hAnsi="Calibri"/>
        </w:rPr>
        <w:t xml:space="preserve"> r., poz. 1</w:t>
      </w:r>
      <w:r w:rsidR="002870D7" w:rsidRPr="00386924">
        <w:rPr>
          <w:rFonts w:ascii="Calibri" w:hAnsi="Calibri"/>
        </w:rPr>
        <w:t>843</w:t>
      </w:r>
      <w:r w:rsidR="00386924" w:rsidRPr="00386924">
        <w:rPr>
          <w:rFonts w:ascii="Calibri" w:hAnsi="Calibri"/>
        </w:rPr>
        <w:t xml:space="preserve"> ze zm.</w:t>
      </w:r>
      <w:r w:rsidRPr="00386924">
        <w:rPr>
          <w:rFonts w:ascii="Calibri" w:hAnsi="Calibri"/>
        </w:rPr>
        <w:t>).</w:t>
      </w:r>
    </w:p>
    <w:p w14:paraId="7AE9DCFB" w14:textId="77777777" w:rsidR="00C62798" w:rsidRPr="00386924" w:rsidRDefault="00C62798">
      <w:pPr>
        <w:tabs>
          <w:tab w:val="left" w:pos="2492"/>
        </w:tabs>
        <w:rPr>
          <w:rFonts w:ascii="Calibri" w:hAnsi="Calibri"/>
          <w:b/>
        </w:rPr>
      </w:pPr>
    </w:p>
    <w:p w14:paraId="78CF8350" w14:textId="77777777" w:rsidR="00C62798" w:rsidRPr="00386924" w:rsidRDefault="00C62798">
      <w:pPr>
        <w:tabs>
          <w:tab w:val="left" w:pos="2492"/>
        </w:tabs>
        <w:rPr>
          <w:rFonts w:ascii="Calibri" w:hAnsi="Calibri"/>
        </w:rPr>
      </w:pPr>
      <w:r w:rsidRPr="00386924">
        <w:rPr>
          <w:rFonts w:ascii="Calibri" w:hAnsi="Calibri"/>
          <w:b/>
        </w:rPr>
        <w:t>XXIII  KLAUZULA INFORMACYJNA Z ART. 13 RODO</w:t>
      </w:r>
    </w:p>
    <w:p w14:paraId="4BED9743" w14:textId="77777777" w:rsidR="00C62798" w:rsidRPr="00386924" w:rsidRDefault="00C62798">
      <w:pPr>
        <w:tabs>
          <w:tab w:val="left" w:pos="2492"/>
        </w:tabs>
        <w:rPr>
          <w:rFonts w:ascii="Calibri" w:hAnsi="Calibri"/>
          <w:b/>
        </w:rPr>
      </w:pPr>
    </w:p>
    <w:p w14:paraId="74D0C146" w14:textId="77777777" w:rsidR="00C62798" w:rsidRPr="00386924" w:rsidRDefault="00C62798">
      <w:pPr>
        <w:autoSpaceDE w:val="0"/>
        <w:spacing w:line="276" w:lineRule="auto"/>
        <w:jc w:val="both"/>
        <w:rPr>
          <w:rFonts w:ascii="Calibri" w:hAnsi="Calibri"/>
        </w:rPr>
      </w:pPr>
      <w:r w:rsidRPr="00386924">
        <w:rPr>
          <w:rFonts w:ascii="Calibri" w:hAnsi="Calibri"/>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079395C4" w14:textId="77777777" w:rsidR="00C62798" w:rsidRPr="00386924" w:rsidRDefault="00C62798" w:rsidP="00D96AE1">
      <w:pPr>
        <w:numPr>
          <w:ilvl w:val="0"/>
          <w:numId w:val="10"/>
        </w:numPr>
        <w:autoSpaceDE w:val="0"/>
        <w:spacing w:line="276" w:lineRule="auto"/>
        <w:jc w:val="both"/>
        <w:textAlignment w:val="baseline"/>
        <w:rPr>
          <w:rFonts w:ascii="Calibri" w:hAnsi="Calibri"/>
        </w:rPr>
      </w:pPr>
      <w:r w:rsidRPr="00386924">
        <w:rPr>
          <w:rFonts w:ascii="Calibri" w:hAnsi="Calibri"/>
        </w:rPr>
        <w:t xml:space="preserve">administratorem Pani/Pana danych osobowych jest </w:t>
      </w:r>
      <w:r w:rsidRPr="00386924">
        <w:rPr>
          <w:rFonts w:ascii="Calibri" w:hAnsi="Calibri"/>
          <w:b/>
        </w:rPr>
        <w:t xml:space="preserve">Zespół Opieki Zdrowotnej </w:t>
      </w:r>
      <w:r w:rsidRPr="00386924">
        <w:rPr>
          <w:rFonts w:ascii="Calibri" w:hAnsi="Calibri"/>
          <w:b/>
        </w:rPr>
        <w:br/>
        <w:t xml:space="preserve">we Włoszczowie - Szpital Powiatowy im. Jana Pawła II, ul. Żeromskiego 28, </w:t>
      </w:r>
      <w:r w:rsidRPr="00386924">
        <w:rPr>
          <w:rFonts w:ascii="Calibri" w:hAnsi="Calibri"/>
          <w:b/>
        </w:rPr>
        <w:br/>
        <w:t>29-100 Włoszczowa, tel./fax(41)388 38 37/(041) 388 38 77, e-mail: zaopatrzenie@zozwloszczowa.pl</w:t>
      </w:r>
      <w:r w:rsidRPr="00386924">
        <w:rPr>
          <w:rFonts w:ascii="Calibri" w:hAnsi="Calibri"/>
          <w:i/>
          <w:iCs/>
        </w:rPr>
        <w:t>;</w:t>
      </w:r>
    </w:p>
    <w:p w14:paraId="43E53314" w14:textId="1365FAE0" w:rsidR="00C62798" w:rsidRPr="00386924" w:rsidRDefault="00C62798" w:rsidP="00CC05AF">
      <w:pPr>
        <w:widowControl w:val="0"/>
        <w:autoSpaceDE w:val="0"/>
        <w:autoSpaceDN w:val="0"/>
        <w:spacing w:line="360" w:lineRule="auto"/>
        <w:jc w:val="both"/>
        <w:rPr>
          <w:rFonts w:ascii="Calibri" w:hAnsi="Calibri" w:cs="Calibri"/>
          <w:b/>
        </w:rPr>
      </w:pPr>
      <w:r w:rsidRPr="00386924">
        <w:rPr>
          <w:rFonts w:ascii="Calibri" w:hAnsi="Calibri"/>
        </w:rPr>
        <w:t>Pani/Pana dane osobowe przetwarzane będą na podstawie art. 6 ust. 1 lit. c</w:t>
      </w:r>
      <w:r w:rsidRPr="00386924">
        <w:rPr>
          <w:rFonts w:ascii="Calibri" w:hAnsi="Calibri"/>
          <w:i/>
          <w:iCs/>
        </w:rPr>
        <w:t xml:space="preserve"> </w:t>
      </w:r>
      <w:r w:rsidRPr="00386924">
        <w:rPr>
          <w:rFonts w:ascii="Calibri" w:hAnsi="Calibri"/>
        </w:rPr>
        <w:t xml:space="preserve">RODO w celu związanym z postępowaniem o udzielenie zamówienia publicznego </w:t>
      </w:r>
      <w:r w:rsidR="00386924">
        <w:rPr>
          <w:rFonts w:ascii="Calibri" w:hAnsi="Calibri"/>
        </w:rPr>
        <w:t>na</w:t>
      </w:r>
      <w:r w:rsidRPr="00386924">
        <w:rPr>
          <w:rFonts w:ascii="Calibri" w:hAnsi="Calibri"/>
        </w:rPr>
        <w:t xml:space="preserve"> </w:t>
      </w:r>
      <w:r w:rsidRPr="00386924">
        <w:rPr>
          <w:rFonts w:ascii="Calibri" w:hAnsi="Calibri"/>
          <w:b/>
          <w:bCs/>
        </w:rPr>
        <w:t>,,</w:t>
      </w:r>
      <w:r w:rsidR="00CC05AF" w:rsidRPr="00386924">
        <w:rPr>
          <w:rFonts w:ascii="Calibri" w:hAnsi="Calibri" w:cs="Calibri"/>
          <w:b/>
          <w:bCs/>
        </w:rPr>
        <w:t xml:space="preserve"> </w:t>
      </w:r>
      <w:r w:rsidR="00386924" w:rsidRPr="00D86D67">
        <w:rPr>
          <w:rFonts w:ascii="Calibri" w:hAnsi="Calibri"/>
          <w:b/>
          <w:bCs/>
        </w:rPr>
        <w:t>„Zakup i d</w:t>
      </w:r>
      <w:r w:rsidR="00386924" w:rsidRPr="00D86D67">
        <w:rPr>
          <w:rFonts w:ascii="Calibri" w:hAnsi="Calibri"/>
          <w:b/>
        </w:rPr>
        <w:t>ostaw</w:t>
      </w:r>
      <w:r w:rsidR="00386924">
        <w:rPr>
          <w:rFonts w:ascii="Calibri" w:hAnsi="Calibri"/>
          <w:b/>
        </w:rPr>
        <w:t xml:space="preserve">ę </w:t>
      </w:r>
      <w:r w:rsidR="00386924" w:rsidRPr="00D86D67">
        <w:rPr>
          <w:rFonts w:ascii="Calibri" w:hAnsi="Calibri"/>
          <w:b/>
        </w:rPr>
        <w:t>sprzętu medycznego i wyposażenia dla Zespołu Opieki Zdrowotnej we Włoszczowie – Szpitala Powiatowego im. Jana Pawła II”</w:t>
      </w:r>
      <w:r w:rsidR="00386924" w:rsidRPr="00D86D67">
        <w:rPr>
          <w:rFonts w:ascii="Calibri" w:hAnsi="Calibri"/>
          <w:b/>
          <w:bCs/>
        </w:rPr>
        <w:t>,</w:t>
      </w:r>
      <w:r w:rsidRPr="00386924">
        <w:rPr>
          <w:rFonts w:ascii="Calibri" w:hAnsi="Calibri"/>
          <w:b/>
          <w:bCs/>
        </w:rPr>
        <w:t>”</w:t>
      </w:r>
      <w:r w:rsidRPr="00386924">
        <w:rPr>
          <w:rFonts w:ascii="Calibri" w:hAnsi="Calibri"/>
          <w:b/>
          <w:lang w:eastAsia="pl-PL"/>
        </w:rPr>
        <w:t xml:space="preserve"> znak sprawy</w:t>
      </w:r>
      <w:r w:rsidR="00D873FA">
        <w:rPr>
          <w:rFonts w:ascii="Calibri" w:hAnsi="Calibri"/>
          <w:b/>
          <w:lang w:eastAsia="pl-PL"/>
        </w:rPr>
        <w:t>: 18</w:t>
      </w:r>
      <w:r w:rsidR="00386924">
        <w:rPr>
          <w:rFonts w:ascii="Calibri" w:hAnsi="Calibri"/>
          <w:b/>
          <w:lang w:eastAsia="pl-PL"/>
        </w:rPr>
        <w:t>/10</w:t>
      </w:r>
      <w:r w:rsidRPr="00386924">
        <w:rPr>
          <w:rFonts w:ascii="Calibri" w:hAnsi="Calibri"/>
          <w:b/>
          <w:lang w:eastAsia="pl-PL"/>
        </w:rPr>
        <w:t>/20</w:t>
      </w:r>
      <w:r w:rsidR="00386924">
        <w:rPr>
          <w:rFonts w:ascii="Calibri" w:hAnsi="Calibri"/>
          <w:b/>
          <w:lang w:eastAsia="pl-PL"/>
        </w:rPr>
        <w:t>20</w:t>
      </w:r>
      <w:r w:rsidRPr="00386924">
        <w:rPr>
          <w:rFonts w:ascii="Calibri" w:hAnsi="Calibri"/>
          <w:b/>
          <w:lang w:eastAsia="pl-PL"/>
        </w:rPr>
        <w:t xml:space="preserve">, </w:t>
      </w:r>
      <w:r w:rsidRPr="00386924">
        <w:rPr>
          <w:rFonts w:ascii="Calibri" w:hAnsi="Calibri"/>
          <w:lang w:eastAsia="pl-PL"/>
        </w:rPr>
        <w:t>prowadzonym w trybie przetargu nieograniczonego;</w:t>
      </w:r>
    </w:p>
    <w:p w14:paraId="4AE56CEB" w14:textId="77777777" w:rsidR="00C62798" w:rsidRPr="00386924" w:rsidRDefault="00C62798" w:rsidP="00D96AE1">
      <w:pPr>
        <w:numPr>
          <w:ilvl w:val="0"/>
          <w:numId w:val="10"/>
        </w:numPr>
        <w:autoSpaceDE w:val="0"/>
        <w:spacing w:line="276" w:lineRule="auto"/>
        <w:jc w:val="both"/>
        <w:textAlignment w:val="baseline"/>
        <w:rPr>
          <w:rFonts w:ascii="Calibri" w:hAnsi="Calibri"/>
        </w:rPr>
      </w:pPr>
      <w:r w:rsidRPr="00386924">
        <w:rPr>
          <w:rFonts w:ascii="Calibri" w:hAnsi="Calibri"/>
        </w:rPr>
        <w:t>odbiorcami Pani/Pana danych osobowych będą osoby lub podmioty, którym udostępniona zostanie dokumentacja postępowania w oparciu o art. 8 oraz art. 96 ust. 3 ustawy z dnia 29 stycznia 2004 r. – Prawo zamówień publicznych (</w:t>
      </w:r>
      <w:proofErr w:type="spellStart"/>
      <w:r w:rsidRPr="00386924">
        <w:rPr>
          <w:rFonts w:ascii="Calibri" w:hAnsi="Calibri"/>
        </w:rPr>
        <w:t>t.j</w:t>
      </w:r>
      <w:proofErr w:type="spellEnd"/>
      <w:r w:rsidRPr="00386924">
        <w:rPr>
          <w:rFonts w:ascii="Calibri" w:hAnsi="Calibri"/>
        </w:rPr>
        <w:t>. Dz.U. 201</w:t>
      </w:r>
      <w:r w:rsidR="00550F89" w:rsidRPr="00386924">
        <w:rPr>
          <w:rFonts w:ascii="Calibri" w:hAnsi="Calibri"/>
        </w:rPr>
        <w:t>9</w:t>
      </w:r>
      <w:r w:rsidRPr="00386924">
        <w:rPr>
          <w:rFonts w:ascii="Calibri" w:hAnsi="Calibri"/>
        </w:rPr>
        <w:t xml:space="preserve"> r., poz. 1</w:t>
      </w:r>
      <w:r w:rsidR="00550F89" w:rsidRPr="00386924">
        <w:rPr>
          <w:rFonts w:ascii="Calibri" w:hAnsi="Calibri"/>
        </w:rPr>
        <w:t>843</w:t>
      </w:r>
      <w:r w:rsidRPr="00386924">
        <w:rPr>
          <w:rFonts w:ascii="Calibri" w:hAnsi="Calibri"/>
        </w:rPr>
        <w:t xml:space="preserve">), dalej „ustawa </w:t>
      </w:r>
      <w:proofErr w:type="spellStart"/>
      <w:r w:rsidRPr="00386924">
        <w:rPr>
          <w:rFonts w:ascii="Calibri" w:hAnsi="Calibri"/>
        </w:rPr>
        <w:t>Pzp</w:t>
      </w:r>
      <w:proofErr w:type="spellEnd"/>
      <w:r w:rsidRPr="00386924">
        <w:rPr>
          <w:rFonts w:ascii="Calibri" w:hAnsi="Calibri"/>
        </w:rPr>
        <w:t>”;</w:t>
      </w:r>
    </w:p>
    <w:p w14:paraId="5E90475D" w14:textId="77777777" w:rsidR="00C62798" w:rsidRPr="00386924" w:rsidRDefault="00C62798" w:rsidP="00D96AE1">
      <w:pPr>
        <w:numPr>
          <w:ilvl w:val="0"/>
          <w:numId w:val="10"/>
        </w:numPr>
        <w:autoSpaceDE w:val="0"/>
        <w:spacing w:line="276" w:lineRule="auto"/>
        <w:jc w:val="both"/>
        <w:textAlignment w:val="baseline"/>
        <w:rPr>
          <w:rFonts w:ascii="Calibri" w:hAnsi="Calibri"/>
        </w:rPr>
      </w:pPr>
      <w:r w:rsidRPr="00386924">
        <w:rPr>
          <w:rFonts w:ascii="Calibri" w:hAnsi="Calibri"/>
        </w:rPr>
        <w:t xml:space="preserve">Pani/Pana dane osobowe będą przechowywane, zgodnie z art. 97 ust. 1 ustawy </w:t>
      </w:r>
      <w:proofErr w:type="spellStart"/>
      <w:r w:rsidRPr="00386924">
        <w:rPr>
          <w:rFonts w:ascii="Calibri" w:hAnsi="Calibri"/>
        </w:rPr>
        <w:t>Pzp</w:t>
      </w:r>
      <w:proofErr w:type="spellEnd"/>
      <w:r w:rsidRPr="00386924">
        <w:rPr>
          <w:rFonts w:ascii="Calibri" w:hAnsi="Calibri"/>
        </w:rPr>
        <w:t>, przez okres 4 lat od dnia zakończenia postępowania o udzielenie zamówienia, a jeżeli czas trwania umowy przekracza 4 lata, okres przechowywania obejmuje cały czas trwania umowy;</w:t>
      </w:r>
    </w:p>
    <w:p w14:paraId="600EAC60" w14:textId="77777777" w:rsidR="00C62798" w:rsidRPr="00386924" w:rsidRDefault="00C62798" w:rsidP="00D96AE1">
      <w:pPr>
        <w:numPr>
          <w:ilvl w:val="0"/>
          <w:numId w:val="10"/>
        </w:numPr>
        <w:autoSpaceDE w:val="0"/>
        <w:spacing w:line="276" w:lineRule="auto"/>
        <w:jc w:val="both"/>
        <w:textAlignment w:val="baseline"/>
        <w:rPr>
          <w:rFonts w:ascii="Calibri" w:hAnsi="Calibri"/>
        </w:rPr>
      </w:pPr>
      <w:r w:rsidRPr="00386924">
        <w:rPr>
          <w:rFonts w:ascii="Calibri" w:hAnsi="Calibri"/>
        </w:rPr>
        <w:t xml:space="preserve">obowiązek podania przez Panią/Pana danych osobowych bezpośrednio Pani/Pana dotyczących jest wymogiem ustawowym określonym w przepisach ustawy </w:t>
      </w:r>
      <w:proofErr w:type="spellStart"/>
      <w:r w:rsidRPr="00386924">
        <w:rPr>
          <w:rFonts w:ascii="Calibri" w:hAnsi="Calibri"/>
        </w:rPr>
        <w:t>Pzp</w:t>
      </w:r>
      <w:proofErr w:type="spellEnd"/>
      <w:r w:rsidRPr="00386924">
        <w:rPr>
          <w:rFonts w:ascii="Calibri" w:hAnsi="Calibri"/>
        </w:rPr>
        <w:t>, związanym</w:t>
      </w:r>
      <w:r w:rsidRPr="00386924">
        <w:rPr>
          <w:rFonts w:ascii="Calibri" w:hAnsi="Calibri"/>
        </w:rPr>
        <w:br/>
        <w:t xml:space="preserve"> z udziałem w postępowaniu o udzielenie zamówienia publicznego; konsekwencje niepodania określonych danych wynikają z ustawy </w:t>
      </w:r>
      <w:proofErr w:type="spellStart"/>
      <w:r w:rsidRPr="00386924">
        <w:rPr>
          <w:rFonts w:ascii="Calibri" w:hAnsi="Calibri"/>
        </w:rPr>
        <w:t>Pzp</w:t>
      </w:r>
      <w:proofErr w:type="spellEnd"/>
      <w:r w:rsidRPr="00386924">
        <w:rPr>
          <w:rFonts w:ascii="Calibri" w:hAnsi="Calibri"/>
        </w:rPr>
        <w:t>;</w:t>
      </w:r>
    </w:p>
    <w:p w14:paraId="2DF7C6CD" w14:textId="77777777" w:rsidR="00C62798" w:rsidRPr="00386924" w:rsidRDefault="00C62798" w:rsidP="00D96AE1">
      <w:pPr>
        <w:numPr>
          <w:ilvl w:val="0"/>
          <w:numId w:val="10"/>
        </w:numPr>
        <w:autoSpaceDE w:val="0"/>
        <w:spacing w:line="276" w:lineRule="auto"/>
        <w:jc w:val="both"/>
        <w:textAlignment w:val="baseline"/>
        <w:rPr>
          <w:rFonts w:ascii="Calibri" w:hAnsi="Calibri"/>
        </w:rPr>
      </w:pPr>
      <w:r w:rsidRPr="00386924">
        <w:rPr>
          <w:rFonts w:ascii="Calibri" w:hAnsi="Calibri"/>
        </w:rPr>
        <w:lastRenderedPageBreak/>
        <w:t>w odniesieniu do Pani/Pana danych osobowych decyzje nie będą podejmowane w sposób zautomatyzowany, stosowanie do art. 22 RODO;</w:t>
      </w:r>
    </w:p>
    <w:p w14:paraId="15927DD8" w14:textId="77777777" w:rsidR="00C62798" w:rsidRPr="00386924" w:rsidRDefault="00C62798" w:rsidP="00D96AE1">
      <w:pPr>
        <w:numPr>
          <w:ilvl w:val="0"/>
          <w:numId w:val="10"/>
        </w:numPr>
        <w:autoSpaceDE w:val="0"/>
        <w:spacing w:line="276" w:lineRule="auto"/>
        <w:jc w:val="both"/>
        <w:textAlignment w:val="baseline"/>
        <w:rPr>
          <w:rFonts w:ascii="Calibri" w:hAnsi="Calibri"/>
        </w:rPr>
      </w:pPr>
      <w:proofErr w:type="spellStart"/>
      <w:r w:rsidRPr="00386924">
        <w:rPr>
          <w:rFonts w:ascii="Calibri" w:hAnsi="Calibri"/>
          <w:lang w:val="en-US"/>
        </w:rPr>
        <w:t>posiada</w:t>
      </w:r>
      <w:proofErr w:type="spellEnd"/>
      <w:r w:rsidRPr="00386924">
        <w:rPr>
          <w:rFonts w:ascii="Calibri" w:hAnsi="Calibri"/>
          <w:lang w:val="en-US"/>
        </w:rPr>
        <w:t xml:space="preserve"> </w:t>
      </w:r>
      <w:proofErr w:type="spellStart"/>
      <w:r w:rsidRPr="00386924">
        <w:rPr>
          <w:rFonts w:ascii="Calibri" w:hAnsi="Calibri"/>
          <w:lang w:val="en-US"/>
        </w:rPr>
        <w:t>Pani</w:t>
      </w:r>
      <w:proofErr w:type="spellEnd"/>
      <w:r w:rsidRPr="00386924">
        <w:rPr>
          <w:rFonts w:ascii="Calibri" w:hAnsi="Calibri"/>
          <w:lang w:val="en-US"/>
        </w:rPr>
        <w:t>/Pan:</w:t>
      </w:r>
    </w:p>
    <w:p w14:paraId="2FF27301" w14:textId="77777777" w:rsidR="00C62798" w:rsidRPr="00386924" w:rsidRDefault="00C62798" w:rsidP="00D96AE1">
      <w:pPr>
        <w:numPr>
          <w:ilvl w:val="0"/>
          <w:numId w:val="8"/>
        </w:numPr>
        <w:autoSpaceDE w:val="0"/>
        <w:spacing w:line="276" w:lineRule="auto"/>
        <w:jc w:val="both"/>
        <w:textAlignment w:val="baseline"/>
        <w:rPr>
          <w:rFonts w:ascii="Calibri" w:hAnsi="Calibri"/>
        </w:rPr>
      </w:pPr>
      <w:r w:rsidRPr="00386924">
        <w:rPr>
          <w:rFonts w:ascii="Calibri" w:hAnsi="Calibri"/>
        </w:rPr>
        <w:t>na podstawie art. 15 RODO prawo dostępu do danych osobowych Pani/Pana dotyczących;</w:t>
      </w:r>
    </w:p>
    <w:p w14:paraId="0332B54C" w14:textId="77777777" w:rsidR="00C62798" w:rsidRPr="00386924" w:rsidRDefault="00C62798" w:rsidP="00D96AE1">
      <w:pPr>
        <w:numPr>
          <w:ilvl w:val="0"/>
          <w:numId w:val="8"/>
        </w:numPr>
        <w:autoSpaceDE w:val="0"/>
        <w:spacing w:line="276" w:lineRule="auto"/>
        <w:jc w:val="both"/>
        <w:textAlignment w:val="baseline"/>
        <w:rPr>
          <w:rFonts w:ascii="Calibri" w:hAnsi="Calibri"/>
        </w:rPr>
      </w:pPr>
      <w:r w:rsidRPr="00386924">
        <w:rPr>
          <w:rFonts w:ascii="Calibri" w:hAnsi="Calibri"/>
        </w:rPr>
        <w:t xml:space="preserve">na podstawie art. 16 RODO prawo do sprostowania Pani/Pana danych osobowych </w:t>
      </w:r>
      <w:r w:rsidRPr="00386924">
        <w:rPr>
          <w:rFonts w:ascii="Calibri" w:hAnsi="Calibri"/>
          <w:b/>
          <w:bCs/>
          <w:vertAlign w:val="superscript"/>
        </w:rPr>
        <w:t>**</w:t>
      </w:r>
      <w:r w:rsidRPr="00386924">
        <w:rPr>
          <w:rFonts w:ascii="Calibri" w:hAnsi="Calibri"/>
        </w:rPr>
        <w:t>;</w:t>
      </w:r>
    </w:p>
    <w:p w14:paraId="4B61E679" w14:textId="77777777" w:rsidR="00C62798" w:rsidRPr="00386924" w:rsidRDefault="00C62798" w:rsidP="00D96AE1">
      <w:pPr>
        <w:numPr>
          <w:ilvl w:val="0"/>
          <w:numId w:val="8"/>
        </w:numPr>
        <w:autoSpaceDE w:val="0"/>
        <w:spacing w:line="276" w:lineRule="auto"/>
        <w:jc w:val="both"/>
        <w:textAlignment w:val="baseline"/>
        <w:rPr>
          <w:rFonts w:ascii="Calibri" w:hAnsi="Calibri"/>
        </w:rPr>
      </w:pPr>
      <w:r w:rsidRPr="00386924">
        <w:rPr>
          <w:rFonts w:ascii="Calibri" w:hAnsi="Calibri"/>
        </w:rPr>
        <w:t xml:space="preserve">na podstawie art. 18 RODO prawo żądania od administratora ograniczenia przetwarzania danych osobowych z zastrzeżeniem przypadków, o których mowa w art. 18 ust. 2 RODO </w:t>
      </w:r>
      <w:r w:rsidRPr="00386924">
        <w:rPr>
          <w:rFonts w:ascii="Calibri" w:hAnsi="Calibri"/>
          <w:b/>
          <w:vertAlign w:val="superscript"/>
        </w:rPr>
        <w:t>***</w:t>
      </w:r>
      <w:r w:rsidRPr="00386924">
        <w:rPr>
          <w:rFonts w:ascii="Calibri" w:hAnsi="Calibri"/>
        </w:rPr>
        <w:t>;</w:t>
      </w:r>
    </w:p>
    <w:p w14:paraId="05D37CD7" w14:textId="77777777" w:rsidR="00C62798" w:rsidRPr="00386924" w:rsidRDefault="00C62798" w:rsidP="00D96AE1">
      <w:pPr>
        <w:numPr>
          <w:ilvl w:val="0"/>
          <w:numId w:val="8"/>
        </w:numPr>
        <w:autoSpaceDE w:val="0"/>
        <w:spacing w:line="276" w:lineRule="auto"/>
        <w:jc w:val="both"/>
        <w:textAlignment w:val="baseline"/>
        <w:rPr>
          <w:rFonts w:ascii="Calibri" w:hAnsi="Calibri"/>
        </w:rPr>
      </w:pPr>
      <w:r w:rsidRPr="00386924">
        <w:rPr>
          <w:rFonts w:ascii="Calibri" w:hAnsi="Calibri"/>
        </w:rPr>
        <w:t xml:space="preserve">prawo do wniesienia skargi do Prezesa Urzędu Ochrony Danych Osobowych, gdy uzna Pani/Pan, </w:t>
      </w:r>
      <w:r w:rsidRPr="00386924">
        <w:rPr>
          <w:rFonts w:ascii="Calibri" w:hAnsi="Calibri"/>
        </w:rPr>
        <w:br/>
        <w:t>że przetwarzanie danych osobowych Pani/Pana dotyczących narusza przepisy RODO;</w:t>
      </w:r>
    </w:p>
    <w:p w14:paraId="1D68F629" w14:textId="77777777" w:rsidR="00C62798" w:rsidRPr="00386924" w:rsidRDefault="00C62798" w:rsidP="00D96AE1">
      <w:pPr>
        <w:numPr>
          <w:ilvl w:val="0"/>
          <w:numId w:val="3"/>
        </w:numPr>
        <w:autoSpaceDE w:val="0"/>
        <w:spacing w:line="276" w:lineRule="auto"/>
        <w:jc w:val="both"/>
        <w:textAlignment w:val="baseline"/>
        <w:rPr>
          <w:rFonts w:ascii="Calibri" w:hAnsi="Calibri"/>
        </w:rPr>
      </w:pPr>
      <w:proofErr w:type="spellStart"/>
      <w:r w:rsidRPr="00386924">
        <w:rPr>
          <w:rFonts w:ascii="Calibri" w:hAnsi="Calibri"/>
          <w:lang w:val="en-US"/>
        </w:rPr>
        <w:t>nie</w:t>
      </w:r>
      <w:proofErr w:type="spellEnd"/>
      <w:r w:rsidRPr="00386924">
        <w:rPr>
          <w:rFonts w:ascii="Calibri" w:hAnsi="Calibri"/>
          <w:lang w:val="en-US"/>
        </w:rPr>
        <w:t xml:space="preserve"> </w:t>
      </w:r>
      <w:proofErr w:type="spellStart"/>
      <w:r w:rsidRPr="00386924">
        <w:rPr>
          <w:rFonts w:ascii="Calibri" w:hAnsi="Calibri"/>
          <w:lang w:val="en-US"/>
        </w:rPr>
        <w:t>przys</w:t>
      </w:r>
      <w:proofErr w:type="spellEnd"/>
      <w:r w:rsidRPr="00386924">
        <w:rPr>
          <w:rFonts w:ascii="Calibri" w:hAnsi="Calibri"/>
        </w:rPr>
        <w:t>ługuje Pani/Panu:</w:t>
      </w:r>
    </w:p>
    <w:p w14:paraId="5EB84342" w14:textId="77777777" w:rsidR="00C62798" w:rsidRPr="00386924" w:rsidRDefault="00C62798" w:rsidP="00D96AE1">
      <w:pPr>
        <w:numPr>
          <w:ilvl w:val="0"/>
          <w:numId w:val="11"/>
        </w:numPr>
        <w:autoSpaceDE w:val="0"/>
        <w:spacing w:line="276" w:lineRule="auto"/>
        <w:jc w:val="both"/>
        <w:textAlignment w:val="baseline"/>
        <w:rPr>
          <w:rFonts w:ascii="Calibri" w:hAnsi="Calibri"/>
        </w:rPr>
      </w:pPr>
      <w:r w:rsidRPr="00386924">
        <w:rPr>
          <w:rFonts w:ascii="Calibri" w:hAnsi="Calibri"/>
        </w:rPr>
        <w:t>w związku z art. 17 ust. 3 lit. b, d lub e RODO prawo do usunięcia danych osobowych;</w:t>
      </w:r>
    </w:p>
    <w:p w14:paraId="5DF915F0" w14:textId="77777777" w:rsidR="00C62798" w:rsidRPr="00386924" w:rsidRDefault="00C62798" w:rsidP="00D96AE1">
      <w:pPr>
        <w:numPr>
          <w:ilvl w:val="0"/>
          <w:numId w:val="11"/>
        </w:numPr>
        <w:autoSpaceDE w:val="0"/>
        <w:spacing w:line="276" w:lineRule="auto"/>
        <w:jc w:val="both"/>
        <w:textAlignment w:val="baseline"/>
        <w:rPr>
          <w:rFonts w:ascii="Calibri" w:hAnsi="Calibri"/>
        </w:rPr>
      </w:pPr>
      <w:r w:rsidRPr="00386924">
        <w:rPr>
          <w:rFonts w:ascii="Calibri" w:hAnsi="Calibri"/>
        </w:rPr>
        <w:t>prawo do przenoszenia danych osobowych, o którym mowa w art. 20 RODO;</w:t>
      </w:r>
    </w:p>
    <w:p w14:paraId="37CB85A9" w14:textId="77777777" w:rsidR="00C62798" w:rsidRPr="00386924" w:rsidRDefault="00C62798" w:rsidP="00D96AE1">
      <w:pPr>
        <w:numPr>
          <w:ilvl w:val="0"/>
          <w:numId w:val="11"/>
        </w:numPr>
        <w:autoSpaceDE w:val="0"/>
        <w:spacing w:line="276" w:lineRule="auto"/>
        <w:jc w:val="both"/>
        <w:textAlignment w:val="baseline"/>
        <w:rPr>
          <w:rFonts w:ascii="Calibri" w:hAnsi="Calibri"/>
        </w:rPr>
      </w:pPr>
      <w:r w:rsidRPr="00386924">
        <w:rPr>
          <w:rFonts w:ascii="Calibri" w:hAnsi="Calibri"/>
          <w:bCs/>
        </w:rPr>
        <w:t xml:space="preserve">na podstawie art. 21 RODO prawo sprzeciwu, wobec przetwarzania danych osobowych, </w:t>
      </w:r>
      <w:r w:rsidRPr="00386924">
        <w:rPr>
          <w:rFonts w:ascii="Calibri" w:hAnsi="Calibri"/>
          <w:bCs/>
        </w:rPr>
        <w:br/>
        <w:t>gdyż podstawą prawną przetwarzania Pani/Pana danych osobowych jest art. 6 ust. 1 lit. c RODO</w:t>
      </w:r>
      <w:r w:rsidRPr="00386924">
        <w:rPr>
          <w:rFonts w:ascii="Calibri" w:hAnsi="Calibri"/>
        </w:rPr>
        <w:t>.</w:t>
      </w:r>
    </w:p>
    <w:p w14:paraId="15D36656" w14:textId="77777777" w:rsidR="00C62798" w:rsidRPr="00386924" w:rsidRDefault="00C62798">
      <w:pPr>
        <w:tabs>
          <w:tab w:val="left" w:pos="2492"/>
        </w:tabs>
        <w:rPr>
          <w:rFonts w:ascii="Calibri" w:hAnsi="Calibri"/>
        </w:rPr>
      </w:pPr>
    </w:p>
    <w:p w14:paraId="6A099EB9" w14:textId="77777777" w:rsidR="00C62798" w:rsidRPr="00386924" w:rsidRDefault="00C62798">
      <w:pPr>
        <w:autoSpaceDE w:val="0"/>
        <w:jc w:val="both"/>
        <w:rPr>
          <w:rFonts w:ascii="Calibri" w:hAnsi="Calibri"/>
        </w:rPr>
      </w:pPr>
      <w:r w:rsidRPr="00386924">
        <w:rPr>
          <w:rFonts w:ascii="Calibri" w:hAnsi="Calibri"/>
          <w:b/>
          <w:bCs/>
          <w:iCs/>
        </w:rPr>
        <w:t>* Wyjaśnienie:</w:t>
      </w:r>
      <w:r w:rsidRPr="00386924">
        <w:rPr>
          <w:rFonts w:ascii="Calibri" w:hAnsi="Calibri"/>
          <w:iCs/>
        </w:rPr>
        <w:t xml:space="preserve"> informacja w tym zakresie jest wymagana, jeżeli w odniesieniu do danego administratora lub podmiotu przetwarzającego istnieje obowiązek wyznaczenia inspektora ochrony danych osobowych.</w:t>
      </w:r>
    </w:p>
    <w:p w14:paraId="0E1B02DD" w14:textId="77777777" w:rsidR="00C62798" w:rsidRPr="00386924" w:rsidRDefault="00C62798">
      <w:pPr>
        <w:autoSpaceDE w:val="0"/>
        <w:jc w:val="both"/>
        <w:rPr>
          <w:rFonts w:ascii="Calibri" w:hAnsi="Calibri"/>
        </w:rPr>
      </w:pPr>
      <w:r w:rsidRPr="00386924">
        <w:rPr>
          <w:rFonts w:ascii="Calibri" w:hAnsi="Calibri"/>
          <w:b/>
          <w:bCs/>
          <w:iCs/>
        </w:rPr>
        <w:t>** Wyjaśnienie:</w:t>
      </w:r>
      <w:r w:rsidRPr="00386924">
        <w:rPr>
          <w:rFonts w:ascii="Calibri" w:hAnsi="Calibri"/>
          <w:iCs/>
        </w:rPr>
        <w:t xml:space="preserve"> skorzystanie z prawa do sprostowania nie może skutkować zmianą wyniku postępowania o udzielenie zamówienia publicznego ani zmianą postanowień umowy </w:t>
      </w:r>
      <w:r w:rsidRPr="00386924">
        <w:rPr>
          <w:rFonts w:ascii="Calibri" w:hAnsi="Calibri"/>
          <w:iCs/>
        </w:rPr>
        <w:br/>
        <w:t xml:space="preserve">w zakresie niezgodnym z ustawą </w:t>
      </w:r>
      <w:proofErr w:type="spellStart"/>
      <w:r w:rsidRPr="00386924">
        <w:rPr>
          <w:rFonts w:ascii="Calibri" w:hAnsi="Calibri"/>
          <w:iCs/>
        </w:rPr>
        <w:t>Pzp</w:t>
      </w:r>
      <w:proofErr w:type="spellEnd"/>
      <w:r w:rsidRPr="00386924">
        <w:rPr>
          <w:rFonts w:ascii="Calibri" w:hAnsi="Calibri"/>
          <w:iCs/>
        </w:rPr>
        <w:t xml:space="preserve"> oraz nie może naruszać integralności protokołu oraz jego załączników.</w:t>
      </w:r>
    </w:p>
    <w:p w14:paraId="3D49A217" w14:textId="77777777" w:rsidR="00C62798" w:rsidRPr="00386924" w:rsidRDefault="00C62798">
      <w:pPr>
        <w:autoSpaceDE w:val="0"/>
        <w:jc w:val="both"/>
        <w:rPr>
          <w:rFonts w:ascii="Calibri" w:hAnsi="Calibri"/>
          <w:iCs/>
        </w:rPr>
      </w:pPr>
      <w:r w:rsidRPr="00386924">
        <w:rPr>
          <w:rFonts w:ascii="Calibri" w:hAnsi="Calibri"/>
          <w:b/>
          <w:bCs/>
          <w:iCs/>
        </w:rPr>
        <w:t>*** Wyjaśnienie:</w:t>
      </w:r>
      <w:r w:rsidRPr="00386924">
        <w:rPr>
          <w:rFonts w:ascii="Calibri" w:hAnsi="Calibri"/>
          <w:iCs/>
        </w:rPr>
        <w:t xml:space="preserve"> prawo do ograniczenia przetwarzania nie ma zastosowania w odniesieniu </w:t>
      </w:r>
      <w:r w:rsidRPr="00386924">
        <w:rPr>
          <w:rFonts w:ascii="Calibri" w:hAnsi="Calibri"/>
          <w:iCs/>
        </w:rPr>
        <w:br/>
        <w:t>do przechowywania, w celu zapewnienia korzystania ze środków ochrony prawnej lub w celu ochrony praw innej osoby fizycznej lub prawnej, lub z uwagi na ważne względy interesu publicznego Unii Europejskiej lub państwa członkowskiego.</w:t>
      </w:r>
    </w:p>
    <w:p w14:paraId="4CDC22F9" w14:textId="77777777" w:rsidR="00C62798" w:rsidRPr="00386924" w:rsidRDefault="00C62798">
      <w:pPr>
        <w:jc w:val="both"/>
        <w:rPr>
          <w:rFonts w:ascii="Calibri" w:hAnsi="Calibri"/>
        </w:rPr>
      </w:pPr>
    </w:p>
    <w:p w14:paraId="34368366" w14:textId="77777777" w:rsidR="00C62798" w:rsidRPr="00386924" w:rsidRDefault="00C62798">
      <w:pPr>
        <w:jc w:val="both"/>
        <w:rPr>
          <w:rFonts w:ascii="Calibri" w:hAnsi="Calibri"/>
        </w:rPr>
      </w:pPr>
      <w:r w:rsidRPr="00386924">
        <w:rPr>
          <w:rFonts w:ascii="Calibri" w:hAnsi="Calibri"/>
          <w:b/>
          <w:bCs/>
        </w:rPr>
        <w:t>Załączniki do SIWZ:</w:t>
      </w:r>
    </w:p>
    <w:p w14:paraId="2A5BAAD6" w14:textId="77777777" w:rsidR="00C62798" w:rsidRPr="00386924" w:rsidRDefault="00C62798">
      <w:pPr>
        <w:rPr>
          <w:rFonts w:ascii="Calibri" w:hAnsi="Calibri"/>
        </w:rPr>
      </w:pPr>
      <w:r w:rsidRPr="00386924">
        <w:rPr>
          <w:rFonts w:ascii="Calibri" w:hAnsi="Calibri"/>
        </w:rPr>
        <w:t>Specyfikacja Istotnych Warunków Zamówienia wraz z załącznikami:</w:t>
      </w:r>
    </w:p>
    <w:p w14:paraId="19B591DC" w14:textId="77777777" w:rsidR="00C62798" w:rsidRPr="00386924" w:rsidRDefault="00C62798">
      <w:pPr>
        <w:rPr>
          <w:rFonts w:ascii="Calibri" w:hAnsi="Calibri"/>
        </w:rPr>
      </w:pPr>
      <w:r w:rsidRPr="00386924">
        <w:rPr>
          <w:rFonts w:ascii="Calibri" w:hAnsi="Calibri"/>
          <w:b/>
        </w:rPr>
        <w:t>Załącznik nr 1</w:t>
      </w:r>
      <w:r w:rsidRPr="00386924">
        <w:rPr>
          <w:rFonts w:ascii="Calibri" w:hAnsi="Calibri"/>
        </w:rPr>
        <w:t xml:space="preserve"> - formularz asortymentowo cenow</w:t>
      </w:r>
      <w:r w:rsidR="001B2E7A" w:rsidRPr="00386924">
        <w:rPr>
          <w:rFonts w:ascii="Calibri" w:hAnsi="Calibri"/>
        </w:rPr>
        <w:t xml:space="preserve">y </w:t>
      </w:r>
      <w:r w:rsidR="001B2E7A" w:rsidRPr="00386924">
        <w:rPr>
          <w:rFonts w:ascii="Calibri" w:hAnsi="Calibri"/>
          <w:b/>
          <w:u w:val="single"/>
        </w:rPr>
        <w:t>(pakiety od 1 do 1</w:t>
      </w:r>
      <w:r w:rsidR="00386924" w:rsidRPr="00386924">
        <w:rPr>
          <w:rFonts w:ascii="Calibri" w:hAnsi="Calibri"/>
          <w:b/>
          <w:u w:val="single"/>
        </w:rPr>
        <w:t>0</w:t>
      </w:r>
      <w:r w:rsidRPr="00386924">
        <w:rPr>
          <w:rFonts w:ascii="Calibri" w:hAnsi="Calibri"/>
          <w:b/>
          <w:u w:val="single"/>
        </w:rPr>
        <w:t>)</w:t>
      </w:r>
      <w:r w:rsidRPr="00386924">
        <w:rPr>
          <w:rFonts w:ascii="Calibri" w:hAnsi="Calibri"/>
          <w:bCs/>
          <w:u w:val="single"/>
        </w:rPr>
        <w:t>;</w:t>
      </w:r>
    </w:p>
    <w:p w14:paraId="65A96EA6" w14:textId="77777777" w:rsidR="00C62798" w:rsidRPr="00386924" w:rsidRDefault="00C62798">
      <w:pPr>
        <w:rPr>
          <w:rFonts w:ascii="Calibri" w:hAnsi="Calibri"/>
        </w:rPr>
      </w:pPr>
      <w:r w:rsidRPr="00386924">
        <w:rPr>
          <w:rFonts w:ascii="Calibri" w:hAnsi="Calibri"/>
          <w:b/>
        </w:rPr>
        <w:t>Załącznik nr 2</w:t>
      </w:r>
      <w:r w:rsidRPr="00386924">
        <w:rPr>
          <w:rFonts w:ascii="Calibri" w:hAnsi="Calibri"/>
        </w:rPr>
        <w:t xml:space="preserve"> - formularz ofertowy;</w:t>
      </w:r>
    </w:p>
    <w:p w14:paraId="3006CC51" w14:textId="77777777" w:rsidR="00C62798" w:rsidRPr="00386924" w:rsidRDefault="00C62798">
      <w:pPr>
        <w:rPr>
          <w:rFonts w:ascii="Calibri" w:hAnsi="Calibri"/>
        </w:rPr>
      </w:pPr>
      <w:r w:rsidRPr="00386924">
        <w:rPr>
          <w:rFonts w:ascii="Calibri" w:hAnsi="Calibri"/>
          <w:b/>
        </w:rPr>
        <w:t>Załącznik nr 3</w:t>
      </w:r>
      <w:r w:rsidRPr="00386924">
        <w:rPr>
          <w:rFonts w:ascii="Calibri" w:hAnsi="Calibri"/>
        </w:rPr>
        <w:t xml:space="preserve"> </w:t>
      </w:r>
      <w:r w:rsidR="000804E1" w:rsidRPr="00386924">
        <w:rPr>
          <w:rFonts w:ascii="Calibri" w:hAnsi="Calibri"/>
        </w:rPr>
        <w:t xml:space="preserve">- </w:t>
      </w:r>
      <w:r w:rsidRPr="00386924">
        <w:rPr>
          <w:rFonts w:ascii="Calibri" w:hAnsi="Calibri"/>
        </w:rPr>
        <w:t>wzór oświadczenia o spełnieniu warunków udziału w postępowaniu;</w:t>
      </w:r>
    </w:p>
    <w:p w14:paraId="0FD91C7D" w14:textId="77777777" w:rsidR="00C62798" w:rsidRPr="00386924" w:rsidRDefault="00C62798">
      <w:pPr>
        <w:rPr>
          <w:rFonts w:ascii="Calibri" w:hAnsi="Calibri"/>
        </w:rPr>
      </w:pPr>
      <w:r w:rsidRPr="00386924">
        <w:rPr>
          <w:rFonts w:ascii="Calibri" w:hAnsi="Calibri"/>
          <w:b/>
        </w:rPr>
        <w:t>Załącznik nr 4</w:t>
      </w:r>
      <w:r w:rsidRPr="00386924">
        <w:rPr>
          <w:rFonts w:ascii="Calibri" w:hAnsi="Calibri"/>
        </w:rPr>
        <w:t xml:space="preserve"> – wzór oświadczenie o braku podstaw do wykluczenia;</w:t>
      </w:r>
    </w:p>
    <w:p w14:paraId="1726B1D1" w14:textId="77777777" w:rsidR="00C62798" w:rsidRPr="00386924" w:rsidRDefault="00C62798">
      <w:pPr>
        <w:rPr>
          <w:rFonts w:ascii="Calibri" w:hAnsi="Calibri"/>
        </w:rPr>
      </w:pPr>
      <w:r w:rsidRPr="00386924">
        <w:rPr>
          <w:rFonts w:ascii="Calibri" w:hAnsi="Calibri"/>
          <w:b/>
        </w:rPr>
        <w:t>Załącznik nr 5</w:t>
      </w:r>
      <w:r w:rsidRPr="00386924">
        <w:rPr>
          <w:rFonts w:ascii="Calibri" w:hAnsi="Calibri"/>
        </w:rPr>
        <w:t xml:space="preserve"> - projekt istotnych postanowień umowy</w:t>
      </w:r>
    </w:p>
    <w:p w14:paraId="42806090" w14:textId="77777777" w:rsidR="00C62798" w:rsidRPr="00386924" w:rsidRDefault="00C62798">
      <w:pPr>
        <w:jc w:val="both"/>
        <w:rPr>
          <w:rFonts w:ascii="Calibri" w:hAnsi="Calibri"/>
        </w:rPr>
      </w:pPr>
    </w:p>
    <w:p w14:paraId="520552A5" w14:textId="77777777" w:rsidR="0023116A" w:rsidRDefault="0023116A">
      <w:pPr>
        <w:jc w:val="both"/>
        <w:rPr>
          <w:rFonts w:ascii="Calibri" w:hAnsi="Calibri"/>
          <w:color w:val="FF0000"/>
        </w:rPr>
      </w:pPr>
    </w:p>
    <w:p w14:paraId="31407815" w14:textId="77777777" w:rsidR="0023116A" w:rsidRDefault="0023116A">
      <w:pPr>
        <w:jc w:val="both"/>
        <w:rPr>
          <w:rFonts w:ascii="Calibri" w:hAnsi="Calibri"/>
          <w:color w:val="FF0000"/>
        </w:rPr>
      </w:pPr>
    </w:p>
    <w:p w14:paraId="114B85F0" w14:textId="77777777" w:rsidR="00C62798" w:rsidRPr="008947F1" w:rsidRDefault="00C62798">
      <w:pPr>
        <w:jc w:val="both"/>
        <w:rPr>
          <w:rFonts w:ascii="Calibri" w:hAnsi="Calibri"/>
          <w:color w:val="FF0000"/>
        </w:rPr>
      </w:pPr>
      <w:r w:rsidRPr="008947F1">
        <w:rPr>
          <w:rFonts w:ascii="Calibri" w:hAnsi="Calibri"/>
          <w:color w:val="FF0000"/>
        </w:rPr>
        <w:t xml:space="preserve">                                                                                                        </w:t>
      </w:r>
    </w:p>
    <w:p w14:paraId="195E0688" w14:textId="77777777" w:rsidR="00C62798" w:rsidRPr="00386924" w:rsidRDefault="00C62798" w:rsidP="00386924">
      <w:pPr>
        <w:ind w:firstLine="708"/>
        <w:jc w:val="both"/>
        <w:rPr>
          <w:rFonts w:ascii="Calibri" w:hAnsi="Calibri"/>
        </w:rPr>
      </w:pPr>
      <w:r w:rsidRPr="00386924">
        <w:rPr>
          <w:rFonts w:ascii="Calibri" w:hAnsi="Calibri"/>
          <w:b/>
        </w:rPr>
        <w:t xml:space="preserve">   Sporządził                                                                                                   Zatwierdził </w:t>
      </w:r>
    </w:p>
    <w:p w14:paraId="472D47AD" w14:textId="77777777" w:rsidR="00C62798" w:rsidRPr="008947F1" w:rsidRDefault="00C62798">
      <w:pPr>
        <w:ind w:left="-1418"/>
        <w:rPr>
          <w:rFonts w:ascii="Calibri" w:hAnsi="Calibri"/>
          <w:color w:val="FF0000"/>
        </w:rPr>
        <w:sectPr w:rsidR="00C62798" w:rsidRPr="008947F1" w:rsidSect="00E431AD">
          <w:headerReference w:type="default" r:id="rId11"/>
          <w:footerReference w:type="default" r:id="rId12"/>
          <w:headerReference w:type="first" r:id="rId13"/>
          <w:pgSz w:w="11906" w:h="16838"/>
          <w:pgMar w:top="1134" w:right="991" w:bottom="1134" w:left="1134" w:header="708" w:footer="709" w:gutter="0"/>
          <w:cols w:space="708"/>
          <w:titlePg/>
          <w:docGrid w:linePitch="360"/>
        </w:sectPr>
      </w:pPr>
      <w:r w:rsidRPr="008947F1">
        <w:rPr>
          <w:rFonts w:ascii="Calibri" w:hAnsi="Calibri"/>
          <w:b/>
          <w:bCs/>
          <w:color w:val="FF0000"/>
        </w:rPr>
        <w:t xml:space="preserve">   </w:t>
      </w:r>
    </w:p>
    <w:p w14:paraId="2F23A17F" w14:textId="77777777" w:rsidR="009366F5" w:rsidRPr="00CA52AE" w:rsidRDefault="002038B2" w:rsidP="00D33EF4">
      <w:pPr>
        <w:pStyle w:val="NormalnyWeb"/>
        <w:spacing w:after="0"/>
        <w:jc w:val="right"/>
        <w:rPr>
          <w:rFonts w:ascii="Calibri" w:hAnsi="Calibri"/>
          <w:b/>
          <w:bCs/>
          <w:u w:val="single"/>
        </w:rPr>
      </w:pPr>
      <w:r w:rsidRPr="00CA52AE">
        <w:rPr>
          <w:rFonts w:ascii="Calibri" w:hAnsi="Calibri"/>
          <w:b/>
          <w:bCs/>
        </w:rPr>
        <w:lastRenderedPageBreak/>
        <w:t xml:space="preserve">Formularz asortymentowo cenowy                                                          </w:t>
      </w:r>
      <w:r w:rsidR="009366F5" w:rsidRPr="00CA52AE">
        <w:rPr>
          <w:rFonts w:ascii="Calibri" w:hAnsi="Calibri"/>
          <w:b/>
          <w:bCs/>
        </w:rPr>
        <w:t>Załącznik nr 1</w:t>
      </w:r>
    </w:p>
    <w:p w14:paraId="04F76353" w14:textId="77777777" w:rsidR="005E4BE2" w:rsidRPr="00CA52AE" w:rsidRDefault="005E4BE2" w:rsidP="005E4BE2">
      <w:pPr>
        <w:rPr>
          <w:rFonts w:ascii="Calibri" w:hAnsi="Calibri"/>
          <w:b/>
          <w:bCs/>
        </w:rPr>
      </w:pPr>
      <w:r w:rsidRPr="00CA52AE">
        <w:rPr>
          <w:rFonts w:ascii="Calibri" w:hAnsi="Calibri"/>
          <w:b/>
          <w:bCs/>
        </w:rPr>
        <w:t>PAKIET 1</w:t>
      </w:r>
    </w:p>
    <w:p w14:paraId="21AA26FE" w14:textId="77777777" w:rsidR="005E4BE2" w:rsidRPr="00254713" w:rsidRDefault="00195978" w:rsidP="00254713">
      <w:pPr>
        <w:rPr>
          <w:rFonts w:ascii="Calibri" w:hAnsi="Calibri"/>
          <w:b/>
          <w:bCs/>
        </w:rPr>
      </w:pPr>
      <w:r>
        <w:rPr>
          <w:rFonts w:ascii="Calibri" w:hAnsi="Calibri"/>
          <w:b/>
          <w:bCs/>
        </w:rPr>
        <w:t>Komora dekontaminacyjna</w:t>
      </w:r>
    </w:p>
    <w:p w14:paraId="17A6AED3" w14:textId="77777777" w:rsidR="005E4BE2" w:rsidRPr="00ED11B0" w:rsidRDefault="005E4BE2" w:rsidP="005E4BE2">
      <w:pPr>
        <w:ind w:left="7080"/>
        <w:rPr>
          <w:rFonts w:ascii="Calibri" w:hAnsi="Calibri"/>
          <w:b/>
        </w:rPr>
      </w:pPr>
    </w:p>
    <w:tbl>
      <w:tblPr>
        <w:tblW w:w="14713" w:type="dxa"/>
        <w:tblInd w:w="-3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 w:type="dxa"/>
          <w:right w:w="10" w:type="dxa"/>
        </w:tblCellMar>
        <w:tblLook w:val="0000" w:firstRow="0" w:lastRow="0" w:firstColumn="0" w:lastColumn="0" w:noHBand="0" w:noVBand="0"/>
      </w:tblPr>
      <w:tblGrid>
        <w:gridCol w:w="709"/>
        <w:gridCol w:w="5443"/>
        <w:gridCol w:w="8561"/>
      </w:tblGrid>
      <w:tr w:rsidR="0036099E" w:rsidRPr="00ED11B0" w14:paraId="17BED77E" w14:textId="77777777" w:rsidTr="00D56652">
        <w:trPr>
          <w:trHeight w:val="397"/>
        </w:trPr>
        <w:tc>
          <w:tcPr>
            <w:tcW w:w="709" w:type="dxa"/>
            <w:shd w:val="clear" w:color="auto" w:fill="auto"/>
            <w:tcMar>
              <w:top w:w="0" w:type="dxa"/>
              <w:left w:w="108" w:type="dxa"/>
              <w:bottom w:w="0" w:type="dxa"/>
              <w:right w:w="108" w:type="dxa"/>
            </w:tcMar>
            <w:vAlign w:val="center"/>
          </w:tcPr>
          <w:p w14:paraId="708D923E" w14:textId="77777777" w:rsidR="0036099E" w:rsidRPr="00ED11B0" w:rsidRDefault="0036099E" w:rsidP="00D56652">
            <w:pPr>
              <w:jc w:val="center"/>
              <w:rPr>
                <w:rFonts w:ascii="Calibri" w:hAnsi="Calibri" w:cs="Arial"/>
                <w:b/>
              </w:rPr>
            </w:pPr>
            <w:r w:rsidRPr="00ED11B0">
              <w:rPr>
                <w:rFonts w:ascii="Calibri" w:hAnsi="Calibri" w:cs="Arial"/>
                <w:b/>
              </w:rPr>
              <w:t>1</w:t>
            </w:r>
          </w:p>
        </w:tc>
        <w:tc>
          <w:tcPr>
            <w:tcW w:w="5443" w:type="dxa"/>
            <w:shd w:val="clear" w:color="auto" w:fill="auto"/>
            <w:tcMar>
              <w:top w:w="0" w:type="dxa"/>
              <w:left w:w="108" w:type="dxa"/>
              <w:bottom w:w="0" w:type="dxa"/>
              <w:right w:w="108" w:type="dxa"/>
            </w:tcMar>
            <w:vAlign w:val="center"/>
          </w:tcPr>
          <w:p w14:paraId="02303A35" w14:textId="77777777" w:rsidR="0036099E" w:rsidRPr="00ED11B0" w:rsidRDefault="0036099E" w:rsidP="00D56652">
            <w:pPr>
              <w:rPr>
                <w:rFonts w:ascii="Calibri" w:hAnsi="Calibri" w:cs="Arial"/>
              </w:rPr>
            </w:pPr>
            <w:r w:rsidRPr="00ED11B0">
              <w:rPr>
                <w:rFonts w:ascii="Calibri" w:hAnsi="Calibri" w:cs="Arial"/>
              </w:rPr>
              <w:t>Nazwa i adres producenta (dystrybutora)</w:t>
            </w:r>
          </w:p>
        </w:tc>
        <w:tc>
          <w:tcPr>
            <w:tcW w:w="8561" w:type="dxa"/>
            <w:shd w:val="clear" w:color="auto" w:fill="auto"/>
            <w:tcMar>
              <w:top w:w="0" w:type="dxa"/>
              <w:left w:w="108" w:type="dxa"/>
              <w:bottom w:w="0" w:type="dxa"/>
              <w:right w:w="108" w:type="dxa"/>
            </w:tcMar>
            <w:vAlign w:val="center"/>
          </w:tcPr>
          <w:p w14:paraId="0F35A31A" w14:textId="77777777" w:rsidR="0036099E" w:rsidRPr="00ED11B0" w:rsidRDefault="0036099E" w:rsidP="00D56652">
            <w:pPr>
              <w:rPr>
                <w:rFonts w:ascii="Calibri" w:hAnsi="Calibri" w:cs="Arial"/>
              </w:rPr>
            </w:pPr>
          </w:p>
        </w:tc>
      </w:tr>
      <w:tr w:rsidR="0036099E" w:rsidRPr="00ED11B0" w14:paraId="6E3D28E3" w14:textId="77777777" w:rsidTr="00D56652">
        <w:trPr>
          <w:trHeight w:val="397"/>
        </w:trPr>
        <w:tc>
          <w:tcPr>
            <w:tcW w:w="709" w:type="dxa"/>
            <w:shd w:val="clear" w:color="auto" w:fill="auto"/>
            <w:tcMar>
              <w:top w:w="0" w:type="dxa"/>
              <w:left w:w="108" w:type="dxa"/>
              <w:bottom w:w="0" w:type="dxa"/>
              <w:right w:w="108" w:type="dxa"/>
            </w:tcMar>
            <w:vAlign w:val="center"/>
          </w:tcPr>
          <w:p w14:paraId="0F5DCC5A" w14:textId="77777777" w:rsidR="0036099E" w:rsidRPr="00ED11B0" w:rsidRDefault="0036099E" w:rsidP="00D56652">
            <w:pPr>
              <w:jc w:val="center"/>
              <w:rPr>
                <w:rFonts w:ascii="Calibri" w:hAnsi="Calibri" w:cs="Arial"/>
                <w:b/>
              </w:rPr>
            </w:pPr>
            <w:r w:rsidRPr="00ED11B0">
              <w:rPr>
                <w:rFonts w:ascii="Calibri" w:hAnsi="Calibri" w:cs="Arial"/>
                <w:b/>
              </w:rPr>
              <w:t>2</w:t>
            </w:r>
          </w:p>
        </w:tc>
        <w:tc>
          <w:tcPr>
            <w:tcW w:w="5443" w:type="dxa"/>
            <w:shd w:val="clear" w:color="auto" w:fill="auto"/>
            <w:tcMar>
              <w:top w:w="0" w:type="dxa"/>
              <w:left w:w="108" w:type="dxa"/>
              <w:bottom w:w="0" w:type="dxa"/>
              <w:right w:w="108" w:type="dxa"/>
            </w:tcMar>
            <w:vAlign w:val="center"/>
          </w:tcPr>
          <w:p w14:paraId="1C75486D" w14:textId="77777777" w:rsidR="0036099E" w:rsidRPr="00ED11B0" w:rsidRDefault="0036099E" w:rsidP="00D56652">
            <w:pPr>
              <w:rPr>
                <w:rFonts w:ascii="Calibri" w:hAnsi="Calibri" w:cs="Arial"/>
              </w:rPr>
            </w:pPr>
            <w:r w:rsidRPr="00ED11B0">
              <w:rPr>
                <w:rFonts w:ascii="Calibri" w:hAnsi="Calibri" w:cs="Arial"/>
              </w:rPr>
              <w:t>Kraj producenta</w:t>
            </w:r>
          </w:p>
        </w:tc>
        <w:tc>
          <w:tcPr>
            <w:tcW w:w="8561" w:type="dxa"/>
            <w:shd w:val="clear" w:color="auto" w:fill="auto"/>
            <w:tcMar>
              <w:top w:w="0" w:type="dxa"/>
              <w:left w:w="108" w:type="dxa"/>
              <w:bottom w:w="0" w:type="dxa"/>
              <w:right w:w="108" w:type="dxa"/>
            </w:tcMar>
            <w:vAlign w:val="center"/>
          </w:tcPr>
          <w:p w14:paraId="5A684C1F" w14:textId="77777777" w:rsidR="0036099E" w:rsidRPr="00ED11B0" w:rsidRDefault="0036099E" w:rsidP="00D56652">
            <w:pPr>
              <w:rPr>
                <w:rFonts w:ascii="Calibri" w:hAnsi="Calibri" w:cs="Arial"/>
              </w:rPr>
            </w:pPr>
          </w:p>
        </w:tc>
      </w:tr>
      <w:tr w:rsidR="0036099E" w:rsidRPr="00ED11B0" w14:paraId="368684C0" w14:textId="77777777" w:rsidTr="00D56652">
        <w:trPr>
          <w:trHeight w:val="454"/>
        </w:trPr>
        <w:tc>
          <w:tcPr>
            <w:tcW w:w="709" w:type="dxa"/>
            <w:shd w:val="clear" w:color="auto" w:fill="auto"/>
            <w:tcMar>
              <w:top w:w="0" w:type="dxa"/>
              <w:left w:w="108" w:type="dxa"/>
              <w:bottom w:w="0" w:type="dxa"/>
              <w:right w:w="108" w:type="dxa"/>
            </w:tcMar>
            <w:vAlign w:val="center"/>
          </w:tcPr>
          <w:p w14:paraId="3B566E52" w14:textId="77777777" w:rsidR="0036099E" w:rsidRPr="00ED11B0" w:rsidRDefault="0036099E" w:rsidP="00D56652">
            <w:pPr>
              <w:jc w:val="center"/>
              <w:rPr>
                <w:rFonts w:ascii="Calibri" w:hAnsi="Calibri" w:cs="Arial"/>
                <w:b/>
              </w:rPr>
            </w:pPr>
            <w:r w:rsidRPr="00ED11B0">
              <w:rPr>
                <w:rFonts w:ascii="Calibri" w:hAnsi="Calibri" w:cs="Arial"/>
                <w:b/>
              </w:rPr>
              <w:t>3</w:t>
            </w:r>
          </w:p>
        </w:tc>
        <w:tc>
          <w:tcPr>
            <w:tcW w:w="5443" w:type="dxa"/>
            <w:shd w:val="clear" w:color="auto" w:fill="auto"/>
            <w:tcMar>
              <w:top w:w="0" w:type="dxa"/>
              <w:left w:w="108" w:type="dxa"/>
              <w:bottom w:w="0" w:type="dxa"/>
              <w:right w:w="108" w:type="dxa"/>
            </w:tcMar>
            <w:vAlign w:val="center"/>
          </w:tcPr>
          <w:p w14:paraId="7DD32251" w14:textId="77777777" w:rsidR="0036099E" w:rsidRPr="00ED11B0" w:rsidRDefault="0036099E" w:rsidP="00D56652">
            <w:pPr>
              <w:rPr>
                <w:rFonts w:ascii="Calibri" w:hAnsi="Calibri" w:cs="Arial"/>
              </w:rPr>
            </w:pPr>
            <w:r w:rsidRPr="00ED11B0">
              <w:rPr>
                <w:rFonts w:ascii="Calibri" w:hAnsi="Calibri" w:cs="Arial"/>
              </w:rPr>
              <w:t>Nazwa, model, typ urządzenia</w:t>
            </w:r>
          </w:p>
        </w:tc>
        <w:tc>
          <w:tcPr>
            <w:tcW w:w="8561" w:type="dxa"/>
            <w:shd w:val="clear" w:color="auto" w:fill="auto"/>
            <w:tcMar>
              <w:top w:w="0" w:type="dxa"/>
              <w:left w:w="108" w:type="dxa"/>
              <w:bottom w:w="0" w:type="dxa"/>
              <w:right w:w="108" w:type="dxa"/>
            </w:tcMar>
            <w:vAlign w:val="center"/>
          </w:tcPr>
          <w:p w14:paraId="27D87829" w14:textId="77777777" w:rsidR="0036099E" w:rsidRPr="00ED11B0" w:rsidRDefault="0036099E" w:rsidP="00D56652">
            <w:pPr>
              <w:rPr>
                <w:rFonts w:ascii="Calibri" w:hAnsi="Calibri" w:cs="Arial"/>
              </w:rPr>
            </w:pPr>
          </w:p>
        </w:tc>
      </w:tr>
      <w:tr w:rsidR="0036099E" w:rsidRPr="00ED11B0" w14:paraId="6991199F" w14:textId="77777777" w:rsidTr="00D56652">
        <w:trPr>
          <w:trHeight w:val="397"/>
        </w:trPr>
        <w:tc>
          <w:tcPr>
            <w:tcW w:w="709" w:type="dxa"/>
            <w:shd w:val="clear" w:color="auto" w:fill="auto"/>
            <w:tcMar>
              <w:top w:w="0" w:type="dxa"/>
              <w:left w:w="108" w:type="dxa"/>
              <w:bottom w:w="0" w:type="dxa"/>
              <w:right w:w="108" w:type="dxa"/>
            </w:tcMar>
            <w:vAlign w:val="center"/>
          </w:tcPr>
          <w:p w14:paraId="619F9B01" w14:textId="77777777" w:rsidR="0036099E" w:rsidRPr="00ED11B0" w:rsidRDefault="0036099E" w:rsidP="00D56652">
            <w:pPr>
              <w:jc w:val="center"/>
              <w:rPr>
                <w:rFonts w:ascii="Calibri" w:hAnsi="Calibri" w:cs="Arial"/>
                <w:b/>
              </w:rPr>
            </w:pPr>
            <w:r w:rsidRPr="00ED11B0">
              <w:rPr>
                <w:rFonts w:ascii="Calibri" w:hAnsi="Calibri" w:cs="Arial"/>
                <w:b/>
              </w:rPr>
              <w:t>4</w:t>
            </w:r>
          </w:p>
        </w:tc>
        <w:tc>
          <w:tcPr>
            <w:tcW w:w="5443" w:type="dxa"/>
            <w:shd w:val="clear" w:color="auto" w:fill="auto"/>
            <w:tcMar>
              <w:top w:w="0" w:type="dxa"/>
              <w:left w:w="108" w:type="dxa"/>
              <w:bottom w:w="0" w:type="dxa"/>
              <w:right w:w="108" w:type="dxa"/>
            </w:tcMar>
            <w:vAlign w:val="center"/>
          </w:tcPr>
          <w:p w14:paraId="430A6CB9" w14:textId="77777777" w:rsidR="0036099E" w:rsidRPr="00ED11B0" w:rsidRDefault="0036099E" w:rsidP="00D56652">
            <w:pPr>
              <w:rPr>
                <w:rFonts w:ascii="Calibri" w:hAnsi="Calibri" w:cs="Arial"/>
              </w:rPr>
            </w:pPr>
            <w:r w:rsidRPr="00ED11B0">
              <w:rPr>
                <w:rFonts w:ascii="Calibri" w:hAnsi="Calibri" w:cs="Arial"/>
              </w:rPr>
              <w:t>Rok produkcji</w:t>
            </w:r>
          </w:p>
        </w:tc>
        <w:tc>
          <w:tcPr>
            <w:tcW w:w="8561" w:type="dxa"/>
            <w:shd w:val="clear" w:color="auto" w:fill="auto"/>
            <w:tcMar>
              <w:top w:w="0" w:type="dxa"/>
              <w:left w:w="108" w:type="dxa"/>
              <w:bottom w:w="0" w:type="dxa"/>
              <w:right w:w="108" w:type="dxa"/>
            </w:tcMar>
            <w:vAlign w:val="center"/>
          </w:tcPr>
          <w:p w14:paraId="01F9DC9D" w14:textId="77777777" w:rsidR="0036099E" w:rsidRPr="00ED11B0" w:rsidRDefault="0036099E" w:rsidP="00D56652">
            <w:pPr>
              <w:jc w:val="center"/>
              <w:rPr>
                <w:rFonts w:ascii="Calibri" w:hAnsi="Calibri" w:cs="Arial"/>
              </w:rPr>
            </w:pPr>
          </w:p>
        </w:tc>
      </w:tr>
    </w:tbl>
    <w:p w14:paraId="7E90D781" w14:textId="77777777" w:rsidR="000804E1" w:rsidRPr="008947F1" w:rsidRDefault="000804E1" w:rsidP="000804E1">
      <w:pPr>
        <w:pStyle w:val="Bezodstpw"/>
        <w:rPr>
          <w:rFonts w:cs="Arial"/>
          <w:b/>
          <w:color w:val="FF0000"/>
          <w:sz w:val="24"/>
          <w:szCs w:val="24"/>
        </w:rPr>
      </w:pPr>
    </w:p>
    <w:p w14:paraId="15A8728B" w14:textId="77777777" w:rsidR="0036099E" w:rsidRPr="0089245D" w:rsidRDefault="000804E1" w:rsidP="000804E1">
      <w:pPr>
        <w:pStyle w:val="Bezodstpw"/>
        <w:rPr>
          <w:rFonts w:cs="Arial"/>
          <w:b/>
          <w:sz w:val="24"/>
          <w:szCs w:val="24"/>
        </w:rPr>
      </w:pPr>
      <w:r w:rsidRPr="0089245D">
        <w:rPr>
          <w:rFonts w:cs="Arial"/>
          <w:b/>
          <w:sz w:val="24"/>
          <w:szCs w:val="24"/>
        </w:rPr>
        <w:t>Zestawienie wymaganych parametrów techniczno-użytkowych.</w:t>
      </w:r>
    </w:p>
    <w:tbl>
      <w:tblPr>
        <w:tblW w:w="14731"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 w:type="dxa"/>
          <w:right w:w="10" w:type="dxa"/>
        </w:tblCellMar>
        <w:tblLook w:val="0000" w:firstRow="0" w:lastRow="0" w:firstColumn="0" w:lastColumn="0" w:noHBand="0" w:noVBand="0"/>
      </w:tblPr>
      <w:tblGrid>
        <w:gridCol w:w="534"/>
        <w:gridCol w:w="7904"/>
        <w:gridCol w:w="2778"/>
        <w:gridCol w:w="3515"/>
      </w:tblGrid>
      <w:tr w:rsidR="00C27B01" w:rsidRPr="0089245D" w14:paraId="4AE1A496" w14:textId="77777777" w:rsidTr="00AC07CA">
        <w:trPr>
          <w:jc w:val="center"/>
        </w:trPr>
        <w:tc>
          <w:tcPr>
            <w:tcW w:w="534" w:type="dxa"/>
            <w:vAlign w:val="center"/>
          </w:tcPr>
          <w:p w14:paraId="7A3EE994" w14:textId="77777777" w:rsidR="00C27B01" w:rsidRPr="0089245D" w:rsidRDefault="00C27B01" w:rsidP="00C27B01">
            <w:pPr>
              <w:jc w:val="center"/>
              <w:rPr>
                <w:rFonts w:ascii="Calibri" w:hAnsi="Calibri"/>
                <w:b/>
              </w:rPr>
            </w:pPr>
            <w:r w:rsidRPr="0089245D">
              <w:rPr>
                <w:rFonts w:ascii="Calibri" w:hAnsi="Calibri"/>
                <w:b/>
              </w:rPr>
              <w:t>Lp.</w:t>
            </w:r>
          </w:p>
        </w:tc>
        <w:tc>
          <w:tcPr>
            <w:tcW w:w="7904" w:type="dxa"/>
            <w:shd w:val="clear" w:color="auto" w:fill="auto"/>
            <w:tcMar>
              <w:top w:w="0" w:type="dxa"/>
              <w:left w:w="108" w:type="dxa"/>
              <w:bottom w:w="0" w:type="dxa"/>
              <w:right w:w="108" w:type="dxa"/>
            </w:tcMar>
            <w:vAlign w:val="center"/>
          </w:tcPr>
          <w:p w14:paraId="5A93BD9D" w14:textId="77777777" w:rsidR="00C27B01" w:rsidRPr="0089245D" w:rsidRDefault="00D56652" w:rsidP="00D56652">
            <w:pPr>
              <w:jc w:val="center"/>
              <w:rPr>
                <w:rFonts w:ascii="Calibri" w:hAnsi="Calibri"/>
                <w:b/>
              </w:rPr>
            </w:pPr>
            <w:r w:rsidRPr="0089245D">
              <w:rPr>
                <w:rFonts w:ascii="Calibri" w:hAnsi="Calibri"/>
                <w:b/>
              </w:rPr>
              <w:t xml:space="preserve">Opis przedmiotu </w:t>
            </w:r>
          </w:p>
        </w:tc>
        <w:tc>
          <w:tcPr>
            <w:tcW w:w="2778" w:type="dxa"/>
            <w:shd w:val="clear" w:color="auto" w:fill="auto"/>
            <w:tcMar>
              <w:top w:w="0" w:type="dxa"/>
              <w:left w:w="108" w:type="dxa"/>
              <w:bottom w:w="0" w:type="dxa"/>
              <w:right w:w="108" w:type="dxa"/>
            </w:tcMar>
            <w:vAlign w:val="center"/>
          </w:tcPr>
          <w:p w14:paraId="70DE0AC5" w14:textId="77777777" w:rsidR="00C27B01" w:rsidRPr="0089245D" w:rsidRDefault="00C27B01" w:rsidP="00C27B01">
            <w:pPr>
              <w:jc w:val="center"/>
              <w:rPr>
                <w:rFonts w:ascii="Calibri" w:hAnsi="Calibri"/>
                <w:b/>
              </w:rPr>
            </w:pPr>
            <w:r w:rsidRPr="0089245D">
              <w:rPr>
                <w:rFonts w:ascii="Calibri" w:hAnsi="Calibri"/>
                <w:b/>
              </w:rPr>
              <w:t>Parametr wymagany</w:t>
            </w:r>
          </w:p>
        </w:tc>
        <w:tc>
          <w:tcPr>
            <w:tcW w:w="3515" w:type="dxa"/>
            <w:shd w:val="clear" w:color="auto" w:fill="auto"/>
            <w:tcMar>
              <w:top w:w="0" w:type="dxa"/>
              <w:left w:w="108" w:type="dxa"/>
              <w:bottom w:w="0" w:type="dxa"/>
              <w:right w:w="108" w:type="dxa"/>
            </w:tcMar>
            <w:vAlign w:val="center"/>
          </w:tcPr>
          <w:p w14:paraId="11502680" w14:textId="77777777" w:rsidR="00C27B01" w:rsidRPr="0089245D" w:rsidRDefault="00C27B01" w:rsidP="00C27B01">
            <w:pPr>
              <w:jc w:val="center"/>
              <w:rPr>
                <w:rFonts w:ascii="Calibri" w:hAnsi="Calibri"/>
                <w:b/>
              </w:rPr>
            </w:pPr>
            <w:r w:rsidRPr="0089245D">
              <w:rPr>
                <w:rFonts w:ascii="Calibri" w:hAnsi="Calibri"/>
                <w:b/>
              </w:rPr>
              <w:t>Parametr oferowany</w:t>
            </w:r>
          </w:p>
        </w:tc>
      </w:tr>
      <w:tr w:rsidR="003A4038" w:rsidRPr="0089245D" w14:paraId="06BBBDC0" w14:textId="77777777" w:rsidTr="00A94068">
        <w:trPr>
          <w:trHeight w:val="567"/>
          <w:jc w:val="center"/>
        </w:trPr>
        <w:tc>
          <w:tcPr>
            <w:tcW w:w="534" w:type="dxa"/>
            <w:vAlign w:val="center"/>
          </w:tcPr>
          <w:p w14:paraId="4D73EF26" w14:textId="77777777" w:rsidR="003A4038" w:rsidRPr="0089245D" w:rsidRDefault="003A4038" w:rsidP="00C27B01">
            <w:pPr>
              <w:pStyle w:val="Standard"/>
              <w:spacing w:line="100" w:lineRule="atLeast"/>
              <w:jc w:val="center"/>
              <w:rPr>
                <w:rFonts w:ascii="Calibri" w:hAnsi="Calibri" w:cs="Times New Roman"/>
                <w:b/>
              </w:rPr>
            </w:pPr>
            <w:r w:rsidRPr="0089245D">
              <w:rPr>
                <w:rFonts w:ascii="Calibri" w:hAnsi="Calibri" w:cs="Times New Roman"/>
                <w:b/>
              </w:rPr>
              <w:t>1</w:t>
            </w:r>
          </w:p>
        </w:tc>
        <w:tc>
          <w:tcPr>
            <w:tcW w:w="7904" w:type="dxa"/>
            <w:shd w:val="clear" w:color="auto" w:fill="auto"/>
            <w:tcMar>
              <w:top w:w="0" w:type="dxa"/>
              <w:left w:w="108" w:type="dxa"/>
              <w:bottom w:w="0" w:type="dxa"/>
              <w:right w:w="108" w:type="dxa"/>
            </w:tcMar>
            <w:vAlign w:val="center"/>
          </w:tcPr>
          <w:p w14:paraId="73AA6AC7" w14:textId="77777777" w:rsidR="003A4038" w:rsidRPr="0089245D" w:rsidRDefault="00F570FA" w:rsidP="00F570FA">
            <w:pPr>
              <w:rPr>
                <w:rFonts w:ascii="Calibri" w:hAnsi="Calibri"/>
              </w:rPr>
            </w:pPr>
            <w:r w:rsidRPr="0089245D">
              <w:rPr>
                <w:rFonts w:ascii="Calibri" w:hAnsi="Calibri"/>
              </w:rPr>
              <w:t>Komora/kabina/</w:t>
            </w:r>
            <w:r w:rsidR="00967711" w:rsidRPr="0089245D">
              <w:rPr>
                <w:rFonts w:ascii="Calibri" w:hAnsi="Calibri"/>
              </w:rPr>
              <w:t>śluza/</w:t>
            </w:r>
            <w:r w:rsidRPr="0089245D">
              <w:rPr>
                <w:rFonts w:ascii="Calibri" w:hAnsi="Calibri"/>
              </w:rPr>
              <w:t>tunel dekontaminacyjny do stosowania wewnątrz budynku szpitala</w:t>
            </w:r>
          </w:p>
        </w:tc>
        <w:tc>
          <w:tcPr>
            <w:tcW w:w="2778" w:type="dxa"/>
            <w:shd w:val="clear" w:color="auto" w:fill="auto"/>
            <w:tcMar>
              <w:top w:w="0" w:type="dxa"/>
              <w:left w:w="108" w:type="dxa"/>
              <w:bottom w:w="0" w:type="dxa"/>
              <w:right w:w="108" w:type="dxa"/>
            </w:tcMar>
            <w:vAlign w:val="center"/>
          </w:tcPr>
          <w:p w14:paraId="6BCF5CA9" w14:textId="77777777" w:rsidR="003A4038" w:rsidRPr="0089245D" w:rsidRDefault="003A4038" w:rsidP="00A94068">
            <w:pPr>
              <w:jc w:val="center"/>
              <w:rPr>
                <w:rFonts w:ascii="Calibri" w:hAnsi="Calibri"/>
              </w:rPr>
            </w:pPr>
            <w:r w:rsidRPr="0089245D">
              <w:rPr>
                <w:rFonts w:ascii="Calibri" w:hAnsi="Calibri"/>
              </w:rPr>
              <w:t>TAK</w:t>
            </w:r>
          </w:p>
        </w:tc>
        <w:tc>
          <w:tcPr>
            <w:tcW w:w="3515" w:type="dxa"/>
            <w:shd w:val="clear" w:color="auto" w:fill="auto"/>
            <w:tcMar>
              <w:top w:w="0" w:type="dxa"/>
              <w:left w:w="108" w:type="dxa"/>
              <w:bottom w:w="0" w:type="dxa"/>
              <w:right w:w="108" w:type="dxa"/>
            </w:tcMar>
            <w:vAlign w:val="center"/>
          </w:tcPr>
          <w:p w14:paraId="0D22AFB7" w14:textId="77777777" w:rsidR="003A4038" w:rsidRPr="0089245D" w:rsidRDefault="003A4038" w:rsidP="00C27B01">
            <w:pPr>
              <w:rPr>
                <w:rFonts w:ascii="Calibri" w:hAnsi="Calibri"/>
              </w:rPr>
            </w:pPr>
          </w:p>
        </w:tc>
      </w:tr>
      <w:tr w:rsidR="00967711" w:rsidRPr="0089245D" w14:paraId="6FDE9A3D" w14:textId="77777777" w:rsidTr="00A94068">
        <w:trPr>
          <w:trHeight w:val="567"/>
          <w:jc w:val="center"/>
        </w:trPr>
        <w:tc>
          <w:tcPr>
            <w:tcW w:w="534" w:type="dxa"/>
            <w:vAlign w:val="center"/>
          </w:tcPr>
          <w:p w14:paraId="6B6B200D" w14:textId="77777777" w:rsidR="00967711" w:rsidRPr="0089245D" w:rsidRDefault="0089245D" w:rsidP="00C27B01">
            <w:pPr>
              <w:pStyle w:val="Standard"/>
              <w:spacing w:line="100" w:lineRule="atLeast"/>
              <w:jc w:val="center"/>
              <w:rPr>
                <w:rFonts w:ascii="Calibri" w:hAnsi="Calibri" w:cs="Times New Roman"/>
                <w:b/>
              </w:rPr>
            </w:pPr>
            <w:r w:rsidRPr="0089245D">
              <w:rPr>
                <w:rFonts w:ascii="Calibri" w:hAnsi="Calibri" w:cs="Times New Roman"/>
                <w:b/>
              </w:rPr>
              <w:t>2</w:t>
            </w:r>
          </w:p>
        </w:tc>
        <w:tc>
          <w:tcPr>
            <w:tcW w:w="7904" w:type="dxa"/>
            <w:shd w:val="clear" w:color="auto" w:fill="auto"/>
            <w:tcMar>
              <w:top w:w="0" w:type="dxa"/>
              <w:left w:w="108" w:type="dxa"/>
              <w:bottom w:w="0" w:type="dxa"/>
              <w:right w:w="108" w:type="dxa"/>
            </w:tcMar>
            <w:vAlign w:val="center"/>
          </w:tcPr>
          <w:p w14:paraId="07B9807F" w14:textId="77777777" w:rsidR="00967711" w:rsidRPr="0089245D" w:rsidRDefault="00967711" w:rsidP="00F570FA">
            <w:pPr>
              <w:rPr>
                <w:rFonts w:ascii="Calibri" w:hAnsi="Calibri"/>
              </w:rPr>
            </w:pPr>
            <w:r w:rsidRPr="0089245D">
              <w:rPr>
                <w:rFonts w:ascii="Calibri" w:hAnsi="Calibri"/>
              </w:rPr>
              <w:t xml:space="preserve">Możliwość dezynfekcji/odkażania </w:t>
            </w:r>
            <w:r w:rsidRPr="00DB212F">
              <w:rPr>
                <w:rFonts w:ascii="Calibri" w:hAnsi="Calibri"/>
              </w:rPr>
              <w:t>osób (wierzchnia odzież i niezakryte części ciała, również osoby w kombinezonach ochronnych)</w:t>
            </w:r>
          </w:p>
        </w:tc>
        <w:tc>
          <w:tcPr>
            <w:tcW w:w="2778" w:type="dxa"/>
            <w:shd w:val="clear" w:color="auto" w:fill="auto"/>
            <w:tcMar>
              <w:top w:w="0" w:type="dxa"/>
              <w:left w:w="108" w:type="dxa"/>
              <w:bottom w:w="0" w:type="dxa"/>
              <w:right w:w="108" w:type="dxa"/>
            </w:tcMar>
            <w:vAlign w:val="center"/>
          </w:tcPr>
          <w:p w14:paraId="72833FA8" w14:textId="77777777" w:rsidR="00967711" w:rsidRPr="0089245D" w:rsidRDefault="0089245D" w:rsidP="00A94068">
            <w:pPr>
              <w:jc w:val="center"/>
              <w:rPr>
                <w:rFonts w:ascii="Calibri" w:hAnsi="Calibri"/>
              </w:rPr>
            </w:pPr>
            <w:r w:rsidRPr="0089245D">
              <w:rPr>
                <w:rFonts w:ascii="Calibri" w:hAnsi="Calibri"/>
              </w:rPr>
              <w:t>TAK</w:t>
            </w:r>
          </w:p>
        </w:tc>
        <w:tc>
          <w:tcPr>
            <w:tcW w:w="3515" w:type="dxa"/>
            <w:shd w:val="clear" w:color="auto" w:fill="auto"/>
            <w:tcMar>
              <w:top w:w="0" w:type="dxa"/>
              <w:left w:w="108" w:type="dxa"/>
              <w:bottom w:w="0" w:type="dxa"/>
              <w:right w:w="108" w:type="dxa"/>
            </w:tcMar>
            <w:vAlign w:val="center"/>
          </w:tcPr>
          <w:p w14:paraId="302E00BA" w14:textId="77777777" w:rsidR="00967711" w:rsidRPr="0089245D" w:rsidRDefault="00967711" w:rsidP="00C27B01">
            <w:pPr>
              <w:rPr>
                <w:rFonts w:ascii="Calibri" w:hAnsi="Calibri"/>
              </w:rPr>
            </w:pPr>
          </w:p>
        </w:tc>
      </w:tr>
      <w:tr w:rsidR="00967711" w:rsidRPr="0089245D" w14:paraId="0D809E8B" w14:textId="77777777" w:rsidTr="00A94068">
        <w:trPr>
          <w:trHeight w:val="567"/>
          <w:jc w:val="center"/>
        </w:trPr>
        <w:tc>
          <w:tcPr>
            <w:tcW w:w="534" w:type="dxa"/>
            <w:vAlign w:val="center"/>
          </w:tcPr>
          <w:p w14:paraId="49CFF89E" w14:textId="77777777" w:rsidR="00967711" w:rsidRPr="0089245D" w:rsidRDefault="0089245D" w:rsidP="00C27B01">
            <w:pPr>
              <w:pStyle w:val="Standard"/>
              <w:spacing w:line="100" w:lineRule="atLeast"/>
              <w:jc w:val="center"/>
              <w:rPr>
                <w:rFonts w:ascii="Calibri" w:hAnsi="Calibri" w:cs="Times New Roman"/>
                <w:b/>
              </w:rPr>
            </w:pPr>
            <w:r w:rsidRPr="0089245D">
              <w:rPr>
                <w:rFonts w:ascii="Calibri" w:hAnsi="Calibri" w:cs="Times New Roman"/>
                <w:b/>
              </w:rPr>
              <w:t>3</w:t>
            </w:r>
          </w:p>
        </w:tc>
        <w:tc>
          <w:tcPr>
            <w:tcW w:w="7904" w:type="dxa"/>
            <w:shd w:val="clear" w:color="auto" w:fill="auto"/>
            <w:tcMar>
              <w:top w:w="0" w:type="dxa"/>
              <w:left w:w="108" w:type="dxa"/>
              <w:bottom w:w="0" w:type="dxa"/>
              <w:right w:w="108" w:type="dxa"/>
            </w:tcMar>
            <w:vAlign w:val="center"/>
          </w:tcPr>
          <w:p w14:paraId="4A8192F3" w14:textId="77777777" w:rsidR="00967711" w:rsidRPr="0089245D" w:rsidRDefault="00967711" w:rsidP="00F570FA">
            <w:pPr>
              <w:rPr>
                <w:rFonts w:ascii="Calibri" w:hAnsi="Calibri"/>
              </w:rPr>
            </w:pPr>
            <w:r w:rsidRPr="0089245D">
              <w:rPr>
                <w:rFonts w:ascii="Calibri" w:hAnsi="Calibri"/>
              </w:rPr>
              <w:t xml:space="preserve">Urządzenie </w:t>
            </w:r>
            <w:r w:rsidR="00DB212F">
              <w:rPr>
                <w:rFonts w:ascii="Calibri" w:hAnsi="Calibri"/>
              </w:rPr>
              <w:t>mobilne</w:t>
            </w:r>
          </w:p>
        </w:tc>
        <w:tc>
          <w:tcPr>
            <w:tcW w:w="2778" w:type="dxa"/>
            <w:shd w:val="clear" w:color="auto" w:fill="auto"/>
            <w:tcMar>
              <w:top w:w="0" w:type="dxa"/>
              <w:left w:w="108" w:type="dxa"/>
              <w:bottom w:w="0" w:type="dxa"/>
              <w:right w:w="108" w:type="dxa"/>
            </w:tcMar>
            <w:vAlign w:val="center"/>
          </w:tcPr>
          <w:p w14:paraId="67EF4E0A" w14:textId="77777777" w:rsidR="00967711" w:rsidRPr="0089245D" w:rsidRDefault="00967711" w:rsidP="00A94068">
            <w:pPr>
              <w:jc w:val="center"/>
              <w:rPr>
                <w:rFonts w:ascii="Calibri" w:hAnsi="Calibri"/>
              </w:rPr>
            </w:pPr>
            <w:r w:rsidRPr="0089245D">
              <w:rPr>
                <w:rFonts w:ascii="Calibri" w:hAnsi="Calibri"/>
              </w:rPr>
              <w:t>TAK</w:t>
            </w:r>
          </w:p>
        </w:tc>
        <w:tc>
          <w:tcPr>
            <w:tcW w:w="3515" w:type="dxa"/>
            <w:shd w:val="clear" w:color="auto" w:fill="auto"/>
            <w:tcMar>
              <w:top w:w="0" w:type="dxa"/>
              <w:left w:w="108" w:type="dxa"/>
              <w:bottom w:w="0" w:type="dxa"/>
              <w:right w:w="108" w:type="dxa"/>
            </w:tcMar>
            <w:vAlign w:val="center"/>
          </w:tcPr>
          <w:p w14:paraId="6291C6B3" w14:textId="77777777" w:rsidR="00967711" w:rsidRPr="0089245D" w:rsidRDefault="00967711" w:rsidP="00C27B01">
            <w:pPr>
              <w:rPr>
                <w:rFonts w:ascii="Calibri" w:hAnsi="Calibri"/>
              </w:rPr>
            </w:pPr>
          </w:p>
        </w:tc>
      </w:tr>
      <w:tr w:rsidR="00DB212F" w:rsidRPr="0089245D" w14:paraId="4B9D2AF1" w14:textId="77777777" w:rsidTr="00A94068">
        <w:trPr>
          <w:trHeight w:val="567"/>
          <w:jc w:val="center"/>
        </w:trPr>
        <w:tc>
          <w:tcPr>
            <w:tcW w:w="534" w:type="dxa"/>
            <w:vAlign w:val="center"/>
          </w:tcPr>
          <w:p w14:paraId="1A4EE1FC" w14:textId="77777777" w:rsidR="00DB212F" w:rsidRPr="0089245D" w:rsidRDefault="00DB212F" w:rsidP="00C27B01">
            <w:pPr>
              <w:pStyle w:val="Standard"/>
              <w:spacing w:line="100" w:lineRule="atLeast"/>
              <w:jc w:val="center"/>
              <w:rPr>
                <w:rFonts w:ascii="Calibri" w:hAnsi="Calibri" w:cs="Times New Roman"/>
                <w:b/>
              </w:rPr>
            </w:pPr>
            <w:r>
              <w:rPr>
                <w:rFonts w:ascii="Calibri" w:hAnsi="Calibri" w:cs="Times New Roman"/>
                <w:b/>
              </w:rPr>
              <w:t>4</w:t>
            </w:r>
          </w:p>
        </w:tc>
        <w:tc>
          <w:tcPr>
            <w:tcW w:w="7904" w:type="dxa"/>
            <w:shd w:val="clear" w:color="auto" w:fill="auto"/>
            <w:tcMar>
              <w:top w:w="0" w:type="dxa"/>
              <w:left w:w="108" w:type="dxa"/>
              <w:bottom w:w="0" w:type="dxa"/>
              <w:right w:w="108" w:type="dxa"/>
            </w:tcMar>
            <w:vAlign w:val="center"/>
          </w:tcPr>
          <w:p w14:paraId="5F404FD2" w14:textId="77777777" w:rsidR="00DB212F" w:rsidRPr="00DB212F" w:rsidRDefault="00DB212F" w:rsidP="00F570FA">
            <w:pPr>
              <w:rPr>
                <w:rFonts w:ascii="Calibri" w:hAnsi="Calibri"/>
              </w:rPr>
            </w:pPr>
            <w:r>
              <w:rPr>
                <w:rFonts w:ascii="Calibri" w:hAnsi="Calibri"/>
              </w:rPr>
              <w:t>M</w:t>
            </w:r>
            <w:r w:rsidRPr="00DB212F">
              <w:rPr>
                <w:rFonts w:ascii="Calibri" w:hAnsi="Calibri"/>
              </w:rPr>
              <w:t xml:space="preserve">ontaż urządzenia w miejscu użytkowania musi uwzględniać konieczność transportu urządzenia na </w:t>
            </w:r>
            <w:r>
              <w:rPr>
                <w:rFonts w:ascii="Calibri" w:hAnsi="Calibri"/>
              </w:rPr>
              <w:t>wskazane</w:t>
            </w:r>
            <w:r w:rsidRPr="00DB212F">
              <w:rPr>
                <w:rFonts w:ascii="Calibri" w:hAnsi="Calibri"/>
              </w:rPr>
              <w:t xml:space="preserve"> piętro budynku głównego ZOZ we Włoszczowie (drzwi wewnętrzne w budynku o szerokości 90 cm)</w:t>
            </w:r>
          </w:p>
        </w:tc>
        <w:tc>
          <w:tcPr>
            <w:tcW w:w="2778" w:type="dxa"/>
            <w:shd w:val="clear" w:color="auto" w:fill="auto"/>
            <w:tcMar>
              <w:top w:w="0" w:type="dxa"/>
              <w:left w:w="108" w:type="dxa"/>
              <w:bottom w:w="0" w:type="dxa"/>
              <w:right w:w="108" w:type="dxa"/>
            </w:tcMar>
            <w:vAlign w:val="center"/>
          </w:tcPr>
          <w:p w14:paraId="41430BDF" w14:textId="77777777" w:rsidR="00DB212F" w:rsidRPr="0089245D" w:rsidRDefault="00DB212F" w:rsidP="00A94068">
            <w:pPr>
              <w:jc w:val="center"/>
              <w:rPr>
                <w:rFonts w:ascii="Calibri" w:hAnsi="Calibri"/>
              </w:rPr>
            </w:pPr>
            <w:r>
              <w:rPr>
                <w:rFonts w:ascii="Calibri" w:hAnsi="Calibri"/>
              </w:rPr>
              <w:t>TAK</w:t>
            </w:r>
          </w:p>
        </w:tc>
        <w:tc>
          <w:tcPr>
            <w:tcW w:w="3515" w:type="dxa"/>
            <w:shd w:val="clear" w:color="auto" w:fill="auto"/>
            <w:tcMar>
              <w:top w:w="0" w:type="dxa"/>
              <w:left w:w="108" w:type="dxa"/>
              <w:bottom w:w="0" w:type="dxa"/>
              <w:right w:w="108" w:type="dxa"/>
            </w:tcMar>
            <w:vAlign w:val="center"/>
          </w:tcPr>
          <w:p w14:paraId="442B4905" w14:textId="77777777" w:rsidR="00DB212F" w:rsidRPr="0089245D" w:rsidRDefault="00DB212F" w:rsidP="00C27B01">
            <w:pPr>
              <w:rPr>
                <w:rFonts w:ascii="Calibri" w:hAnsi="Calibri"/>
              </w:rPr>
            </w:pPr>
          </w:p>
        </w:tc>
      </w:tr>
      <w:tr w:rsidR="00F570FA" w:rsidRPr="0089245D" w14:paraId="2007A195" w14:textId="77777777" w:rsidTr="00A94068">
        <w:trPr>
          <w:trHeight w:val="567"/>
          <w:jc w:val="center"/>
        </w:trPr>
        <w:tc>
          <w:tcPr>
            <w:tcW w:w="534" w:type="dxa"/>
            <w:vAlign w:val="center"/>
          </w:tcPr>
          <w:p w14:paraId="67854F7E" w14:textId="77777777" w:rsidR="00F570FA" w:rsidRPr="0089245D" w:rsidRDefault="00DB212F" w:rsidP="00C27B01">
            <w:pPr>
              <w:pStyle w:val="Standard"/>
              <w:spacing w:line="100" w:lineRule="atLeast"/>
              <w:jc w:val="center"/>
              <w:rPr>
                <w:rFonts w:ascii="Calibri" w:hAnsi="Calibri" w:cs="Times New Roman"/>
                <w:b/>
              </w:rPr>
            </w:pPr>
            <w:r>
              <w:rPr>
                <w:rFonts w:ascii="Calibri" w:hAnsi="Calibri" w:cs="Times New Roman"/>
                <w:b/>
              </w:rPr>
              <w:t>5</w:t>
            </w:r>
          </w:p>
        </w:tc>
        <w:tc>
          <w:tcPr>
            <w:tcW w:w="7904" w:type="dxa"/>
            <w:shd w:val="clear" w:color="auto" w:fill="auto"/>
            <w:tcMar>
              <w:top w:w="0" w:type="dxa"/>
              <w:left w:w="108" w:type="dxa"/>
              <w:bottom w:w="0" w:type="dxa"/>
              <w:right w:w="108" w:type="dxa"/>
            </w:tcMar>
            <w:vAlign w:val="center"/>
          </w:tcPr>
          <w:p w14:paraId="00477CDA" w14:textId="77777777" w:rsidR="00F570FA" w:rsidRPr="00DB212F" w:rsidRDefault="00F570FA" w:rsidP="00F570FA">
            <w:pPr>
              <w:rPr>
                <w:rFonts w:ascii="Calibri" w:hAnsi="Calibri"/>
              </w:rPr>
            </w:pPr>
            <w:r w:rsidRPr="00DB212F">
              <w:rPr>
                <w:rFonts w:ascii="Calibri" w:hAnsi="Calibri"/>
              </w:rPr>
              <w:t>Przebieg dezynfekcji – bezdotykowy</w:t>
            </w:r>
          </w:p>
        </w:tc>
        <w:tc>
          <w:tcPr>
            <w:tcW w:w="2778" w:type="dxa"/>
            <w:shd w:val="clear" w:color="auto" w:fill="auto"/>
            <w:tcMar>
              <w:top w:w="0" w:type="dxa"/>
              <w:left w:w="108" w:type="dxa"/>
              <w:bottom w:w="0" w:type="dxa"/>
              <w:right w:w="108" w:type="dxa"/>
            </w:tcMar>
            <w:vAlign w:val="center"/>
          </w:tcPr>
          <w:p w14:paraId="518D7622" w14:textId="77777777" w:rsidR="00F570FA" w:rsidRPr="0089245D" w:rsidRDefault="0089245D" w:rsidP="00A94068">
            <w:pPr>
              <w:jc w:val="center"/>
              <w:rPr>
                <w:rFonts w:ascii="Calibri" w:hAnsi="Calibri"/>
              </w:rPr>
            </w:pPr>
            <w:r w:rsidRPr="0089245D">
              <w:rPr>
                <w:rFonts w:ascii="Calibri" w:hAnsi="Calibri"/>
              </w:rPr>
              <w:t>TAK</w:t>
            </w:r>
          </w:p>
        </w:tc>
        <w:tc>
          <w:tcPr>
            <w:tcW w:w="3515" w:type="dxa"/>
            <w:shd w:val="clear" w:color="auto" w:fill="auto"/>
            <w:tcMar>
              <w:top w:w="0" w:type="dxa"/>
              <w:left w:w="108" w:type="dxa"/>
              <w:bottom w:w="0" w:type="dxa"/>
              <w:right w:w="108" w:type="dxa"/>
            </w:tcMar>
            <w:vAlign w:val="center"/>
          </w:tcPr>
          <w:p w14:paraId="3AF9E65F" w14:textId="77777777" w:rsidR="00F570FA" w:rsidRPr="0089245D" w:rsidRDefault="00F570FA" w:rsidP="00C27B01">
            <w:pPr>
              <w:rPr>
                <w:rFonts w:ascii="Calibri" w:hAnsi="Calibri"/>
              </w:rPr>
            </w:pPr>
          </w:p>
        </w:tc>
      </w:tr>
      <w:tr w:rsidR="003A4038" w:rsidRPr="0089245D" w14:paraId="398588CA" w14:textId="77777777" w:rsidTr="00A94068">
        <w:trPr>
          <w:trHeight w:val="567"/>
          <w:jc w:val="center"/>
        </w:trPr>
        <w:tc>
          <w:tcPr>
            <w:tcW w:w="534" w:type="dxa"/>
            <w:vAlign w:val="center"/>
          </w:tcPr>
          <w:p w14:paraId="5FCE8727" w14:textId="77777777" w:rsidR="003A4038" w:rsidRPr="0089245D" w:rsidRDefault="00DB212F" w:rsidP="00C27B01">
            <w:pPr>
              <w:pStyle w:val="Standard"/>
              <w:spacing w:line="100" w:lineRule="atLeast"/>
              <w:jc w:val="center"/>
              <w:rPr>
                <w:rFonts w:ascii="Calibri" w:hAnsi="Calibri" w:cs="Times New Roman"/>
                <w:b/>
              </w:rPr>
            </w:pPr>
            <w:r>
              <w:rPr>
                <w:rFonts w:ascii="Calibri" w:hAnsi="Calibri" w:cs="Times New Roman"/>
                <w:b/>
              </w:rPr>
              <w:t>6</w:t>
            </w:r>
          </w:p>
        </w:tc>
        <w:tc>
          <w:tcPr>
            <w:tcW w:w="7904" w:type="dxa"/>
            <w:shd w:val="clear" w:color="auto" w:fill="auto"/>
            <w:tcMar>
              <w:top w:w="0" w:type="dxa"/>
              <w:left w:w="108" w:type="dxa"/>
              <w:bottom w:w="0" w:type="dxa"/>
              <w:right w:w="108" w:type="dxa"/>
            </w:tcMar>
            <w:vAlign w:val="center"/>
          </w:tcPr>
          <w:p w14:paraId="1123BB96" w14:textId="77777777" w:rsidR="003A4038" w:rsidRPr="00DB212F" w:rsidRDefault="00F570FA" w:rsidP="0089245D">
            <w:pPr>
              <w:rPr>
                <w:rFonts w:ascii="Calibri" w:hAnsi="Calibri"/>
              </w:rPr>
            </w:pPr>
            <w:r w:rsidRPr="00DB212F">
              <w:rPr>
                <w:rFonts w:ascii="Calibri" w:hAnsi="Calibri"/>
              </w:rPr>
              <w:t>Metoda dezynfekcji – wytwarzanie mgły/atomizacja</w:t>
            </w:r>
          </w:p>
        </w:tc>
        <w:tc>
          <w:tcPr>
            <w:tcW w:w="2778" w:type="dxa"/>
            <w:shd w:val="clear" w:color="auto" w:fill="auto"/>
            <w:tcMar>
              <w:top w:w="0" w:type="dxa"/>
              <w:left w:w="108" w:type="dxa"/>
              <w:bottom w:w="0" w:type="dxa"/>
              <w:right w:w="108" w:type="dxa"/>
            </w:tcMar>
            <w:vAlign w:val="center"/>
          </w:tcPr>
          <w:p w14:paraId="22E029DC" w14:textId="77777777" w:rsidR="003A4038" w:rsidRPr="0089245D" w:rsidRDefault="003A4038" w:rsidP="00A94068">
            <w:pPr>
              <w:jc w:val="center"/>
              <w:rPr>
                <w:rFonts w:ascii="Calibri" w:hAnsi="Calibri"/>
              </w:rPr>
            </w:pPr>
            <w:r w:rsidRPr="0089245D">
              <w:rPr>
                <w:rFonts w:ascii="Calibri" w:hAnsi="Calibri"/>
              </w:rPr>
              <w:t>TAK</w:t>
            </w:r>
          </w:p>
        </w:tc>
        <w:tc>
          <w:tcPr>
            <w:tcW w:w="3515" w:type="dxa"/>
            <w:shd w:val="clear" w:color="auto" w:fill="auto"/>
            <w:tcMar>
              <w:top w:w="0" w:type="dxa"/>
              <w:left w:w="108" w:type="dxa"/>
              <w:bottom w:w="0" w:type="dxa"/>
              <w:right w:w="108" w:type="dxa"/>
            </w:tcMar>
            <w:vAlign w:val="center"/>
          </w:tcPr>
          <w:p w14:paraId="0CB29186" w14:textId="77777777" w:rsidR="003A4038" w:rsidRPr="0089245D" w:rsidRDefault="003A4038" w:rsidP="00C27B01">
            <w:pPr>
              <w:rPr>
                <w:rFonts w:ascii="Calibri" w:hAnsi="Calibri"/>
              </w:rPr>
            </w:pPr>
          </w:p>
        </w:tc>
      </w:tr>
      <w:tr w:rsidR="003A4038" w:rsidRPr="0089245D" w14:paraId="01CB4487" w14:textId="77777777" w:rsidTr="00A94068">
        <w:trPr>
          <w:trHeight w:val="567"/>
          <w:jc w:val="center"/>
        </w:trPr>
        <w:tc>
          <w:tcPr>
            <w:tcW w:w="534" w:type="dxa"/>
            <w:vAlign w:val="center"/>
          </w:tcPr>
          <w:p w14:paraId="52DD6F52" w14:textId="77777777" w:rsidR="003A4038" w:rsidRPr="0089245D" w:rsidRDefault="00DB212F" w:rsidP="00C27B01">
            <w:pPr>
              <w:pStyle w:val="Standard"/>
              <w:spacing w:line="100" w:lineRule="atLeast"/>
              <w:jc w:val="center"/>
              <w:rPr>
                <w:rFonts w:ascii="Calibri" w:hAnsi="Calibri" w:cs="Times New Roman"/>
                <w:b/>
              </w:rPr>
            </w:pPr>
            <w:r>
              <w:rPr>
                <w:rFonts w:ascii="Calibri" w:hAnsi="Calibri" w:cs="Times New Roman"/>
                <w:b/>
              </w:rPr>
              <w:t>7</w:t>
            </w:r>
          </w:p>
        </w:tc>
        <w:tc>
          <w:tcPr>
            <w:tcW w:w="7904" w:type="dxa"/>
            <w:shd w:val="clear" w:color="auto" w:fill="auto"/>
            <w:tcMar>
              <w:top w:w="0" w:type="dxa"/>
              <w:left w:w="108" w:type="dxa"/>
              <w:bottom w:w="0" w:type="dxa"/>
              <w:right w:w="108" w:type="dxa"/>
            </w:tcMar>
            <w:vAlign w:val="center"/>
          </w:tcPr>
          <w:p w14:paraId="140470A3" w14:textId="77777777" w:rsidR="003A4038" w:rsidRPr="0089245D" w:rsidRDefault="00F570FA" w:rsidP="00692AE4">
            <w:pPr>
              <w:pStyle w:val="Standard"/>
              <w:rPr>
                <w:rFonts w:ascii="Calibri" w:eastAsia="Times New Roman" w:hAnsi="Calibri" w:cs="Times New Roman"/>
                <w:kern w:val="0"/>
                <w:lang w:bidi="ar-SA"/>
              </w:rPr>
            </w:pPr>
            <w:r w:rsidRPr="0089245D">
              <w:rPr>
                <w:rFonts w:ascii="Calibri" w:eastAsia="Times New Roman" w:hAnsi="Calibri" w:cs="Times New Roman"/>
                <w:kern w:val="0"/>
                <w:lang w:bidi="ar-SA"/>
              </w:rPr>
              <w:t>Maksymalny czas jednego cyklu dezynfekcji 60 sekund</w:t>
            </w:r>
          </w:p>
        </w:tc>
        <w:tc>
          <w:tcPr>
            <w:tcW w:w="2778" w:type="dxa"/>
            <w:shd w:val="clear" w:color="auto" w:fill="auto"/>
            <w:tcMar>
              <w:top w:w="0" w:type="dxa"/>
              <w:left w:w="108" w:type="dxa"/>
              <w:bottom w:w="0" w:type="dxa"/>
              <w:right w:w="108" w:type="dxa"/>
            </w:tcMar>
            <w:vAlign w:val="center"/>
          </w:tcPr>
          <w:p w14:paraId="0961DA83" w14:textId="77777777" w:rsidR="003A4038" w:rsidRPr="0089245D" w:rsidRDefault="003A4038" w:rsidP="00A94068">
            <w:pPr>
              <w:jc w:val="center"/>
              <w:rPr>
                <w:rFonts w:ascii="Calibri" w:hAnsi="Calibri"/>
              </w:rPr>
            </w:pPr>
            <w:r w:rsidRPr="0089245D">
              <w:rPr>
                <w:rFonts w:ascii="Calibri" w:hAnsi="Calibri"/>
              </w:rPr>
              <w:t>TAK</w:t>
            </w:r>
          </w:p>
        </w:tc>
        <w:tc>
          <w:tcPr>
            <w:tcW w:w="3515" w:type="dxa"/>
            <w:shd w:val="clear" w:color="auto" w:fill="auto"/>
            <w:tcMar>
              <w:top w:w="0" w:type="dxa"/>
              <w:left w:w="108" w:type="dxa"/>
              <w:bottom w:w="0" w:type="dxa"/>
              <w:right w:w="108" w:type="dxa"/>
            </w:tcMar>
            <w:vAlign w:val="center"/>
          </w:tcPr>
          <w:p w14:paraId="0A087709" w14:textId="77777777" w:rsidR="003A4038" w:rsidRPr="0089245D" w:rsidRDefault="003A4038" w:rsidP="00C27B01">
            <w:pPr>
              <w:rPr>
                <w:rFonts w:ascii="Calibri" w:hAnsi="Calibri"/>
              </w:rPr>
            </w:pPr>
          </w:p>
        </w:tc>
      </w:tr>
      <w:tr w:rsidR="003A4038" w:rsidRPr="0089245D" w14:paraId="1599CE2E" w14:textId="77777777" w:rsidTr="00A94068">
        <w:trPr>
          <w:trHeight w:val="567"/>
          <w:jc w:val="center"/>
        </w:trPr>
        <w:tc>
          <w:tcPr>
            <w:tcW w:w="534" w:type="dxa"/>
            <w:vAlign w:val="center"/>
          </w:tcPr>
          <w:p w14:paraId="6E10A19E" w14:textId="77777777" w:rsidR="003A4038" w:rsidRPr="0089245D" w:rsidRDefault="00DB212F" w:rsidP="00C27B01">
            <w:pPr>
              <w:pStyle w:val="Standard"/>
              <w:spacing w:line="100" w:lineRule="atLeast"/>
              <w:jc w:val="center"/>
              <w:rPr>
                <w:rFonts w:ascii="Calibri" w:hAnsi="Calibri" w:cs="Times New Roman"/>
                <w:b/>
              </w:rPr>
            </w:pPr>
            <w:r>
              <w:rPr>
                <w:rFonts w:ascii="Calibri" w:hAnsi="Calibri" w:cs="Times New Roman"/>
                <w:b/>
              </w:rPr>
              <w:lastRenderedPageBreak/>
              <w:t>8</w:t>
            </w:r>
          </w:p>
        </w:tc>
        <w:tc>
          <w:tcPr>
            <w:tcW w:w="7904" w:type="dxa"/>
            <w:shd w:val="clear" w:color="auto" w:fill="auto"/>
            <w:tcMar>
              <w:top w:w="0" w:type="dxa"/>
              <w:left w:w="108" w:type="dxa"/>
              <w:bottom w:w="0" w:type="dxa"/>
              <w:right w:w="108" w:type="dxa"/>
            </w:tcMar>
            <w:vAlign w:val="center"/>
          </w:tcPr>
          <w:p w14:paraId="0F151B8C" w14:textId="77777777" w:rsidR="003A4038" w:rsidRPr="0089245D" w:rsidRDefault="00F570FA" w:rsidP="0089245D">
            <w:pPr>
              <w:widowControl w:val="0"/>
              <w:tabs>
                <w:tab w:val="left" w:pos="426"/>
              </w:tabs>
              <w:rPr>
                <w:rFonts w:ascii="Calibri" w:hAnsi="Calibri"/>
              </w:rPr>
            </w:pPr>
            <w:r w:rsidRPr="0089245D">
              <w:rPr>
                <w:rFonts w:ascii="Calibri" w:hAnsi="Calibri"/>
              </w:rPr>
              <w:t>Parametry zasilania: 220-240V</w:t>
            </w:r>
          </w:p>
        </w:tc>
        <w:tc>
          <w:tcPr>
            <w:tcW w:w="2778" w:type="dxa"/>
            <w:shd w:val="clear" w:color="auto" w:fill="auto"/>
            <w:tcMar>
              <w:top w:w="0" w:type="dxa"/>
              <w:left w:w="108" w:type="dxa"/>
              <w:bottom w:w="0" w:type="dxa"/>
              <w:right w:w="108" w:type="dxa"/>
            </w:tcMar>
            <w:vAlign w:val="center"/>
          </w:tcPr>
          <w:p w14:paraId="37CE78B1" w14:textId="77777777" w:rsidR="003A4038" w:rsidRPr="0089245D" w:rsidRDefault="003A4038" w:rsidP="00A94068">
            <w:pPr>
              <w:jc w:val="center"/>
              <w:rPr>
                <w:rFonts w:ascii="Calibri" w:hAnsi="Calibri"/>
              </w:rPr>
            </w:pPr>
            <w:r w:rsidRPr="0089245D">
              <w:rPr>
                <w:rFonts w:ascii="Calibri" w:hAnsi="Calibri"/>
              </w:rPr>
              <w:t>TAK</w:t>
            </w:r>
          </w:p>
        </w:tc>
        <w:tc>
          <w:tcPr>
            <w:tcW w:w="3515" w:type="dxa"/>
            <w:shd w:val="clear" w:color="auto" w:fill="auto"/>
            <w:tcMar>
              <w:top w:w="0" w:type="dxa"/>
              <w:left w:w="108" w:type="dxa"/>
              <w:bottom w:w="0" w:type="dxa"/>
              <w:right w:w="108" w:type="dxa"/>
            </w:tcMar>
            <w:vAlign w:val="center"/>
          </w:tcPr>
          <w:p w14:paraId="06F8E5F0" w14:textId="77777777" w:rsidR="003A4038" w:rsidRPr="0089245D" w:rsidRDefault="003A4038" w:rsidP="00C27B01">
            <w:pPr>
              <w:rPr>
                <w:rFonts w:ascii="Calibri" w:hAnsi="Calibri"/>
              </w:rPr>
            </w:pPr>
          </w:p>
        </w:tc>
      </w:tr>
      <w:tr w:rsidR="003A4038" w:rsidRPr="0089245D" w14:paraId="69C21E3A" w14:textId="77777777" w:rsidTr="00A94068">
        <w:trPr>
          <w:trHeight w:val="567"/>
          <w:jc w:val="center"/>
        </w:trPr>
        <w:tc>
          <w:tcPr>
            <w:tcW w:w="534" w:type="dxa"/>
            <w:vAlign w:val="center"/>
          </w:tcPr>
          <w:p w14:paraId="488771B5" w14:textId="77777777" w:rsidR="003A4038" w:rsidRPr="0089245D" w:rsidRDefault="00DB212F" w:rsidP="00C27B01">
            <w:pPr>
              <w:pStyle w:val="Standard"/>
              <w:spacing w:line="100" w:lineRule="atLeast"/>
              <w:jc w:val="center"/>
              <w:rPr>
                <w:rFonts w:ascii="Calibri" w:hAnsi="Calibri" w:cs="Times New Roman"/>
                <w:b/>
              </w:rPr>
            </w:pPr>
            <w:r>
              <w:rPr>
                <w:rFonts w:ascii="Calibri" w:hAnsi="Calibri" w:cs="Times New Roman"/>
                <w:b/>
              </w:rPr>
              <w:t>9</w:t>
            </w:r>
          </w:p>
        </w:tc>
        <w:tc>
          <w:tcPr>
            <w:tcW w:w="7904" w:type="dxa"/>
            <w:shd w:val="clear" w:color="auto" w:fill="auto"/>
            <w:tcMar>
              <w:top w:w="0" w:type="dxa"/>
              <w:left w:w="108" w:type="dxa"/>
              <w:bottom w:w="0" w:type="dxa"/>
              <w:right w:w="108" w:type="dxa"/>
            </w:tcMar>
            <w:vAlign w:val="center"/>
          </w:tcPr>
          <w:p w14:paraId="0F221309" w14:textId="77777777" w:rsidR="003A4038" w:rsidRPr="0089245D" w:rsidRDefault="00F570FA" w:rsidP="00F570FA">
            <w:pPr>
              <w:widowControl w:val="0"/>
              <w:tabs>
                <w:tab w:val="left" w:pos="426"/>
              </w:tabs>
              <w:rPr>
                <w:rFonts w:ascii="Calibri" w:hAnsi="Calibri"/>
              </w:rPr>
            </w:pPr>
            <w:r w:rsidRPr="0089245D">
              <w:rPr>
                <w:rFonts w:ascii="Calibri" w:hAnsi="Calibri"/>
              </w:rPr>
              <w:t>Maksymalne wymiary zewnętrzne 150x150x245 cm</w:t>
            </w:r>
          </w:p>
        </w:tc>
        <w:tc>
          <w:tcPr>
            <w:tcW w:w="2778" w:type="dxa"/>
            <w:shd w:val="clear" w:color="auto" w:fill="auto"/>
            <w:tcMar>
              <w:top w:w="0" w:type="dxa"/>
              <w:left w:w="108" w:type="dxa"/>
              <w:bottom w:w="0" w:type="dxa"/>
              <w:right w:w="108" w:type="dxa"/>
            </w:tcMar>
            <w:vAlign w:val="center"/>
          </w:tcPr>
          <w:p w14:paraId="2940F16D" w14:textId="77777777" w:rsidR="003A4038" w:rsidRPr="0089245D" w:rsidRDefault="003A4038" w:rsidP="00A94068">
            <w:pPr>
              <w:jc w:val="center"/>
              <w:rPr>
                <w:rFonts w:ascii="Calibri" w:hAnsi="Calibri"/>
              </w:rPr>
            </w:pPr>
            <w:r w:rsidRPr="0089245D">
              <w:rPr>
                <w:rFonts w:ascii="Calibri" w:hAnsi="Calibri"/>
              </w:rPr>
              <w:t>TAK</w:t>
            </w:r>
            <w:r w:rsidR="001C20F8">
              <w:rPr>
                <w:rFonts w:ascii="Calibri" w:hAnsi="Calibri"/>
              </w:rPr>
              <w:t xml:space="preserve"> podać</w:t>
            </w:r>
          </w:p>
        </w:tc>
        <w:tc>
          <w:tcPr>
            <w:tcW w:w="3515" w:type="dxa"/>
            <w:shd w:val="clear" w:color="auto" w:fill="auto"/>
            <w:tcMar>
              <w:top w:w="0" w:type="dxa"/>
              <w:left w:w="108" w:type="dxa"/>
              <w:bottom w:w="0" w:type="dxa"/>
              <w:right w:w="108" w:type="dxa"/>
            </w:tcMar>
            <w:vAlign w:val="center"/>
          </w:tcPr>
          <w:p w14:paraId="3B7A9C11" w14:textId="77777777" w:rsidR="003A4038" w:rsidRPr="0089245D" w:rsidRDefault="003A4038" w:rsidP="00C27B01">
            <w:pPr>
              <w:rPr>
                <w:rFonts w:ascii="Calibri" w:hAnsi="Calibri"/>
              </w:rPr>
            </w:pPr>
          </w:p>
        </w:tc>
      </w:tr>
      <w:tr w:rsidR="00C27B01" w:rsidRPr="0089245D" w14:paraId="27162C76" w14:textId="77777777" w:rsidTr="00A94068">
        <w:trPr>
          <w:trHeight w:val="567"/>
          <w:jc w:val="center"/>
        </w:trPr>
        <w:tc>
          <w:tcPr>
            <w:tcW w:w="534" w:type="dxa"/>
            <w:vAlign w:val="center"/>
          </w:tcPr>
          <w:p w14:paraId="570E800B" w14:textId="77777777" w:rsidR="00C27B01" w:rsidRPr="0089245D" w:rsidRDefault="00DB212F" w:rsidP="00C27B01">
            <w:pPr>
              <w:pStyle w:val="Standard"/>
              <w:spacing w:line="100" w:lineRule="atLeast"/>
              <w:jc w:val="center"/>
              <w:rPr>
                <w:rFonts w:ascii="Calibri" w:hAnsi="Calibri" w:cs="Times New Roman"/>
                <w:b/>
              </w:rPr>
            </w:pPr>
            <w:r>
              <w:rPr>
                <w:rFonts w:ascii="Calibri" w:hAnsi="Calibri" w:cs="Times New Roman"/>
                <w:b/>
              </w:rPr>
              <w:t>10</w:t>
            </w:r>
          </w:p>
        </w:tc>
        <w:tc>
          <w:tcPr>
            <w:tcW w:w="7904" w:type="dxa"/>
            <w:shd w:val="clear" w:color="auto" w:fill="auto"/>
            <w:tcMar>
              <w:top w:w="0" w:type="dxa"/>
              <w:left w:w="108" w:type="dxa"/>
              <w:bottom w:w="0" w:type="dxa"/>
              <w:right w:w="108" w:type="dxa"/>
            </w:tcMar>
            <w:vAlign w:val="center"/>
          </w:tcPr>
          <w:p w14:paraId="62531231" w14:textId="77777777" w:rsidR="00C27B01" w:rsidRPr="0089245D" w:rsidRDefault="00F570FA" w:rsidP="0089245D">
            <w:pPr>
              <w:widowControl w:val="0"/>
              <w:tabs>
                <w:tab w:val="left" w:pos="426"/>
              </w:tabs>
              <w:rPr>
                <w:rFonts w:ascii="Calibri" w:hAnsi="Calibri"/>
              </w:rPr>
            </w:pPr>
            <w:r w:rsidRPr="0089245D">
              <w:rPr>
                <w:rFonts w:ascii="Calibri" w:hAnsi="Calibri"/>
              </w:rPr>
              <w:t>Pojemność zbiornika na płyn do dezynfekcji – min. 15 litrów</w:t>
            </w:r>
          </w:p>
        </w:tc>
        <w:tc>
          <w:tcPr>
            <w:tcW w:w="2778" w:type="dxa"/>
            <w:shd w:val="clear" w:color="auto" w:fill="auto"/>
            <w:tcMar>
              <w:top w:w="0" w:type="dxa"/>
              <w:left w:w="108" w:type="dxa"/>
              <w:bottom w:w="0" w:type="dxa"/>
              <w:right w:w="108" w:type="dxa"/>
            </w:tcMar>
            <w:vAlign w:val="center"/>
          </w:tcPr>
          <w:p w14:paraId="27EDC6BB" w14:textId="77777777" w:rsidR="00C27B01" w:rsidRPr="0089245D" w:rsidRDefault="00C27B01" w:rsidP="00A94068">
            <w:pPr>
              <w:jc w:val="center"/>
              <w:rPr>
                <w:rFonts w:ascii="Calibri" w:hAnsi="Calibri"/>
              </w:rPr>
            </w:pPr>
            <w:r w:rsidRPr="0089245D">
              <w:rPr>
                <w:rFonts w:ascii="Calibri" w:hAnsi="Calibri"/>
              </w:rPr>
              <w:t>Tak , podać</w:t>
            </w:r>
          </w:p>
        </w:tc>
        <w:tc>
          <w:tcPr>
            <w:tcW w:w="3515" w:type="dxa"/>
            <w:shd w:val="clear" w:color="auto" w:fill="auto"/>
            <w:tcMar>
              <w:top w:w="0" w:type="dxa"/>
              <w:left w:w="108" w:type="dxa"/>
              <w:bottom w:w="0" w:type="dxa"/>
              <w:right w:w="108" w:type="dxa"/>
            </w:tcMar>
            <w:vAlign w:val="center"/>
          </w:tcPr>
          <w:p w14:paraId="67EDC11C" w14:textId="77777777" w:rsidR="00C27B01" w:rsidRPr="0089245D" w:rsidRDefault="00C27B01" w:rsidP="00C27B01">
            <w:pPr>
              <w:rPr>
                <w:rFonts w:ascii="Calibri" w:hAnsi="Calibri"/>
              </w:rPr>
            </w:pPr>
          </w:p>
        </w:tc>
      </w:tr>
      <w:tr w:rsidR="00C27B01" w:rsidRPr="0089245D" w14:paraId="4E9BE083" w14:textId="77777777" w:rsidTr="00A94068">
        <w:trPr>
          <w:trHeight w:val="567"/>
          <w:jc w:val="center"/>
        </w:trPr>
        <w:tc>
          <w:tcPr>
            <w:tcW w:w="534" w:type="dxa"/>
            <w:vAlign w:val="center"/>
          </w:tcPr>
          <w:p w14:paraId="18B463D1" w14:textId="77777777" w:rsidR="00C27B01" w:rsidRPr="0089245D" w:rsidRDefault="0089245D" w:rsidP="00C27B01">
            <w:pPr>
              <w:pStyle w:val="Standard"/>
              <w:spacing w:line="100" w:lineRule="atLeast"/>
              <w:jc w:val="center"/>
              <w:rPr>
                <w:rFonts w:ascii="Calibri" w:hAnsi="Calibri" w:cs="Times New Roman"/>
                <w:b/>
              </w:rPr>
            </w:pPr>
            <w:r w:rsidRPr="0089245D">
              <w:rPr>
                <w:rFonts w:ascii="Calibri" w:hAnsi="Calibri" w:cs="Times New Roman"/>
                <w:b/>
              </w:rPr>
              <w:t>1</w:t>
            </w:r>
            <w:r w:rsidR="00DB212F">
              <w:rPr>
                <w:rFonts w:ascii="Calibri" w:hAnsi="Calibri" w:cs="Times New Roman"/>
                <w:b/>
              </w:rPr>
              <w:t>1</w:t>
            </w:r>
          </w:p>
        </w:tc>
        <w:tc>
          <w:tcPr>
            <w:tcW w:w="7904" w:type="dxa"/>
            <w:shd w:val="clear" w:color="auto" w:fill="auto"/>
            <w:tcMar>
              <w:top w:w="0" w:type="dxa"/>
              <w:left w:w="108" w:type="dxa"/>
              <w:bottom w:w="0" w:type="dxa"/>
              <w:right w:w="108" w:type="dxa"/>
            </w:tcMar>
            <w:vAlign w:val="center"/>
          </w:tcPr>
          <w:p w14:paraId="5B65FE33" w14:textId="77777777" w:rsidR="00F570FA" w:rsidRPr="001C20F8" w:rsidRDefault="00F570FA" w:rsidP="00F570FA">
            <w:pPr>
              <w:widowControl w:val="0"/>
              <w:tabs>
                <w:tab w:val="left" w:pos="426"/>
              </w:tabs>
              <w:rPr>
                <w:rFonts w:ascii="Calibri" w:hAnsi="Calibri"/>
              </w:rPr>
            </w:pPr>
            <w:r w:rsidRPr="001C20F8">
              <w:rPr>
                <w:rFonts w:ascii="Calibri" w:hAnsi="Calibri"/>
              </w:rPr>
              <w:t>Możliwość stosowania środków dezynfekcyjnych różnych producentów</w:t>
            </w:r>
          </w:p>
          <w:p w14:paraId="72D5C9FC" w14:textId="77777777" w:rsidR="00C27B01" w:rsidRPr="001C20F8" w:rsidRDefault="00C27B01" w:rsidP="00692AE4">
            <w:pPr>
              <w:pStyle w:val="Standard"/>
              <w:rPr>
                <w:rFonts w:ascii="Calibri" w:eastAsia="Times New Roman" w:hAnsi="Calibri" w:cs="Times New Roman"/>
                <w:kern w:val="0"/>
                <w:lang w:bidi="ar-SA"/>
              </w:rPr>
            </w:pPr>
          </w:p>
        </w:tc>
        <w:tc>
          <w:tcPr>
            <w:tcW w:w="2778" w:type="dxa"/>
            <w:shd w:val="clear" w:color="auto" w:fill="auto"/>
            <w:tcMar>
              <w:top w:w="0" w:type="dxa"/>
              <w:left w:w="108" w:type="dxa"/>
              <w:bottom w:w="0" w:type="dxa"/>
              <w:right w:w="108" w:type="dxa"/>
            </w:tcMar>
            <w:vAlign w:val="center"/>
          </w:tcPr>
          <w:p w14:paraId="0EB2B220" w14:textId="77777777" w:rsidR="00C27B01" w:rsidRPr="0089245D" w:rsidRDefault="00F570FA" w:rsidP="00A94068">
            <w:pPr>
              <w:jc w:val="center"/>
              <w:rPr>
                <w:rFonts w:ascii="Calibri" w:hAnsi="Calibri"/>
              </w:rPr>
            </w:pPr>
            <w:r w:rsidRPr="0089245D">
              <w:rPr>
                <w:rFonts w:ascii="Calibri" w:hAnsi="Calibri"/>
              </w:rPr>
              <w:t>TAK</w:t>
            </w:r>
          </w:p>
        </w:tc>
        <w:tc>
          <w:tcPr>
            <w:tcW w:w="3515" w:type="dxa"/>
            <w:shd w:val="clear" w:color="auto" w:fill="auto"/>
            <w:tcMar>
              <w:top w:w="0" w:type="dxa"/>
              <w:left w:w="108" w:type="dxa"/>
              <w:bottom w:w="0" w:type="dxa"/>
              <w:right w:w="108" w:type="dxa"/>
            </w:tcMar>
            <w:vAlign w:val="center"/>
          </w:tcPr>
          <w:p w14:paraId="7868268D" w14:textId="77777777" w:rsidR="00C27B01" w:rsidRPr="0089245D" w:rsidRDefault="00C27B01" w:rsidP="00C27B01">
            <w:pPr>
              <w:rPr>
                <w:rFonts w:ascii="Calibri" w:hAnsi="Calibri"/>
              </w:rPr>
            </w:pPr>
          </w:p>
        </w:tc>
      </w:tr>
      <w:tr w:rsidR="00C27B01" w:rsidRPr="0089245D" w14:paraId="1E159B28" w14:textId="77777777" w:rsidTr="00A94068">
        <w:trPr>
          <w:trHeight w:val="510"/>
          <w:jc w:val="center"/>
        </w:trPr>
        <w:tc>
          <w:tcPr>
            <w:tcW w:w="534" w:type="dxa"/>
            <w:vAlign w:val="center"/>
          </w:tcPr>
          <w:p w14:paraId="4D00F401" w14:textId="77777777" w:rsidR="00C27B01" w:rsidRPr="0089245D" w:rsidRDefault="0089245D" w:rsidP="00C27B01">
            <w:pPr>
              <w:pStyle w:val="Standard"/>
              <w:spacing w:line="100" w:lineRule="atLeast"/>
              <w:jc w:val="center"/>
              <w:rPr>
                <w:rFonts w:ascii="Calibri" w:hAnsi="Calibri" w:cs="Times New Roman"/>
                <w:b/>
              </w:rPr>
            </w:pPr>
            <w:r w:rsidRPr="0089245D">
              <w:rPr>
                <w:rFonts w:ascii="Calibri" w:hAnsi="Calibri" w:cs="Times New Roman"/>
                <w:b/>
              </w:rPr>
              <w:t>1</w:t>
            </w:r>
            <w:r w:rsidR="00DB212F">
              <w:rPr>
                <w:rFonts w:ascii="Calibri" w:hAnsi="Calibri" w:cs="Times New Roman"/>
                <w:b/>
              </w:rPr>
              <w:t>2</w:t>
            </w:r>
          </w:p>
        </w:tc>
        <w:tc>
          <w:tcPr>
            <w:tcW w:w="7904" w:type="dxa"/>
            <w:shd w:val="clear" w:color="auto" w:fill="auto"/>
            <w:tcMar>
              <w:top w:w="0" w:type="dxa"/>
              <w:left w:w="108" w:type="dxa"/>
              <w:bottom w:w="0" w:type="dxa"/>
              <w:right w:w="108" w:type="dxa"/>
            </w:tcMar>
            <w:vAlign w:val="center"/>
          </w:tcPr>
          <w:p w14:paraId="389DB237" w14:textId="77777777" w:rsidR="00F570FA" w:rsidRPr="001C20F8" w:rsidRDefault="00F570FA" w:rsidP="00F570FA">
            <w:pPr>
              <w:widowControl w:val="0"/>
              <w:tabs>
                <w:tab w:val="left" w:pos="426"/>
              </w:tabs>
              <w:rPr>
                <w:rFonts w:ascii="Calibri" w:hAnsi="Calibri"/>
              </w:rPr>
            </w:pPr>
            <w:r w:rsidRPr="001C20F8">
              <w:rPr>
                <w:rFonts w:ascii="Calibri" w:hAnsi="Calibri"/>
              </w:rPr>
              <w:t>Waga urządzenia – max 230 kg</w:t>
            </w:r>
          </w:p>
          <w:p w14:paraId="14CAB862" w14:textId="77777777" w:rsidR="00C27B01" w:rsidRPr="001C20F8" w:rsidRDefault="00C27B01" w:rsidP="00692AE4">
            <w:pPr>
              <w:pStyle w:val="Standard"/>
              <w:rPr>
                <w:rFonts w:ascii="Calibri" w:eastAsia="Times New Roman" w:hAnsi="Calibri" w:cs="Times New Roman"/>
                <w:kern w:val="0"/>
                <w:lang w:bidi="ar-SA"/>
              </w:rPr>
            </w:pPr>
          </w:p>
        </w:tc>
        <w:tc>
          <w:tcPr>
            <w:tcW w:w="2778" w:type="dxa"/>
            <w:shd w:val="clear" w:color="auto" w:fill="auto"/>
            <w:tcMar>
              <w:top w:w="0" w:type="dxa"/>
              <w:left w:w="108" w:type="dxa"/>
              <w:bottom w:w="0" w:type="dxa"/>
              <w:right w:w="108" w:type="dxa"/>
            </w:tcMar>
            <w:vAlign w:val="center"/>
          </w:tcPr>
          <w:p w14:paraId="40103742" w14:textId="77777777" w:rsidR="00C27B01" w:rsidRPr="0089245D" w:rsidRDefault="00C27B01" w:rsidP="00A94068">
            <w:pPr>
              <w:jc w:val="center"/>
              <w:rPr>
                <w:rFonts w:ascii="Calibri" w:hAnsi="Calibri"/>
              </w:rPr>
            </w:pPr>
            <w:r w:rsidRPr="0089245D">
              <w:rPr>
                <w:rFonts w:ascii="Calibri" w:hAnsi="Calibri"/>
              </w:rPr>
              <w:t>T</w:t>
            </w:r>
            <w:r w:rsidR="001C20F8">
              <w:rPr>
                <w:rFonts w:ascii="Calibri" w:hAnsi="Calibri"/>
              </w:rPr>
              <w:t>AK</w:t>
            </w:r>
            <w:r w:rsidRPr="0089245D">
              <w:rPr>
                <w:rFonts w:ascii="Calibri" w:hAnsi="Calibri"/>
              </w:rPr>
              <w:t>, podać</w:t>
            </w:r>
          </w:p>
        </w:tc>
        <w:tc>
          <w:tcPr>
            <w:tcW w:w="3515" w:type="dxa"/>
            <w:shd w:val="clear" w:color="auto" w:fill="auto"/>
            <w:tcMar>
              <w:top w:w="0" w:type="dxa"/>
              <w:left w:w="108" w:type="dxa"/>
              <w:bottom w:w="0" w:type="dxa"/>
              <w:right w:w="108" w:type="dxa"/>
            </w:tcMar>
            <w:vAlign w:val="center"/>
          </w:tcPr>
          <w:p w14:paraId="4924A688" w14:textId="77777777" w:rsidR="00C27B01" w:rsidRPr="0089245D" w:rsidRDefault="00C27B01" w:rsidP="00C27B01">
            <w:pPr>
              <w:rPr>
                <w:rFonts w:ascii="Calibri" w:hAnsi="Calibri"/>
              </w:rPr>
            </w:pPr>
          </w:p>
        </w:tc>
      </w:tr>
      <w:tr w:rsidR="00C27B01" w:rsidRPr="0089245D" w14:paraId="73D16E33" w14:textId="77777777" w:rsidTr="00A94068">
        <w:trPr>
          <w:trHeight w:val="510"/>
          <w:jc w:val="center"/>
        </w:trPr>
        <w:tc>
          <w:tcPr>
            <w:tcW w:w="534" w:type="dxa"/>
            <w:vAlign w:val="center"/>
          </w:tcPr>
          <w:p w14:paraId="3DEE08A6" w14:textId="77777777" w:rsidR="00C27B01" w:rsidRPr="0089245D" w:rsidRDefault="0089245D" w:rsidP="00C27B01">
            <w:pPr>
              <w:pStyle w:val="Standard"/>
              <w:spacing w:line="100" w:lineRule="atLeast"/>
              <w:jc w:val="center"/>
              <w:rPr>
                <w:rFonts w:ascii="Calibri" w:hAnsi="Calibri" w:cs="Times New Roman"/>
                <w:b/>
              </w:rPr>
            </w:pPr>
            <w:r w:rsidRPr="0089245D">
              <w:rPr>
                <w:rFonts w:ascii="Calibri" w:hAnsi="Calibri" w:cs="Times New Roman"/>
                <w:b/>
              </w:rPr>
              <w:t>1</w:t>
            </w:r>
            <w:r w:rsidR="00DB212F">
              <w:rPr>
                <w:rFonts w:ascii="Calibri" w:hAnsi="Calibri" w:cs="Times New Roman"/>
                <w:b/>
              </w:rPr>
              <w:t>3</w:t>
            </w:r>
          </w:p>
        </w:tc>
        <w:tc>
          <w:tcPr>
            <w:tcW w:w="7904" w:type="dxa"/>
            <w:shd w:val="clear" w:color="auto" w:fill="auto"/>
            <w:tcMar>
              <w:top w:w="0" w:type="dxa"/>
              <w:left w:w="108" w:type="dxa"/>
              <w:bottom w:w="0" w:type="dxa"/>
              <w:right w:w="108" w:type="dxa"/>
            </w:tcMar>
            <w:vAlign w:val="center"/>
          </w:tcPr>
          <w:p w14:paraId="6FCEAE34" w14:textId="77777777" w:rsidR="00F570FA" w:rsidRPr="001C20F8" w:rsidRDefault="00F570FA" w:rsidP="00F570FA">
            <w:pPr>
              <w:widowControl w:val="0"/>
              <w:tabs>
                <w:tab w:val="left" w:pos="426"/>
              </w:tabs>
              <w:rPr>
                <w:rFonts w:ascii="Calibri" w:hAnsi="Calibri"/>
              </w:rPr>
            </w:pPr>
            <w:r w:rsidRPr="001C20F8">
              <w:rPr>
                <w:rFonts w:ascii="Calibri" w:hAnsi="Calibri"/>
              </w:rPr>
              <w:t>Urządzenie wykonane z materiałów trwałych, sztywnych, łatwych w utrzymaniu higieny i odpornych na działanie środków do dezynfekcji</w:t>
            </w:r>
          </w:p>
          <w:p w14:paraId="66FE024A" w14:textId="77777777" w:rsidR="00C27B01" w:rsidRPr="001C20F8" w:rsidRDefault="00C27B01" w:rsidP="00692AE4">
            <w:pPr>
              <w:pStyle w:val="Standard"/>
              <w:rPr>
                <w:rFonts w:ascii="Calibri" w:eastAsia="Times New Roman" w:hAnsi="Calibri" w:cs="Times New Roman"/>
                <w:kern w:val="0"/>
                <w:lang w:bidi="ar-SA"/>
              </w:rPr>
            </w:pPr>
          </w:p>
        </w:tc>
        <w:tc>
          <w:tcPr>
            <w:tcW w:w="2778" w:type="dxa"/>
            <w:shd w:val="clear" w:color="auto" w:fill="auto"/>
            <w:tcMar>
              <w:top w:w="0" w:type="dxa"/>
              <w:left w:w="108" w:type="dxa"/>
              <w:bottom w:w="0" w:type="dxa"/>
              <w:right w:w="108" w:type="dxa"/>
            </w:tcMar>
            <w:vAlign w:val="center"/>
          </w:tcPr>
          <w:p w14:paraId="39AAC566" w14:textId="77777777" w:rsidR="00C27B01" w:rsidRPr="0089245D" w:rsidRDefault="00C27B01" w:rsidP="00A94068">
            <w:pPr>
              <w:jc w:val="center"/>
              <w:rPr>
                <w:rFonts w:ascii="Calibri" w:hAnsi="Calibri"/>
              </w:rPr>
            </w:pPr>
            <w:r w:rsidRPr="0089245D">
              <w:rPr>
                <w:rFonts w:ascii="Calibri" w:hAnsi="Calibri"/>
              </w:rPr>
              <w:t>T</w:t>
            </w:r>
            <w:r w:rsidR="001C20F8">
              <w:rPr>
                <w:rFonts w:ascii="Calibri" w:hAnsi="Calibri"/>
              </w:rPr>
              <w:t>AK</w:t>
            </w:r>
          </w:p>
        </w:tc>
        <w:tc>
          <w:tcPr>
            <w:tcW w:w="3515" w:type="dxa"/>
            <w:shd w:val="clear" w:color="auto" w:fill="auto"/>
            <w:tcMar>
              <w:top w:w="0" w:type="dxa"/>
              <w:left w:w="108" w:type="dxa"/>
              <w:bottom w:w="0" w:type="dxa"/>
              <w:right w:w="108" w:type="dxa"/>
            </w:tcMar>
            <w:vAlign w:val="center"/>
          </w:tcPr>
          <w:p w14:paraId="67639ED6" w14:textId="77777777" w:rsidR="00C27B01" w:rsidRPr="0089245D" w:rsidRDefault="00C27B01" w:rsidP="00C27B01">
            <w:pPr>
              <w:rPr>
                <w:rFonts w:ascii="Calibri" w:hAnsi="Calibri"/>
              </w:rPr>
            </w:pPr>
          </w:p>
        </w:tc>
      </w:tr>
      <w:tr w:rsidR="00C27B01" w:rsidRPr="0089245D" w14:paraId="54ECCACC" w14:textId="77777777" w:rsidTr="00A94068">
        <w:trPr>
          <w:trHeight w:val="510"/>
          <w:jc w:val="center"/>
        </w:trPr>
        <w:tc>
          <w:tcPr>
            <w:tcW w:w="534" w:type="dxa"/>
            <w:vAlign w:val="center"/>
          </w:tcPr>
          <w:p w14:paraId="447DA166" w14:textId="77777777" w:rsidR="00C27B01" w:rsidRPr="0089245D" w:rsidRDefault="0089245D" w:rsidP="00C27B01">
            <w:pPr>
              <w:pStyle w:val="Standard"/>
              <w:spacing w:line="100" w:lineRule="atLeast"/>
              <w:jc w:val="center"/>
              <w:rPr>
                <w:rFonts w:ascii="Calibri" w:hAnsi="Calibri" w:cs="Times New Roman"/>
                <w:b/>
              </w:rPr>
            </w:pPr>
            <w:r w:rsidRPr="0089245D">
              <w:rPr>
                <w:rFonts w:ascii="Calibri" w:hAnsi="Calibri" w:cs="Times New Roman"/>
                <w:b/>
              </w:rPr>
              <w:t>1</w:t>
            </w:r>
            <w:r w:rsidR="00DB212F">
              <w:rPr>
                <w:rFonts w:ascii="Calibri" w:hAnsi="Calibri" w:cs="Times New Roman"/>
                <w:b/>
              </w:rPr>
              <w:t>4</w:t>
            </w:r>
          </w:p>
        </w:tc>
        <w:tc>
          <w:tcPr>
            <w:tcW w:w="7904" w:type="dxa"/>
            <w:shd w:val="clear" w:color="auto" w:fill="auto"/>
            <w:tcMar>
              <w:top w:w="0" w:type="dxa"/>
              <w:left w:w="108" w:type="dxa"/>
              <w:bottom w:w="0" w:type="dxa"/>
              <w:right w:w="108" w:type="dxa"/>
            </w:tcMar>
            <w:vAlign w:val="center"/>
          </w:tcPr>
          <w:p w14:paraId="22A59E19" w14:textId="77777777" w:rsidR="00F570FA" w:rsidRPr="001C20F8" w:rsidRDefault="00F570FA" w:rsidP="00F570FA">
            <w:pPr>
              <w:widowControl w:val="0"/>
              <w:tabs>
                <w:tab w:val="left" w:pos="426"/>
              </w:tabs>
              <w:rPr>
                <w:rFonts w:ascii="Calibri" w:hAnsi="Calibri"/>
              </w:rPr>
            </w:pPr>
            <w:r w:rsidRPr="001C20F8">
              <w:rPr>
                <w:rFonts w:ascii="Calibri" w:hAnsi="Calibri"/>
              </w:rPr>
              <w:t>Materiał ścian/obudowy oraz</w:t>
            </w:r>
            <w:r w:rsidR="00DB212F">
              <w:rPr>
                <w:rFonts w:ascii="Calibri" w:hAnsi="Calibri"/>
              </w:rPr>
              <w:t>/lub</w:t>
            </w:r>
            <w:r w:rsidRPr="001C20F8">
              <w:rPr>
                <w:rFonts w:ascii="Calibri" w:hAnsi="Calibri"/>
              </w:rPr>
              <w:t xml:space="preserve"> drzwi/kurtyny: </w:t>
            </w:r>
            <w:proofErr w:type="spellStart"/>
            <w:r w:rsidRPr="001C20F8">
              <w:rPr>
                <w:rFonts w:ascii="Calibri" w:hAnsi="Calibri"/>
              </w:rPr>
              <w:t>plexi</w:t>
            </w:r>
            <w:proofErr w:type="spellEnd"/>
            <w:r w:rsidRPr="001C20F8">
              <w:rPr>
                <w:rFonts w:ascii="Calibri" w:hAnsi="Calibri"/>
              </w:rPr>
              <w:t>/tworzywo PVC/płyta metalowa lakierowana/stal galwanizowana lub inne o podobnych właściwościach</w:t>
            </w:r>
          </w:p>
          <w:p w14:paraId="46AEE8F8" w14:textId="77777777" w:rsidR="00C27B01" w:rsidRPr="001C20F8" w:rsidRDefault="00C27B01" w:rsidP="00692AE4">
            <w:pPr>
              <w:pStyle w:val="Standard"/>
              <w:rPr>
                <w:rFonts w:ascii="Calibri" w:eastAsia="Times New Roman" w:hAnsi="Calibri" w:cs="Times New Roman"/>
                <w:kern w:val="0"/>
                <w:lang w:bidi="ar-SA"/>
              </w:rPr>
            </w:pPr>
          </w:p>
        </w:tc>
        <w:tc>
          <w:tcPr>
            <w:tcW w:w="2778" w:type="dxa"/>
            <w:shd w:val="clear" w:color="auto" w:fill="auto"/>
            <w:tcMar>
              <w:top w:w="0" w:type="dxa"/>
              <w:left w:w="108" w:type="dxa"/>
              <w:bottom w:w="0" w:type="dxa"/>
              <w:right w:w="108" w:type="dxa"/>
            </w:tcMar>
            <w:vAlign w:val="center"/>
          </w:tcPr>
          <w:p w14:paraId="3F2C3B4D" w14:textId="77777777" w:rsidR="00C27B01" w:rsidRPr="0089245D" w:rsidRDefault="00C27B01" w:rsidP="00A94068">
            <w:pPr>
              <w:jc w:val="center"/>
              <w:rPr>
                <w:rFonts w:ascii="Calibri" w:hAnsi="Calibri"/>
              </w:rPr>
            </w:pPr>
            <w:r w:rsidRPr="0089245D">
              <w:rPr>
                <w:rFonts w:ascii="Calibri" w:hAnsi="Calibri"/>
              </w:rPr>
              <w:t>T</w:t>
            </w:r>
            <w:r w:rsidR="001C20F8">
              <w:rPr>
                <w:rFonts w:ascii="Calibri" w:hAnsi="Calibri"/>
              </w:rPr>
              <w:t>AK</w:t>
            </w:r>
            <w:r w:rsidRPr="0089245D">
              <w:rPr>
                <w:rFonts w:ascii="Calibri" w:hAnsi="Calibri"/>
              </w:rPr>
              <w:t>, podać</w:t>
            </w:r>
          </w:p>
        </w:tc>
        <w:tc>
          <w:tcPr>
            <w:tcW w:w="3515" w:type="dxa"/>
            <w:shd w:val="clear" w:color="auto" w:fill="auto"/>
            <w:tcMar>
              <w:top w:w="0" w:type="dxa"/>
              <w:left w:w="108" w:type="dxa"/>
              <w:bottom w:w="0" w:type="dxa"/>
              <w:right w:w="108" w:type="dxa"/>
            </w:tcMar>
            <w:vAlign w:val="center"/>
          </w:tcPr>
          <w:p w14:paraId="1EEBBE35" w14:textId="77777777" w:rsidR="00C27B01" w:rsidRPr="0089245D" w:rsidRDefault="00C27B01" w:rsidP="00C27B01">
            <w:pPr>
              <w:rPr>
                <w:rFonts w:ascii="Calibri" w:hAnsi="Calibri"/>
              </w:rPr>
            </w:pPr>
          </w:p>
        </w:tc>
      </w:tr>
      <w:tr w:rsidR="00C27B01" w:rsidRPr="0089245D" w14:paraId="3F7FE69E" w14:textId="77777777" w:rsidTr="00A94068">
        <w:trPr>
          <w:trHeight w:val="454"/>
          <w:jc w:val="center"/>
        </w:trPr>
        <w:tc>
          <w:tcPr>
            <w:tcW w:w="534" w:type="dxa"/>
            <w:vAlign w:val="center"/>
          </w:tcPr>
          <w:p w14:paraId="1B2CE242" w14:textId="77777777" w:rsidR="00C27B01" w:rsidRPr="0089245D" w:rsidRDefault="0089245D" w:rsidP="00C27B01">
            <w:pPr>
              <w:jc w:val="center"/>
              <w:rPr>
                <w:rFonts w:ascii="Calibri" w:hAnsi="Calibri"/>
                <w:b/>
              </w:rPr>
            </w:pPr>
            <w:r w:rsidRPr="0089245D">
              <w:rPr>
                <w:rFonts w:ascii="Calibri" w:hAnsi="Calibri"/>
                <w:b/>
              </w:rPr>
              <w:t>1</w:t>
            </w:r>
            <w:r w:rsidR="00DB212F">
              <w:rPr>
                <w:rFonts w:ascii="Calibri" w:hAnsi="Calibri"/>
                <w:b/>
              </w:rPr>
              <w:t>5</w:t>
            </w:r>
          </w:p>
        </w:tc>
        <w:tc>
          <w:tcPr>
            <w:tcW w:w="7904" w:type="dxa"/>
            <w:shd w:val="clear" w:color="auto" w:fill="auto"/>
            <w:tcMar>
              <w:top w:w="0" w:type="dxa"/>
              <w:left w:w="108" w:type="dxa"/>
              <w:bottom w:w="0" w:type="dxa"/>
              <w:right w:w="108" w:type="dxa"/>
            </w:tcMar>
            <w:vAlign w:val="center"/>
          </w:tcPr>
          <w:p w14:paraId="23F0B1E7" w14:textId="77777777" w:rsidR="00F570FA" w:rsidRPr="001C20F8" w:rsidRDefault="00F570FA" w:rsidP="00F570FA">
            <w:pPr>
              <w:widowControl w:val="0"/>
              <w:tabs>
                <w:tab w:val="left" w:pos="426"/>
              </w:tabs>
              <w:rPr>
                <w:rFonts w:ascii="Calibri" w:hAnsi="Calibri"/>
              </w:rPr>
            </w:pPr>
            <w:r w:rsidRPr="001C20F8">
              <w:rPr>
                <w:rFonts w:ascii="Calibri" w:hAnsi="Calibri"/>
              </w:rPr>
              <w:t>Możliwość dezynfekcji spodniej powierzchni obuwia (np. mata dezynfekująca)</w:t>
            </w:r>
          </w:p>
          <w:p w14:paraId="63E5C009" w14:textId="77777777" w:rsidR="00C27B01" w:rsidRPr="0089245D" w:rsidRDefault="00C27B01" w:rsidP="00EB21AB">
            <w:pPr>
              <w:rPr>
                <w:rFonts w:ascii="Calibri" w:hAnsi="Calibri"/>
              </w:rPr>
            </w:pPr>
          </w:p>
        </w:tc>
        <w:tc>
          <w:tcPr>
            <w:tcW w:w="2778" w:type="dxa"/>
            <w:shd w:val="clear" w:color="auto" w:fill="auto"/>
            <w:tcMar>
              <w:top w:w="0" w:type="dxa"/>
              <w:left w:w="108" w:type="dxa"/>
              <w:bottom w:w="0" w:type="dxa"/>
              <w:right w:w="108" w:type="dxa"/>
            </w:tcMar>
            <w:vAlign w:val="center"/>
          </w:tcPr>
          <w:p w14:paraId="0005004D" w14:textId="77777777" w:rsidR="00C27B01" w:rsidRPr="0089245D" w:rsidRDefault="00C27B01" w:rsidP="00A94068">
            <w:pPr>
              <w:jc w:val="center"/>
              <w:rPr>
                <w:rFonts w:ascii="Calibri" w:hAnsi="Calibri"/>
              </w:rPr>
            </w:pPr>
            <w:r w:rsidRPr="0089245D">
              <w:rPr>
                <w:rFonts w:ascii="Calibri" w:hAnsi="Calibri"/>
              </w:rPr>
              <w:t>T</w:t>
            </w:r>
            <w:r w:rsidR="001C20F8">
              <w:rPr>
                <w:rFonts w:ascii="Calibri" w:hAnsi="Calibri"/>
              </w:rPr>
              <w:t>AK</w:t>
            </w:r>
          </w:p>
        </w:tc>
        <w:tc>
          <w:tcPr>
            <w:tcW w:w="3515" w:type="dxa"/>
            <w:shd w:val="clear" w:color="auto" w:fill="auto"/>
            <w:tcMar>
              <w:top w:w="0" w:type="dxa"/>
              <w:left w:w="108" w:type="dxa"/>
              <w:bottom w:w="0" w:type="dxa"/>
              <w:right w:w="108" w:type="dxa"/>
            </w:tcMar>
            <w:vAlign w:val="center"/>
          </w:tcPr>
          <w:p w14:paraId="5AE93415" w14:textId="77777777" w:rsidR="00C27B01" w:rsidRPr="0089245D" w:rsidRDefault="00C27B01" w:rsidP="00C27B01">
            <w:pPr>
              <w:rPr>
                <w:rFonts w:ascii="Calibri" w:hAnsi="Calibri"/>
              </w:rPr>
            </w:pPr>
          </w:p>
        </w:tc>
      </w:tr>
      <w:tr w:rsidR="00E063C9" w:rsidRPr="008947F1" w14:paraId="4456E593" w14:textId="77777777" w:rsidTr="005D2306">
        <w:trPr>
          <w:trHeight w:val="454"/>
          <w:jc w:val="center"/>
        </w:trPr>
        <w:tc>
          <w:tcPr>
            <w:tcW w:w="14731" w:type="dxa"/>
            <w:gridSpan w:val="4"/>
            <w:tcBorders>
              <w:top w:val="single" w:sz="12" w:space="0" w:color="auto"/>
              <w:left w:val="single" w:sz="12" w:space="0" w:color="auto"/>
              <w:bottom w:val="single" w:sz="12" w:space="0" w:color="auto"/>
              <w:right w:val="single" w:sz="12" w:space="0" w:color="auto"/>
            </w:tcBorders>
            <w:vAlign w:val="center"/>
          </w:tcPr>
          <w:p w14:paraId="28BF0CB3" w14:textId="77777777" w:rsidR="00E063C9" w:rsidRPr="0089245D" w:rsidRDefault="00E063C9" w:rsidP="00E063C9">
            <w:pPr>
              <w:jc w:val="center"/>
              <w:rPr>
                <w:rFonts w:ascii="Calibri" w:hAnsi="Calibri"/>
                <w:b/>
              </w:rPr>
            </w:pPr>
            <w:r w:rsidRPr="0089245D">
              <w:rPr>
                <w:rFonts w:ascii="Calibri" w:hAnsi="Calibri"/>
                <w:b/>
              </w:rPr>
              <w:t>Gwarancja i Serwis</w:t>
            </w:r>
          </w:p>
        </w:tc>
      </w:tr>
      <w:tr w:rsidR="00E063C9" w:rsidRPr="008947F1" w14:paraId="3D311998" w14:textId="77777777" w:rsidTr="00126B8B">
        <w:trPr>
          <w:trHeight w:val="454"/>
          <w:jc w:val="center"/>
        </w:trPr>
        <w:tc>
          <w:tcPr>
            <w:tcW w:w="534" w:type="dxa"/>
            <w:tcBorders>
              <w:top w:val="single" w:sz="12" w:space="0" w:color="auto"/>
              <w:left w:val="single" w:sz="12" w:space="0" w:color="auto"/>
              <w:bottom w:val="single" w:sz="12" w:space="0" w:color="auto"/>
              <w:right w:val="single" w:sz="12" w:space="0" w:color="auto"/>
            </w:tcBorders>
            <w:vAlign w:val="center"/>
          </w:tcPr>
          <w:p w14:paraId="54B21B3B" w14:textId="77777777" w:rsidR="00E063C9" w:rsidRPr="0089245D" w:rsidRDefault="00126B8B" w:rsidP="00126B8B">
            <w:pPr>
              <w:pStyle w:val="Akapitzlist"/>
              <w:suppressAutoHyphens w:val="0"/>
              <w:spacing w:after="0" w:line="240" w:lineRule="auto"/>
              <w:ind w:left="0"/>
              <w:jc w:val="center"/>
              <w:rPr>
                <w:rFonts w:eastAsia="Times New Roman" w:cs="Times New Roman"/>
                <w:b/>
                <w:sz w:val="24"/>
                <w:szCs w:val="24"/>
              </w:rPr>
            </w:pPr>
            <w:r w:rsidRPr="0089245D">
              <w:rPr>
                <w:rFonts w:eastAsia="Times New Roman" w:cs="Times New Roman"/>
                <w:b/>
                <w:sz w:val="24"/>
                <w:szCs w:val="24"/>
              </w:rPr>
              <w:t>1</w:t>
            </w:r>
          </w:p>
        </w:tc>
        <w:tc>
          <w:tcPr>
            <w:tcW w:w="7904"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FCB96AD" w14:textId="77777777" w:rsidR="00E063C9" w:rsidRPr="0089245D" w:rsidRDefault="00E063C9" w:rsidP="00E063C9">
            <w:pPr>
              <w:rPr>
                <w:rFonts w:ascii="Calibri" w:hAnsi="Calibri"/>
              </w:rPr>
            </w:pPr>
            <w:r w:rsidRPr="0089245D">
              <w:rPr>
                <w:rFonts w:ascii="Calibri" w:hAnsi="Calibri"/>
              </w:rPr>
              <w:t xml:space="preserve">Okres gwarancji minimum </w:t>
            </w:r>
            <w:r w:rsidR="0089245D" w:rsidRPr="0089245D">
              <w:rPr>
                <w:rFonts w:ascii="Calibri" w:hAnsi="Calibri"/>
              </w:rPr>
              <w:t>12</w:t>
            </w:r>
            <w:r w:rsidRPr="0089245D">
              <w:rPr>
                <w:rFonts w:ascii="Calibri" w:hAnsi="Calibri"/>
              </w:rPr>
              <w:t xml:space="preserve"> miesi</w:t>
            </w:r>
            <w:r w:rsidR="00085079">
              <w:rPr>
                <w:rFonts w:ascii="Calibri" w:hAnsi="Calibri"/>
              </w:rPr>
              <w:t>ę</w:t>
            </w:r>
            <w:r w:rsidRPr="0089245D">
              <w:rPr>
                <w:rFonts w:ascii="Calibri" w:hAnsi="Calibri"/>
              </w:rPr>
              <w:t>c</w:t>
            </w:r>
            <w:r w:rsidR="0089245D" w:rsidRPr="0089245D">
              <w:rPr>
                <w:rFonts w:ascii="Calibri" w:hAnsi="Calibri"/>
              </w:rPr>
              <w:t>y</w:t>
            </w:r>
          </w:p>
        </w:tc>
        <w:tc>
          <w:tcPr>
            <w:tcW w:w="2778"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060486F" w14:textId="77777777" w:rsidR="00E063C9" w:rsidRPr="0089245D" w:rsidRDefault="00E063C9" w:rsidP="005D2306">
            <w:pPr>
              <w:jc w:val="center"/>
              <w:rPr>
                <w:rFonts w:ascii="Calibri" w:hAnsi="Calibri"/>
              </w:rPr>
            </w:pPr>
            <w:r w:rsidRPr="0089245D">
              <w:rPr>
                <w:rFonts w:ascii="Calibri" w:hAnsi="Calibri"/>
              </w:rPr>
              <w:t>TAK</w:t>
            </w:r>
            <w:r w:rsidR="0089245D" w:rsidRPr="0089245D">
              <w:rPr>
                <w:rFonts w:ascii="Calibri" w:hAnsi="Calibri"/>
              </w:rPr>
              <w:t>, podać</w:t>
            </w:r>
          </w:p>
        </w:tc>
        <w:tc>
          <w:tcPr>
            <w:tcW w:w="3515"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8C79F25" w14:textId="77777777" w:rsidR="00E063C9" w:rsidRPr="008947F1" w:rsidRDefault="00E063C9" w:rsidP="005D2306">
            <w:pPr>
              <w:rPr>
                <w:rFonts w:ascii="Calibri" w:hAnsi="Calibri"/>
                <w:color w:val="FF0000"/>
              </w:rPr>
            </w:pPr>
          </w:p>
        </w:tc>
      </w:tr>
      <w:tr w:rsidR="00E063C9" w:rsidRPr="008947F1" w14:paraId="5817E613" w14:textId="77777777" w:rsidTr="00126B8B">
        <w:trPr>
          <w:trHeight w:val="454"/>
          <w:jc w:val="center"/>
        </w:trPr>
        <w:tc>
          <w:tcPr>
            <w:tcW w:w="534" w:type="dxa"/>
            <w:tcBorders>
              <w:top w:val="single" w:sz="12" w:space="0" w:color="auto"/>
              <w:left w:val="single" w:sz="12" w:space="0" w:color="auto"/>
              <w:bottom w:val="single" w:sz="12" w:space="0" w:color="auto"/>
              <w:right w:val="single" w:sz="12" w:space="0" w:color="auto"/>
            </w:tcBorders>
            <w:vAlign w:val="center"/>
          </w:tcPr>
          <w:p w14:paraId="1FAFBD2E" w14:textId="77777777" w:rsidR="00E063C9" w:rsidRPr="0089245D" w:rsidRDefault="00126B8B" w:rsidP="00126B8B">
            <w:pPr>
              <w:pStyle w:val="Akapitzlist"/>
              <w:suppressAutoHyphens w:val="0"/>
              <w:spacing w:after="0" w:line="240" w:lineRule="auto"/>
              <w:ind w:left="0"/>
              <w:jc w:val="center"/>
              <w:rPr>
                <w:rFonts w:eastAsia="Times New Roman" w:cs="Times New Roman"/>
                <w:b/>
                <w:sz w:val="24"/>
                <w:szCs w:val="24"/>
              </w:rPr>
            </w:pPr>
            <w:r w:rsidRPr="0089245D">
              <w:rPr>
                <w:rFonts w:eastAsia="Times New Roman" w:cs="Times New Roman"/>
                <w:b/>
                <w:sz w:val="24"/>
                <w:szCs w:val="24"/>
              </w:rPr>
              <w:t>2</w:t>
            </w:r>
          </w:p>
        </w:tc>
        <w:tc>
          <w:tcPr>
            <w:tcW w:w="7904"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3F942D6" w14:textId="77777777" w:rsidR="00E063C9" w:rsidRPr="0089245D" w:rsidRDefault="00E063C9" w:rsidP="00E063C9">
            <w:pPr>
              <w:rPr>
                <w:rFonts w:ascii="Calibri" w:hAnsi="Calibri"/>
              </w:rPr>
            </w:pPr>
            <w:r w:rsidRPr="0089245D">
              <w:rPr>
                <w:rFonts w:ascii="Calibri" w:hAnsi="Calibri"/>
              </w:rPr>
              <w:t>Autoryzowany serwis gwarancyjny i pogwarancyjny na terenie Polski. Wykonawca musi podać własny lub zewnętrzny serwis.</w:t>
            </w:r>
          </w:p>
        </w:tc>
        <w:tc>
          <w:tcPr>
            <w:tcW w:w="2778"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C85DD43" w14:textId="77777777" w:rsidR="00E063C9" w:rsidRPr="0089245D" w:rsidRDefault="00E063C9" w:rsidP="005D2306">
            <w:pPr>
              <w:jc w:val="center"/>
              <w:rPr>
                <w:rFonts w:ascii="Calibri" w:hAnsi="Calibri"/>
              </w:rPr>
            </w:pPr>
            <w:r w:rsidRPr="0089245D">
              <w:rPr>
                <w:rFonts w:ascii="Calibri" w:hAnsi="Calibri"/>
              </w:rPr>
              <w:t>TAK podać</w:t>
            </w:r>
          </w:p>
        </w:tc>
        <w:tc>
          <w:tcPr>
            <w:tcW w:w="3515"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6864528" w14:textId="77777777" w:rsidR="00E063C9" w:rsidRPr="008947F1" w:rsidRDefault="00E063C9" w:rsidP="005D2306">
            <w:pPr>
              <w:rPr>
                <w:rFonts w:ascii="Calibri" w:hAnsi="Calibri"/>
                <w:color w:val="FF0000"/>
              </w:rPr>
            </w:pPr>
          </w:p>
        </w:tc>
      </w:tr>
      <w:tr w:rsidR="00E063C9" w:rsidRPr="008947F1" w14:paraId="7E92DB98" w14:textId="77777777" w:rsidTr="00126B8B">
        <w:trPr>
          <w:trHeight w:val="454"/>
          <w:jc w:val="center"/>
        </w:trPr>
        <w:tc>
          <w:tcPr>
            <w:tcW w:w="534" w:type="dxa"/>
            <w:tcBorders>
              <w:top w:val="single" w:sz="12" w:space="0" w:color="auto"/>
              <w:left w:val="single" w:sz="12" w:space="0" w:color="auto"/>
              <w:bottom w:val="single" w:sz="12" w:space="0" w:color="auto"/>
              <w:right w:val="single" w:sz="12" w:space="0" w:color="auto"/>
            </w:tcBorders>
            <w:vAlign w:val="center"/>
          </w:tcPr>
          <w:p w14:paraId="27E238E0" w14:textId="77777777" w:rsidR="00E063C9" w:rsidRPr="0089245D" w:rsidRDefault="00126B8B" w:rsidP="00126B8B">
            <w:pPr>
              <w:pStyle w:val="Akapitzlist"/>
              <w:suppressAutoHyphens w:val="0"/>
              <w:spacing w:after="0" w:line="240" w:lineRule="auto"/>
              <w:ind w:left="0"/>
              <w:jc w:val="center"/>
              <w:rPr>
                <w:rFonts w:eastAsia="Times New Roman" w:cs="Times New Roman"/>
                <w:b/>
                <w:sz w:val="24"/>
                <w:szCs w:val="24"/>
              </w:rPr>
            </w:pPr>
            <w:r w:rsidRPr="0089245D">
              <w:rPr>
                <w:rFonts w:eastAsia="Times New Roman" w:cs="Times New Roman"/>
                <w:b/>
                <w:sz w:val="24"/>
                <w:szCs w:val="24"/>
              </w:rPr>
              <w:t>3</w:t>
            </w:r>
          </w:p>
        </w:tc>
        <w:tc>
          <w:tcPr>
            <w:tcW w:w="7904"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CACB847" w14:textId="77777777" w:rsidR="00E063C9" w:rsidRDefault="00E063C9" w:rsidP="005D2306">
            <w:pPr>
              <w:rPr>
                <w:rFonts w:ascii="Calibri" w:hAnsi="Calibri"/>
              </w:rPr>
            </w:pPr>
            <w:r w:rsidRPr="0089245D">
              <w:rPr>
                <w:rFonts w:ascii="Calibri" w:hAnsi="Calibri"/>
              </w:rPr>
              <w:t xml:space="preserve">Czas reakcji serwisu od zgłoszonej usterki max 24 godziny </w:t>
            </w:r>
          </w:p>
          <w:p w14:paraId="79263988" w14:textId="77777777" w:rsidR="0023116A" w:rsidRPr="0089245D" w:rsidRDefault="0023116A" w:rsidP="005D2306">
            <w:pPr>
              <w:rPr>
                <w:rFonts w:ascii="Calibri" w:hAnsi="Calibri"/>
              </w:rPr>
            </w:pPr>
          </w:p>
        </w:tc>
        <w:tc>
          <w:tcPr>
            <w:tcW w:w="2778"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A7A0A05" w14:textId="77777777" w:rsidR="00E063C9" w:rsidRPr="0089245D" w:rsidRDefault="00E063C9" w:rsidP="005D2306">
            <w:pPr>
              <w:jc w:val="center"/>
              <w:rPr>
                <w:rFonts w:ascii="Calibri" w:hAnsi="Calibri"/>
              </w:rPr>
            </w:pPr>
            <w:r w:rsidRPr="0089245D">
              <w:rPr>
                <w:rFonts w:ascii="Calibri" w:hAnsi="Calibri"/>
              </w:rPr>
              <w:t>TAK</w:t>
            </w:r>
          </w:p>
        </w:tc>
        <w:tc>
          <w:tcPr>
            <w:tcW w:w="3515"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6DF4625" w14:textId="77777777" w:rsidR="00E063C9" w:rsidRPr="008947F1" w:rsidRDefault="00E063C9" w:rsidP="005D2306">
            <w:pPr>
              <w:rPr>
                <w:rFonts w:ascii="Calibri" w:hAnsi="Calibri"/>
                <w:color w:val="FF0000"/>
              </w:rPr>
            </w:pPr>
          </w:p>
        </w:tc>
      </w:tr>
      <w:tr w:rsidR="00E063C9" w:rsidRPr="008947F1" w14:paraId="2905C18E" w14:textId="77777777" w:rsidTr="00126B8B">
        <w:trPr>
          <w:trHeight w:val="454"/>
          <w:jc w:val="center"/>
        </w:trPr>
        <w:tc>
          <w:tcPr>
            <w:tcW w:w="534" w:type="dxa"/>
            <w:tcBorders>
              <w:top w:val="single" w:sz="12" w:space="0" w:color="auto"/>
              <w:left w:val="single" w:sz="12" w:space="0" w:color="auto"/>
              <w:bottom w:val="single" w:sz="12" w:space="0" w:color="auto"/>
              <w:right w:val="single" w:sz="12" w:space="0" w:color="auto"/>
            </w:tcBorders>
            <w:vAlign w:val="center"/>
          </w:tcPr>
          <w:p w14:paraId="62FF5479" w14:textId="77777777" w:rsidR="00E063C9" w:rsidRPr="0089245D" w:rsidRDefault="00126B8B" w:rsidP="00126B8B">
            <w:pPr>
              <w:pStyle w:val="Akapitzlist"/>
              <w:suppressAutoHyphens w:val="0"/>
              <w:spacing w:after="0" w:line="240" w:lineRule="auto"/>
              <w:ind w:left="0"/>
              <w:jc w:val="center"/>
              <w:rPr>
                <w:rFonts w:eastAsia="Times New Roman" w:cs="Times New Roman"/>
                <w:b/>
                <w:sz w:val="24"/>
                <w:szCs w:val="24"/>
              </w:rPr>
            </w:pPr>
            <w:r w:rsidRPr="0089245D">
              <w:rPr>
                <w:rFonts w:eastAsia="Times New Roman" w:cs="Times New Roman"/>
                <w:b/>
                <w:sz w:val="24"/>
                <w:szCs w:val="24"/>
              </w:rPr>
              <w:t>4</w:t>
            </w:r>
          </w:p>
        </w:tc>
        <w:tc>
          <w:tcPr>
            <w:tcW w:w="7904"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8588257" w14:textId="77777777" w:rsidR="00E063C9" w:rsidRPr="0089245D" w:rsidRDefault="00E063C9" w:rsidP="005D2306">
            <w:pPr>
              <w:rPr>
                <w:rFonts w:ascii="Calibri" w:hAnsi="Calibri"/>
              </w:rPr>
            </w:pPr>
            <w:r w:rsidRPr="0089245D">
              <w:rPr>
                <w:rFonts w:ascii="Calibri" w:hAnsi="Calibri"/>
              </w:rPr>
              <w:t>Podać częstotliwość wymaganych przez producenta przeglądów w danym okresie czasu.</w:t>
            </w:r>
          </w:p>
        </w:tc>
        <w:tc>
          <w:tcPr>
            <w:tcW w:w="2778"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68D4262" w14:textId="77777777" w:rsidR="00E063C9" w:rsidRPr="0089245D" w:rsidRDefault="00E063C9" w:rsidP="005D2306">
            <w:pPr>
              <w:jc w:val="center"/>
              <w:rPr>
                <w:rFonts w:ascii="Calibri" w:hAnsi="Calibri"/>
              </w:rPr>
            </w:pPr>
            <w:r w:rsidRPr="0089245D">
              <w:rPr>
                <w:rFonts w:ascii="Calibri" w:hAnsi="Calibri"/>
              </w:rPr>
              <w:t>TAK, podać</w:t>
            </w:r>
          </w:p>
        </w:tc>
        <w:tc>
          <w:tcPr>
            <w:tcW w:w="3515"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4389055" w14:textId="77777777" w:rsidR="00E063C9" w:rsidRPr="008947F1" w:rsidRDefault="00E063C9" w:rsidP="005D2306">
            <w:pPr>
              <w:rPr>
                <w:rFonts w:ascii="Calibri" w:hAnsi="Calibri"/>
                <w:color w:val="FF0000"/>
              </w:rPr>
            </w:pPr>
          </w:p>
        </w:tc>
      </w:tr>
      <w:tr w:rsidR="00E063C9" w:rsidRPr="008947F1" w14:paraId="70300BC0" w14:textId="77777777" w:rsidTr="00126B8B">
        <w:trPr>
          <w:trHeight w:val="454"/>
          <w:jc w:val="center"/>
        </w:trPr>
        <w:tc>
          <w:tcPr>
            <w:tcW w:w="534" w:type="dxa"/>
            <w:tcBorders>
              <w:top w:val="single" w:sz="12" w:space="0" w:color="auto"/>
              <w:left w:val="single" w:sz="12" w:space="0" w:color="auto"/>
              <w:bottom w:val="single" w:sz="12" w:space="0" w:color="auto"/>
              <w:right w:val="single" w:sz="12" w:space="0" w:color="auto"/>
            </w:tcBorders>
            <w:vAlign w:val="center"/>
          </w:tcPr>
          <w:p w14:paraId="5CDF32A9" w14:textId="77777777" w:rsidR="00E063C9" w:rsidRPr="0089245D" w:rsidRDefault="00126B8B" w:rsidP="00126B8B">
            <w:pPr>
              <w:pStyle w:val="Akapitzlist"/>
              <w:suppressAutoHyphens w:val="0"/>
              <w:spacing w:after="0" w:line="240" w:lineRule="auto"/>
              <w:ind w:left="0"/>
              <w:jc w:val="center"/>
              <w:rPr>
                <w:rFonts w:eastAsia="Times New Roman" w:cs="Times New Roman"/>
                <w:b/>
                <w:sz w:val="24"/>
                <w:szCs w:val="24"/>
              </w:rPr>
            </w:pPr>
            <w:r w:rsidRPr="0089245D">
              <w:rPr>
                <w:rFonts w:eastAsia="Times New Roman" w:cs="Times New Roman"/>
                <w:b/>
                <w:sz w:val="24"/>
                <w:szCs w:val="24"/>
              </w:rPr>
              <w:lastRenderedPageBreak/>
              <w:t>5</w:t>
            </w:r>
          </w:p>
        </w:tc>
        <w:tc>
          <w:tcPr>
            <w:tcW w:w="7904"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9A76192" w14:textId="77777777" w:rsidR="00E063C9" w:rsidRPr="0089245D" w:rsidRDefault="00E063C9" w:rsidP="005D2306">
            <w:pPr>
              <w:rPr>
                <w:rFonts w:ascii="Calibri" w:hAnsi="Calibri"/>
              </w:rPr>
            </w:pPr>
            <w:r w:rsidRPr="0089245D">
              <w:rPr>
                <w:rFonts w:ascii="Calibri" w:hAnsi="Calibri"/>
              </w:rPr>
              <w:t xml:space="preserve">Wszystkie czynności serwisowe w okresie gwarancji w tym wymagane przez producenta przeglądy wykonane będą na koszt wykonawcy (wraz z materiałami eksploatacyjnymi). </w:t>
            </w:r>
          </w:p>
        </w:tc>
        <w:tc>
          <w:tcPr>
            <w:tcW w:w="2778"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55718A0" w14:textId="77777777" w:rsidR="00E063C9" w:rsidRPr="0089245D" w:rsidRDefault="00E063C9" w:rsidP="005D2306">
            <w:pPr>
              <w:jc w:val="center"/>
              <w:rPr>
                <w:rFonts w:ascii="Calibri" w:hAnsi="Calibri"/>
              </w:rPr>
            </w:pPr>
            <w:r w:rsidRPr="0089245D">
              <w:rPr>
                <w:rFonts w:ascii="Calibri" w:hAnsi="Calibri"/>
              </w:rPr>
              <w:t>TAK</w:t>
            </w:r>
          </w:p>
        </w:tc>
        <w:tc>
          <w:tcPr>
            <w:tcW w:w="3515"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9586BE6" w14:textId="77777777" w:rsidR="00E063C9" w:rsidRPr="008947F1" w:rsidRDefault="00E063C9" w:rsidP="005D2306">
            <w:pPr>
              <w:rPr>
                <w:rFonts w:ascii="Calibri" w:hAnsi="Calibri"/>
                <w:color w:val="FF0000"/>
              </w:rPr>
            </w:pPr>
          </w:p>
        </w:tc>
      </w:tr>
      <w:tr w:rsidR="00E063C9" w:rsidRPr="008947F1" w14:paraId="4D68BB4C" w14:textId="77777777" w:rsidTr="00126B8B">
        <w:trPr>
          <w:trHeight w:val="454"/>
          <w:jc w:val="center"/>
        </w:trPr>
        <w:tc>
          <w:tcPr>
            <w:tcW w:w="534" w:type="dxa"/>
            <w:tcBorders>
              <w:top w:val="single" w:sz="12" w:space="0" w:color="auto"/>
              <w:left w:val="single" w:sz="12" w:space="0" w:color="auto"/>
              <w:bottom w:val="single" w:sz="12" w:space="0" w:color="auto"/>
              <w:right w:val="single" w:sz="12" w:space="0" w:color="auto"/>
            </w:tcBorders>
            <w:vAlign w:val="center"/>
          </w:tcPr>
          <w:p w14:paraId="7E3FC39A" w14:textId="77777777" w:rsidR="00E063C9" w:rsidRPr="0089245D" w:rsidRDefault="00126B8B" w:rsidP="00126B8B">
            <w:pPr>
              <w:pStyle w:val="Akapitzlist"/>
              <w:suppressAutoHyphens w:val="0"/>
              <w:spacing w:after="0" w:line="240" w:lineRule="auto"/>
              <w:ind w:left="0"/>
              <w:jc w:val="center"/>
              <w:rPr>
                <w:rFonts w:eastAsia="Times New Roman" w:cs="Times New Roman"/>
                <w:b/>
                <w:sz w:val="24"/>
                <w:szCs w:val="24"/>
              </w:rPr>
            </w:pPr>
            <w:r w:rsidRPr="0089245D">
              <w:rPr>
                <w:rFonts w:eastAsia="Times New Roman" w:cs="Times New Roman"/>
                <w:b/>
                <w:sz w:val="24"/>
                <w:szCs w:val="24"/>
              </w:rPr>
              <w:t>6</w:t>
            </w:r>
          </w:p>
        </w:tc>
        <w:tc>
          <w:tcPr>
            <w:tcW w:w="7904"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6F3FD8B6" w14:textId="77777777" w:rsidR="00E063C9" w:rsidRPr="0089245D" w:rsidRDefault="00E063C9" w:rsidP="005D2306">
            <w:pPr>
              <w:rPr>
                <w:rFonts w:ascii="Calibri" w:hAnsi="Calibri"/>
              </w:rPr>
            </w:pPr>
            <w:r w:rsidRPr="0089245D">
              <w:rPr>
                <w:rFonts w:ascii="Calibri" w:hAnsi="Calibri"/>
              </w:rPr>
              <w:t>Gwarancja dostępności części zamiennych lub równoważnych zapewniających prawidłowe funkcjonowanie min. 10 lat od zakończenia produkcji</w:t>
            </w:r>
            <w:r w:rsidR="00423158" w:rsidRPr="0089245D">
              <w:rPr>
                <w:rFonts w:ascii="Calibri" w:hAnsi="Calibri"/>
              </w:rPr>
              <w:t xml:space="preserve"> </w:t>
            </w:r>
            <w:r w:rsidRPr="0089245D">
              <w:rPr>
                <w:rFonts w:ascii="Calibri" w:hAnsi="Calibri"/>
              </w:rPr>
              <w:t>urządzenia.</w:t>
            </w:r>
          </w:p>
        </w:tc>
        <w:tc>
          <w:tcPr>
            <w:tcW w:w="2778"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F69C25D" w14:textId="77777777" w:rsidR="00E063C9" w:rsidRPr="0089245D" w:rsidRDefault="00E063C9" w:rsidP="005D2306">
            <w:pPr>
              <w:jc w:val="center"/>
              <w:rPr>
                <w:rFonts w:ascii="Calibri" w:hAnsi="Calibri"/>
              </w:rPr>
            </w:pPr>
            <w:r w:rsidRPr="0089245D">
              <w:rPr>
                <w:rFonts w:ascii="Calibri" w:hAnsi="Calibri"/>
              </w:rPr>
              <w:t>TAK</w:t>
            </w:r>
          </w:p>
        </w:tc>
        <w:tc>
          <w:tcPr>
            <w:tcW w:w="3515"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7525A8E" w14:textId="77777777" w:rsidR="00E063C9" w:rsidRPr="008947F1" w:rsidRDefault="00E063C9" w:rsidP="005D2306">
            <w:pPr>
              <w:rPr>
                <w:rFonts w:ascii="Calibri" w:hAnsi="Calibri"/>
                <w:color w:val="FF0000"/>
              </w:rPr>
            </w:pPr>
          </w:p>
        </w:tc>
      </w:tr>
      <w:tr w:rsidR="00DB212F" w:rsidRPr="008947F1" w14:paraId="5321951D" w14:textId="77777777" w:rsidTr="00126B8B">
        <w:trPr>
          <w:trHeight w:val="454"/>
          <w:jc w:val="center"/>
        </w:trPr>
        <w:tc>
          <w:tcPr>
            <w:tcW w:w="534" w:type="dxa"/>
            <w:tcBorders>
              <w:top w:val="single" w:sz="12" w:space="0" w:color="auto"/>
              <w:left w:val="single" w:sz="12" w:space="0" w:color="auto"/>
              <w:bottom w:val="single" w:sz="12" w:space="0" w:color="auto"/>
              <w:right w:val="single" w:sz="12" w:space="0" w:color="auto"/>
            </w:tcBorders>
            <w:vAlign w:val="center"/>
          </w:tcPr>
          <w:p w14:paraId="45E637EA" w14:textId="77777777" w:rsidR="00DB212F" w:rsidRPr="0089245D" w:rsidRDefault="00DB212F" w:rsidP="00126B8B">
            <w:pPr>
              <w:pStyle w:val="Akapitzlist"/>
              <w:suppressAutoHyphens w:val="0"/>
              <w:spacing w:after="0" w:line="240" w:lineRule="auto"/>
              <w:ind w:left="0"/>
              <w:jc w:val="center"/>
              <w:rPr>
                <w:rFonts w:eastAsia="Times New Roman" w:cs="Times New Roman"/>
                <w:b/>
                <w:sz w:val="24"/>
                <w:szCs w:val="24"/>
              </w:rPr>
            </w:pPr>
            <w:r>
              <w:rPr>
                <w:rFonts w:eastAsia="Times New Roman" w:cs="Times New Roman"/>
                <w:b/>
                <w:sz w:val="24"/>
                <w:szCs w:val="24"/>
              </w:rPr>
              <w:t>7</w:t>
            </w:r>
          </w:p>
        </w:tc>
        <w:tc>
          <w:tcPr>
            <w:tcW w:w="7904"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BFBD5AA" w14:textId="77777777" w:rsidR="00DB212F" w:rsidRPr="0089245D" w:rsidRDefault="00DB212F" w:rsidP="00254713">
            <w:pPr>
              <w:jc w:val="both"/>
              <w:rPr>
                <w:rFonts w:ascii="Calibri" w:hAnsi="Calibri"/>
              </w:rPr>
            </w:pPr>
            <w:r w:rsidRPr="00DB212F">
              <w:rPr>
                <w:rFonts w:ascii="Calibri" w:hAnsi="Calibri"/>
              </w:rPr>
              <w:t>Gwarancja obejmuje również demontaż i montaż urządzenia mobilnego, w przypadku wystąpienia konieczności przetransportowania urządzenia do innej części budynku ZOZ we Włoszczowie, gdy jego wymiary uniemożliwiają transport urządzenia w całości (drzwi wewnętrzne w budynku o szerokości 90 cm)</w:t>
            </w:r>
          </w:p>
        </w:tc>
        <w:tc>
          <w:tcPr>
            <w:tcW w:w="2778"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740A36F" w14:textId="77777777" w:rsidR="00DB212F" w:rsidRPr="0089245D" w:rsidRDefault="00DB212F" w:rsidP="005D2306">
            <w:pPr>
              <w:jc w:val="center"/>
              <w:rPr>
                <w:rFonts w:ascii="Calibri" w:hAnsi="Calibri"/>
              </w:rPr>
            </w:pPr>
            <w:r>
              <w:rPr>
                <w:rFonts w:ascii="Calibri" w:hAnsi="Calibri"/>
              </w:rPr>
              <w:t>TAK</w:t>
            </w:r>
          </w:p>
        </w:tc>
        <w:tc>
          <w:tcPr>
            <w:tcW w:w="3515"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5CAE0E0" w14:textId="77777777" w:rsidR="00DB212F" w:rsidRPr="008947F1" w:rsidRDefault="00DB212F" w:rsidP="005D2306">
            <w:pPr>
              <w:rPr>
                <w:rFonts w:ascii="Calibri" w:hAnsi="Calibri"/>
                <w:color w:val="FF0000"/>
              </w:rPr>
            </w:pPr>
          </w:p>
        </w:tc>
      </w:tr>
    </w:tbl>
    <w:p w14:paraId="4A626C06" w14:textId="77777777" w:rsidR="0036099E" w:rsidRDefault="00DB212F" w:rsidP="00C27B01">
      <w:pPr>
        <w:pStyle w:val="NormalnyWeb"/>
        <w:spacing w:after="0"/>
        <w:jc w:val="both"/>
        <w:rPr>
          <w:rFonts w:ascii="Calibri" w:hAnsi="Calibri"/>
          <w:color w:val="FF0000"/>
        </w:rPr>
      </w:pPr>
      <w:r>
        <w:rPr>
          <w:rFonts w:ascii="Calibri" w:hAnsi="Calibri"/>
          <w:color w:val="FF0000"/>
        </w:rPr>
        <w:tab/>
      </w:r>
    </w:p>
    <w:p w14:paraId="3CD71100" w14:textId="77777777" w:rsidR="003F25F8" w:rsidRPr="008947F1" w:rsidRDefault="003F25F8" w:rsidP="00C27B01">
      <w:pPr>
        <w:pStyle w:val="NormalnyWeb"/>
        <w:spacing w:after="0"/>
        <w:jc w:val="both"/>
        <w:rPr>
          <w:rFonts w:ascii="Calibri" w:hAnsi="Calibri"/>
          <w:color w:val="FF0000"/>
        </w:rPr>
      </w:pPr>
    </w:p>
    <w:p w14:paraId="21B3F947" w14:textId="77777777" w:rsidR="0036099E" w:rsidRPr="008947F1" w:rsidRDefault="0036099E" w:rsidP="00C27B01">
      <w:pPr>
        <w:pStyle w:val="NormalnyWeb"/>
        <w:spacing w:after="0"/>
        <w:jc w:val="both"/>
        <w:rPr>
          <w:rFonts w:ascii="Calibri" w:hAnsi="Calibri"/>
          <w:color w:val="FF0000"/>
        </w:rPr>
      </w:pPr>
    </w:p>
    <w:tbl>
      <w:tblPr>
        <w:tblW w:w="14782"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36"/>
        <w:gridCol w:w="2825"/>
        <w:gridCol w:w="555"/>
        <w:gridCol w:w="589"/>
        <w:gridCol w:w="1430"/>
        <w:gridCol w:w="1506"/>
        <w:gridCol w:w="1132"/>
        <w:gridCol w:w="970"/>
        <w:gridCol w:w="1339"/>
        <w:gridCol w:w="1927"/>
        <w:gridCol w:w="2073"/>
      </w:tblGrid>
      <w:tr w:rsidR="00390F33" w:rsidRPr="0089245D" w14:paraId="4D6A731E" w14:textId="77777777" w:rsidTr="00390F33">
        <w:trPr>
          <w:trHeight w:val="386"/>
        </w:trPr>
        <w:tc>
          <w:tcPr>
            <w:tcW w:w="436" w:type="dxa"/>
            <w:shd w:val="clear" w:color="auto" w:fill="FFFFFF"/>
            <w:vAlign w:val="center"/>
            <w:hideMark/>
          </w:tcPr>
          <w:p w14:paraId="106EEF30" w14:textId="77777777" w:rsidR="00390F33" w:rsidRPr="0089245D" w:rsidRDefault="00390F33" w:rsidP="00390F33">
            <w:pPr>
              <w:suppressAutoHyphens w:val="0"/>
              <w:jc w:val="center"/>
              <w:rPr>
                <w:rFonts w:ascii="Calibri" w:hAnsi="Calibri" w:cs="Arial"/>
                <w:b/>
                <w:lang w:eastAsia="pl-PL"/>
              </w:rPr>
            </w:pPr>
            <w:r w:rsidRPr="0089245D">
              <w:rPr>
                <w:rFonts w:ascii="Calibri" w:hAnsi="Calibri" w:cs="Arial"/>
                <w:b/>
                <w:lang w:eastAsia="pl-PL"/>
              </w:rPr>
              <w:t>Lp.</w:t>
            </w:r>
          </w:p>
        </w:tc>
        <w:tc>
          <w:tcPr>
            <w:tcW w:w="2825" w:type="dxa"/>
            <w:shd w:val="clear" w:color="auto" w:fill="FFFFFF"/>
            <w:vAlign w:val="center"/>
            <w:hideMark/>
          </w:tcPr>
          <w:p w14:paraId="0ADAC87A" w14:textId="77777777" w:rsidR="00390F33" w:rsidRPr="0089245D" w:rsidRDefault="00390F33" w:rsidP="00390F33">
            <w:pPr>
              <w:suppressAutoHyphens w:val="0"/>
              <w:jc w:val="center"/>
              <w:rPr>
                <w:rFonts w:ascii="Calibri" w:hAnsi="Calibri" w:cs="Arial"/>
                <w:b/>
                <w:lang w:eastAsia="pl-PL"/>
              </w:rPr>
            </w:pPr>
            <w:r w:rsidRPr="0089245D">
              <w:rPr>
                <w:rFonts w:ascii="Calibri" w:hAnsi="Calibri" w:cs="Arial"/>
                <w:b/>
                <w:lang w:eastAsia="pl-PL"/>
              </w:rPr>
              <w:t>Nazwa produktu</w:t>
            </w:r>
          </w:p>
        </w:tc>
        <w:tc>
          <w:tcPr>
            <w:tcW w:w="555" w:type="dxa"/>
            <w:shd w:val="clear" w:color="auto" w:fill="FFFFFF"/>
            <w:vAlign w:val="center"/>
          </w:tcPr>
          <w:p w14:paraId="0649A11A" w14:textId="77777777" w:rsidR="00390F33" w:rsidRPr="0089245D" w:rsidRDefault="00390F33" w:rsidP="00390F33">
            <w:pPr>
              <w:suppressAutoHyphens w:val="0"/>
              <w:jc w:val="center"/>
              <w:rPr>
                <w:rFonts w:ascii="Calibri" w:hAnsi="Calibri" w:cs="Arial"/>
                <w:b/>
                <w:lang w:eastAsia="pl-PL"/>
              </w:rPr>
            </w:pPr>
            <w:proofErr w:type="spellStart"/>
            <w:r w:rsidRPr="0089245D">
              <w:rPr>
                <w:rFonts w:ascii="Calibri" w:hAnsi="Calibri" w:cs="Arial"/>
                <w:b/>
                <w:lang w:eastAsia="pl-PL"/>
              </w:rPr>
              <w:t>Jm</w:t>
            </w:r>
            <w:proofErr w:type="spellEnd"/>
          </w:p>
        </w:tc>
        <w:tc>
          <w:tcPr>
            <w:tcW w:w="589" w:type="dxa"/>
            <w:shd w:val="clear" w:color="auto" w:fill="FFFFFF"/>
            <w:vAlign w:val="center"/>
            <w:hideMark/>
          </w:tcPr>
          <w:p w14:paraId="51B61F70" w14:textId="77777777" w:rsidR="00390F33" w:rsidRPr="0089245D" w:rsidRDefault="00390F33" w:rsidP="00390F33">
            <w:pPr>
              <w:suppressAutoHyphens w:val="0"/>
              <w:jc w:val="center"/>
              <w:rPr>
                <w:rFonts w:ascii="Calibri" w:hAnsi="Calibri" w:cs="Arial"/>
                <w:b/>
                <w:lang w:eastAsia="pl-PL"/>
              </w:rPr>
            </w:pPr>
            <w:r w:rsidRPr="0089245D">
              <w:rPr>
                <w:rFonts w:ascii="Calibri" w:hAnsi="Calibri" w:cs="Arial"/>
                <w:b/>
                <w:lang w:eastAsia="pl-PL"/>
              </w:rPr>
              <w:t>Ilość</w:t>
            </w:r>
          </w:p>
        </w:tc>
        <w:tc>
          <w:tcPr>
            <w:tcW w:w="1430" w:type="dxa"/>
            <w:shd w:val="clear" w:color="auto" w:fill="FFFFFF"/>
            <w:vAlign w:val="center"/>
            <w:hideMark/>
          </w:tcPr>
          <w:p w14:paraId="52E0DFFB" w14:textId="77777777" w:rsidR="00390F33" w:rsidRPr="0089245D" w:rsidRDefault="00390F33" w:rsidP="00390F33">
            <w:pPr>
              <w:suppressAutoHyphens w:val="0"/>
              <w:jc w:val="center"/>
              <w:rPr>
                <w:rFonts w:ascii="Calibri" w:hAnsi="Calibri" w:cs="Arial"/>
                <w:b/>
                <w:lang w:eastAsia="pl-PL"/>
              </w:rPr>
            </w:pPr>
            <w:r w:rsidRPr="0089245D">
              <w:rPr>
                <w:rFonts w:ascii="Calibri" w:hAnsi="Calibri" w:cs="Arial"/>
                <w:b/>
                <w:lang w:eastAsia="pl-PL"/>
              </w:rPr>
              <w:t>Cena jednostkowa netto</w:t>
            </w:r>
          </w:p>
        </w:tc>
        <w:tc>
          <w:tcPr>
            <w:tcW w:w="1506" w:type="dxa"/>
            <w:shd w:val="clear" w:color="auto" w:fill="FFFFFF"/>
            <w:vAlign w:val="center"/>
          </w:tcPr>
          <w:p w14:paraId="17FD874A" w14:textId="77777777" w:rsidR="00390F33" w:rsidRPr="0089245D" w:rsidRDefault="00390F33" w:rsidP="00390F33">
            <w:pPr>
              <w:suppressAutoHyphens w:val="0"/>
              <w:jc w:val="center"/>
              <w:rPr>
                <w:rFonts w:ascii="Calibri" w:hAnsi="Calibri" w:cs="Arial"/>
                <w:b/>
                <w:lang w:eastAsia="pl-PL"/>
              </w:rPr>
            </w:pPr>
            <w:r w:rsidRPr="0089245D">
              <w:rPr>
                <w:rFonts w:ascii="Calibri" w:hAnsi="Calibri" w:cs="Arial"/>
                <w:b/>
                <w:lang w:eastAsia="pl-PL"/>
              </w:rPr>
              <w:t>Cena jednostkowa brutto</w:t>
            </w:r>
          </w:p>
        </w:tc>
        <w:tc>
          <w:tcPr>
            <w:tcW w:w="1132" w:type="dxa"/>
            <w:shd w:val="clear" w:color="auto" w:fill="FFFFFF"/>
            <w:vAlign w:val="center"/>
          </w:tcPr>
          <w:p w14:paraId="743BD2F5" w14:textId="77777777" w:rsidR="00390F33" w:rsidRPr="0089245D" w:rsidRDefault="00390F33" w:rsidP="00390F33">
            <w:pPr>
              <w:suppressAutoHyphens w:val="0"/>
              <w:jc w:val="center"/>
              <w:rPr>
                <w:rFonts w:ascii="Calibri" w:hAnsi="Calibri" w:cs="Arial"/>
                <w:b/>
                <w:lang w:eastAsia="pl-PL"/>
              </w:rPr>
            </w:pPr>
            <w:r w:rsidRPr="0089245D">
              <w:rPr>
                <w:rFonts w:ascii="Calibri" w:hAnsi="Calibri" w:cs="Arial"/>
                <w:b/>
                <w:lang w:eastAsia="pl-PL"/>
              </w:rPr>
              <w:t>Wartość ogółem netto</w:t>
            </w:r>
          </w:p>
        </w:tc>
        <w:tc>
          <w:tcPr>
            <w:tcW w:w="970" w:type="dxa"/>
            <w:shd w:val="clear" w:color="auto" w:fill="FFFFFF"/>
            <w:vAlign w:val="center"/>
            <w:hideMark/>
          </w:tcPr>
          <w:p w14:paraId="3619003C" w14:textId="77777777" w:rsidR="00390F33" w:rsidRPr="0089245D" w:rsidRDefault="00390F33" w:rsidP="00390F33">
            <w:pPr>
              <w:suppressAutoHyphens w:val="0"/>
              <w:jc w:val="center"/>
              <w:rPr>
                <w:rFonts w:ascii="Calibri" w:hAnsi="Calibri" w:cs="Arial"/>
                <w:b/>
                <w:lang w:eastAsia="pl-PL"/>
              </w:rPr>
            </w:pPr>
            <w:r w:rsidRPr="0089245D">
              <w:rPr>
                <w:rFonts w:ascii="Calibri" w:hAnsi="Calibri" w:cs="Arial"/>
                <w:b/>
                <w:lang w:eastAsia="pl-PL"/>
              </w:rPr>
              <w:t>Stawka</w:t>
            </w:r>
          </w:p>
          <w:p w14:paraId="782AC1C1" w14:textId="77777777" w:rsidR="00390F33" w:rsidRPr="0089245D" w:rsidRDefault="00390F33" w:rsidP="00390F33">
            <w:pPr>
              <w:suppressAutoHyphens w:val="0"/>
              <w:jc w:val="center"/>
              <w:rPr>
                <w:rFonts w:ascii="Calibri" w:hAnsi="Calibri" w:cs="Arial"/>
                <w:b/>
                <w:lang w:eastAsia="pl-PL"/>
              </w:rPr>
            </w:pPr>
            <w:r w:rsidRPr="0089245D">
              <w:rPr>
                <w:rFonts w:ascii="Calibri" w:hAnsi="Calibri" w:cs="Arial"/>
                <w:b/>
                <w:lang w:eastAsia="pl-PL"/>
              </w:rPr>
              <w:t>VAT</w:t>
            </w:r>
          </w:p>
        </w:tc>
        <w:tc>
          <w:tcPr>
            <w:tcW w:w="1339" w:type="dxa"/>
            <w:shd w:val="clear" w:color="auto" w:fill="FFFFFF"/>
            <w:vAlign w:val="center"/>
            <w:hideMark/>
          </w:tcPr>
          <w:p w14:paraId="1B57FFA7" w14:textId="77777777" w:rsidR="00390F33" w:rsidRPr="0089245D" w:rsidRDefault="00390F33" w:rsidP="00390F33">
            <w:pPr>
              <w:suppressAutoHyphens w:val="0"/>
              <w:jc w:val="center"/>
              <w:rPr>
                <w:rFonts w:ascii="Calibri" w:hAnsi="Calibri" w:cs="Arial"/>
                <w:b/>
                <w:lang w:eastAsia="pl-PL"/>
              </w:rPr>
            </w:pPr>
            <w:r w:rsidRPr="0089245D">
              <w:rPr>
                <w:rFonts w:ascii="Calibri" w:hAnsi="Calibri" w:cs="Arial"/>
                <w:b/>
                <w:lang w:eastAsia="pl-PL"/>
              </w:rPr>
              <w:t>Warto</w:t>
            </w:r>
            <w:r w:rsidRPr="0089245D">
              <w:rPr>
                <w:rFonts w:ascii="Calibri" w:hAnsi="Calibri" w:cs="Arial"/>
                <w:b/>
                <w:shd w:val="clear" w:color="auto" w:fill="FFFFFF"/>
                <w:lang w:eastAsia="pl-PL"/>
              </w:rPr>
              <w:t>ś</w:t>
            </w:r>
            <w:r w:rsidRPr="0089245D">
              <w:rPr>
                <w:rFonts w:ascii="Calibri" w:hAnsi="Calibri" w:cs="Arial"/>
                <w:b/>
                <w:lang w:eastAsia="pl-PL"/>
              </w:rPr>
              <w:t>ć        podatku VAT</w:t>
            </w:r>
          </w:p>
        </w:tc>
        <w:tc>
          <w:tcPr>
            <w:tcW w:w="1927" w:type="dxa"/>
            <w:shd w:val="clear" w:color="auto" w:fill="FFFFFF"/>
            <w:vAlign w:val="center"/>
          </w:tcPr>
          <w:p w14:paraId="19F76AEF" w14:textId="77777777" w:rsidR="00390F33" w:rsidRPr="0089245D" w:rsidRDefault="00390F33" w:rsidP="00390F33">
            <w:pPr>
              <w:suppressAutoHyphens w:val="0"/>
              <w:jc w:val="center"/>
              <w:rPr>
                <w:rFonts w:ascii="Calibri" w:hAnsi="Calibri" w:cs="Arial"/>
                <w:b/>
                <w:lang w:eastAsia="pl-PL"/>
              </w:rPr>
            </w:pPr>
            <w:r w:rsidRPr="0089245D">
              <w:rPr>
                <w:rFonts w:ascii="Calibri" w:hAnsi="Calibri" w:cs="Arial"/>
                <w:b/>
                <w:lang w:eastAsia="pl-PL"/>
              </w:rPr>
              <w:t>Wartość</w:t>
            </w:r>
          </w:p>
          <w:p w14:paraId="43CE0E51" w14:textId="77777777" w:rsidR="00390F33" w:rsidRPr="0089245D" w:rsidRDefault="0089245D" w:rsidP="00390F33">
            <w:pPr>
              <w:suppressAutoHyphens w:val="0"/>
              <w:jc w:val="center"/>
              <w:rPr>
                <w:rFonts w:ascii="Calibri" w:hAnsi="Calibri" w:cs="Arial"/>
                <w:b/>
                <w:lang w:eastAsia="pl-PL"/>
              </w:rPr>
            </w:pPr>
            <w:r w:rsidRPr="0089245D">
              <w:rPr>
                <w:rFonts w:ascii="Calibri" w:hAnsi="Calibri" w:cs="Arial"/>
                <w:b/>
                <w:lang w:eastAsia="pl-PL"/>
              </w:rPr>
              <w:t>o</w:t>
            </w:r>
            <w:r w:rsidR="00390F33" w:rsidRPr="0089245D">
              <w:rPr>
                <w:rFonts w:ascii="Calibri" w:hAnsi="Calibri" w:cs="Arial"/>
                <w:b/>
                <w:lang w:eastAsia="pl-PL"/>
              </w:rPr>
              <w:t>gółem</w:t>
            </w:r>
          </w:p>
          <w:p w14:paraId="53081BCE" w14:textId="77777777" w:rsidR="00390F33" w:rsidRPr="0089245D" w:rsidRDefault="00390F33" w:rsidP="00390F33">
            <w:pPr>
              <w:suppressAutoHyphens w:val="0"/>
              <w:jc w:val="center"/>
              <w:rPr>
                <w:rFonts w:ascii="Calibri" w:hAnsi="Calibri" w:cs="Arial"/>
                <w:b/>
                <w:lang w:eastAsia="pl-PL"/>
              </w:rPr>
            </w:pPr>
            <w:r w:rsidRPr="0089245D">
              <w:rPr>
                <w:rFonts w:ascii="Calibri" w:hAnsi="Calibri" w:cs="Arial"/>
                <w:b/>
                <w:lang w:eastAsia="pl-PL"/>
              </w:rPr>
              <w:t>brutto</w:t>
            </w:r>
          </w:p>
        </w:tc>
        <w:tc>
          <w:tcPr>
            <w:tcW w:w="2073" w:type="dxa"/>
            <w:shd w:val="clear" w:color="auto" w:fill="FFFFFF"/>
            <w:vAlign w:val="center"/>
            <w:hideMark/>
          </w:tcPr>
          <w:p w14:paraId="791F9AA1" w14:textId="77777777" w:rsidR="00390F33" w:rsidRPr="0089245D" w:rsidRDefault="00390F33" w:rsidP="00390F33">
            <w:pPr>
              <w:suppressAutoHyphens w:val="0"/>
              <w:jc w:val="center"/>
              <w:rPr>
                <w:rFonts w:ascii="Calibri" w:hAnsi="Calibri" w:cs="Arial"/>
                <w:b/>
                <w:lang w:eastAsia="pl-PL"/>
              </w:rPr>
            </w:pPr>
            <w:r w:rsidRPr="0089245D">
              <w:rPr>
                <w:rFonts w:ascii="Calibri" w:hAnsi="Calibri" w:cs="Arial"/>
                <w:b/>
                <w:lang w:eastAsia="pl-PL"/>
              </w:rPr>
              <w:t>Numer</w:t>
            </w:r>
          </w:p>
          <w:p w14:paraId="4C7C08CD" w14:textId="77777777" w:rsidR="00390F33" w:rsidRPr="0089245D" w:rsidRDefault="00390F33" w:rsidP="00390F33">
            <w:pPr>
              <w:suppressAutoHyphens w:val="0"/>
              <w:jc w:val="center"/>
              <w:rPr>
                <w:rFonts w:ascii="Calibri" w:hAnsi="Calibri" w:cs="Arial"/>
                <w:b/>
                <w:lang w:eastAsia="pl-PL"/>
              </w:rPr>
            </w:pPr>
            <w:r w:rsidRPr="0089245D">
              <w:rPr>
                <w:rFonts w:ascii="Calibri" w:hAnsi="Calibri" w:cs="Arial"/>
                <w:b/>
                <w:lang w:eastAsia="pl-PL"/>
              </w:rPr>
              <w:t>katalogowy</w:t>
            </w:r>
          </w:p>
        </w:tc>
      </w:tr>
      <w:tr w:rsidR="00390F33" w:rsidRPr="0089245D" w14:paraId="5C203C75" w14:textId="77777777" w:rsidTr="00390F33">
        <w:trPr>
          <w:trHeight w:val="179"/>
        </w:trPr>
        <w:tc>
          <w:tcPr>
            <w:tcW w:w="436" w:type="dxa"/>
            <w:shd w:val="clear" w:color="auto" w:fill="FFFFFF"/>
            <w:vAlign w:val="center"/>
          </w:tcPr>
          <w:p w14:paraId="07CF2D27" w14:textId="77777777" w:rsidR="00390F33" w:rsidRPr="0089245D" w:rsidRDefault="00390F33" w:rsidP="00D56652">
            <w:pPr>
              <w:suppressAutoHyphens w:val="0"/>
              <w:jc w:val="center"/>
              <w:rPr>
                <w:rFonts w:ascii="Calibri" w:hAnsi="Calibri" w:cs="Arial"/>
                <w:b/>
                <w:sz w:val="16"/>
                <w:szCs w:val="16"/>
                <w:lang w:eastAsia="pl-PL"/>
              </w:rPr>
            </w:pPr>
            <w:r w:rsidRPr="0089245D">
              <w:rPr>
                <w:rFonts w:ascii="Calibri" w:hAnsi="Calibri" w:cs="Arial"/>
                <w:b/>
                <w:sz w:val="16"/>
                <w:szCs w:val="16"/>
                <w:lang w:eastAsia="pl-PL"/>
              </w:rPr>
              <w:t>1</w:t>
            </w:r>
          </w:p>
        </w:tc>
        <w:tc>
          <w:tcPr>
            <w:tcW w:w="2825" w:type="dxa"/>
            <w:shd w:val="clear" w:color="auto" w:fill="FFFFFF"/>
            <w:vAlign w:val="center"/>
          </w:tcPr>
          <w:p w14:paraId="3203F02F" w14:textId="77777777" w:rsidR="00390F33" w:rsidRPr="0089245D" w:rsidRDefault="00390F33" w:rsidP="00D56652">
            <w:pPr>
              <w:suppressAutoHyphens w:val="0"/>
              <w:jc w:val="center"/>
              <w:rPr>
                <w:rFonts w:ascii="Calibri" w:hAnsi="Calibri" w:cs="Arial"/>
                <w:b/>
                <w:sz w:val="16"/>
                <w:szCs w:val="16"/>
                <w:lang w:eastAsia="pl-PL"/>
              </w:rPr>
            </w:pPr>
            <w:r w:rsidRPr="0089245D">
              <w:rPr>
                <w:rFonts w:ascii="Calibri" w:hAnsi="Calibri" w:cs="Arial"/>
                <w:b/>
                <w:sz w:val="16"/>
                <w:szCs w:val="16"/>
                <w:lang w:eastAsia="pl-PL"/>
              </w:rPr>
              <w:t>2</w:t>
            </w:r>
          </w:p>
        </w:tc>
        <w:tc>
          <w:tcPr>
            <w:tcW w:w="555" w:type="dxa"/>
            <w:shd w:val="clear" w:color="auto" w:fill="FFFFFF"/>
          </w:tcPr>
          <w:p w14:paraId="5C220BB2" w14:textId="77777777" w:rsidR="00390F33" w:rsidRPr="0089245D" w:rsidRDefault="00390F33" w:rsidP="00D56652">
            <w:pPr>
              <w:suppressAutoHyphens w:val="0"/>
              <w:jc w:val="center"/>
              <w:rPr>
                <w:rFonts w:ascii="Calibri" w:hAnsi="Calibri" w:cs="Arial"/>
                <w:b/>
                <w:sz w:val="16"/>
                <w:szCs w:val="16"/>
                <w:lang w:eastAsia="pl-PL"/>
              </w:rPr>
            </w:pPr>
            <w:r w:rsidRPr="0089245D">
              <w:rPr>
                <w:rFonts w:ascii="Calibri" w:hAnsi="Calibri" w:cs="Arial"/>
                <w:b/>
                <w:sz w:val="16"/>
                <w:szCs w:val="16"/>
                <w:lang w:eastAsia="pl-PL"/>
              </w:rPr>
              <w:t>3</w:t>
            </w:r>
          </w:p>
        </w:tc>
        <w:tc>
          <w:tcPr>
            <w:tcW w:w="589" w:type="dxa"/>
            <w:shd w:val="clear" w:color="auto" w:fill="FFFFFF"/>
            <w:vAlign w:val="center"/>
          </w:tcPr>
          <w:p w14:paraId="21279697" w14:textId="77777777" w:rsidR="00390F33" w:rsidRPr="0089245D" w:rsidRDefault="00390F33" w:rsidP="00D56652">
            <w:pPr>
              <w:suppressAutoHyphens w:val="0"/>
              <w:jc w:val="center"/>
              <w:rPr>
                <w:rFonts w:ascii="Calibri" w:hAnsi="Calibri" w:cs="Arial"/>
                <w:b/>
                <w:sz w:val="16"/>
                <w:szCs w:val="16"/>
                <w:lang w:eastAsia="pl-PL"/>
              </w:rPr>
            </w:pPr>
            <w:r w:rsidRPr="0089245D">
              <w:rPr>
                <w:rFonts w:ascii="Calibri" w:hAnsi="Calibri" w:cs="Arial"/>
                <w:b/>
                <w:sz w:val="16"/>
                <w:szCs w:val="16"/>
                <w:lang w:eastAsia="pl-PL"/>
              </w:rPr>
              <w:t>4</w:t>
            </w:r>
          </w:p>
        </w:tc>
        <w:tc>
          <w:tcPr>
            <w:tcW w:w="1430" w:type="dxa"/>
            <w:shd w:val="clear" w:color="auto" w:fill="FFFFFF"/>
            <w:vAlign w:val="center"/>
          </w:tcPr>
          <w:p w14:paraId="06C8DA0D" w14:textId="77777777" w:rsidR="00390F33" w:rsidRPr="0089245D" w:rsidRDefault="00390F33" w:rsidP="00D56652">
            <w:pPr>
              <w:suppressAutoHyphens w:val="0"/>
              <w:jc w:val="center"/>
              <w:rPr>
                <w:rFonts w:ascii="Calibri" w:hAnsi="Calibri" w:cs="Arial"/>
                <w:b/>
                <w:sz w:val="16"/>
                <w:szCs w:val="16"/>
                <w:lang w:eastAsia="pl-PL"/>
              </w:rPr>
            </w:pPr>
            <w:r w:rsidRPr="0089245D">
              <w:rPr>
                <w:rFonts w:ascii="Calibri" w:hAnsi="Calibri" w:cs="Arial"/>
                <w:b/>
                <w:sz w:val="16"/>
                <w:szCs w:val="16"/>
                <w:lang w:eastAsia="pl-PL"/>
              </w:rPr>
              <w:t>5</w:t>
            </w:r>
          </w:p>
        </w:tc>
        <w:tc>
          <w:tcPr>
            <w:tcW w:w="1506" w:type="dxa"/>
            <w:shd w:val="clear" w:color="auto" w:fill="FFFFFF"/>
          </w:tcPr>
          <w:p w14:paraId="6261EB3A" w14:textId="77777777" w:rsidR="00390F33" w:rsidRPr="0089245D" w:rsidRDefault="00390F33" w:rsidP="00D56652">
            <w:pPr>
              <w:suppressAutoHyphens w:val="0"/>
              <w:jc w:val="center"/>
              <w:rPr>
                <w:rFonts w:ascii="Calibri" w:hAnsi="Calibri" w:cs="Arial"/>
                <w:b/>
                <w:sz w:val="16"/>
                <w:szCs w:val="16"/>
                <w:lang w:eastAsia="pl-PL"/>
              </w:rPr>
            </w:pPr>
            <w:r w:rsidRPr="0089245D">
              <w:rPr>
                <w:rFonts w:ascii="Calibri" w:hAnsi="Calibri" w:cs="Arial"/>
                <w:b/>
                <w:sz w:val="16"/>
                <w:szCs w:val="16"/>
                <w:lang w:eastAsia="pl-PL"/>
              </w:rPr>
              <w:t>6</w:t>
            </w:r>
          </w:p>
        </w:tc>
        <w:tc>
          <w:tcPr>
            <w:tcW w:w="1132" w:type="dxa"/>
            <w:shd w:val="clear" w:color="auto" w:fill="FFFFFF"/>
          </w:tcPr>
          <w:p w14:paraId="618A0D59" w14:textId="77777777" w:rsidR="00390F33" w:rsidRPr="0089245D" w:rsidRDefault="00390F33" w:rsidP="00D56652">
            <w:pPr>
              <w:suppressAutoHyphens w:val="0"/>
              <w:jc w:val="center"/>
              <w:rPr>
                <w:rFonts w:ascii="Calibri" w:hAnsi="Calibri" w:cs="Arial"/>
                <w:b/>
                <w:sz w:val="16"/>
                <w:szCs w:val="16"/>
                <w:lang w:eastAsia="pl-PL"/>
              </w:rPr>
            </w:pPr>
            <w:r w:rsidRPr="0089245D">
              <w:rPr>
                <w:rFonts w:ascii="Calibri" w:hAnsi="Calibri" w:cs="Arial"/>
                <w:b/>
                <w:sz w:val="16"/>
                <w:szCs w:val="16"/>
                <w:lang w:eastAsia="pl-PL"/>
              </w:rPr>
              <w:t>7</w:t>
            </w:r>
          </w:p>
        </w:tc>
        <w:tc>
          <w:tcPr>
            <w:tcW w:w="970" w:type="dxa"/>
            <w:shd w:val="clear" w:color="auto" w:fill="FFFFFF"/>
            <w:vAlign w:val="center"/>
          </w:tcPr>
          <w:p w14:paraId="082F0426" w14:textId="77777777" w:rsidR="00390F33" w:rsidRPr="0089245D" w:rsidRDefault="00390F33" w:rsidP="00D56652">
            <w:pPr>
              <w:suppressAutoHyphens w:val="0"/>
              <w:jc w:val="center"/>
              <w:rPr>
                <w:rFonts w:ascii="Calibri" w:hAnsi="Calibri" w:cs="Arial"/>
                <w:b/>
                <w:sz w:val="16"/>
                <w:szCs w:val="16"/>
                <w:lang w:eastAsia="pl-PL"/>
              </w:rPr>
            </w:pPr>
            <w:r w:rsidRPr="0089245D">
              <w:rPr>
                <w:rFonts w:ascii="Calibri" w:hAnsi="Calibri" w:cs="Arial"/>
                <w:b/>
                <w:sz w:val="16"/>
                <w:szCs w:val="16"/>
                <w:lang w:eastAsia="pl-PL"/>
              </w:rPr>
              <w:t>8</w:t>
            </w:r>
          </w:p>
        </w:tc>
        <w:tc>
          <w:tcPr>
            <w:tcW w:w="1339" w:type="dxa"/>
            <w:shd w:val="clear" w:color="auto" w:fill="FFFFFF"/>
            <w:vAlign w:val="center"/>
          </w:tcPr>
          <w:p w14:paraId="0EBEE01A" w14:textId="77777777" w:rsidR="00390F33" w:rsidRPr="0089245D" w:rsidRDefault="00390F33" w:rsidP="00D56652">
            <w:pPr>
              <w:suppressAutoHyphens w:val="0"/>
              <w:jc w:val="center"/>
              <w:rPr>
                <w:rFonts w:ascii="Calibri" w:hAnsi="Calibri" w:cs="Arial"/>
                <w:b/>
                <w:sz w:val="16"/>
                <w:szCs w:val="16"/>
                <w:lang w:eastAsia="pl-PL"/>
              </w:rPr>
            </w:pPr>
            <w:r w:rsidRPr="0089245D">
              <w:rPr>
                <w:rFonts w:ascii="Calibri" w:hAnsi="Calibri" w:cs="Arial"/>
                <w:b/>
                <w:sz w:val="16"/>
                <w:szCs w:val="16"/>
                <w:lang w:eastAsia="pl-PL"/>
              </w:rPr>
              <w:t>9</w:t>
            </w:r>
          </w:p>
        </w:tc>
        <w:tc>
          <w:tcPr>
            <w:tcW w:w="1927" w:type="dxa"/>
            <w:shd w:val="clear" w:color="auto" w:fill="FFFFFF"/>
          </w:tcPr>
          <w:p w14:paraId="4BA8050F" w14:textId="77777777" w:rsidR="00390F33" w:rsidRPr="0089245D" w:rsidRDefault="00390F33" w:rsidP="00D56652">
            <w:pPr>
              <w:suppressAutoHyphens w:val="0"/>
              <w:jc w:val="center"/>
              <w:rPr>
                <w:rFonts w:ascii="Calibri" w:hAnsi="Calibri" w:cs="Arial"/>
                <w:b/>
                <w:sz w:val="16"/>
                <w:szCs w:val="16"/>
                <w:lang w:eastAsia="pl-PL"/>
              </w:rPr>
            </w:pPr>
            <w:r w:rsidRPr="0089245D">
              <w:rPr>
                <w:rFonts w:ascii="Calibri" w:hAnsi="Calibri" w:cs="Arial"/>
                <w:b/>
                <w:sz w:val="16"/>
                <w:szCs w:val="16"/>
                <w:lang w:eastAsia="pl-PL"/>
              </w:rPr>
              <w:t>10</w:t>
            </w:r>
          </w:p>
        </w:tc>
        <w:tc>
          <w:tcPr>
            <w:tcW w:w="2073" w:type="dxa"/>
            <w:shd w:val="clear" w:color="auto" w:fill="FFFFFF"/>
            <w:vAlign w:val="center"/>
          </w:tcPr>
          <w:p w14:paraId="07D6F276" w14:textId="77777777" w:rsidR="00390F33" w:rsidRPr="0089245D" w:rsidRDefault="00390F33" w:rsidP="00D56652">
            <w:pPr>
              <w:suppressAutoHyphens w:val="0"/>
              <w:jc w:val="center"/>
              <w:rPr>
                <w:rFonts w:ascii="Calibri" w:hAnsi="Calibri" w:cs="Arial"/>
                <w:b/>
                <w:sz w:val="16"/>
                <w:szCs w:val="16"/>
                <w:lang w:eastAsia="pl-PL"/>
              </w:rPr>
            </w:pPr>
            <w:r w:rsidRPr="0089245D">
              <w:rPr>
                <w:rFonts w:ascii="Calibri" w:hAnsi="Calibri" w:cs="Arial"/>
                <w:b/>
                <w:sz w:val="16"/>
                <w:szCs w:val="16"/>
                <w:lang w:eastAsia="pl-PL"/>
              </w:rPr>
              <w:t>11</w:t>
            </w:r>
          </w:p>
        </w:tc>
      </w:tr>
      <w:tr w:rsidR="00390F33" w:rsidRPr="0089245D" w14:paraId="189A18B6" w14:textId="77777777" w:rsidTr="00E976B3">
        <w:trPr>
          <w:trHeight w:val="583"/>
        </w:trPr>
        <w:tc>
          <w:tcPr>
            <w:tcW w:w="436" w:type="dxa"/>
            <w:tcBorders>
              <w:bottom w:val="single" w:sz="12" w:space="0" w:color="auto"/>
            </w:tcBorders>
            <w:shd w:val="clear" w:color="auto" w:fill="auto"/>
            <w:vAlign w:val="center"/>
            <w:hideMark/>
          </w:tcPr>
          <w:p w14:paraId="5BBC390E" w14:textId="77777777" w:rsidR="00390F33" w:rsidRPr="0089245D" w:rsidRDefault="00390F33" w:rsidP="00D56652">
            <w:pPr>
              <w:suppressAutoHyphens w:val="0"/>
              <w:jc w:val="center"/>
              <w:rPr>
                <w:rFonts w:ascii="Calibri" w:hAnsi="Calibri" w:cs="Arial"/>
                <w:b/>
                <w:lang w:eastAsia="pl-PL"/>
              </w:rPr>
            </w:pPr>
            <w:r w:rsidRPr="0089245D">
              <w:rPr>
                <w:rFonts w:ascii="Calibri" w:hAnsi="Calibri" w:cs="Arial"/>
                <w:b/>
                <w:lang w:eastAsia="pl-PL"/>
              </w:rPr>
              <w:t>1.</w:t>
            </w:r>
          </w:p>
        </w:tc>
        <w:tc>
          <w:tcPr>
            <w:tcW w:w="2825" w:type="dxa"/>
            <w:tcBorders>
              <w:bottom w:val="single" w:sz="12" w:space="0" w:color="auto"/>
            </w:tcBorders>
            <w:shd w:val="clear" w:color="auto" w:fill="auto"/>
            <w:vAlign w:val="center"/>
            <w:hideMark/>
          </w:tcPr>
          <w:p w14:paraId="5EE5C525" w14:textId="77777777" w:rsidR="00ED11B0" w:rsidRPr="0089245D" w:rsidRDefault="00ED11B0" w:rsidP="00ED11B0">
            <w:pPr>
              <w:rPr>
                <w:rFonts w:ascii="Calibri" w:hAnsi="Calibri"/>
                <w:b/>
                <w:bCs/>
              </w:rPr>
            </w:pPr>
            <w:r w:rsidRPr="0089245D">
              <w:rPr>
                <w:rFonts w:ascii="Calibri" w:hAnsi="Calibri"/>
                <w:b/>
                <w:bCs/>
              </w:rPr>
              <w:t>Komora dekontaminacyjna</w:t>
            </w:r>
          </w:p>
          <w:p w14:paraId="2FC90E55" w14:textId="77777777" w:rsidR="00390F33" w:rsidRPr="0089245D" w:rsidRDefault="00390F33" w:rsidP="00D56652">
            <w:pPr>
              <w:suppressAutoHyphens w:val="0"/>
              <w:spacing w:line="276" w:lineRule="auto"/>
              <w:rPr>
                <w:rFonts w:ascii="Calibri" w:hAnsi="Calibri" w:cs="Arial"/>
                <w:b/>
                <w:lang w:eastAsia="pl-PL"/>
              </w:rPr>
            </w:pPr>
          </w:p>
        </w:tc>
        <w:tc>
          <w:tcPr>
            <w:tcW w:w="555" w:type="dxa"/>
            <w:tcBorders>
              <w:bottom w:val="single" w:sz="12" w:space="0" w:color="auto"/>
            </w:tcBorders>
            <w:vAlign w:val="center"/>
          </w:tcPr>
          <w:p w14:paraId="4F37B050" w14:textId="77777777" w:rsidR="00390F33" w:rsidRPr="0089245D" w:rsidRDefault="00E976B3" w:rsidP="00E976B3">
            <w:pPr>
              <w:suppressAutoHyphens w:val="0"/>
              <w:jc w:val="center"/>
              <w:rPr>
                <w:rFonts w:ascii="Calibri" w:hAnsi="Calibri" w:cs="Arial"/>
                <w:lang w:eastAsia="pl-PL"/>
              </w:rPr>
            </w:pPr>
            <w:proofErr w:type="spellStart"/>
            <w:r w:rsidRPr="0089245D">
              <w:rPr>
                <w:rFonts w:ascii="Calibri" w:hAnsi="Calibri" w:cs="Arial"/>
                <w:lang w:eastAsia="pl-PL"/>
              </w:rPr>
              <w:t>szt</w:t>
            </w:r>
            <w:proofErr w:type="spellEnd"/>
          </w:p>
        </w:tc>
        <w:tc>
          <w:tcPr>
            <w:tcW w:w="589" w:type="dxa"/>
            <w:tcBorders>
              <w:bottom w:val="single" w:sz="12" w:space="0" w:color="auto"/>
            </w:tcBorders>
            <w:shd w:val="clear" w:color="auto" w:fill="auto"/>
            <w:vAlign w:val="center"/>
            <w:hideMark/>
          </w:tcPr>
          <w:p w14:paraId="2673DA4F" w14:textId="77777777" w:rsidR="00390F33" w:rsidRPr="0089245D" w:rsidRDefault="00ED11B0" w:rsidP="00D56652">
            <w:pPr>
              <w:suppressAutoHyphens w:val="0"/>
              <w:jc w:val="center"/>
              <w:rPr>
                <w:rFonts w:ascii="Calibri" w:hAnsi="Calibri" w:cs="Arial"/>
                <w:lang w:eastAsia="pl-PL"/>
              </w:rPr>
            </w:pPr>
            <w:r w:rsidRPr="0089245D">
              <w:rPr>
                <w:rFonts w:ascii="Calibri" w:hAnsi="Calibri" w:cs="Arial"/>
                <w:lang w:eastAsia="pl-PL"/>
              </w:rPr>
              <w:t>1</w:t>
            </w:r>
          </w:p>
        </w:tc>
        <w:tc>
          <w:tcPr>
            <w:tcW w:w="1430" w:type="dxa"/>
            <w:tcBorders>
              <w:bottom w:val="single" w:sz="12" w:space="0" w:color="auto"/>
            </w:tcBorders>
            <w:shd w:val="clear" w:color="auto" w:fill="auto"/>
            <w:vAlign w:val="center"/>
            <w:hideMark/>
          </w:tcPr>
          <w:p w14:paraId="458ADC18" w14:textId="77777777" w:rsidR="00390F33" w:rsidRPr="0089245D" w:rsidRDefault="00390F33" w:rsidP="00D56652">
            <w:pPr>
              <w:suppressAutoHyphens w:val="0"/>
              <w:jc w:val="center"/>
              <w:rPr>
                <w:rFonts w:ascii="Calibri" w:hAnsi="Calibri" w:cs="Arial"/>
                <w:lang w:eastAsia="pl-PL"/>
              </w:rPr>
            </w:pPr>
          </w:p>
        </w:tc>
        <w:tc>
          <w:tcPr>
            <w:tcW w:w="1506" w:type="dxa"/>
          </w:tcPr>
          <w:p w14:paraId="7B2A64EC" w14:textId="77777777" w:rsidR="00390F33" w:rsidRPr="0089245D" w:rsidRDefault="00390F33" w:rsidP="00D56652">
            <w:pPr>
              <w:suppressAutoHyphens w:val="0"/>
              <w:jc w:val="center"/>
              <w:rPr>
                <w:rFonts w:ascii="Calibri" w:hAnsi="Calibri" w:cs="Arial"/>
                <w:lang w:eastAsia="pl-PL"/>
              </w:rPr>
            </w:pPr>
          </w:p>
        </w:tc>
        <w:tc>
          <w:tcPr>
            <w:tcW w:w="1132" w:type="dxa"/>
          </w:tcPr>
          <w:p w14:paraId="246EBAA1" w14:textId="77777777" w:rsidR="00390F33" w:rsidRPr="0089245D" w:rsidRDefault="00390F33" w:rsidP="00D56652">
            <w:pPr>
              <w:suppressAutoHyphens w:val="0"/>
              <w:jc w:val="center"/>
              <w:rPr>
                <w:rFonts w:ascii="Calibri" w:hAnsi="Calibri" w:cs="Arial"/>
                <w:lang w:eastAsia="pl-PL"/>
              </w:rPr>
            </w:pPr>
          </w:p>
        </w:tc>
        <w:tc>
          <w:tcPr>
            <w:tcW w:w="970" w:type="dxa"/>
            <w:shd w:val="clear" w:color="auto" w:fill="auto"/>
            <w:vAlign w:val="center"/>
          </w:tcPr>
          <w:p w14:paraId="46FA86EF" w14:textId="77777777" w:rsidR="00390F33" w:rsidRPr="0089245D" w:rsidRDefault="00390F33" w:rsidP="00D56652">
            <w:pPr>
              <w:suppressAutoHyphens w:val="0"/>
              <w:jc w:val="center"/>
              <w:rPr>
                <w:rFonts w:ascii="Calibri" w:hAnsi="Calibri" w:cs="Arial"/>
                <w:lang w:eastAsia="pl-PL"/>
              </w:rPr>
            </w:pPr>
          </w:p>
        </w:tc>
        <w:tc>
          <w:tcPr>
            <w:tcW w:w="1339" w:type="dxa"/>
            <w:shd w:val="clear" w:color="auto" w:fill="auto"/>
            <w:vAlign w:val="center"/>
          </w:tcPr>
          <w:p w14:paraId="14174D80" w14:textId="77777777" w:rsidR="00390F33" w:rsidRPr="0089245D" w:rsidRDefault="00390F33" w:rsidP="00D56652">
            <w:pPr>
              <w:suppressAutoHyphens w:val="0"/>
              <w:jc w:val="center"/>
              <w:rPr>
                <w:rFonts w:ascii="Calibri" w:hAnsi="Calibri" w:cs="Arial"/>
                <w:lang w:eastAsia="pl-PL"/>
              </w:rPr>
            </w:pPr>
          </w:p>
        </w:tc>
        <w:tc>
          <w:tcPr>
            <w:tcW w:w="1927" w:type="dxa"/>
          </w:tcPr>
          <w:p w14:paraId="5D04F6B3" w14:textId="77777777" w:rsidR="00390F33" w:rsidRPr="0089245D" w:rsidRDefault="00390F33" w:rsidP="00D56652">
            <w:pPr>
              <w:suppressAutoHyphens w:val="0"/>
              <w:jc w:val="center"/>
              <w:rPr>
                <w:rFonts w:ascii="Calibri" w:hAnsi="Calibri" w:cs="Arial"/>
                <w:lang w:eastAsia="pl-PL"/>
              </w:rPr>
            </w:pPr>
          </w:p>
        </w:tc>
        <w:tc>
          <w:tcPr>
            <w:tcW w:w="2073" w:type="dxa"/>
            <w:shd w:val="clear" w:color="auto" w:fill="auto"/>
            <w:vAlign w:val="center"/>
          </w:tcPr>
          <w:p w14:paraId="22790AA5" w14:textId="77777777" w:rsidR="00390F33" w:rsidRPr="0089245D" w:rsidRDefault="00390F33" w:rsidP="00D56652">
            <w:pPr>
              <w:suppressAutoHyphens w:val="0"/>
              <w:jc w:val="center"/>
              <w:rPr>
                <w:rFonts w:ascii="Calibri" w:hAnsi="Calibri" w:cs="Arial"/>
                <w:lang w:eastAsia="pl-PL"/>
              </w:rPr>
            </w:pPr>
          </w:p>
        </w:tc>
      </w:tr>
      <w:tr w:rsidR="00390F33" w:rsidRPr="0089245D" w14:paraId="39FC210D" w14:textId="77777777" w:rsidTr="00E976B3">
        <w:trPr>
          <w:trHeight w:val="308"/>
        </w:trPr>
        <w:tc>
          <w:tcPr>
            <w:tcW w:w="436" w:type="dxa"/>
            <w:tcBorders>
              <w:left w:val="single" w:sz="12" w:space="0" w:color="FFFFFF"/>
              <w:bottom w:val="nil"/>
              <w:right w:val="single" w:sz="12" w:space="0" w:color="FFFFFF"/>
            </w:tcBorders>
            <w:shd w:val="clear" w:color="auto" w:fill="auto"/>
            <w:vAlign w:val="bottom"/>
            <w:hideMark/>
          </w:tcPr>
          <w:p w14:paraId="6AB2BD81" w14:textId="77777777" w:rsidR="00390F33" w:rsidRPr="0089245D" w:rsidRDefault="00390F33" w:rsidP="00D56652">
            <w:pPr>
              <w:suppressAutoHyphens w:val="0"/>
              <w:jc w:val="center"/>
              <w:rPr>
                <w:rFonts w:ascii="Calibri" w:hAnsi="Calibri" w:cs="Arial"/>
                <w:lang w:eastAsia="pl-PL"/>
              </w:rPr>
            </w:pPr>
          </w:p>
        </w:tc>
        <w:tc>
          <w:tcPr>
            <w:tcW w:w="2825" w:type="dxa"/>
            <w:tcBorders>
              <w:left w:val="single" w:sz="12" w:space="0" w:color="FFFFFF"/>
              <w:bottom w:val="nil"/>
              <w:right w:val="single" w:sz="12" w:space="0" w:color="FFFFFF"/>
            </w:tcBorders>
            <w:shd w:val="clear" w:color="auto" w:fill="auto"/>
            <w:vAlign w:val="bottom"/>
            <w:hideMark/>
          </w:tcPr>
          <w:p w14:paraId="661CF153" w14:textId="77777777" w:rsidR="00390F33" w:rsidRPr="0089245D" w:rsidRDefault="00390F33" w:rsidP="00D56652">
            <w:pPr>
              <w:suppressAutoHyphens w:val="0"/>
              <w:rPr>
                <w:rFonts w:ascii="Calibri" w:hAnsi="Calibri" w:cs="Arial"/>
                <w:lang w:eastAsia="pl-PL"/>
              </w:rPr>
            </w:pPr>
          </w:p>
        </w:tc>
        <w:tc>
          <w:tcPr>
            <w:tcW w:w="555" w:type="dxa"/>
            <w:tcBorders>
              <w:left w:val="single" w:sz="12" w:space="0" w:color="FFFFFF"/>
              <w:bottom w:val="nil"/>
              <w:right w:val="single" w:sz="12" w:space="0" w:color="FFFFFF"/>
            </w:tcBorders>
          </w:tcPr>
          <w:p w14:paraId="7F62F9D4" w14:textId="77777777" w:rsidR="00390F33" w:rsidRPr="0089245D" w:rsidRDefault="00390F33" w:rsidP="00D56652">
            <w:pPr>
              <w:suppressAutoHyphens w:val="0"/>
              <w:rPr>
                <w:rFonts w:ascii="Calibri" w:hAnsi="Calibri" w:cs="Arial"/>
                <w:lang w:eastAsia="pl-PL"/>
              </w:rPr>
            </w:pPr>
          </w:p>
        </w:tc>
        <w:tc>
          <w:tcPr>
            <w:tcW w:w="2019" w:type="dxa"/>
            <w:gridSpan w:val="2"/>
            <w:tcBorders>
              <w:left w:val="single" w:sz="12" w:space="0" w:color="FFFFFF"/>
              <w:bottom w:val="nil"/>
            </w:tcBorders>
            <w:shd w:val="clear" w:color="auto" w:fill="auto"/>
            <w:hideMark/>
          </w:tcPr>
          <w:p w14:paraId="131743D0" w14:textId="77777777" w:rsidR="00390F33" w:rsidRPr="0089245D" w:rsidRDefault="00390F33" w:rsidP="00D56652">
            <w:pPr>
              <w:suppressAutoHyphens w:val="0"/>
              <w:rPr>
                <w:rFonts w:ascii="Calibri" w:hAnsi="Calibri" w:cs="Arial"/>
                <w:lang w:eastAsia="pl-PL"/>
              </w:rPr>
            </w:pPr>
          </w:p>
        </w:tc>
        <w:tc>
          <w:tcPr>
            <w:tcW w:w="1506" w:type="dxa"/>
          </w:tcPr>
          <w:p w14:paraId="7E913789" w14:textId="77777777" w:rsidR="00390F33" w:rsidRPr="0089245D" w:rsidRDefault="00E976B3" w:rsidP="00D56652">
            <w:pPr>
              <w:suppressAutoHyphens w:val="0"/>
              <w:jc w:val="center"/>
              <w:rPr>
                <w:rFonts w:ascii="Calibri" w:hAnsi="Calibri" w:cs="Arial"/>
                <w:lang w:eastAsia="pl-PL"/>
              </w:rPr>
            </w:pPr>
            <w:r w:rsidRPr="0089245D">
              <w:rPr>
                <w:rFonts w:ascii="Calibri" w:hAnsi="Calibri" w:cs="Arial"/>
                <w:lang w:eastAsia="pl-PL"/>
              </w:rPr>
              <w:t>RAZEM</w:t>
            </w:r>
          </w:p>
        </w:tc>
        <w:tc>
          <w:tcPr>
            <w:tcW w:w="1132" w:type="dxa"/>
          </w:tcPr>
          <w:p w14:paraId="240C6CB8" w14:textId="77777777" w:rsidR="00390F33" w:rsidRPr="0089245D" w:rsidRDefault="00390F33" w:rsidP="00D56652">
            <w:pPr>
              <w:suppressAutoHyphens w:val="0"/>
              <w:jc w:val="center"/>
              <w:rPr>
                <w:rFonts w:ascii="Calibri" w:hAnsi="Calibri" w:cs="Arial"/>
                <w:lang w:eastAsia="pl-PL"/>
              </w:rPr>
            </w:pPr>
          </w:p>
        </w:tc>
        <w:tc>
          <w:tcPr>
            <w:tcW w:w="970" w:type="dxa"/>
            <w:shd w:val="clear" w:color="auto" w:fill="auto"/>
            <w:vAlign w:val="center"/>
          </w:tcPr>
          <w:p w14:paraId="0BB3A2B1" w14:textId="77777777" w:rsidR="00390F33" w:rsidRPr="0089245D" w:rsidRDefault="00390F33" w:rsidP="00D56652">
            <w:pPr>
              <w:suppressAutoHyphens w:val="0"/>
              <w:jc w:val="center"/>
              <w:rPr>
                <w:rFonts w:ascii="Calibri" w:hAnsi="Calibri" w:cs="Arial"/>
                <w:lang w:eastAsia="pl-PL"/>
              </w:rPr>
            </w:pPr>
          </w:p>
        </w:tc>
        <w:tc>
          <w:tcPr>
            <w:tcW w:w="1339" w:type="dxa"/>
            <w:shd w:val="clear" w:color="auto" w:fill="auto"/>
            <w:vAlign w:val="center"/>
          </w:tcPr>
          <w:p w14:paraId="05751D99" w14:textId="77777777" w:rsidR="00390F33" w:rsidRPr="0089245D" w:rsidRDefault="00390F33" w:rsidP="00D56652">
            <w:pPr>
              <w:suppressAutoHyphens w:val="0"/>
              <w:jc w:val="center"/>
              <w:rPr>
                <w:rFonts w:ascii="Calibri" w:hAnsi="Calibri" w:cs="Arial"/>
                <w:b/>
                <w:bCs/>
                <w:lang w:eastAsia="pl-PL"/>
              </w:rPr>
            </w:pPr>
          </w:p>
        </w:tc>
        <w:tc>
          <w:tcPr>
            <w:tcW w:w="1927" w:type="dxa"/>
          </w:tcPr>
          <w:p w14:paraId="78FD1A05" w14:textId="77777777" w:rsidR="00390F33" w:rsidRPr="0089245D" w:rsidRDefault="00390F33" w:rsidP="00D56652">
            <w:pPr>
              <w:suppressAutoHyphens w:val="0"/>
              <w:jc w:val="center"/>
              <w:rPr>
                <w:rFonts w:ascii="Calibri" w:hAnsi="Calibri" w:cs="Arial"/>
                <w:b/>
                <w:bCs/>
                <w:lang w:eastAsia="pl-PL"/>
              </w:rPr>
            </w:pPr>
          </w:p>
        </w:tc>
        <w:tc>
          <w:tcPr>
            <w:tcW w:w="2073" w:type="dxa"/>
            <w:shd w:val="clear" w:color="auto" w:fill="auto"/>
            <w:vAlign w:val="center"/>
          </w:tcPr>
          <w:p w14:paraId="20DC2ECD" w14:textId="77777777" w:rsidR="00390F33" w:rsidRPr="0089245D" w:rsidRDefault="00390F33" w:rsidP="00D56652">
            <w:pPr>
              <w:suppressAutoHyphens w:val="0"/>
              <w:jc w:val="center"/>
              <w:rPr>
                <w:rFonts w:ascii="Calibri" w:hAnsi="Calibri" w:cs="Arial"/>
                <w:b/>
                <w:bCs/>
                <w:lang w:eastAsia="pl-PL"/>
              </w:rPr>
            </w:pPr>
          </w:p>
        </w:tc>
      </w:tr>
    </w:tbl>
    <w:p w14:paraId="188CBA81" w14:textId="77777777" w:rsidR="00C27B01" w:rsidRPr="0089245D" w:rsidRDefault="005E4BE2" w:rsidP="00C27B01">
      <w:pPr>
        <w:pStyle w:val="NormalnyWeb"/>
        <w:spacing w:after="0"/>
        <w:jc w:val="both"/>
        <w:rPr>
          <w:rFonts w:ascii="Calibri" w:hAnsi="Calibri"/>
        </w:rPr>
      </w:pPr>
      <w:r w:rsidRPr="0089245D">
        <w:rPr>
          <w:rFonts w:ascii="Calibri" w:hAnsi="Calibri"/>
        </w:rPr>
        <w:t xml:space="preserve">Oferowany przedmiot zamówienia musi posiadać </w:t>
      </w:r>
      <w:r w:rsidR="000E1321">
        <w:rPr>
          <w:rFonts w:ascii="Calibri" w:hAnsi="Calibri"/>
        </w:rPr>
        <w:t xml:space="preserve">instrukcję użytkowania w języku polskim </w:t>
      </w:r>
      <w:r w:rsidRPr="0089245D">
        <w:rPr>
          <w:rFonts w:ascii="Calibri" w:hAnsi="Calibri"/>
        </w:rPr>
        <w:t xml:space="preserve">atesty, zezwolenia, świadectwa rejestracji, certyfikaty wymagane przez polskie prawo, na podstawie których może być wprowadzony do obrotu i stosowania w </w:t>
      </w:r>
      <w:r w:rsidR="00C27B01" w:rsidRPr="0089245D">
        <w:rPr>
          <w:rFonts w:ascii="Calibri" w:hAnsi="Calibri"/>
        </w:rPr>
        <w:t>placówkach ochrony zdrowia w RP.</w:t>
      </w:r>
    </w:p>
    <w:p w14:paraId="69DBA4FA" w14:textId="77777777" w:rsidR="00A4705E" w:rsidRPr="008947F1" w:rsidRDefault="00423158" w:rsidP="00D33EF4">
      <w:pPr>
        <w:pStyle w:val="NormalnyWeb"/>
        <w:spacing w:after="0"/>
        <w:jc w:val="both"/>
        <w:rPr>
          <w:rFonts w:ascii="Calibri" w:hAnsi="Calibri"/>
          <w:color w:val="FF0000"/>
        </w:rPr>
      </w:pPr>
      <w:r w:rsidRPr="008947F1">
        <w:rPr>
          <w:rFonts w:ascii="Calibri" w:hAnsi="Calibri"/>
          <w:color w:val="FF0000"/>
        </w:rPr>
        <w:t xml:space="preserve"> </w:t>
      </w:r>
    </w:p>
    <w:p w14:paraId="2A54FAEA" w14:textId="77777777" w:rsidR="00423158" w:rsidRPr="008947F1" w:rsidRDefault="00423158" w:rsidP="00D33EF4">
      <w:pPr>
        <w:pStyle w:val="NormalnyWeb"/>
        <w:spacing w:after="0"/>
        <w:jc w:val="both"/>
        <w:rPr>
          <w:rFonts w:ascii="Calibri" w:hAnsi="Calibri"/>
          <w:b/>
          <w:bCs/>
          <w:color w:val="FF0000"/>
          <w:u w:val="single"/>
        </w:rPr>
      </w:pPr>
    </w:p>
    <w:p w14:paraId="192AB2A9" w14:textId="77777777" w:rsidR="00423158" w:rsidRPr="00ED11B0" w:rsidRDefault="00423158" w:rsidP="00D33EF4">
      <w:pPr>
        <w:pStyle w:val="NormalnyWeb"/>
        <w:spacing w:after="0"/>
        <w:jc w:val="both"/>
        <w:rPr>
          <w:rFonts w:ascii="Calibri" w:hAnsi="Calibri"/>
          <w:b/>
          <w:bCs/>
          <w:u w:val="single"/>
        </w:rPr>
      </w:pPr>
    </w:p>
    <w:p w14:paraId="1614B418" w14:textId="77777777" w:rsidR="005E4BE2" w:rsidRPr="00ED11B0" w:rsidRDefault="001B2E7A" w:rsidP="005E4BE2">
      <w:pPr>
        <w:pStyle w:val="Standard"/>
        <w:widowControl w:val="0"/>
        <w:suppressLineNumbers/>
        <w:spacing w:after="120" w:line="100" w:lineRule="atLeast"/>
        <w:rPr>
          <w:rFonts w:ascii="Calibri" w:hAnsi="Calibri" w:cs="Times New Roman"/>
          <w:b/>
        </w:rPr>
      </w:pPr>
      <w:r w:rsidRPr="00ED11B0">
        <w:rPr>
          <w:rFonts w:ascii="Calibri" w:hAnsi="Calibri" w:cs="Times New Roman"/>
          <w:b/>
        </w:rPr>
        <w:t xml:space="preserve">PAKIET  2 </w:t>
      </w:r>
    </w:p>
    <w:p w14:paraId="334DC720" w14:textId="77777777" w:rsidR="001B2E7A" w:rsidRPr="00ED11B0" w:rsidRDefault="00ED11B0" w:rsidP="005E4BE2">
      <w:pPr>
        <w:pStyle w:val="Standard"/>
        <w:widowControl w:val="0"/>
        <w:suppressLineNumbers/>
        <w:spacing w:after="120" w:line="100" w:lineRule="atLeast"/>
        <w:rPr>
          <w:rFonts w:ascii="Calibri" w:hAnsi="Calibri" w:cs="Times New Roman"/>
          <w:b/>
        </w:rPr>
      </w:pPr>
      <w:proofErr w:type="spellStart"/>
      <w:r w:rsidRPr="00ED11B0">
        <w:rPr>
          <w:rFonts w:ascii="Calibri" w:hAnsi="Calibri" w:cs="Times New Roman"/>
          <w:b/>
        </w:rPr>
        <w:t>Pulsoksymetr</w:t>
      </w:r>
      <w:proofErr w:type="spellEnd"/>
    </w:p>
    <w:tbl>
      <w:tblPr>
        <w:tblW w:w="1454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 w:type="dxa"/>
          <w:right w:w="10" w:type="dxa"/>
        </w:tblCellMar>
        <w:tblLook w:val="0000" w:firstRow="0" w:lastRow="0" w:firstColumn="0" w:lastColumn="0" w:noHBand="0" w:noVBand="0"/>
      </w:tblPr>
      <w:tblGrid>
        <w:gridCol w:w="709"/>
        <w:gridCol w:w="5329"/>
        <w:gridCol w:w="8504"/>
      </w:tblGrid>
      <w:tr w:rsidR="0036099E" w:rsidRPr="006A487D" w14:paraId="0026B46F" w14:textId="77777777" w:rsidTr="00D56652">
        <w:trPr>
          <w:trHeight w:val="397"/>
          <w:jc w:val="center"/>
        </w:trPr>
        <w:tc>
          <w:tcPr>
            <w:tcW w:w="709" w:type="dxa"/>
            <w:shd w:val="clear" w:color="auto" w:fill="auto"/>
            <w:tcMar>
              <w:top w:w="0" w:type="dxa"/>
              <w:left w:w="108" w:type="dxa"/>
              <w:bottom w:w="0" w:type="dxa"/>
              <w:right w:w="108" w:type="dxa"/>
            </w:tcMar>
            <w:vAlign w:val="center"/>
          </w:tcPr>
          <w:p w14:paraId="49DCD843" w14:textId="77777777" w:rsidR="0036099E" w:rsidRPr="006A487D" w:rsidRDefault="0036099E" w:rsidP="00D56652">
            <w:pPr>
              <w:jc w:val="center"/>
              <w:rPr>
                <w:rFonts w:ascii="Calibri" w:hAnsi="Calibri" w:cs="Arial"/>
                <w:b/>
              </w:rPr>
            </w:pPr>
            <w:r w:rsidRPr="006A487D">
              <w:rPr>
                <w:rFonts w:ascii="Calibri" w:hAnsi="Calibri" w:cs="Arial"/>
                <w:b/>
              </w:rPr>
              <w:t>1</w:t>
            </w:r>
          </w:p>
        </w:tc>
        <w:tc>
          <w:tcPr>
            <w:tcW w:w="5329" w:type="dxa"/>
            <w:shd w:val="clear" w:color="auto" w:fill="auto"/>
            <w:tcMar>
              <w:top w:w="0" w:type="dxa"/>
              <w:left w:w="108" w:type="dxa"/>
              <w:bottom w:w="0" w:type="dxa"/>
              <w:right w:w="108" w:type="dxa"/>
            </w:tcMar>
            <w:vAlign w:val="center"/>
          </w:tcPr>
          <w:p w14:paraId="386160AD" w14:textId="77777777" w:rsidR="0036099E" w:rsidRPr="006A487D" w:rsidRDefault="0036099E" w:rsidP="00D56652">
            <w:pPr>
              <w:rPr>
                <w:rFonts w:ascii="Calibri" w:hAnsi="Calibri" w:cs="Arial"/>
              </w:rPr>
            </w:pPr>
            <w:r w:rsidRPr="006A487D">
              <w:rPr>
                <w:rFonts w:ascii="Calibri" w:hAnsi="Calibri" w:cs="Arial"/>
              </w:rPr>
              <w:t>Nazwa i adres producenta (dystrybutora)</w:t>
            </w:r>
          </w:p>
        </w:tc>
        <w:tc>
          <w:tcPr>
            <w:tcW w:w="8504" w:type="dxa"/>
            <w:shd w:val="clear" w:color="auto" w:fill="auto"/>
            <w:tcMar>
              <w:top w:w="0" w:type="dxa"/>
              <w:left w:w="108" w:type="dxa"/>
              <w:bottom w:w="0" w:type="dxa"/>
              <w:right w:w="108" w:type="dxa"/>
            </w:tcMar>
            <w:vAlign w:val="center"/>
          </w:tcPr>
          <w:p w14:paraId="0AC69AA0" w14:textId="77777777" w:rsidR="0036099E" w:rsidRPr="006A487D" w:rsidRDefault="0036099E" w:rsidP="00D56652">
            <w:pPr>
              <w:rPr>
                <w:rFonts w:ascii="Calibri" w:hAnsi="Calibri" w:cs="Arial"/>
              </w:rPr>
            </w:pPr>
          </w:p>
        </w:tc>
      </w:tr>
      <w:tr w:rsidR="0036099E" w:rsidRPr="006A487D" w14:paraId="2F25592D" w14:textId="77777777" w:rsidTr="00D56652">
        <w:trPr>
          <w:trHeight w:val="397"/>
          <w:jc w:val="center"/>
        </w:trPr>
        <w:tc>
          <w:tcPr>
            <w:tcW w:w="709" w:type="dxa"/>
            <w:shd w:val="clear" w:color="auto" w:fill="auto"/>
            <w:tcMar>
              <w:top w:w="0" w:type="dxa"/>
              <w:left w:w="108" w:type="dxa"/>
              <w:bottom w:w="0" w:type="dxa"/>
              <w:right w:w="108" w:type="dxa"/>
            </w:tcMar>
            <w:vAlign w:val="center"/>
          </w:tcPr>
          <w:p w14:paraId="67E4C4AA" w14:textId="77777777" w:rsidR="0036099E" w:rsidRPr="006A487D" w:rsidRDefault="0036099E" w:rsidP="00D56652">
            <w:pPr>
              <w:jc w:val="center"/>
              <w:rPr>
                <w:rFonts w:ascii="Calibri" w:hAnsi="Calibri" w:cs="Arial"/>
                <w:b/>
              </w:rPr>
            </w:pPr>
            <w:r w:rsidRPr="006A487D">
              <w:rPr>
                <w:rFonts w:ascii="Calibri" w:hAnsi="Calibri" w:cs="Arial"/>
                <w:b/>
              </w:rPr>
              <w:t>2</w:t>
            </w:r>
          </w:p>
        </w:tc>
        <w:tc>
          <w:tcPr>
            <w:tcW w:w="5329" w:type="dxa"/>
            <w:shd w:val="clear" w:color="auto" w:fill="auto"/>
            <w:tcMar>
              <w:top w:w="0" w:type="dxa"/>
              <w:left w:w="108" w:type="dxa"/>
              <w:bottom w:w="0" w:type="dxa"/>
              <w:right w:w="108" w:type="dxa"/>
            </w:tcMar>
            <w:vAlign w:val="center"/>
          </w:tcPr>
          <w:p w14:paraId="4E598C65" w14:textId="77777777" w:rsidR="0036099E" w:rsidRPr="006A487D" w:rsidRDefault="0036099E" w:rsidP="00D56652">
            <w:pPr>
              <w:rPr>
                <w:rFonts w:ascii="Calibri" w:hAnsi="Calibri" w:cs="Arial"/>
              </w:rPr>
            </w:pPr>
            <w:r w:rsidRPr="006A487D">
              <w:rPr>
                <w:rFonts w:ascii="Calibri" w:hAnsi="Calibri" w:cs="Arial"/>
              </w:rPr>
              <w:t>Kraj producenta</w:t>
            </w:r>
          </w:p>
        </w:tc>
        <w:tc>
          <w:tcPr>
            <w:tcW w:w="8504" w:type="dxa"/>
            <w:shd w:val="clear" w:color="auto" w:fill="auto"/>
            <w:tcMar>
              <w:top w:w="0" w:type="dxa"/>
              <w:left w:w="108" w:type="dxa"/>
              <w:bottom w:w="0" w:type="dxa"/>
              <w:right w:w="108" w:type="dxa"/>
            </w:tcMar>
            <w:vAlign w:val="center"/>
          </w:tcPr>
          <w:p w14:paraId="5C6BD05D" w14:textId="77777777" w:rsidR="0036099E" w:rsidRPr="006A487D" w:rsidRDefault="0036099E" w:rsidP="00D56652">
            <w:pPr>
              <w:rPr>
                <w:rFonts w:ascii="Calibri" w:hAnsi="Calibri" w:cs="Arial"/>
              </w:rPr>
            </w:pPr>
          </w:p>
        </w:tc>
      </w:tr>
      <w:tr w:rsidR="0036099E" w:rsidRPr="006A487D" w14:paraId="011CCE1D" w14:textId="77777777" w:rsidTr="00D56652">
        <w:trPr>
          <w:trHeight w:val="454"/>
          <w:jc w:val="center"/>
        </w:trPr>
        <w:tc>
          <w:tcPr>
            <w:tcW w:w="709" w:type="dxa"/>
            <w:shd w:val="clear" w:color="auto" w:fill="auto"/>
            <w:tcMar>
              <w:top w:w="0" w:type="dxa"/>
              <w:left w:w="108" w:type="dxa"/>
              <w:bottom w:w="0" w:type="dxa"/>
              <w:right w:w="108" w:type="dxa"/>
            </w:tcMar>
            <w:vAlign w:val="center"/>
          </w:tcPr>
          <w:p w14:paraId="46DAE193" w14:textId="77777777" w:rsidR="0036099E" w:rsidRPr="006A487D" w:rsidRDefault="0036099E" w:rsidP="00D56652">
            <w:pPr>
              <w:jc w:val="center"/>
              <w:rPr>
                <w:rFonts w:ascii="Calibri" w:hAnsi="Calibri" w:cs="Arial"/>
                <w:b/>
              </w:rPr>
            </w:pPr>
            <w:r w:rsidRPr="006A487D">
              <w:rPr>
                <w:rFonts w:ascii="Calibri" w:hAnsi="Calibri" w:cs="Arial"/>
                <w:b/>
              </w:rPr>
              <w:t>3</w:t>
            </w:r>
          </w:p>
        </w:tc>
        <w:tc>
          <w:tcPr>
            <w:tcW w:w="5329" w:type="dxa"/>
            <w:shd w:val="clear" w:color="auto" w:fill="auto"/>
            <w:tcMar>
              <w:top w:w="0" w:type="dxa"/>
              <w:left w:w="108" w:type="dxa"/>
              <w:bottom w:w="0" w:type="dxa"/>
              <w:right w:w="108" w:type="dxa"/>
            </w:tcMar>
            <w:vAlign w:val="center"/>
          </w:tcPr>
          <w:p w14:paraId="560C9027" w14:textId="77777777" w:rsidR="0036099E" w:rsidRPr="006A487D" w:rsidRDefault="0036099E" w:rsidP="00D56652">
            <w:pPr>
              <w:rPr>
                <w:rFonts w:ascii="Calibri" w:hAnsi="Calibri" w:cs="Arial"/>
              </w:rPr>
            </w:pPr>
            <w:r w:rsidRPr="006A487D">
              <w:rPr>
                <w:rFonts w:ascii="Calibri" w:hAnsi="Calibri" w:cs="Arial"/>
              </w:rPr>
              <w:t>Nazwa, model, typ urządzenia</w:t>
            </w:r>
          </w:p>
        </w:tc>
        <w:tc>
          <w:tcPr>
            <w:tcW w:w="8504" w:type="dxa"/>
            <w:shd w:val="clear" w:color="auto" w:fill="auto"/>
            <w:tcMar>
              <w:top w:w="0" w:type="dxa"/>
              <w:left w:w="108" w:type="dxa"/>
              <w:bottom w:w="0" w:type="dxa"/>
              <w:right w:w="108" w:type="dxa"/>
            </w:tcMar>
            <w:vAlign w:val="center"/>
          </w:tcPr>
          <w:p w14:paraId="3B031A82" w14:textId="77777777" w:rsidR="0036099E" w:rsidRPr="006A487D" w:rsidRDefault="0036099E" w:rsidP="00D56652">
            <w:pPr>
              <w:rPr>
                <w:rFonts w:ascii="Calibri" w:hAnsi="Calibri" w:cs="Arial"/>
              </w:rPr>
            </w:pPr>
          </w:p>
        </w:tc>
      </w:tr>
      <w:tr w:rsidR="0036099E" w:rsidRPr="006A487D" w14:paraId="10518B7B" w14:textId="77777777" w:rsidTr="00D56652">
        <w:trPr>
          <w:trHeight w:val="397"/>
          <w:jc w:val="center"/>
        </w:trPr>
        <w:tc>
          <w:tcPr>
            <w:tcW w:w="709" w:type="dxa"/>
            <w:shd w:val="clear" w:color="auto" w:fill="auto"/>
            <w:tcMar>
              <w:top w:w="0" w:type="dxa"/>
              <w:left w:w="108" w:type="dxa"/>
              <w:bottom w:w="0" w:type="dxa"/>
              <w:right w:w="108" w:type="dxa"/>
            </w:tcMar>
            <w:vAlign w:val="center"/>
          </w:tcPr>
          <w:p w14:paraId="491BDCB1" w14:textId="77777777" w:rsidR="0036099E" w:rsidRPr="006A487D" w:rsidRDefault="0036099E" w:rsidP="00D56652">
            <w:pPr>
              <w:jc w:val="center"/>
              <w:rPr>
                <w:rFonts w:ascii="Calibri" w:hAnsi="Calibri" w:cs="Arial"/>
                <w:b/>
              </w:rPr>
            </w:pPr>
            <w:r w:rsidRPr="006A487D">
              <w:rPr>
                <w:rFonts w:ascii="Calibri" w:hAnsi="Calibri" w:cs="Arial"/>
                <w:b/>
              </w:rPr>
              <w:t>4</w:t>
            </w:r>
          </w:p>
        </w:tc>
        <w:tc>
          <w:tcPr>
            <w:tcW w:w="5329" w:type="dxa"/>
            <w:shd w:val="clear" w:color="auto" w:fill="auto"/>
            <w:tcMar>
              <w:top w:w="0" w:type="dxa"/>
              <w:left w:w="108" w:type="dxa"/>
              <w:bottom w:w="0" w:type="dxa"/>
              <w:right w:w="108" w:type="dxa"/>
            </w:tcMar>
            <w:vAlign w:val="center"/>
          </w:tcPr>
          <w:p w14:paraId="4CEE47F2" w14:textId="77777777" w:rsidR="0036099E" w:rsidRPr="006A487D" w:rsidRDefault="0036099E" w:rsidP="00D56652">
            <w:pPr>
              <w:rPr>
                <w:rFonts w:ascii="Calibri" w:hAnsi="Calibri" w:cs="Arial"/>
              </w:rPr>
            </w:pPr>
            <w:r w:rsidRPr="006A487D">
              <w:rPr>
                <w:rFonts w:ascii="Calibri" w:hAnsi="Calibri" w:cs="Arial"/>
              </w:rPr>
              <w:t>Rok produkcji</w:t>
            </w:r>
          </w:p>
        </w:tc>
        <w:tc>
          <w:tcPr>
            <w:tcW w:w="8504" w:type="dxa"/>
            <w:shd w:val="clear" w:color="auto" w:fill="auto"/>
            <w:tcMar>
              <w:top w:w="0" w:type="dxa"/>
              <w:left w:w="108" w:type="dxa"/>
              <w:bottom w:w="0" w:type="dxa"/>
              <w:right w:w="108" w:type="dxa"/>
            </w:tcMar>
            <w:vAlign w:val="center"/>
          </w:tcPr>
          <w:p w14:paraId="6C4AE574" w14:textId="77777777" w:rsidR="0036099E" w:rsidRPr="006A487D" w:rsidRDefault="0036099E" w:rsidP="00D56652">
            <w:pPr>
              <w:rPr>
                <w:rFonts w:ascii="Calibri" w:hAnsi="Calibri" w:cs="Arial"/>
              </w:rPr>
            </w:pPr>
          </w:p>
        </w:tc>
      </w:tr>
    </w:tbl>
    <w:p w14:paraId="2360965F" w14:textId="77777777" w:rsidR="0036099E" w:rsidRPr="006564F1" w:rsidRDefault="00126B8B" w:rsidP="00126B8B">
      <w:pPr>
        <w:pStyle w:val="Standard"/>
        <w:widowControl w:val="0"/>
        <w:suppressLineNumbers/>
        <w:tabs>
          <w:tab w:val="left" w:pos="8235"/>
        </w:tabs>
        <w:spacing w:after="120" w:line="100" w:lineRule="atLeast"/>
        <w:rPr>
          <w:rFonts w:ascii="Calibri" w:hAnsi="Calibri" w:cs="Times New Roman"/>
          <w:b/>
        </w:rPr>
      </w:pPr>
      <w:r w:rsidRPr="006564F1">
        <w:rPr>
          <w:rFonts w:ascii="Calibri" w:hAnsi="Calibri" w:cs="Times New Roman"/>
          <w:b/>
        </w:rPr>
        <w:tab/>
      </w:r>
    </w:p>
    <w:p w14:paraId="4B758630" w14:textId="77777777" w:rsidR="00D56652" w:rsidRPr="006564F1" w:rsidRDefault="00D56652" w:rsidP="00D56652">
      <w:pPr>
        <w:pStyle w:val="Bezodstpw"/>
        <w:rPr>
          <w:rFonts w:cs="Arial"/>
          <w:b/>
          <w:sz w:val="24"/>
          <w:szCs w:val="24"/>
        </w:rPr>
      </w:pPr>
      <w:r w:rsidRPr="006564F1">
        <w:rPr>
          <w:rFonts w:cs="Arial"/>
          <w:b/>
          <w:sz w:val="24"/>
          <w:szCs w:val="24"/>
        </w:rPr>
        <w:t>Zestawienie wymaganych parametrów techniczno-użytkowych.</w:t>
      </w:r>
    </w:p>
    <w:tbl>
      <w:tblPr>
        <w:tblW w:w="14707"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0" w:type="dxa"/>
          <w:right w:w="10" w:type="dxa"/>
        </w:tblCellMar>
        <w:tblLook w:val="0000" w:firstRow="0" w:lastRow="0" w:firstColumn="0" w:lastColumn="0" w:noHBand="0" w:noVBand="0"/>
      </w:tblPr>
      <w:tblGrid>
        <w:gridCol w:w="453"/>
        <w:gridCol w:w="8391"/>
        <w:gridCol w:w="14"/>
        <w:gridCol w:w="2835"/>
        <w:gridCol w:w="42"/>
        <w:gridCol w:w="2935"/>
        <w:gridCol w:w="37"/>
      </w:tblGrid>
      <w:tr w:rsidR="00AD1AC7" w:rsidRPr="006564F1" w14:paraId="4DD7DEE1" w14:textId="77777777" w:rsidTr="00CC6749">
        <w:trPr>
          <w:cantSplit/>
          <w:trHeight w:val="473"/>
          <w:jc w:val="center"/>
        </w:trPr>
        <w:tc>
          <w:tcPr>
            <w:tcW w:w="453" w:type="dxa"/>
            <w:shd w:val="clear" w:color="auto" w:fill="FFFFFF"/>
            <w:vAlign w:val="center"/>
          </w:tcPr>
          <w:p w14:paraId="76A9CACF" w14:textId="77777777" w:rsidR="00AD1AC7" w:rsidRPr="006564F1" w:rsidRDefault="00AD1AC7" w:rsidP="00D56652">
            <w:pPr>
              <w:pStyle w:val="Standard"/>
              <w:keepNext/>
              <w:suppressAutoHyphens w:val="0"/>
              <w:spacing w:before="240" w:after="60"/>
              <w:jc w:val="center"/>
              <w:outlineLvl w:val="1"/>
              <w:rPr>
                <w:rFonts w:ascii="Calibri" w:hAnsi="Calibri" w:cs="Times New Roman"/>
                <w:b/>
                <w:bCs/>
                <w:iCs/>
                <w:lang w:eastAsia="en-US"/>
              </w:rPr>
            </w:pPr>
            <w:r w:rsidRPr="006564F1">
              <w:rPr>
                <w:rFonts w:ascii="Calibri" w:hAnsi="Calibri" w:cs="Times New Roman"/>
                <w:b/>
                <w:bCs/>
                <w:iCs/>
                <w:lang w:eastAsia="en-US"/>
              </w:rPr>
              <w:t>Lp.</w:t>
            </w:r>
          </w:p>
        </w:tc>
        <w:tc>
          <w:tcPr>
            <w:tcW w:w="8391" w:type="dxa"/>
            <w:shd w:val="clear" w:color="auto" w:fill="FFFFFF"/>
            <w:tcMar>
              <w:top w:w="0" w:type="dxa"/>
              <w:left w:w="70" w:type="dxa"/>
              <w:bottom w:w="0" w:type="dxa"/>
              <w:right w:w="70" w:type="dxa"/>
            </w:tcMar>
            <w:vAlign w:val="center"/>
          </w:tcPr>
          <w:p w14:paraId="6AD64C33" w14:textId="77777777" w:rsidR="00AD1AC7" w:rsidRPr="006564F1" w:rsidRDefault="00AD1AC7" w:rsidP="00D56652">
            <w:pPr>
              <w:pStyle w:val="Standard"/>
              <w:keepNext/>
              <w:suppressAutoHyphens w:val="0"/>
              <w:spacing w:before="240" w:after="60"/>
              <w:jc w:val="center"/>
              <w:outlineLvl w:val="1"/>
              <w:rPr>
                <w:rFonts w:ascii="Calibri" w:hAnsi="Calibri" w:cs="Times New Roman"/>
                <w:b/>
                <w:bCs/>
                <w:iCs/>
                <w:lang w:eastAsia="en-US"/>
              </w:rPr>
            </w:pPr>
            <w:r w:rsidRPr="006564F1">
              <w:rPr>
                <w:rFonts w:ascii="Calibri" w:hAnsi="Calibri" w:cs="Times New Roman"/>
                <w:b/>
                <w:bCs/>
                <w:iCs/>
                <w:lang w:eastAsia="en-US"/>
              </w:rPr>
              <w:t>Opis przedmiotu</w:t>
            </w:r>
          </w:p>
        </w:tc>
        <w:tc>
          <w:tcPr>
            <w:tcW w:w="2891" w:type="dxa"/>
            <w:gridSpan w:val="3"/>
            <w:shd w:val="clear" w:color="auto" w:fill="FFFFFF"/>
            <w:tcMar>
              <w:top w:w="0" w:type="dxa"/>
              <w:left w:w="70" w:type="dxa"/>
              <w:bottom w:w="0" w:type="dxa"/>
              <w:right w:w="70" w:type="dxa"/>
            </w:tcMar>
            <w:vAlign w:val="center"/>
          </w:tcPr>
          <w:p w14:paraId="3A363B09" w14:textId="77777777" w:rsidR="00AD1AC7" w:rsidRPr="006564F1" w:rsidRDefault="00AD1AC7" w:rsidP="00D56652">
            <w:pPr>
              <w:pStyle w:val="Standard"/>
              <w:keepNext/>
              <w:suppressAutoHyphens w:val="0"/>
              <w:spacing w:before="240" w:after="60"/>
              <w:jc w:val="center"/>
              <w:outlineLvl w:val="1"/>
              <w:rPr>
                <w:rFonts w:ascii="Calibri" w:hAnsi="Calibri" w:cs="Times New Roman"/>
                <w:b/>
                <w:bCs/>
                <w:iCs/>
                <w:lang w:eastAsia="en-US"/>
              </w:rPr>
            </w:pPr>
            <w:r w:rsidRPr="006564F1">
              <w:rPr>
                <w:rFonts w:ascii="Calibri" w:hAnsi="Calibri" w:cs="Times New Roman"/>
                <w:b/>
                <w:bCs/>
                <w:iCs/>
                <w:lang w:eastAsia="en-US"/>
              </w:rPr>
              <w:t>Parametr wymagany</w:t>
            </w:r>
          </w:p>
        </w:tc>
        <w:tc>
          <w:tcPr>
            <w:tcW w:w="2972" w:type="dxa"/>
            <w:gridSpan w:val="2"/>
            <w:shd w:val="clear" w:color="auto" w:fill="FFFFFF"/>
            <w:tcMar>
              <w:top w:w="0" w:type="dxa"/>
              <w:left w:w="10" w:type="dxa"/>
              <w:bottom w:w="0" w:type="dxa"/>
              <w:right w:w="10" w:type="dxa"/>
            </w:tcMar>
            <w:vAlign w:val="center"/>
          </w:tcPr>
          <w:p w14:paraId="4D83A182" w14:textId="77777777" w:rsidR="00AD1AC7" w:rsidRPr="006564F1" w:rsidRDefault="00AD1AC7" w:rsidP="00D56652">
            <w:pPr>
              <w:pStyle w:val="Standard"/>
              <w:keepNext/>
              <w:suppressAutoHyphens w:val="0"/>
              <w:spacing w:before="240" w:after="60"/>
              <w:jc w:val="center"/>
              <w:outlineLvl w:val="1"/>
              <w:rPr>
                <w:rFonts w:ascii="Calibri" w:hAnsi="Calibri" w:cs="Times New Roman"/>
                <w:b/>
                <w:bCs/>
                <w:iCs/>
                <w:lang w:eastAsia="en-US"/>
              </w:rPr>
            </w:pPr>
            <w:r w:rsidRPr="006564F1">
              <w:rPr>
                <w:rFonts w:ascii="Calibri" w:hAnsi="Calibri" w:cs="Times New Roman"/>
                <w:b/>
                <w:bCs/>
                <w:iCs/>
                <w:lang w:eastAsia="en-US"/>
              </w:rPr>
              <w:t>Parametr oferowany</w:t>
            </w:r>
          </w:p>
        </w:tc>
      </w:tr>
      <w:tr w:rsidR="00126B8B" w:rsidRPr="006564F1" w14:paraId="0316C487" w14:textId="77777777" w:rsidTr="00D96AE1">
        <w:trPr>
          <w:trHeight w:val="481"/>
          <w:jc w:val="center"/>
        </w:trPr>
        <w:tc>
          <w:tcPr>
            <w:tcW w:w="14707" w:type="dxa"/>
            <w:gridSpan w:val="7"/>
            <w:shd w:val="clear" w:color="auto" w:fill="FFFFFF"/>
            <w:vAlign w:val="center"/>
          </w:tcPr>
          <w:p w14:paraId="6D8E31BB" w14:textId="77777777" w:rsidR="00126B8B" w:rsidRPr="006564F1" w:rsidRDefault="00126B8B" w:rsidP="00126B8B">
            <w:pPr>
              <w:pStyle w:val="Standard"/>
              <w:suppressAutoHyphens w:val="0"/>
              <w:snapToGrid w:val="0"/>
              <w:spacing w:line="249" w:lineRule="auto"/>
              <w:ind w:left="73"/>
              <w:jc w:val="center"/>
              <w:rPr>
                <w:rFonts w:ascii="Calibri" w:hAnsi="Calibri" w:cs="Times New Roman"/>
                <w:b/>
                <w:lang w:eastAsia="en-US"/>
              </w:rPr>
            </w:pPr>
            <w:r w:rsidRPr="006564F1">
              <w:rPr>
                <w:rFonts w:ascii="Calibri" w:hAnsi="Calibri" w:cs="Times New Roman"/>
                <w:b/>
                <w:lang w:eastAsia="en-US"/>
              </w:rPr>
              <w:t>Wyposażenie urządzenia:</w:t>
            </w:r>
          </w:p>
        </w:tc>
      </w:tr>
      <w:tr w:rsidR="000C488D" w:rsidRPr="006564F1" w14:paraId="79E12615" w14:textId="77777777" w:rsidTr="00CC6749">
        <w:trPr>
          <w:trHeight w:val="481"/>
          <w:jc w:val="center"/>
        </w:trPr>
        <w:tc>
          <w:tcPr>
            <w:tcW w:w="453" w:type="dxa"/>
            <w:shd w:val="clear" w:color="auto" w:fill="FFFFFF"/>
            <w:vAlign w:val="center"/>
          </w:tcPr>
          <w:p w14:paraId="1B7E309C" w14:textId="77777777" w:rsidR="000C488D" w:rsidRPr="006564F1" w:rsidRDefault="000C488D" w:rsidP="00D56652">
            <w:pPr>
              <w:pStyle w:val="Standard"/>
              <w:suppressAutoHyphens w:val="0"/>
              <w:spacing w:line="249" w:lineRule="auto"/>
              <w:ind w:left="73"/>
              <w:jc w:val="center"/>
              <w:rPr>
                <w:rFonts w:ascii="Calibri" w:hAnsi="Calibri" w:cs="Times New Roman"/>
                <w:b/>
                <w:lang w:eastAsia="en-US"/>
              </w:rPr>
            </w:pPr>
            <w:r w:rsidRPr="006564F1">
              <w:rPr>
                <w:rFonts w:ascii="Calibri" w:hAnsi="Calibri" w:cs="Times New Roman"/>
                <w:b/>
                <w:lang w:eastAsia="en-US"/>
              </w:rPr>
              <w:t>1</w:t>
            </w:r>
          </w:p>
        </w:tc>
        <w:tc>
          <w:tcPr>
            <w:tcW w:w="8391" w:type="dxa"/>
            <w:shd w:val="clear" w:color="auto" w:fill="FFFFFF"/>
            <w:tcMar>
              <w:top w:w="0" w:type="dxa"/>
              <w:left w:w="70" w:type="dxa"/>
              <w:bottom w:w="0" w:type="dxa"/>
              <w:right w:w="70" w:type="dxa"/>
            </w:tcMar>
            <w:vAlign w:val="center"/>
          </w:tcPr>
          <w:p w14:paraId="531B81AD" w14:textId="77777777" w:rsidR="000C488D" w:rsidRPr="006564F1" w:rsidRDefault="00A917F5" w:rsidP="00D56652">
            <w:pPr>
              <w:pStyle w:val="Standard"/>
              <w:suppressAutoHyphens w:val="0"/>
              <w:spacing w:line="249" w:lineRule="auto"/>
              <w:ind w:left="73"/>
              <w:rPr>
                <w:rFonts w:ascii="Calibri" w:hAnsi="Calibri" w:cs="Times New Roman"/>
                <w:lang w:eastAsia="en-US"/>
              </w:rPr>
            </w:pPr>
            <w:proofErr w:type="spellStart"/>
            <w:r w:rsidRPr="006564F1">
              <w:rPr>
                <w:rFonts w:ascii="Calibri" w:hAnsi="Calibri" w:cs="Times New Roman"/>
                <w:lang w:eastAsia="en-US"/>
              </w:rPr>
              <w:t>Pulsoksymetr</w:t>
            </w:r>
            <w:proofErr w:type="spellEnd"/>
            <w:r w:rsidRPr="006564F1">
              <w:rPr>
                <w:rFonts w:ascii="Calibri" w:hAnsi="Calibri" w:cs="Times New Roman"/>
                <w:lang w:eastAsia="en-US"/>
              </w:rPr>
              <w:t xml:space="preserve"> do nieinwazyjnego monitorowania funkcjonalnego nasycenia krwi tętniczej tlenem (SPO2) oraz tętna mierzonego za pomocą sensora SpO2</w:t>
            </w:r>
          </w:p>
        </w:tc>
        <w:tc>
          <w:tcPr>
            <w:tcW w:w="2891" w:type="dxa"/>
            <w:gridSpan w:val="3"/>
            <w:shd w:val="clear" w:color="auto" w:fill="FFFFFF"/>
            <w:tcMar>
              <w:top w:w="0" w:type="dxa"/>
              <w:left w:w="70" w:type="dxa"/>
              <w:bottom w:w="0" w:type="dxa"/>
              <w:right w:w="70" w:type="dxa"/>
            </w:tcMar>
            <w:vAlign w:val="center"/>
          </w:tcPr>
          <w:p w14:paraId="614AB2BF" w14:textId="77777777" w:rsidR="000C488D" w:rsidRPr="006564F1" w:rsidRDefault="007E5F29" w:rsidP="00A94068">
            <w:pPr>
              <w:pStyle w:val="Standard"/>
              <w:suppressAutoHyphens w:val="0"/>
              <w:snapToGrid w:val="0"/>
              <w:spacing w:line="249" w:lineRule="auto"/>
              <w:ind w:left="73"/>
              <w:jc w:val="center"/>
              <w:rPr>
                <w:rFonts w:ascii="Calibri" w:hAnsi="Calibri" w:cs="Times New Roman"/>
                <w:lang w:eastAsia="en-US"/>
              </w:rPr>
            </w:pPr>
            <w:r w:rsidRPr="006564F1">
              <w:rPr>
                <w:rFonts w:ascii="Calibri" w:hAnsi="Calibri" w:cs="Times New Roman"/>
                <w:lang w:eastAsia="en-US"/>
              </w:rPr>
              <w:t>TAK</w:t>
            </w:r>
          </w:p>
        </w:tc>
        <w:tc>
          <w:tcPr>
            <w:tcW w:w="2972" w:type="dxa"/>
            <w:gridSpan w:val="2"/>
            <w:shd w:val="clear" w:color="auto" w:fill="FFFFFF"/>
            <w:tcMar>
              <w:top w:w="0" w:type="dxa"/>
              <w:left w:w="10" w:type="dxa"/>
              <w:bottom w:w="0" w:type="dxa"/>
              <w:right w:w="10" w:type="dxa"/>
            </w:tcMar>
            <w:vAlign w:val="center"/>
          </w:tcPr>
          <w:p w14:paraId="09B82E9E" w14:textId="77777777" w:rsidR="000C488D" w:rsidRPr="006564F1" w:rsidRDefault="000C488D" w:rsidP="00D56652">
            <w:pPr>
              <w:pStyle w:val="Standard"/>
              <w:suppressAutoHyphens w:val="0"/>
              <w:snapToGrid w:val="0"/>
              <w:spacing w:line="249" w:lineRule="auto"/>
              <w:ind w:left="73"/>
              <w:rPr>
                <w:rFonts w:ascii="Calibri" w:hAnsi="Calibri" w:cs="Times New Roman"/>
                <w:lang w:eastAsia="en-US"/>
              </w:rPr>
            </w:pPr>
          </w:p>
        </w:tc>
      </w:tr>
      <w:tr w:rsidR="000C488D" w:rsidRPr="006564F1" w14:paraId="582E0097" w14:textId="77777777" w:rsidTr="00CC6749">
        <w:trPr>
          <w:trHeight w:val="481"/>
          <w:jc w:val="center"/>
        </w:trPr>
        <w:tc>
          <w:tcPr>
            <w:tcW w:w="453" w:type="dxa"/>
            <w:shd w:val="clear" w:color="auto" w:fill="FFFFFF"/>
            <w:vAlign w:val="center"/>
          </w:tcPr>
          <w:p w14:paraId="4D7EE6CB" w14:textId="77777777" w:rsidR="000C488D" w:rsidRPr="006564F1" w:rsidRDefault="000C488D" w:rsidP="00D56652">
            <w:pPr>
              <w:pStyle w:val="Standard"/>
              <w:suppressAutoHyphens w:val="0"/>
              <w:spacing w:line="249" w:lineRule="auto"/>
              <w:ind w:left="73"/>
              <w:jc w:val="center"/>
              <w:rPr>
                <w:rFonts w:ascii="Calibri" w:hAnsi="Calibri" w:cs="Times New Roman"/>
                <w:b/>
                <w:lang w:eastAsia="en-US"/>
              </w:rPr>
            </w:pPr>
            <w:r w:rsidRPr="006564F1">
              <w:rPr>
                <w:rFonts w:ascii="Calibri" w:hAnsi="Calibri" w:cs="Times New Roman"/>
                <w:b/>
                <w:lang w:eastAsia="en-US"/>
              </w:rPr>
              <w:t>2</w:t>
            </w:r>
          </w:p>
        </w:tc>
        <w:tc>
          <w:tcPr>
            <w:tcW w:w="8391" w:type="dxa"/>
            <w:shd w:val="clear" w:color="auto" w:fill="FFFFFF"/>
            <w:tcMar>
              <w:top w:w="0" w:type="dxa"/>
              <w:left w:w="70" w:type="dxa"/>
              <w:bottom w:w="0" w:type="dxa"/>
              <w:right w:w="70" w:type="dxa"/>
            </w:tcMar>
            <w:vAlign w:val="center"/>
          </w:tcPr>
          <w:p w14:paraId="1868DAA2" w14:textId="77777777" w:rsidR="000C488D" w:rsidRPr="006564F1" w:rsidRDefault="00A917F5" w:rsidP="00D56652">
            <w:pPr>
              <w:pStyle w:val="Standard"/>
              <w:suppressAutoHyphens w:val="0"/>
              <w:spacing w:line="249" w:lineRule="auto"/>
              <w:ind w:left="73"/>
              <w:rPr>
                <w:rFonts w:ascii="Calibri" w:hAnsi="Calibri" w:cs="Times New Roman"/>
                <w:lang w:eastAsia="en-US"/>
              </w:rPr>
            </w:pPr>
            <w:r w:rsidRPr="006564F1">
              <w:rPr>
                <w:rFonts w:ascii="Calibri" w:hAnsi="Calibri" w:cs="Times New Roman"/>
                <w:lang w:eastAsia="en-US"/>
              </w:rPr>
              <w:t xml:space="preserve">Bateria/baterie do </w:t>
            </w:r>
            <w:proofErr w:type="spellStart"/>
            <w:r w:rsidRPr="006564F1">
              <w:rPr>
                <w:rFonts w:ascii="Calibri" w:hAnsi="Calibri" w:cs="Times New Roman"/>
                <w:lang w:eastAsia="en-US"/>
              </w:rPr>
              <w:t>pulsoksymetru</w:t>
            </w:r>
            <w:proofErr w:type="spellEnd"/>
          </w:p>
        </w:tc>
        <w:tc>
          <w:tcPr>
            <w:tcW w:w="2891" w:type="dxa"/>
            <w:gridSpan w:val="3"/>
            <w:shd w:val="clear" w:color="auto" w:fill="FFFFFF"/>
            <w:tcMar>
              <w:top w:w="0" w:type="dxa"/>
              <w:left w:w="70" w:type="dxa"/>
              <w:bottom w:w="0" w:type="dxa"/>
              <w:right w:w="70" w:type="dxa"/>
            </w:tcMar>
            <w:vAlign w:val="center"/>
          </w:tcPr>
          <w:p w14:paraId="09982703" w14:textId="77777777" w:rsidR="000C488D" w:rsidRPr="006564F1" w:rsidRDefault="007E5F29" w:rsidP="00A94068">
            <w:pPr>
              <w:pStyle w:val="Standard"/>
              <w:suppressAutoHyphens w:val="0"/>
              <w:snapToGrid w:val="0"/>
              <w:spacing w:line="249" w:lineRule="auto"/>
              <w:ind w:left="73"/>
              <w:jc w:val="center"/>
              <w:rPr>
                <w:rFonts w:ascii="Calibri" w:hAnsi="Calibri" w:cs="Times New Roman"/>
                <w:lang w:eastAsia="en-US"/>
              </w:rPr>
            </w:pPr>
            <w:r w:rsidRPr="006564F1">
              <w:rPr>
                <w:rFonts w:ascii="Calibri" w:hAnsi="Calibri" w:cs="Times New Roman"/>
                <w:lang w:eastAsia="en-US"/>
              </w:rPr>
              <w:t>TAK</w:t>
            </w:r>
          </w:p>
        </w:tc>
        <w:tc>
          <w:tcPr>
            <w:tcW w:w="2972" w:type="dxa"/>
            <w:gridSpan w:val="2"/>
            <w:shd w:val="clear" w:color="auto" w:fill="FFFFFF"/>
            <w:tcMar>
              <w:top w:w="0" w:type="dxa"/>
              <w:left w:w="10" w:type="dxa"/>
              <w:bottom w:w="0" w:type="dxa"/>
              <w:right w:w="10" w:type="dxa"/>
            </w:tcMar>
            <w:vAlign w:val="center"/>
          </w:tcPr>
          <w:p w14:paraId="2D1D4D5F" w14:textId="77777777" w:rsidR="000C488D" w:rsidRPr="006564F1" w:rsidRDefault="000C488D" w:rsidP="00D56652">
            <w:pPr>
              <w:pStyle w:val="Standard"/>
              <w:suppressAutoHyphens w:val="0"/>
              <w:snapToGrid w:val="0"/>
              <w:spacing w:line="249" w:lineRule="auto"/>
              <w:ind w:left="73"/>
              <w:rPr>
                <w:rFonts w:ascii="Calibri" w:hAnsi="Calibri" w:cs="Times New Roman"/>
                <w:lang w:eastAsia="en-US"/>
              </w:rPr>
            </w:pPr>
          </w:p>
        </w:tc>
      </w:tr>
      <w:tr w:rsidR="00126B8B" w:rsidRPr="006564F1" w14:paraId="6D4A9013" w14:textId="77777777" w:rsidTr="00D96AE1">
        <w:trPr>
          <w:trHeight w:val="481"/>
          <w:jc w:val="center"/>
        </w:trPr>
        <w:tc>
          <w:tcPr>
            <w:tcW w:w="14707" w:type="dxa"/>
            <w:gridSpan w:val="7"/>
            <w:shd w:val="clear" w:color="auto" w:fill="FFFFFF"/>
            <w:vAlign w:val="center"/>
          </w:tcPr>
          <w:p w14:paraId="77D97AD7" w14:textId="77777777" w:rsidR="00126B8B" w:rsidRPr="006564F1" w:rsidRDefault="00126B8B" w:rsidP="00126B8B">
            <w:pPr>
              <w:pStyle w:val="Standard"/>
              <w:suppressAutoHyphens w:val="0"/>
              <w:snapToGrid w:val="0"/>
              <w:spacing w:line="249" w:lineRule="auto"/>
              <w:ind w:left="73"/>
              <w:jc w:val="center"/>
              <w:rPr>
                <w:rFonts w:ascii="Calibri" w:hAnsi="Calibri" w:cs="Times New Roman"/>
                <w:b/>
                <w:lang w:eastAsia="en-US"/>
              </w:rPr>
            </w:pPr>
            <w:r w:rsidRPr="006564F1">
              <w:rPr>
                <w:rFonts w:ascii="Calibri" w:hAnsi="Calibri" w:cs="Times New Roman"/>
                <w:b/>
                <w:lang w:eastAsia="en-US"/>
              </w:rPr>
              <w:t>Dane techniczne</w:t>
            </w:r>
          </w:p>
        </w:tc>
      </w:tr>
      <w:tr w:rsidR="00AD1AC7" w:rsidRPr="006564F1" w14:paraId="23B07424" w14:textId="77777777" w:rsidTr="00CC6749">
        <w:trPr>
          <w:trHeight w:val="481"/>
          <w:jc w:val="center"/>
        </w:trPr>
        <w:tc>
          <w:tcPr>
            <w:tcW w:w="453" w:type="dxa"/>
            <w:shd w:val="clear" w:color="auto" w:fill="FFFFFF"/>
            <w:vAlign w:val="center"/>
          </w:tcPr>
          <w:p w14:paraId="60862069" w14:textId="77777777" w:rsidR="00AD1AC7" w:rsidRPr="006564F1" w:rsidRDefault="00AD1AC7" w:rsidP="00D56652">
            <w:pPr>
              <w:pStyle w:val="Standard"/>
              <w:suppressAutoHyphens w:val="0"/>
              <w:spacing w:line="249" w:lineRule="auto"/>
              <w:ind w:left="73"/>
              <w:jc w:val="center"/>
              <w:rPr>
                <w:rFonts w:ascii="Calibri" w:hAnsi="Calibri" w:cs="Times New Roman"/>
                <w:b/>
                <w:lang w:eastAsia="en-US"/>
              </w:rPr>
            </w:pPr>
            <w:r w:rsidRPr="006564F1">
              <w:rPr>
                <w:rFonts w:ascii="Calibri" w:hAnsi="Calibri" w:cs="Times New Roman"/>
                <w:b/>
                <w:lang w:eastAsia="en-US"/>
              </w:rPr>
              <w:t>1</w:t>
            </w:r>
          </w:p>
        </w:tc>
        <w:tc>
          <w:tcPr>
            <w:tcW w:w="8391" w:type="dxa"/>
            <w:shd w:val="clear" w:color="auto" w:fill="FFFFFF"/>
            <w:tcMar>
              <w:top w:w="0" w:type="dxa"/>
              <w:left w:w="70" w:type="dxa"/>
              <w:bottom w:w="0" w:type="dxa"/>
              <w:right w:w="70" w:type="dxa"/>
            </w:tcMar>
            <w:vAlign w:val="center"/>
          </w:tcPr>
          <w:p w14:paraId="1496518F" w14:textId="77777777" w:rsidR="00AD1AC7" w:rsidRPr="006564F1" w:rsidRDefault="00A917F5" w:rsidP="00D56652">
            <w:pPr>
              <w:pStyle w:val="Standard"/>
              <w:suppressAutoHyphens w:val="0"/>
              <w:spacing w:line="249" w:lineRule="auto"/>
              <w:ind w:left="73"/>
              <w:rPr>
                <w:rFonts w:ascii="Calibri" w:hAnsi="Calibri" w:cs="Times New Roman"/>
                <w:lang w:eastAsia="en-US"/>
              </w:rPr>
            </w:pPr>
            <w:r w:rsidRPr="006564F1">
              <w:rPr>
                <w:rFonts w:ascii="Calibri" w:hAnsi="Calibri" w:cs="Times New Roman"/>
                <w:bCs/>
                <w:lang w:eastAsia="en-US"/>
              </w:rPr>
              <w:t>Wyświetlacz wysokiej rozdzielczości, min. 128 x 64 piksele, kolorowy</w:t>
            </w:r>
          </w:p>
        </w:tc>
        <w:tc>
          <w:tcPr>
            <w:tcW w:w="2891" w:type="dxa"/>
            <w:gridSpan w:val="3"/>
            <w:shd w:val="clear" w:color="auto" w:fill="FFFFFF"/>
            <w:tcMar>
              <w:top w:w="0" w:type="dxa"/>
              <w:left w:w="70" w:type="dxa"/>
              <w:bottom w:w="0" w:type="dxa"/>
              <w:right w:w="70" w:type="dxa"/>
            </w:tcMar>
            <w:vAlign w:val="center"/>
          </w:tcPr>
          <w:p w14:paraId="65C3A6A0" w14:textId="77777777" w:rsidR="00AD1AC7" w:rsidRPr="006564F1" w:rsidRDefault="00AD1AC7" w:rsidP="00A94068">
            <w:pPr>
              <w:pStyle w:val="Standard"/>
              <w:suppressAutoHyphens w:val="0"/>
              <w:snapToGrid w:val="0"/>
              <w:spacing w:line="249" w:lineRule="auto"/>
              <w:ind w:left="73"/>
              <w:jc w:val="center"/>
              <w:rPr>
                <w:rFonts w:ascii="Calibri" w:hAnsi="Calibri" w:cs="Times New Roman"/>
                <w:lang w:eastAsia="en-US"/>
              </w:rPr>
            </w:pPr>
            <w:r w:rsidRPr="006564F1">
              <w:rPr>
                <w:rFonts w:ascii="Calibri" w:hAnsi="Calibri" w:cs="Times New Roman"/>
                <w:lang w:eastAsia="en-US"/>
              </w:rPr>
              <w:t>T</w:t>
            </w:r>
            <w:r w:rsidR="00A917F5" w:rsidRPr="006564F1">
              <w:rPr>
                <w:rFonts w:ascii="Calibri" w:hAnsi="Calibri" w:cs="Times New Roman"/>
                <w:lang w:eastAsia="en-US"/>
              </w:rPr>
              <w:t>AK</w:t>
            </w:r>
            <w:r w:rsidRPr="006564F1">
              <w:rPr>
                <w:rFonts w:ascii="Calibri" w:hAnsi="Calibri" w:cs="Times New Roman"/>
                <w:lang w:eastAsia="en-US"/>
              </w:rPr>
              <w:t>, podać</w:t>
            </w:r>
          </w:p>
        </w:tc>
        <w:tc>
          <w:tcPr>
            <w:tcW w:w="2972" w:type="dxa"/>
            <w:gridSpan w:val="2"/>
            <w:shd w:val="clear" w:color="auto" w:fill="FFFFFF"/>
            <w:tcMar>
              <w:top w:w="0" w:type="dxa"/>
              <w:left w:w="10" w:type="dxa"/>
              <w:bottom w:w="0" w:type="dxa"/>
              <w:right w:w="10" w:type="dxa"/>
            </w:tcMar>
            <w:vAlign w:val="center"/>
          </w:tcPr>
          <w:p w14:paraId="1DDC3380" w14:textId="77777777" w:rsidR="00AD1AC7" w:rsidRPr="006564F1" w:rsidRDefault="00AD1AC7" w:rsidP="00D56652">
            <w:pPr>
              <w:pStyle w:val="Standard"/>
              <w:suppressAutoHyphens w:val="0"/>
              <w:snapToGrid w:val="0"/>
              <w:spacing w:line="249" w:lineRule="auto"/>
              <w:ind w:left="73"/>
              <w:rPr>
                <w:rFonts w:ascii="Calibri" w:hAnsi="Calibri" w:cs="Times New Roman"/>
                <w:lang w:eastAsia="en-US"/>
              </w:rPr>
            </w:pPr>
          </w:p>
        </w:tc>
      </w:tr>
      <w:tr w:rsidR="00AD1AC7" w:rsidRPr="006564F1" w14:paraId="6C388D61" w14:textId="77777777" w:rsidTr="00CC6749">
        <w:trPr>
          <w:trHeight w:val="481"/>
          <w:jc w:val="center"/>
        </w:trPr>
        <w:tc>
          <w:tcPr>
            <w:tcW w:w="453" w:type="dxa"/>
            <w:shd w:val="clear" w:color="auto" w:fill="FFFFFF"/>
            <w:vAlign w:val="center"/>
          </w:tcPr>
          <w:p w14:paraId="43645D39" w14:textId="77777777" w:rsidR="00AD1AC7" w:rsidRPr="006564F1" w:rsidRDefault="00AD1AC7" w:rsidP="00D56652">
            <w:pPr>
              <w:pStyle w:val="Standard"/>
              <w:suppressAutoHyphens w:val="0"/>
              <w:spacing w:line="249" w:lineRule="auto"/>
              <w:ind w:left="73"/>
              <w:jc w:val="center"/>
              <w:rPr>
                <w:rFonts w:ascii="Calibri" w:hAnsi="Calibri" w:cs="Times New Roman"/>
                <w:b/>
                <w:bCs/>
                <w:lang w:eastAsia="en-US"/>
              </w:rPr>
            </w:pPr>
            <w:r w:rsidRPr="006564F1">
              <w:rPr>
                <w:rFonts w:ascii="Calibri" w:hAnsi="Calibri" w:cs="Times New Roman"/>
                <w:b/>
                <w:bCs/>
                <w:lang w:eastAsia="en-US"/>
              </w:rPr>
              <w:t>2</w:t>
            </w:r>
          </w:p>
        </w:tc>
        <w:tc>
          <w:tcPr>
            <w:tcW w:w="8391" w:type="dxa"/>
            <w:shd w:val="clear" w:color="auto" w:fill="FFFFFF"/>
            <w:tcMar>
              <w:top w:w="0" w:type="dxa"/>
              <w:left w:w="70" w:type="dxa"/>
              <w:bottom w:w="0" w:type="dxa"/>
              <w:right w:w="70" w:type="dxa"/>
            </w:tcMar>
            <w:vAlign w:val="center"/>
          </w:tcPr>
          <w:p w14:paraId="7C592CDE" w14:textId="77777777" w:rsidR="00AD1AC7" w:rsidRPr="006564F1" w:rsidRDefault="00C23E9F" w:rsidP="00D56652">
            <w:pPr>
              <w:pStyle w:val="Standard"/>
              <w:suppressAutoHyphens w:val="0"/>
              <w:spacing w:line="249" w:lineRule="auto"/>
              <w:ind w:left="73"/>
              <w:rPr>
                <w:rFonts w:ascii="Calibri" w:hAnsi="Calibri" w:cs="Times New Roman"/>
                <w:bCs/>
                <w:lang w:eastAsia="en-US"/>
              </w:rPr>
            </w:pPr>
            <w:r w:rsidRPr="006564F1">
              <w:rPr>
                <w:rFonts w:ascii="Calibri" w:hAnsi="Calibri" w:cs="Times New Roman"/>
                <w:bCs/>
                <w:lang w:eastAsia="en-US"/>
              </w:rPr>
              <w:t>Możliwość pomiaru</w:t>
            </w:r>
            <w:r w:rsidR="00A917F5" w:rsidRPr="006564F1">
              <w:rPr>
                <w:rFonts w:ascii="Calibri" w:hAnsi="Calibri" w:cs="Times New Roman"/>
                <w:bCs/>
                <w:lang w:eastAsia="en-US"/>
              </w:rPr>
              <w:t xml:space="preserve"> saturacji w zakresie 70-100% SpO2 z dokładnością +/- 2%</w:t>
            </w:r>
          </w:p>
        </w:tc>
        <w:tc>
          <w:tcPr>
            <w:tcW w:w="2891" w:type="dxa"/>
            <w:gridSpan w:val="3"/>
            <w:shd w:val="clear" w:color="auto" w:fill="FFFFFF"/>
            <w:tcMar>
              <w:top w:w="0" w:type="dxa"/>
              <w:left w:w="70" w:type="dxa"/>
              <w:bottom w:w="0" w:type="dxa"/>
              <w:right w:w="70" w:type="dxa"/>
            </w:tcMar>
            <w:vAlign w:val="center"/>
          </w:tcPr>
          <w:p w14:paraId="041B46B3" w14:textId="77777777" w:rsidR="00AD1AC7" w:rsidRPr="006564F1" w:rsidRDefault="00AD1AC7" w:rsidP="00A94068">
            <w:pPr>
              <w:pStyle w:val="Standard"/>
              <w:suppressAutoHyphens w:val="0"/>
              <w:snapToGrid w:val="0"/>
              <w:spacing w:line="249" w:lineRule="auto"/>
              <w:ind w:left="73"/>
              <w:jc w:val="center"/>
              <w:rPr>
                <w:rFonts w:ascii="Calibri" w:hAnsi="Calibri" w:cs="Times New Roman"/>
              </w:rPr>
            </w:pPr>
            <w:r w:rsidRPr="006564F1">
              <w:rPr>
                <w:rFonts w:ascii="Calibri" w:hAnsi="Calibri" w:cs="Times New Roman"/>
                <w:lang w:eastAsia="en-US"/>
              </w:rPr>
              <w:t>T</w:t>
            </w:r>
            <w:r w:rsidR="00A917F5" w:rsidRPr="006564F1">
              <w:rPr>
                <w:rFonts w:ascii="Calibri" w:hAnsi="Calibri" w:cs="Times New Roman"/>
                <w:lang w:eastAsia="en-US"/>
              </w:rPr>
              <w:t>AK</w:t>
            </w:r>
            <w:r w:rsidRPr="006564F1">
              <w:rPr>
                <w:rFonts w:ascii="Calibri" w:hAnsi="Calibri" w:cs="Times New Roman"/>
                <w:lang w:eastAsia="en-US"/>
              </w:rPr>
              <w:t>, podać</w:t>
            </w:r>
          </w:p>
        </w:tc>
        <w:tc>
          <w:tcPr>
            <w:tcW w:w="2972" w:type="dxa"/>
            <w:gridSpan w:val="2"/>
            <w:shd w:val="clear" w:color="auto" w:fill="FFFFFF"/>
            <w:tcMar>
              <w:top w:w="0" w:type="dxa"/>
              <w:left w:w="10" w:type="dxa"/>
              <w:bottom w:w="0" w:type="dxa"/>
              <w:right w:w="10" w:type="dxa"/>
            </w:tcMar>
            <w:vAlign w:val="center"/>
          </w:tcPr>
          <w:p w14:paraId="2573F2DB" w14:textId="77777777" w:rsidR="00AD1AC7" w:rsidRPr="006564F1" w:rsidRDefault="00AD1AC7" w:rsidP="00D56652">
            <w:pPr>
              <w:pStyle w:val="Standard"/>
              <w:suppressAutoHyphens w:val="0"/>
              <w:snapToGrid w:val="0"/>
              <w:spacing w:line="249" w:lineRule="auto"/>
              <w:ind w:left="73"/>
              <w:rPr>
                <w:rFonts w:ascii="Calibri" w:hAnsi="Calibri" w:cs="Times New Roman"/>
                <w:bCs/>
                <w:lang w:eastAsia="en-US"/>
              </w:rPr>
            </w:pPr>
          </w:p>
        </w:tc>
      </w:tr>
      <w:tr w:rsidR="00AD1AC7" w:rsidRPr="006564F1" w14:paraId="4D5D4564" w14:textId="77777777" w:rsidTr="00CC6749">
        <w:trPr>
          <w:trHeight w:val="481"/>
          <w:jc w:val="center"/>
        </w:trPr>
        <w:tc>
          <w:tcPr>
            <w:tcW w:w="453" w:type="dxa"/>
            <w:shd w:val="clear" w:color="auto" w:fill="FFFFFF"/>
            <w:vAlign w:val="center"/>
          </w:tcPr>
          <w:p w14:paraId="5094A990" w14:textId="77777777" w:rsidR="00AD1AC7" w:rsidRPr="006564F1" w:rsidRDefault="00AD1AC7" w:rsidP="00D56652">
            <w:pPr>
              <w:pStyle w:val="Standard"/>
              <w:suppressAutoHyphens w:val="0"/>
              <w:spacing w:line="249" w:lineRule="auto"/>
              <w:ind w:left="73"/>
              <w:jc w:val="center"/>
              <w:rPr>
                <w:rFonts w:ascii="Calibri" w:hAnsi="Calibri" w:cs="Times New Roman"/>
                <w:b/>
                <w:lang w:eastAsia="en-US"/>
              </w:rPr>
            </w:pPr>
            <w:r w:rsidRPr="006564F1">
              <w:rPr>
                <w:rFonts w:ascii="Calibri" w:hAnsi="Calibri" w:cs="Times New Roman"/>
                <w:b/>
                <w:lang w:eastAsia="en-US"/>
              </w:rPr>
              <w:t>3</w:t>
            </w:r>
          </w:p>
        </w:tc>
        <w:tc>
          <w:tcPr>
            <w:tcW w:w="8391" w:type="dxa"/>
            <w:shd w:val="clear" w:color="auto" w:fill="FFFFFF"/>
            <w:tcMar>
              <w:top w:w="0" w:type="dxa"/>
              <w:left w:w="70" w:type="dxa"/>
              <w:bottom w:w="0" w:type="dxa"/>
              <w:right w:w="70" w:type="dxa"/>
            </w:tcMar>
            <w:vAlign w:val="center"/>
          </w:tcPr>
          <w:p w14:paraId="7239E5BB" w14:textId="77777777" w:rsidR="00AD1AC7" w:rsidRPr="006564F1" w:rsidRDefault="00C23E9F" w:rsidP="00B317DE">
            <w:pPr>
              <w:pStyle w:val="Standard"/>
              <w:suppressAutoHyphens w:val="0"/>
              <w:spacing w:line="249" w:lineRule="auto"/>
              <w:ind w:left="73"/>
              <w:rPr>
                <w:rFonts w:ascii="Calibri" w:hAnsi="Calibri" w:cs="Times New Roman"/>
                <w:bCs/>
                <w:lang w:eastAsia="en-US"/>
              </w:rPr>
            </w:pPr>
            <w:r w:rsidRPr="006564F1">
              <w:rPr>
                <w:rFonts w:ascii="Calibri" w:hAnsi="Calibri" w:cs="Times New Roman"/>
                <w:bCs/>
                <w:lang w:eastAsia="en-US"/>
              </w:rPr>
              <w:t xml:space="preserve">Możliwość pomiaru tętna w zakresie 25-250 </w:t>
            </w:r>
            <w:proofErr w:type="spellStart"/>
            <w:r w:rsidRPr="006564F1">
              <w:rPr>
                <w:rFonts w:ascii="Calibri" w:hAnsi="Calibri" w:cs="Times New Roman"/>
                <w:bCs/>
                <w:lang w:eastAsia="en-US"/>
              </w:rPr>
              <w:t>bpm</w:t>
            </w:r>
            <w:proofErr w:type="spellEnd"/>
            <w:r w:rsidRPr="006564F1">
              <w:rPr>
                <w:rFonts w:ascii="Calibri" w:hAnsi="Calibri" w:cs="Times New Roman"/>
                <w:bCs/>
                <w:lang w:eastAsia="en-US"/>
              </w:rPr>
              <w:t xml:space="preserve"> z dokładnością +/- 3%</w:t>
            </w:r>
          </w:p>
        </w:tc>
        <w:tc>
          <w:tcPr>
            <w:tcW w:w="2891" w:type="dxa"/>
            <w:gridSpan w:val="3"/>
            <w:shd w:val="clear" w:color="auto" w:fill="FFFFFF"/>
            <w:tcMar>
              <w:top w:w="0" w:type="dxa"/>
              <w:left w:w="70" w:type="dxa"/>
              <w:bottom w:w="0" w:type="dxa"/>
              <w:right w:w="70" w:type="dxa"/>
            </w:tcMar>
            <w:vAlign w:val="center"/>
          </w:tcPr>
          <w:p w14:paraId="322F30C5" w14:textId="77777777" w:rsidR="00AD1AC7" w:rsidRPr="006564F1" w:rsidRDefault="00AD1AC7" w:rsidP="00A94068">
            <w:pPr>
              <w:pStyle w:val="Standard"/>
              <w:suppressAutoHyphens w:val="0"/>
              <w:snapToGrid w:val="0"/>
              <w:spacing w:line="249" w:lineRule="auto"/>
              <w:ind w:left="73"/>
              <w:jc w:val="center"/>
              <w:rPr>
                <w:rFonts w:ascii="Calibri" w:hAnsi="Calibri" w:cs="Times New Roman"/>
                <w:lang w:eastAsia="en-US"/>
              </w:rPr>
            </w:pPr>
            <w:r w:rsidRPr="006564F1">
              <w:rPr>
                <w:rFonts w:ascii="Calibri" w:hAnsi="Calibri" w:cs="Times New Roman"/>
                <w:lang w:eastAsia="en-US"/>
              </w:rPr>
              <w:t>T</w:t>
            </w:r>
            <w:r w:rsidR="00193EF6" w:rsidRPr="006564F1">
              <w:rPr>
                <w:rFonts w:ascii="Calibri" w:hAnsi="Calibri" w:cs="Times New Roman"/>
                <w:lang w:eastAsia="en-US"/>
              </w:rPr>
              <w:t>AK</w:t>
            </w:r>
            <w:r w:rsidRPr="006564F1">
              <w:rPr>
                <w:rFonts w:ascii="Calibri" w:hAnsi="Calibri" w:cs="Times New Roman"/>
                <w:lang w:eastAsia="en-US"/>
              </w:rPr>
              <w:t>, podać</w:t>
            </w:r>
          </w:p>
        </w:tc>
        <w:tc>
          <w:tcPr>
            <w:tcW w:w="2972" w:type="dxa"/>
            <w:gridSpan w:val="2"/>
            <w:shd w:val="clear" w:color="auto" w:fill="FFFFFF"/>
            <w:tcMar>
              <w:top w:w="0" w:type="dxa"/>
              <w:left w:w="10" w:type="dxa"/>
              <w:bottom w:w="0" w:type="dxa"/>
              <w:right w:w="10" w:type="dxa"/>
            </w:tcMar>
            <w:vAlign w:val="center"/>
          </w:tcPr>
          <w:p w14:paraId="576EB687" w14:textId="77777777" w:rsidR="00AD1AC7" w:rsidRPr="006564F1" w:rsidRDefault="00AD1AC7" w:rsidP="00D56652">
            <w:pPr>
              <w:pStyle w:val="Standard"/>
              <w:suppressAutoHyphens w:val="0"/>
              <w:snapToGrid w:val="0"/>
              <w:spacing w:line="249" w:lineRule="auto"/>
              <w:ind w:left="73"/>
              <w:rPr>
                <w:rFonts w:ascii="Calibri" w:hAnsi="Calibri" w:cs="Times New Roman"/>
                <w:lang w:eastAsia="en-US"/>
              </w:rPr>
            </w:pPr>
          </w:p>
        </w:tc>
      </w:tr>
      <w:tr w:rsidR="00AD1AC7" w:rsidRPr="006564F1" w14:paraId="4048961F" w14:textId="77777777" w:rsidTr="00CC6749">
        <w:trPr>
          <w:trHeight w:val="587"/>
          <w:jc w:val="center"/>
        </w:trPr>
        <w:tc>
          <w:tcPr>
            <w:tcW w:w="453" w:type="dxa"/>
            <w:shd w:val="clear" w:color="auto" w:fill="FFFFFF"/>
            <w:vAlign w:val="center"/>
          </w:tcPr>
          <w:p w14:paraId="0E3BD9D5" w14:textId="77777777" w:rsidR="00AD1AC7" w:rsidRPr="006564F1" w:rsidRDefault="00AD1AC7" w:rsidP="00D56652">
            <w:pPr>
              <w:pStyle w:val="Standard"/>
              <w:suppressAutoHyphens w:val="0"/>
              <w:spacing w:line="249" w:lineRule="auto"/>
              <w:ind w:left="73"/>
              <w:jc w:val="center"/>
              <w:rPr>
                <w:rFonts w:ascii="Calibri" w:hAnsi="Calibri" w:cs="Times New Roman"/>
                <w:b/>
                <w:lang w:eastAsia="en-US"/>
              </w:rPr>
            </w:pPr>
            <w:r w:rsidRPr="006564F1">
              <w:rPr>
                <w:rFonts w:ascii="Calibri" w:hAnsi="Calibri" w:cs="Times New Roman"/>
                <w:b/>
                <w:lang w:eastAsia="en-US"/>
              </w:rPr>
              <w:t>4</w:t>
            </w:r>
          </w:p>
        </w:tc>
        <w:tc>
          <w:tcPr>
            <w:tcW w:w="8391" w:type="dxa"/>
            <w:shd w:val="clear" w:color="auto" w:fill="FFFFFF"/>
            <w:tcMar>
              <w:top w:w="0" w:type="dxa"/>
              <w:left w:w="70" w:type="dxa"/>
              <w:bottom w:w="0" w:type="dxa"/>
              <w:right w:w="70" w:type="dxa"/>
            </w:tcMar>
            <w:vAlign w:val="center"/>
          </w:tcPr>
          <w:p w14:paraId="29208551" w14:textId="77777777" w:rsidR="00AD1AC7" w:rsidRPr="006564F1" w:rsidRDefault="00193EF6" w:rsidP="00D56652">
            <w:pPr>
              <w:pStyle w:val="Standard"/>
              <w:suppressAutoHyphens w:val="0"/>
              <w:spacing w:line="249" w:lineRule="auto"/>
              <w:ind w:left="73"/>
              <w:rPr>
                <w:rFonts w:ascii="Calibri" w:hAnsi="Calibri" w:cs="Times New Roman"/>
                <w:bCs/>
                <w:lang w:eastAsia="en-US"/>
              </w:rPr>
            </w:pPr>
            <w:r w:rsidRPr="006564F1">
              <w:rPr>
                <w:rFonts w:ascii="Calibri" w:hAnsi="Calibri" w:cs="Times New Roman"/>
                <w:bCs/>
                <w:lang w:eastAsia="en-US"/>
              </w:rPr>
              <w:t>Funkcja anty-ruch (zapewnia dokładność pomiaru pomimo poruszania się pacjenta)</w:t>
            </w:r>
          </w:p>
        </w:tc>
        <w:tc>
          <w:tcPr>
            <w:tcW w:w="2891" w:type="dxa"/>
            <w:gridSpan w:val="3"/>
            <w:shd w:val="clear" w:color="auto" w:fill="FFFFFF"/>
            <w:tcMar>
              <w:top w:w="0" w:type="dxa"/>
              <w:left w:w="70" w:type="dxa"/>
              <w:bottom w:w="0" w:type="dxa"/>
              <w:right w:w="70" w:type="dxa"/>
            </w:tcMar>
            <w:vAlign w:val="center"/>
          </w:tcPr>
          <w:p w14:paraId="5FA72C19" w14:textId="77777777" w:rsidR="00AD1AC7" w:rsidRPr="006564F1" w:rsidRDefault="00AD1AC7" w:rsidP="00A94068">
            <w:pPr>
              <w:pStyle w:val="Standard"/>
              <w:suppressAutoHyphens w:val="0"/>
              <w:snapToGrid w:val="0"/>
              <w:spacing w:line="249" w:lineRule="auto"/>
              <w:ind w:left="73"/>
              <w:jc w:val="center"/>
              <w:rPr>
                <w:rFonts w:ascii="Calibri" w:hAnsi="Calibri" w:cs="Times New Roman"/>
                <w:lang w:eastAsia="en-US"/>
              </w:rPr>
            </w:pPr>
            <w:r w:rsidRPr="006564F1">
              <w:rPr>
                <w:rFonts w:ascii="Calibri" w:hAnsi="Calibri" w:cs="Times New Roman"/>
                <w:lang w:eastAsia="en-US"/>
              </w:rPr>
              <w:t>T</w:t>
            </w:r>
            <w:r w:rsidR="00193EF6" w:rsidRPr="006564F1">
              <w:rPr>
                <w:rFonts w:ascii="Calibri" w:hAnsi="Calibri" w:cs="Times New Roman"/>
                <w:lang w:eastAsia="en-US"/>
              </w:rPr>
              <w:t>AK</w:t>
            </w:r>
          </w:p>
        </w:tc>
        <w:tc>
          <w:tcPr>
            <w:tcW w:w="2972" w:type="dxa"/>
            <w:gridSpan w:val="2"/>
            <w:shd w:val="clear" w:color="auto" w:fill="FFFFFF"/>
            <w:tcMar>
              <w:top w:w="0" w:type="dxa"/>
              <w:left w:w="10" w:type="dxa"/>
              <w:bottom w:w="0" w:type="dxa"/>
              <w:right w:w="10" w:type="dxa"/>
            </w:tcMar>
            <w:vAlign w:val="center"/>
          </w:tcPr>
          <w:p w14:paraId="2B539359" w14:textId="77777777" w:rsidR="00AD1AC7" w:rsidRPr="006564F1" w:rsidRDefault="00AD1AC7" w:rsidP="00D56652">
            <w:pPr>
              <w:pStyle w:val="Standard"/>
              <w:suppressAutoHyphens w:val="0"/>
              <w:snapToGrid w:val="0"/>
              <w:spacing w:line="249" w:lineRule="auto"/>
              <w:ind w:left="73"/>
              <w:rPr>
                <w:rFonts w:ascii="Calibri" w:hAnsi="Calibri" w:cs="Times New Roman"/>
                <w:lang w:eastAsia="en-US"/>
              </w:rPr>
            </w:pPr>
          </w:p>
        </w:tc>
      </w:tr>
      <w:tr w:rsidR="00AD1AC7" w:rsidRPr="006564F1" w14:paraId="25E4900D" w14:textId="77777777" w:rsidTr="00CC6749">
        <w:trPr>
          <w:trHeight w:val="525"/>
          <w:jc w:val="center"/>
        </w:trPr>
        <w:tc>
          <w:tcPr>
            <w:tcW w:w="453" w:type="dxa"/>
            <w:shd w:val="clear" w:color="auto" w:fill="FFFFFF"/>
            <w:vAlign w:val="center"/>
          </w:tcPr>
          <w:p w14:paraId="3BB40678" w14:textId="77777777" w:rsidR="00AD1AC7" w:rsidRPr="006564F1" w:rsidRDefault="00AD1AC7" w:rsidP="00D56652">
            <w:pPr>
              <w:pStyle w:val="Standard"/>
              <w:suppressAutoHyphens w:val="0"/>
              <w:spacing w:line="249" w:lineRule="auto"/>
              <w:ind w:left="73"/>
              <w:jc w:val="center"/>
              <w:rPr>
                <w:rFonts w:ascii="Calibri" w:hAnsi="Calibri" w:cs="Times New Roman"/>
                <w:b/>
                <w:lang w:eastAsia="en-US"/>
              </w:rPr>
            </w:pPr>
            <w:r w:rsidRPr="006564F1">
              <w:rPr>
                <w:rFonts w:ascii="Calibri" w:hAnsi="Calibri" w:cs="Times New Roman"/>
                <w:b/>
                <w:lang w:eastAsia="en-US"/>
              </w:rPr>
              <w:lastRenderedPageBreak/>
              <w:t>5</w:t>
            </w:r>
          </w:p>
        </w:tc>
        <w:tc>
          <w:tcPr>
            <w:tcW w:w="8391" w:type="dxa"/>
            <w:shd w:val="clear" w:color="auto" w:fill="FFFFFF"/>
            <w:tcMar>
              <w:top w:w="0" w:type="dxa"/>
              <w:left w:w="70" w:type="dxa"/>
              <w:bottom w:w="0" w:type="dxa"/>
              <w:right w:w="70" w:type="dxa"/>
            </w:tcMar>
            <w:vAlign w:val="center"/>
          </w:tcPr>
          <w:p w14:paraId="0468EFF5" w14:textId="77777777" w:rsidR="00AD1AC7" w:rsidRPr="006564F1" w:rsidRDefault="00193EF6" w:rsidP="00D56652">
            <w:pPr>
              <w:pStyle w:val="Standard"/>
              <w:suppressAutoHyphens w:val="0"/>
              <w:spacing w:line="249" w:lineRule="auto"/>
              <w:ind w:left="73"/>
              <w:rPr>
                <w:rFonts w:ascii="Calibri" w:hAnsi="Calibri" w:cs="Times New Roman"/>
                <w:bCs/>
                <w:lang w:eastAsia="en-US"/>
              </w:rPr>
            </w:pPr>
            <w:r w:rsidRPr="006564F1">
              <w:rPr>
                <w:rFonts w:ascii="Calibri" w:hAnsi="Calibri" w:cs="Times New Roman"/>
                <w:bCs/>
                <w:lang w:eastAsia="en-US"/>
              </w:rPr>
              <w:t>Urządzenie wyposażone w sensory: światło czerwone, światło podczerwone</w:t>
            </w:r>
          </w:p>
        </w:tc>
        <w:tc>
          <w:tcPr>
            <w:tcW w:w="2891" w:type="dxa"/>
            <w:gridSpan w:val="3"/>
            <w:shd w:val="clear" w:color="auto" w:fill="FFFFFF"/>
            <w:tcMar>
              <w:top w:w="0" w:type="dxa"/>
              <w:left w:w="70" w:type="dxa"/>
              <w:bottom w:w="0" w:type="dxa"/>
              <w:right w:w="70" w:type="dxa"/>
            </w:tcMar>
            <w:vAlign w:val="center"/>
          </w:tcPr>
          <w:p w14:paraId="48CA2C9F" w14:textId="77777777" w:rsidR="00AD1AC7" w:rsidRPr="006564F1" w:rsidRDefault="006564F1" w:rsidP="00A94068">
            <w:pPr>
              <w:pStyle w:val="Standard"/>
              <w:suppressAutoHyphens w:val="0"/>
              <w:snapToGrid w:val="0"/>
              <w:spacing w:line="249" w:lineRule="auto"/>
              <w:ind w:left="73"/>
              <w:jc w:val="center"/>
              <w:rPr>
                <w:rFonts w:ascii="Calibri" w:hAnsi="Calibri" w:cs="Times New Roman"/>
                <w:lang w:eastAsia="en-US"/>
              </w:rPr>
            </w:pPr>
            <w:r w:rsidRPr="006564F1">
              <w:rPr>
                <w:rFonts w:ascii="Calibri" w:hAnsi="Calibri" w:cs="Times New Roman"/>
                <w:lang w:eastAsia="en-US"/>
              </w:rPr>
              <w:t>TAK</w:t>
            </w:r>
          </w:p>
        </w:tc>
        <w:tc>
          <w:tcPr>
            <w:tcW w:w="2972" w:type="dxa"/>
            <w:gridSpan w:val="2"/>
            <w:shd w:val="clear" w:color="auto" w:fill="FFFFFF"/>
            <w:tcMar>
              <w:top w:w="0" w:type="dxa"/>
              <w:left w:w="10" w:type="dxa"/>
              <w:bottom w:w="0" w:type="dxa"/>
              <w:right w:w="10" w:type="dxa"/>
            </w:tcMar>
            <w:vAlign w:val="center"/>
          </w:tcPr>
          <w:p w14:paraId="0F1EA675" w14:textId="77777777" w:rsidR="00AD1AC7" w:rsidRPr="006564F1" w:rsidRDefault="00AD1AC7" w:rsidP="00D56652">
            <w:pPr>
              <w:pStyle w:val="Standard"/>
              <w:suppressAutoHyphens w:val="0"/>
              <w:snapToGrid w:val="0"/>
              <w:spacing w:line="249" w:lineRule="auto"/>
              <w:ind w:left="73"/>
              <w:rPr>
                <w:rFonts w:ascii="Calibri" w:hAnsi="Calibri" w:cs="Times New Roman"/>
                <w:lang w:eastAsia="en-US"/>
              </w:rPr>
            </w:pPr>
          </w:p>
        </w:tc>
      </w:tr>
      <w:tr w:rsidR="00CC6749" w:rsidRPr="006564F1" w14:paraId="0DAFB318" w14:textId="77777777" w:rsidTr="00CC6749">
        <w:trPr>
          <w:gridAfter w:val="1"/>
          <w:wAfter w:w="37" w:type="dxa"/>
          <w:trHeight w:val="454"/>
          <w:jc w:val="center"/>
        </w:trPr>
        <w:tc>
          <w:tcPr>
            <w:tcW w:w="14670" w:type="dxa"/>
            <w:gridSpan w:val="6"/>
            <w:tcBorders>
              <w:top w:val="single" w:sz="12" w:space="0" w:color="auto"/>
              <w:left w:val="single" w:sz="12" w:space="0" w:color="auto"/>
              <w:bottom w:val="single" w:sz="12" w:space="0" w:color="auto"/>
              <w:right w:val="single" w:sz="12" w:space="0" w:color="auto"/>
            </w:tcBorders>
            <w:vAlign w:val="center"/>
          </w:tcPr>
          <w:p w14:paraId="4C770961" w14:textId="77777777" w:rsidR="00CC6749" w:rsidRPr="006564F1" w:rsidRDefault="00CC6749" w:rsidP="005D2306">
            <w:pPr>
              <w:jc w:val="center"/>
              <w:rPr>
                <w:rFonts w:ascii="Calibri" w:hAnsi="Calibri"/>
                <w:b/>
              </w:rPr>
            </w:pPr>
            <w:r w:rsidRPr="006564F1">
              <w:rPr>
                <w:rFonts w:ascii="Calibri" w:hAnsi="Calibri"/>
                <w:b/>
              </w:rPr>
              <w:t>Gwarancja i Serwis</w:t>
            </w:r>
          </w:p>
        </w:tc>
      </w:tr>
      <w:tr w:rsidR="00CC6749" w:rsidRPr="006564F1" w14:paraId="6CB9AAC4" w14:textId="77777777" w:rsidTr="006F5E06">
        <w:trPr>
          <w:gridAfter w:val="1"/>
          <w:wAfter w:w="37" w:type="dxa"/>
          <w:trHeight w:val="454"/>
          <w:jc w:val="center"/>
        </w:trPr>
        <w:tc>
          <w:tcPr>
            <w:tcW w:w="453" w:type="dxa"/>
            <w:tcBorders>
              <w:top w:val="single" w:sz="12" w:space="0" w:color="auto"/>
              <w:left w:val="single" w:sz="12" w:space="0" w:color="auto"/>
              <w:bottom w:val="single" w:sz="12" w:space="0" w:color="auto"/>
              <w:right w:val="single" w:sz="12" w:space="0" w:color="auto"/>
            </w:tcBorders>
            <w:vAlign w:val="center"/>
          </w:tcPr>
          <w:p w14:paraId="287665EE" w14:textId="77777777" w:rsidR="00CC6749" w:rsidRPr="006564F1" w:rsidRDefault="00126B8B" w:rsidP="00126B8B">
            <w:pPr>
              <w:pStyle w:val="Akapitzlist"/>
              <w:suppressAutoHyphens w:val="0"/>
              <w:spacing w:after="0" w:line="240" w:lineRule="auto"/>
              <w:ind w:left="0"/>
              <w:jc w:val="center"/>
              <w:rPr>
                <w:rFonts w:eastAsia="Times New Roman" w:cs="Times New Roman"/>
                <w:b/>
                <w:sz w:val="24"/>
                <w:szCs w:val="24"/>
              </w:rPr>
            </w:pPr>
            <w:r w:rsidRPr="006564F1">
              <w:rPr>
                <w:rFonts w:eastAsia="Times New Roman" w:cs="Times New Roman"/>
                <w:b/>
                <w:sz w:val="24"/>
                <w:szCs w:val="24"/>
              </w:rPr>
              <w:t>1</w:t>
            </w:r>
          </w:p>
        </w:tc>
        <w:tc>
          <w:tcPr>
            <w:tcW w:w="840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61311681" w14:textId="66D3B70B" w:rsidR="00CC6749" w:rsidRPr="006564F1" w:rsidRDefault="00CC6749" w:rsidP="005D2306">
            <w:pPr>
              <w:rPr>
                <w:rFonts w:ascii="Calibri" w:hAnsi="Calibri"/>
              </w:rPr>
            </w:pPr>
            <w:r w:rsidRPr="006564F1">
              <w:rPr>
                <w:rFonts w:ascii="Calibri" w:hAnsi="Calibri"/>
              </w:rPr>
              <w:t xml:space="preserve">Okres gwarancji minimum </w:t>
            </w:r>
            <w:r w:rsidR="000E1321">
              <w:rPr>
                <w:rFonts w:ascii="Calibri" w:hAnsi="Calibri"/>
              </w:rPr>
              <w:t>12</w:t>
            </w:r>
            <w:r w:rsidRPr="006564F1">
              <w:rPr>
                <w:rFonts w:ascii="Calibri" w:hAnsi="Calibri"/>
              </w:rPr>
              <w:t xml:space="preserve"> miesi</w:t>
            </w:r>
            <w:r w:rsidR="00D873FA">
              <w:rPr>
                <w:rFonts w:ascii="Calibri" w:hAnsi="Calibri"/>
              </w:rPr>
              <w:t>ę</w:t>
            </w:r>
            <w:r w:rsidRPr="006564F1">
              <w:rPr>
                <w:rFonts w:ascii="Calibri" w:hAnsi="Calibri"/>
              </w:rPr>
              <w:t>c</w:t>
            </w:r>
            <w:r w:rsidR="000E1321">
              <w:rPr>
                <w:rFonts w:ascii="Calibri" w:hAnsi="Calibri"/>
              </w:rPr>
              <w:t>y</w:t>
            </w:r>
          </w:p>
        </w:tc>
        <w:tc>
          <w:tcPr>
            <w:tcW w:w="2835"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33931CC" w14:textId="77777777" w:rsidR="00CC6749" w:rsidRPr="006564F1" w:rsidRDefault="00CC6749" w:rsidP="005D2306">
            <w:pPr>
              <w:jc w:val="center"/>
              <w:rPr>
                <w:rFonts w:ascii="Calibri" w:hAnsi="Calibri"/>
              </w:rPr>
            </w:pPr>
            <w:r w:rsidRPr="006564F1">
              <w:rPr>
                <w:rFonts w:ascii="Calibri" w:hAnsi="Calibri"/>
              </w:rPr>
              <w:t>TAK</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4383E45" w14:textId="77777777" w:rsidR="00CC6749" w:rsidRPr="006564F1" w:rsidRDefault="00CC6749" w:rsidP="005D2306">
            <w:pPr>
              <w:rPr>
                <w:rFonts w:ascii="Calibri" w:hAnsi="Calibri"/>
              </w:rPr>
            </w:pPr>
          </w:p>
        </w:tc>
      </w:tr>
      <w:tr w:rsidR="00CC6749" w:rsidRPr="006564F1" w14:paraId="509652F1" w14:textId="77777777" w:rsidTr="006F5E06">
        <w:trPr>
          <w:gridAfter w:val="1"/>
          <w:wAfter w:w="37" w:type="dxa"/>
          <w:trHeight w:val="454"/>
          <w:jc w:val="center"/>
        </w:trPr>
        <w:tc>
          <w:tcPr>
            <w:tcW w:w="453" w:type="dxa"/>
            <w:tcBorders>
              <w:top w:val="single" w:sz="12" w:space="0" w:color="auto"/>
              <w:left w:val="single" w:sz="12" w:space="0" w:color="auto"/>
              <w:bottom w:val="single" w:sz="12" w:space="0" w:color="auto"/>
              <w:right w:val="single" w:sz="12" w:space="0" w:color="auto"/>
            </w:tcBorders>
            <w:vAlign w:val="center"/>
          </w:tcPr>
          <w:p w14:paraId="29D908E8" w14:textId="77777777" w:rsidR="00CC6749" w:rsidRPr="006564F1" w:rsidRDefault="00126B8B" w:rsidP="00126B8B">
            <w:pPr>
              <w:pStyle w:val="Akapitzlist"/>
              <w:suppressAutoHyphens w:val="0"/>
              <w:spacing w:after="0" w:line="240" w:lineRule="auto"/>
              <w:ind w:left="0"/>
              <w:jc w:val="center"/>
              <w:rPr>
                <w:rFonts w:eastAsia="Times New Roman" w:cs="Times New Roman"/>
                <w:b/>
                <w:sz w:val="24"/>
                <w:szCs w:val="24"/>
              </w:rPr>
            </w:pPr>
            <w:r w:rsidRPr="006564F1">
              <w:rPr>
                <w:rFonts w:eastAsia="Times New Roman" w:cs="Times New Roman"/>
                <w:b/>
                <w:sz w:val="24"/>
                <w:szCs w:val="24"/>
              </w:rPr>
              <w:t>2</w:t>
            </w:r>
          </w:p>
        </w:tc>
        <w:tc>
          <w:tcPr>
            <w:tcW w:w="840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6376EBF" w14:textId="77777777" w:rsidR="00CC6749" w:rsidRPr="006564F1" w:rsidRDefault="00CC6749" w:rsidP="005D2306">
            <w:pPr>
              <w:rPr>
                <w:rFonts w:ascii="Calibri" w:hAnsi="Calibri"/>
              </w:rPr>
            </w:pPr>
            <w:r w:rsidRPr="006564F1">
              <w:rPr>
                <w:rFonts w:ascii="Calibri" w:hAnsi="Calibri"/>
              </w:rPr>
              <w:t>Autoryzowany serwis gwarancyjny i pogwarancyjny na terenie Polski. Wykonawca musi podać własny lub zewnętrzny serwis.</w:t>
            </w:r>
          </w:p>
        </w:tc>
        <w:tc>
          <w:tcPr>
            <w:tcW w:w="2835"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7A04D49" w14:textId="77777777" w:rsidR="00CC6749" w:rsidRPr="006564F1" w:rsidRDefault="00CC6749" w:rsidP="005D2306">
            <w:pPr>
              <w:jc w:val="center"/>
              <w:rPr>
                <w:rFonts w:ascii="Calibri" w:hAnsi="Calibri"/>
              </w:rPr>
            </w:pPr>
            <w:r w:rsidRPr="006564F1">
              <w:rPr>
                <w:rFonts w:ascii="Calibri" w:hAnsi="Calibri"/>
              </w:rPr>
              <w:t>TAK podać</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BC1B053" w14:textId="77777777" w:rsidR="00CC6749" w:rsidRPr="006564F1" w:rsidRDefault="00CC6749" w:rsidP="005D2306">
            <w:pPr>
              <w:rPr>
                <w:rFonts w:ascii="Calibri" w:hAnsi="Calibri"/>
              </w:rPr>
            </w:pPr>
          </w:p>
        </w:tc>
      </w:tr>
      <w:tr w:rsidR="00CC6749" w:rsidRPr="006564F1" w14:paraId="60AF34FF" w14:textId="77777777" w:rsidTr="006F5E06">
        <w:trPr>
          <w:gridAfter w:val="1"/>
          <w:wAfter w:w="37" w:type="dxa"/>
          <w:trHeight w:val="454"/>
          <w:jc w:val="center"/>
        </w:trPr>
        <w:tc>
          <w:tcPr>
            <w:tcW w:w="453" w:type="dxa"/>
            <w:tcBorders>
              <w:top w:val="single" w:sz="12" w:space="0" w:color="auto"/>
              <w:left w:val="single" w:sz="12" w:space="0" w:color="auto"/>
              <w:bottom w:val="single" w:sz="12" w:space="0" w:color="auto"/>
              <w:right w:val="single" w:sz="12" w:space="0" w:color="auto"/>
            </w:tcBorders>
            <w:vAlign w:val="center"/>
          </w:tcPr>
          <w:p w14:paraId="31F8CBE2" w14:textId="77777777" w:rsidR="00CC6749" w:rsidRPr="006564F1" w:rsidRDefault="00126B8B" w:rsidP="00126B8B">
            <w:pPr>
              <w:pStyle w:val="Akapitzlist"/>
              <w:suppressAutoHyphens w:val="0"/>
              <w:spacing w:after="0" w:line="240" w:lineRule="auto"/>
              <w:ind w:left="0"/>
              <w:jc w:val="center"/>
              <w:rPr>
                <w:rFonts w:eastAsia="Times New Roman" w:cs="Times New Roman"/>
                <w:b/>
                <w:sz w:val="24"/>
                <w:szCs w:val="24"/>
              </w:rPr>
            </w:pPr>
            <w:r w:rsidRPr="006564F1">
              <w:rPr>
                <w:rFonts w:eastAsia="Times New Roman" w:cs="Times New Roman"/>
                <w:b/>
                <w:sz w:val="24"/>
                <w:szCs w:val="24"/>
              </w:rPr>
              <w:t>3</w:t>
            </w:r>
          </w:p>
        </w:tc>
        <w:tc>
          <w:tcPr>
            <w:tcW w:w="840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0B258E5" w14:textId="77777777" w:rsidR="00CC6749" w:rsidRPr="006564F1" w:rsidRDefault="00CC6749" w:rsidP="005D2306">
            <w:pPr>
              <w:rPr>
                <w:rFonts w:ascii="Calibri" w:hAnsi="Calibri"/>
              </w:rPr>
            </w:pPr>
            <w:r w:rsidRPr="006564F1">
              <w:rPr>
                <w:rFonts w:ascii="Calibri" w:hAnsi="Calibri"/>
              </w:rPr>
              <w:t xml:space="preserve">Czas reakcji serwisu od zgłoszonej usterki max 24 godziny </w:t>
            </w:r>
          </w:p>
        </w:tc>
        <w:tc>
          <w:tcPr>
            <w:tcW w:w="2835"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5092115" w14:textId="77777777" w:rsidR="00CC6749" w:rsidRPr="006564F1" w:rsidRDefault="00CC6749" w:rsidP="005D2306">
            <w:pPr>
              <w:jc w:val="center"/>
              <w:rPr>
                <w:rFonts w:ascii="Calibri" w:hAnsi="Calibri"/>
              </w:rPr>
            </w:pPr>
            <w:r w:rsidRPr="006564F1">
              <w:rPr>
                <w:rFonts w:ascii="Calibri" w:hAnsi="Calibri"/>
              </w:rPr>
              <w:t>TAK</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A46FEF2" w14:textId="77777777" w:rsidR="00CC6749" w:rsidRPr="006564F1" w:rsidRDefault="00CC6749" w:rsidP="005D2306">
            <w:pPr>
              <w:rPr>
                <w:rFonts w:ascii="Calibri" w:hAnsi="Calibri"/>
              </w:rPr>
            </w:pPr>
          </w:p>
        </w:tc>
      </w:tr>
      <w:tr w:rsidR="00CC6749" w:rsidRPr="006564F1" w14:paraId="01E7F524" w14:textId="77777777" w:rsidTr="006F5E06">
        <w:trPr>
          <w:gridAfter w:val="1"/>
          <w:wAfter w:w="37" w:type="dxa"/>
          <w:trHeight w:val="454"/>
          <w:jc w:val="center"/>
        </w:trPr>
        <w:tc>
          <w:tcPr>
            <w:tcW w:w="453" w:type="dxa"/>
            <w:tcBorders>
              <w:top w:val="single" w:sz="12" w:space="0" w:color="auto"/>
              <w:left w:val="single" w:sz="12" w:space="0" w:color="auto"/>
              <w:bottom w:val="single" w:sz="12" w:space="0" w:color="auto"/>
              <w:right w:val="single" w:sz="12" w:space="0" w:color="auto"/>
            </w:tcBorders>
            <w:vAlign w:val="center"/>
          </w:tcPr>
          <w:p w14:paraId="3C91057C" w14:textId="77777777" w:rsidR="00CC6749" w:rsidRPr="006564F1" w:rsidRDefault="00126B8B" w:rsidP="00126B8B">
            <w:pPr>
              <w:pStyle w:val="Akapitzlist"/>
              <w:suppressAutoHyphens w:val="0"/>
              <w:spacing w:after="0" w:line="240" w:lineRule="auto"/>
              <w:ind w:left="0"/>
              <w:jc w:val="center"/>
              <w:rPr>
                <w:rFonts w:eastAsia="Times New Roman" w:cs="Times New Roman"/>
                <w:b/>
                <w:sz w:val="24"/>
                <w:szCs w:val="24"/>
              </w:rPr>
            </w:pPr>
            <w:r w:rsidRPr="006564F1">
              <w:rPr>
                <w:rFonts w:eastAsia="Times New Roman" w:cs="Times New Roman"/>
                <w:b/>
                <w:sz w:val="24"/>
                <w:szCs w:val="24"/>
              </w:rPr>
              <w:t>4</w:t>
            </w:r>
          </w:p>
        </w:tc>
        <w:tc>
          <w:tcPr>
            <w:tcW w:w="840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28C40A3" w14:textId="77777777" w:rsidR="00CC6749" w:rsidRPr="006564F1" w:rsidRDefault="00CC6749" w:rsidP="005D2306">
            <w:pPr>
              <w:rPr>
                <w:rFonts w:ascii="Calibri" w:hAnsi="Calibri"/>
              </w:rPr>
            </w:pPr>
            <w:r w:rsidRPr="006564F1">
              <w:rPr>
                <w:rFonts w:ascii="Calibri" w:hAnsi="Calibri"/>
              </w:rPr>
              <w:t>Podać częstotliwość wymaganych przez producenta przeglądów w danym okresie czasu.</w:t>
            </w:r>
          </w:p>
        </w:tc>
        <w:tc>
          <w:tcPr>
            <w:tcW w:w="2835"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99877D7" w14:textId="77777777" w:rsidR="00CC6749" w:rsidRPr="006564F1" w:rsidRDefault="00CC6749" w:rsidP="005D2306">
            <w:pPr>
              <w:jc w:val="center"/>
              <w:rPr>
                <w:rFonts w:ascii="Calibri" w:hAnsi="Calibri"/>
              </w:rPr>
            </w:pPr>
            <w:r w:rsidRPr="006564F1">
              <w:rPr>
                <w:rFonts w:ascii="Calibri" w:hAnsi="Calibri"/>
              </w:rPr>
              <w:t>TAK, podać</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693A7002" w14:textId="77777777" w:rsidR="00CC6749" w:rsidRPr="006564F1" w:rsidRDefault="00CC6749" w:rsidP="005D2306">
            <w:pPr>
              <w:rPr>
                <w:rFonts w:ascii="Calibri" w:hAnsi="Calibri"/>
              </w:rPr>
            </w:pPr>
          </w:p>
        </w:tc>
      </w:tr>
      <w:tr w:rsidR="00CC6749" w:rsidRPr="006564F1" w14:paraId="2B89B382" w14:textId="77777777" w:rsidTr="006F5E06">
        <w:trPr>
          <w:gridAfter w:val="1"/>
          <w:wAfter w:w="37" w:type="dxa"/>
          <w:trHeight w:val="454"/>
          <w:jc w:val="center"/>
        </w:trPr>
        <w:tc>
          <w:tcPr>
            <w:tcW w:w="453" w:type="dxa"/>
            <w:tcBorders>
              <w:top w:val="single" w:sz="12" w:space="0" w:color="auto"/>
              <w:left w:val="single" w:sz="12" w:space="0" w:color="auto"/>
              <w:bottom w:val="single" w:sz="12" w:space="0" w:color="auto"/>
              <w:right w:val="single" w:sz="12" w:space="0" w:color="auto"/>
            </w:tcBorders>
            <w:vAlign w:val="center"/>
          </w:tcPr>
          <w:p w14:paraId="3AB41595" w14:textId="77777777" w:rsidR="00CC6749" w:rsidRPr="006564F1" w:rsidRDefault="00126B8B" w:rsidP="00126B8B">
            <w:pPr>
              <w:pStyle w:val="Akapitzlist"/>
              <w:suppressAutoHyphens w:val="0"/>
              <w:spacing w:after="0" w:line="240" w:lineRule="auto"/>
              <w:ind w:left="0"/>
              <w:jc w:val="center"/>
              <w:rPr>
                <w:rFonts w:eastAsia="Times New Roman" w:cs="Times New Roman"/>
                <w:b/>
                <w:sz w:val="24"/>
                <w:szCs w:val="24"/>
              </w:rPr>
            </w:pPr>
            <w:r w:rsidRPr="006564F1">
              <w:rPr>
                <w:rFonts w:eastAsia="Times New Roman" w:cs="Times New Roman"/>
                <w:b/>
                <w:sz w:val="24"/>
                <w:szCs w:val="24"/>
              </w:rPr>
              <w:t>5</w:t>
            </w:r>
          </w:p>
        </w:tc>
        <w:tc>
          <w:tcPr>
            <w:tcW w:w="840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9ACD51E" w14:textId="77777777" w:rsidR="00CC6749" w:rsidRPr="006564F1" w:rsidRDefault="00CC6749" w:rsidP="005D2306">
            <w:pPr>
              <w:rPr>
                <w:rFonts w:ascii="Calibri" w:hAnsi="Calibri"/>
              </w:rPr>
            </w:pPr>
            <w:r w:rsidRPr="006564F1">
              <w:rPr>
                <w:rFonts w:ascii="Calibri" w:hAnsi="Calibri"/>
              </w:rPr>
              <w:t xml:space="preserve">Wszystkie czynności serwisowe w okresie gwarancji w tym wymagane przez producenta przeglądy wykonane będą na koszt wykonawcy (wraz z materiałami eksploatacyjnymi). </w:t>
            </w:r>
          </w:p>
        </w:tc>
        <w:tc>
          <w:tcPr>
            <w:tcW w:w="2835"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66789E29" w14:textId="77777777" w:rsidR="00CC6749" w:rsidRPr="006564F1" w:rsidRDefault="00CC6749" w:rsidP="005D2306">
            <w:pPr>
              <w:jc w:val="center"/>
              <w:rPr>
                <w:rFonts w:ascii="Calibri" w:hAnsi="Calibri"/>
              </w:rPr>
            </w:pPr>
            <w:r w:rsidRPr="006564F1">
              <w:rPr>
                <w:rFonts w:ascii="Calibri" w:hAnsi="Calibri"/>
              </w:rPr>
              <w:t>TAK</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C5888ED" w14:textId="77777777" w:rsidR="00CC6749" w:rsidRPr="006564F1" w:rsidRDefault="00CC6749" w:rsidP="005D2306">
            <w:pPr>
              <w:rPr>
                <w:rFonts w:ascii="Calibri" w:hAnsi="Calibri"/>
              </w:rPr>
            </w:pPr>
          </w:p>
        </w:tc>
      </w:tr>
      <w:tr w:rsidR="00423158" w:rsidRPr="006564F1" w14:paraId="40202935" w14:textId="77777777" w:rsidTr="006F5E06">
        <w:trPr>
          <w:gridAfter w:val="1"/>
          <w:wAfter w:w="37" w:type="dxa"/>
          <w:trHeight w:val="454"/>
          <w:jc w:val="center"/>
        </w:trPr>
        <w:tc>
          <w:tcPr>
            <w:tcW w:w="453" w:type="dxa"/>
            <w:tcBorders>
              <w:top w:val="single" w:sz="12" w:space="0" w:color="auto"/>
              <w:left w:val="single" w:sz="12" w:space="0" w:color="auto"/>
              <w:bottom w:val="single" w:sz="12" w:space="0" w:color="auto"/>
              <w:right w:val="single" w:sz="12" w:space="0" w:color="auto"/>
            </w:tcBorders>
            <w:vAlign w:val="center"/>
          </w:tcPr>
          <w:p w14:paraId="5CB839AC" w14:textId="77777777" w:rsidR="00423158" w:rsidRPr="006564F1" w:rsidRDefault="00423158" w:rsidP="00126B8B">
            <w:pPr>
              <w:pStyle w:val="Akapitzlist"/>
              <w:suppressAutoHyphens w:val="0"/>
              <w:spacing w:after="0" w:line="240" w:lineRule="auto"/>
              <w:ind w:left="0"/>
              <w:jc w:val="center"/>
              <w:rPr>
                <w:rFonts w:eastAsia="Times New Roman" w:cs="Times New Roman"/>
                <w:b/>
                <w:sz w:val="24"/>
                <w:szCs w:val="24"/>
              </w:rPr>
            </w:pPr>
            <w:r w:rsidRPr="006564F1">
              <w:rPr>
                <w:rFonts w:eastAsia="Times New Roman" w:cs="Times New Roman"/>
                <w:b/>
                <w:sz w:val="24"/>
                <w:szCs w:val="24"/>
              </w:rPr>
              <w:t>6</w:t>
            </w:r>
          </w:p>
        </w:tc>
        <w:tc>
          <w:tcPr>
            <w:tcW w:w="840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2896536" w14:textId="77777777" w:rsidR="00423158" w:rsidRPr="006564F1" w:rsidRDefault="00423158" w:rsidP="005D2306">
            <w:pPr>
              <w:rPr>
                <w:rFonts w:ascii="Calibri" w:hAnsi="Calibri"/>
              </w:rPr>
            </w:pPr>
            <w:r w:rsidRPr="006564F1">
              <w:rPr>
                <w:rFonts w:ascii="Calibri" w:hAnsi="Calibri"/>
              </w:rPr>
              <w:t>Gwarancja dostępności części zamiennych lub równoważnych zapewniających prawidłowe funkcjonowanie min. 10 lat od zakończenia produkcji urządzenia.</w:t>
            </w:r>
          </w:p>
        </w:tc>
        <w:tc>
          <w:tcPr>
            <w:tcW w:w="2835"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BFC8769" w14:textId="77777777" w:rsidR="00423158" w:rsidRPr="006564F1" w:rsidRDefault="00423158" w:rsidP="005D2306">
            <w:pPr>
              <w:jc w:val="center"/>
              <w:rPr>
                <w:rFonts w:ascii="Calibri" w:hAnsi="Calibri"/>
              </w:rPr>
            </w:pPr>
            <w:r w:rsidRPr="006564F1">
              <w:rPr>
                <w:rFonts w:ascii="Calibri" w:hAnsi="Calibri"/>
              </w:rPr>
              <w:t>TAK</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1E382DC" w14:textId="77777777" w:rsidR="00423158" w:rsidRPr="006564F1" w:rsidRDefault="00423158" w:rsidP="005D2306">
            <w:pPr>
              <w:rPr>
                <w:rFonts w:ascii="Calibri" w:hAnsi="Calibri"/>
              </w:rPr>
            </w:pPr>
          </w:p>
        </w:tc>
      </w:tr>
    </w:tbl>
    <w:p w14:paraId="2CD9B6B0" w14:textId="77777777" w:rsidR="00AD1AC7" w:rsidRPr="008947F1" w:rsidRDefault="00AD1AC7" w:rsidP="005E4BE2">
      <w:pPr>
        <w:pStyle w:val="Standard"/>
        <w:widowControl w:val="0"/>
        <w:suppressLineNumbers/>
        <w:spacing w:after="120" w:line="100" w:lineRule="atLeast"/>
        <w:rPr>
          <w:rFonts w:ascii="Calibri" w:hAnsi="Calibri" w:cs="Times New Roman"/>
          <w:b/>
          <w:color w:val="FF0000"/>
        </w:rPr>
      </w:pPr>
    </w:p>
    <w:tbl>
      <w:tblPr>
        <w:tblW w:w="14782"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36"/>
        <w:gridCol w:w="2825"/>
        <w:gridCol w:w="555"/>
        <w:gridCol w:w="589"/>
        <w:gridCol w:w="1430"/>
        <w:gridCol w:w="1506"/>
        <w:gridCol w:w="1132"/>
        <w:gridCol w:w="970"/>
        <w:gridCol w:w="1339"/>
        <w:gridCol w:w="1927"/>
        <w:gridCol w:w="2073"/>
      </w:tblGrid>
      <w:tr w:rsidR="00E976B3" w:rsidRPr="006A487D" w14:paraId="157ED477" w14:textId="77777777" w:rsidTr="00E93608">
        <w:trPr>
          <w:trHeight w:val="386"/>
        </w:trPr>
        <w:tc>
          <w:tcPr>
            <w:tcW w:w="436" w:type="dxa"/>
            <w:shd w:val="clear" w:color="auto" w:fill="FFFFFF"/>
            <w:vAlign w:val="center"/>
            <w:hideMark/>
          </w:tcPr>
          <w:p w14:paraId="37424F03" w14:textId="77777777" w:rsidR="00E976B3" w:rsidRPr="006A487D" w:rsidRDefault="00E976B3" w:rsidP="00E93608">
            <w:pPr>
              <w:suppressAutoHyphens w:val="0"/>
              <w:jc w:val="center"/>
              <w:rPr>
                <w:rFonts w:ascii="Calibri" w:hAnsi="Calibri" w:cs="Arial"/>
                <w:b/>
                <w:lang w:eastAsia="pl-PL"/>
              </w:rPr>
            </w:pPr>
            <w:r w:rsidRPr="006A487D">
              <w:rPr>
                <w:rFonts w:ascii="Calibri" w:hAnsi="Calibri" w:cs="Arial"/>
                <w:b/>
                <w:lang w:eastAsia="pl-PL"/>
              </w:rPr>
              <w:t>Lp.</w:t>
            </w:r>
          </w:p>
        </w:tc>
        <w:tc>
          <w:tcPr>
            <w:tcW w:w="2825" w:type="dxa"/>
            <w:shd w:val="clear" w:color="auto" w:fill="FFFFFF"/>
            <w:vAlign w:val="center"/>
            <w:hideMark/>
          </w:tcPr>
          <w:p w14:paraId="05DDEE1A" w14:textId="77777777" w:rsidR="00E976B3" w:rsidRPr="006A487D" w:rsidRDefault="00E976B3" w:rsidP="00E93608">
            <w:pPr>
              <w:suppressAutoHyphens w:val="0"/>
              <w:jc w:val="center"/>
              <w:rPr>
                <w:rFonts w:ascii="Calibri" w:hAnsi="Calibri" w:cs="Arial"/>
                <w:b/>
                <w:lang w:eastAsia="pl-PL"/>
              </w:rPr>
            </w:pPr>
            <w:r w:rsidRPr="006A487D">
              <w:rPr>
                <w:rFonts w:ascii="Calibri" w:hAnsi="Calibri" w:cs="Arial"/>
                <w:b/>
                <w:lang w:eastAsia="pl-PL"/>
              </w:rPr>
              <w:t>Nazwa produktu</w:t>
            </w:r>
          </w:p>
        </w:tc>
        <w:tc>
          <w:tcPr>
            <w:tcW w:w="555" w:type="dxa"/>
            <w:shd w:val="clear" w:color="auto" w:fill="FFFFFF"/>
            <w:vAlign w:val="center"/>
          </w:tcPr>
          <w:p w14:paraId="2E03FDEA" w14:textId="77777777" w:rsidR="00E976B3" w:rsidRPr="006A487D" w:rsidRDefault="00E976B3" w:rsidP="00E93608">
            <w:pPr>
              <w:suppressAutoHyphens w:val="0"/>
              <w:jc w:val="center"/>
              <w:rPr>
                <w:rFonts w:ascii="Calibri" w:hAnsi="Calibri" w:cs="Arial"/>
                <w:b/>
                <w:lang w:eastAsia="pl-PL"/>
              </w:rPr>
            </w:pPr>
            <w:proofErr w:type="spellStart"/>
            <w:r w:rsidRPr="006A487D">
              <w:rPr>
                <w:rFonts w:ascii="Calibri" w:hAnsi="Calibri" w:cs="Arial"/>
                <w:b/>
                <w:lang w:eastAsia="pl-PL"/>
              </w:rPr>
              <w:t>Jm</w:t>
            </w:r>
            <w:proofErr w:type="spellEnd"/>
          </w:p>
        </w:tc>
        <w:tc>
          <w:tcPr>
            <w:tcW w:w="589" w:type="dxa"/>
            <w:shd w:val="clear" w:color="auto" w:fill="FFFFFF"/>
            <w:vAlign w:val="center"/>
            <w:hideMark/>
          </w:tcPr>
          <w:p w14:paraId="6A30C2C3" w14:textId="77777777" w:rsidR="00E976B3" w:rsidRPr="006A487D" w:rsidRDefault="00E976B3" w:rsidP="00E93608">
            <w:pPr>
              <w:suppressAutoHyphens w:val="0"/>
              <w:jc w:val="center"/>
              <w:rPr>
                <w:rFonts w:ascii="Calibri" w:hAnsi="Calibri" w:cs="Arial"/>
                <w:b/>
                <w:lang w:eastAsia="pl-PL"/>
              </w:rPr>
            </w:pPr>
            <w:r w:rsidRPr="006A487D">
              <w:rPr>
                <w:rFonts w:ascii="Calibri" w:hAnsi="Calibri" w:cs="Arial"/>
                <w:b/>
                <w:lang w:eastAsia="pl-PL"/>
              </w:rPr>
              <w:t>Ilość</w:t>
            </w:r>
          </w:p>
        </w:tc>
        <w:tc>
          <w:tcPr>
            <w:tcW w:w="1430" w:type="dxa"/>
            <w:shd w:val="clear" w:color="auto" w:fill="FFFFFF"/>
            <w:vAlign w:val="center"/>
            <w:hideMark/>
          </w:tcPr>
          <w:p w14:paraId="6BAC9AFD" w14:textId="77777777" w:rsidR="00E976B3" w:rsidRPr="006A487D" w:rsidRDefault="00E976B3" w:rsidP="00E93608">
            <w:pPr>
              <w:suppressAutoHyphens w:val="0"/>
              <w:jc w:val="center"/>
              <w:rPr>
                <w:rFonts w:ascii="Calibri" w:hAnsi="Calibri" w:cs="Arial"/>
                <w:b/>
                <w:lang w:eastAsia="pl-PL"/>
              </w:rPr>
            </w:pPr>
            <w:r w:rsidRPr="006A487D">
              <w:rPr>
                <w:rFonts w:ascii="Calibri" w:hAnsi="Calibri" w:cs="Arial"/>
                <w:b/>
                <w:lang w:eastAsia="pl-PL"/>
              </w:rPr>
              <w:t>Cena jednostkowa netto</w:t>
            </w:r>
          </w:p>
        </w:tc>
        <w:tc>
          <w:tcPr>
            <w:tcW w:w="1506" w:type="dxa"/>
            <w:shd w:val="clear" w:color="auto" w:fill="FFFFFF"/>
            <w:vAlign w:val="center"/>
          </w:tcPr>
          <w:p w14:paraId="57C2C82E" w14:textId="77777777" w:rsidR="00E976B3" w:rsidRPr="006A487D" w:rsidRDefault="00E976B3" w:rsidP="00E93608">
            <w:pPr>
              <w:suppressAutoHyphens w:val="0"/>
              <w:jc w:val="center"/>
              <w:rPr>
                <w:rFonts w:ascii="Calibri" w:hAnsi="Calibri" w:cs="Arial"/>
                <w:b/>
                <w:lang w:eastAsia="pl-PL"/>
              </w:rPr>
            </w:pPr>
            <w:r w:rsidRPr="006A487D">
              <w:rPr>
                <w:rFonts w:ascii="Calibri" w:hAnsi="Calibri" w:cs="Arial"/>
                <w:b/>
                <w:lang w:eastAsia="pl-PL"/>
              </w:rPr>
              <w:t>Cena jednostkowa brutto</w:t>
            </w:r>
          </w:p>
        </w:tc>
        <w:tc>
          <w:tcPr>
            <w:tcW w:w="1132" w:type="dxa"/>
            <w:shd w:val="clear" w:color="auto" w:fill="FFFFFF"/>
            <w:vAlign w:val="center"/>
          </w:tcPr>
          <w:p w14:paraId="668678AE" w14:textId="77777777" w:rsidR="00E976B3" w:rsidRPr="006A487D" w:rsidRDefault="00E976B3" w:rsidP="00E93608">
            <w:pPr>
              <w:suppressAutoHyphens w:val="0"/>
              <w:jc w:val="center"/>
              <w:rPr>
                <w:rFonts w:ascii="Calibri" w:hAnsi="Calibri" w:cs="Arial"/>
                <w:b/>
                <w:lang w:eastAsia="pl-PL"/>
              </w:rPr>
            </w:pPr>
            <w:r w:rsidRPr="006A487D">
              <w:rPr>
                <w:rFonts w:ascii="Calibri" w:hAnsi="Calibri" w:cs="Arial"/>
                <w:b/>
                <w:lang w:eastAsia="pl-PL"/>
              </w:rPr>
              <w:t>Wartość ogółem netto</w:t>
            </w:r>
          </w:p>
        </w:tc>
        <w:tc>
          <w:tcPr>
            <w:tcW w:w="970" w:type="dxa"/>
            <w:shd w:val="clear" w:color="auto" w:fill="FFFFFF"/>
            <w:vAlign w:val="center"/>
            <w:hideMark/>
          </w:tcPr>
          <w:p w14:paraId="4FD0A199" w14:textId="77777777" w:rsidR="00E976B3" w:rsidRPr="006A487D" w:rsidRDefault="00E976B3" w:rsidP="00E93608">
            <w:pPr>
              <w:suppressAutoHyphens w:val="0"/>
              <w:jc w:val="center"/>
              <w:rPr>
                <w:rFonts w:ascii="Calibri" w:hAnsi="Calibri" w:cs="Arial"/>
                <w:b/>
                <w:lang w:eastAsia="pl-PL"/>
              </w:rPr>
            </w:pPr>
            <w:r w:rsidRPr="006A487D">
              <w:rPr>
                <w:rFonts w:ascii="Calibri" w:hAnsi="Calibri" w:cs="Arial"/>
                <w:b/>
                <w:lang w:eastAsia="pl-PL"/>
              </w:rPr>
              <w:t>Stawka</w:t>
            </w:r>
          </w:p>
          <w:p w14:paraId="11D44420" w14:textId="77777777" w:rsidR="00E976B3" w:rsidRPr="006A487D" w:rsidRDefault="00E976B3" w:rsidP="00E93608">
            <w:pPr>
              <w:suppressAutoHyphens w:val="0"/>
              <w:jc w:val="center"/>
              <w:rPr>
                <w:rFonts w:ascii="Calibri" w:hAnsi="Calibri" w:cs="Arial"/>
                <w:b/>
                <w:lang w:eastAsia="pl-PL"/>
              </w:rPr>
            </w:pPr>
            <w:r w:rsidRPr="006A487D">
              <w:rPr>
                <w:rFonts w:ascii="Calibri" w:hAnsi="Calibri" w:cs="Arial"/>
                <w:b/>
                <w:lang w:eastAsia="pl-PL"/>
              </w:rPr>
              <w:t>VAT</w:t>
            </w:r>
          </w:p>
        </w:tc>
        <w:tc>
          <w:tcPr>
            <w:tcW w:w="1339" w:type="dxa"/>
            <w:shd w:val="clear" w:color="auto" w:fill="FFFFFF"/>
            <w:vAlign w:val="center"/>
            <w:hideMark/>
          </w:tcPr>
          <w:p w14:paraId="1746356D" w14:textId="77777777" w:rsidR="00E976B3" w:rsidRPr="006A487D" w:rsidRDefault="00E976B3" w:rsidP="00E93608">
            <w:pPr>
              <w:suppressAutoHyphens w:val="0"/>
              <w:jc w:val="center"/>
              <w:rPr>
                <w:rFonts w:ascii="Calibri" w:hAnsi="Calibri" w:cs="Arial"/>
                <w:b/>
                <w:lang w:eastAsia="pl-PL"/>
              </w:rPr>
            </w:pPr>
            <w:r w:rsidRPr="006A487D">
              <w:rPr>
                <w:rFonts w:ascii="Calibri" w:hAnsi="Calibri" w:cs="Arial"/>
                <w:b/>
                <w:lang w:eastAsia="pl-PL"/>
              </w:rPr>
              <w:t>Warto</w:t>
            </w:r>
            <w:r w:rsidRPr="006A487D">
              <w:rPr>
                <w:rFonts w:ascii="Calibri" w:hAnsi="Calibri" w:cs="Arial"/>
                <w:b/>
                <w:shd w:val="clear" w:color="auto" w:fill="FFFFFF"/>
                <w:lang w:eastAsia="pl-PL"/>
              </w:rPr>
              <w:t>ś</w:t>
            </w:r>
            <w:r w:rsidRPr="006A487D">
              <w:rPr>
                <w:rFonts w:ascii="Calibri" w:hAnsi="Calibri" w:cs="Arial"/>
                <w:b/>
                <w:lang w:eastAsia="pl-PL"/>
              </w:rPr>
              <w:t>ć        podatku VAT</w:t>
            </w:r>
          </w:p>
        </w:tc>
        <w:tc>
          <w:tcPr>
            <w:tcW w:w="1927" w:type="dxa"/>
            <w:shd w:val="clear" w:color="auto" w:fill="FFFFFF"/>
            <w:vAlign w:val="center"/>
          </w:tcPr>
          <w:p w14:paraId="7B7C5A1B" w14:textId="77777777" w:rsidR="00E976B3" w:rsidRPr="006A487D" w:rsidRDefault="00E976B3" w:rsidP="00E93608">
            <w:pPr>
              <w:suppressAutoHyphens w:val="0"/>
              <w:jc w:val="center"/>
              <w:rPr>
                <w:rFonts w:ascii="Calibri" w:hAnsi="Calibri" w:cs="Arial"/>
                <w:b/>
                <w:lang w:eastAsia="pl-PL"/>
              </w:rPr>
            </w:pPr>
            <w:r w:rsidRPr="006A487D">
              <w:rPr>
                <w:rFonts w:ascii="Calibri" w:hAnsi="Calibri" w:cs="Arial"/>
                <w:b/>
                <w:lang w:eastAsia="pl-PL"/>
              </w:rPr>
              <w:t>Wartość</w:t>
            </w:r>
          </w:p>
          <w:p w14:paraId="6C99B0E5" w14:textId="77777777" w:rsidR="00E976B3" w:rsidRPr="006A487D" w:rsidRDefault="006A487D" w:rsidP="00E93608">
            <w:pPr>
              <w:suppressAutoHyphens w:val="0"/>
              <w:jc w:val="center"/>
              <w:rPr>
                <w:rFonts w:ascii="Calibri" w:hAnsi="Calibri" w:cs="Arial"/>
                <w:b/>
                <w:lang w:eastAsia="pl-PL"/>
              </w:rPr>
            </w:pPr>
            <w:r w:rsidRPr="006A487D">
              <w:rPr>
                <w:rFonts w:ascii="Calibri" w:hAnsi="Calibri" w:cs="Arial"/>
                <w:b/>
                <w:lang w:eastAsia="pl-PL"/>
              </w:rPr>
              <w:t>o</w:t>
            </w:r>
            <w:r w:rsidR="00E976B3" w:rsidRPr="006A487D">
              <w:rPr>
                <w:rFonts w:ascii="Calibri" w:hAnsi="Calibri" w:cs="Arial"/>
                <w:b/>
                <w:lang w:eastAsia="pl-PL"/>
              </w:rPr>
              <w:t>gółem</w:t>
            </w:r>
          </w:p>
          <w:p w14:paraId="5F244164" w14:textId="77777777" w:rsidR="00E976B3" w:rsidRPr="006A487D" w:rsidRDefault="00E976B3" w:rsidP="00E93608">
            <w:pPr>
              <w:suppressAutoHyphens w:val="0"/>
              <w:jc w:val="center"/>
              <w:rPr>
                <w:rFonts w:ascii="Calibri" w:hAnsi="Calibri" w:cs="Arial"/>
                <w:b/>
                <w:lang w:eastAsia="pl-PL"/>
              </w:rPr>
            </w:pPr>
            <w:r w:rsidRPr="006A487D">
              <w:rPr>
                <w:rFonts w:ascii="Calibri" w:hAnsi="Calibri" w:cs="Arial"/>
                <w:b/>
                <w:lang w:eastAsia="pl-PL"/>
              </w:rPr>
              <w:t>brutto</w:t>
            </w:r>
          </w:p>
        </w:tc>
        <w:tc>
          <w:tcPr>
            <w:tcW w:w="2073" w:type="dxa"/>
            <w:shd w:val="clear" w:color="auto" w:fill="FFFFFF"/>
            <w:vAlign w:val="center"/>
            <w:hideMark/>
          </w:tcPr>
          <w:p w14:paraId="0CED9171" w14:textId="77777777" w:rsidR="00E976B3" w:rsidRPr="006A487D" w:rsidRDefault="00E976B3" w:rsidP="00E93608">
            <w:pPr>
              <w:suppressAutoHyphens w:val="0"/>
              <w:jc w:val="center"/>
              <w:rPr>
                <w:rFonts w:ascii="Calibri" w:hAnsi="Calibri" w:cs="Arial"/>
                <w:b/>
                <w:lang w:eastAsia="pl-PL"/>
              </w:rPr>
            </w:pPr>
            <w:r w:rsidRPr="006A487D">
              <w:rPr>
                <w:rFonts w:ascii="Calibri" w:hAnsi="Calibri" w:cs="Arial"/>
                <w:b/>
                <w:lang w:eastAsia="pl-PL"/>
              </w:rPr>
              <w:t>Numer</w:t>
            </w:r>
          </w:p>
          <w:p w14:paraId="10F1560C" w14:textId="77777777" w:rsidR="00E976B3" w:rsidRPr="006A487D" w:rsidRDefault="00E976B3" w:rsidP="00E93608">
            <w:pPr>
              <w:suppressAutoHyphens w:val="0"/>
              <w:jc w:val="center"/>
              <w:rPr>
                <w:rFonts w:ascii="Calibri" w:hAnsi="Calibri" w:cs="Arial"/>
                <w:b/>
                <w:lang w:eastAsia="pl-PL"/>
              </w:rPr>
            </w:pPr>
            <w:r w:rsidRPr="006A487D">
              <w:rPr>
                <w:rFonts w:ascii="Calibri" w:hAnsi="Calibri" w:cs="Arial"/>
                <w:b/>
                <w:lang w:eastAsia="pl-PL"/>
              </w:rPr>
              <w:t>katalogowy</w:t>
            </w:r>
          </w:p>
        </w:tc>
      </w:tr>
      <w:tr w:rsidR="00E976B3" w:rsidRPr="006A487D" w14:paraId="35885A2C" w14:textId="77777777" w:rsidTr="00E93608">
        <w:trPr>
          <w:trHeight w:val="179"/>
        </w:trPr>
        <w:tc>
          <w:tcPr>
            <w:tcW w:w="436" w:type="dxa"/>
            <w:shd w:val="clear" w:color="auto" w:fill="FFFFFF"/>
            <w:vAlign w:val="center"/>
          </w:tcPr>
          <w:p w14:paraId="3DA9A55C" w14:textId="77777777" w:rsidR="00E976B3" w:rsidRPr="006A487D" w:rsidRDefault="00E976B3" w:rsidP="00E93608">
            <w:pPr>
              <w:suppressAutoHyphens w:val="0"/>
              <w:jc w:val="center"/>
              <w:rPr>
                <w:rFonts w:ascii="Calibri" w:hAnsi="Calibri" w:cs="Arial"/>
                <w:b/>
                <w:sz w:val="16"/>
                <w:szCs w:val="16"/>
                <w:lang w:eastAsia="pl-PL"/>
              </w:rPr>
            </w:pPr>
            <w:r w:rsidRPr="006A487D">
              <w:rPr>
                <w:rFonts w:ascii="Calibri" w:hAnsi="Calibri" w:cs="Arial"/>
                <w:b/>
                <w:sz w:val="16"/>
                <w:szCs w:val="16"/>
                <w:lang w:eastAsia="pl-PL"/>
              </w:rPr>
              <w:t>1</w:t>
            </w:r>
          </w:p>
        </w:tc>
        <w:tc>
          <w:tcPr>
            <w:tcW w:w="2825" w:type="dxa"/>
            <w:shd w:val="clear" w:color="auto" w:fill="FFFFFF"/>
            <w:vAlign w:val="center"/>
          </w:tcPr>
          <w:p w14:paraId="303982E1" w14:textId="77777777" w:rsidR="00E976B3" w:rsidRPr="006A487D" w:rsidRDefault="00E976B3" w:rsidP="00E93608">
            <w:pPr>
              <w:suppressAutoHyphens w:val="0"/>
              <w:jc w:val="center"/>
              <w:rPr>
                <w:rFonts w:ascii="Calibri" w:hAnsi="Calibri" w:cs="Arial"/>
                <w:b/>
                <w:sz w:val="16"/>
                <w:szCs w:val="16"/>
                <w:lang w:eastAsia="pl-PL"/>
              </w:rPr>
            </w:pPr>
            <w:r w:rsidRPr="006A487D">
              <w:rPr>
                <w:rFonts w:ascii="Calibri" w:hAnsi="Calibri" w:cs="Arial"/>
                <w:b/>
                <w:sz w:val="16"/>
                <w:szCs w:val="16"/>
                <w:lang w:eastAsia="pl-PL"/>
              </w:rPr>
              <w:t>2</w:t>
            </w:r>
          </w:p>
        </w:tc>
        <w:tc>
          <w:tcPr>
            <w:tcW w:w="555" w:type="dxa"/>
            <w:shd w:val="clear" w:color="auto" w:fill="FFFFFF"/>
          </w:tcPr>
          <w:p w14:paraId="295EBE04" w14:textId="77777777" w:rsidR="00E976B3" w:rsidRPr="006A487D" w:rsidRDefault="00E976B3" w:rsidP="00E93608">
            <w:pPr>
              <w:suppressAutoHyphens w:val="0"/>
              <w:jc w:val="center"/>
              <w:rPr>
                <w:rFonts w:ascii="Calibri" w:hAnsi="Calibri" w:cs="Arial"/>
                <w:b/>
                <w:sz w:val="16"/>
                <w:szCs w:val="16"/>
                <w:lang w:eastAsia="pl-PL"/>
              </w:rPr>
            </w:pPr>
            <w:r w:rsidRPr="006A487D">
              <w:rPr>
                <w:rFonts w:ascii="Calibri" w:hAnsi="Calibri" w:cs="Arial"/>
                <w:b/>
                <w:sz w:val="16"/>
                <w:szCs w:val="16"/>
                <w:lang w:eastAsia="pl-PL"/>
              </w:rPr>
              <w:t>3</w:t>
            </w:r>
          </w:p>
        </w:tc>
        <w:tc>
          <w:tcPr>
            <w:tcW w:w="589" w:type="dxa"/>
            <w:shd w:val="clear" w:color="auto" w:fill="FFFFFF"/>
            <w:vAlign w:val="center"/>
          </w:tcPr>
          <w:p w14:paraId="32AC75D9" w14:textId="77777777" w:rsidR="00E976B3" w:rsidRPr="006A487D" w:rsidRDefault="00E976B3" w:rsidP="00E93608">
            <w:pPr>
              <w:suppressAutoHyphens w:val="0"/>
              <w:jc w:val="center"/>
              <w:rPr>
                <w:rFonts w:ascii="Calibri" w:hAnsi="Calibri" w:cs="Arial"/>
                <w:b/>
                <w:sz w:val="16"/>
                <w:szCs w:val="16"/>
                <w:lang w:eastAsia="pl-PL"/>
              </w:rPr>
            </w:pPr>
            <w:r w:rsidRPr="006A487D">
              <w:rPr>
                <w:rFonts w:ascii="Calibri" w:hAnsi="Calibri" w:cs="Arial"/>
                <w:b/>
                <w:sz w:val="16"/>
                <w:szCs w:val="16"/>
                <w:lang w:eastAsia="pl-PL"/>
              </w:rPr>
              <w:t>4</w:t>
            </w:r>
          </w:p>
        </w:tc>
        <w:tc>
          <w:tcPr>
            <w:tcW w:w="1430" w:type="dxa"/>
            <w:shd w:val="clear" w:color="auto" w:fill="FFFFFF"/>
            <w:vAlign w:val="center"/>
          </w:tcPr>
          <w:p w14:paraId="1D31C9DF" w14:textId="77777777" w:rsidR="00E976B3" w:rsidRPr="006A487D" w:rsidRDefault="00E976B3" w:rsidP="00E93608">
            <w:pPr>
              <w:suppressAutoHyphens w:val="0"/>
              <w:jc w:val="center"/>
              <w:rPr>
                <w:rFonts w:ascii="Calibri" w:hAnsi="Calibri" w:cs="Arial"/>
                <w:b/>
                <w:sz w:val="16"/>
                <w:szCs w:val="16"/>
                <w:lang w:eastAsia="pl-PL"/>
              </w:rPr>
            </w:pPr>
            <w:r w:rsidRPr="006A487D">
              <w:rPr>
                <w:rFonts w:ascii="Calibri" w:hAnsi="Calibri" w:cs="Arial"/>
                <w:b/>
                <w:sz w:val="16"/>
                <w:szCs w:val="16"/>
                <w:lang w:eastAsia="pl-PL"/>
              </w:rPr>
              <w:t>5</w:t>
            </w:r>
          </w:p>
        </w:tc>
        <w:tc>
          <w:tcPr>
            <w:tcW w:w="1506" w:type="dxa"/>
            <w:shd w:val="clear" w:color="auto" w:fill="FFFFFF"/>
          </w:tcPr>
          <w:p w14:paraId="1A1A20CB" w14:textId="77777777" w:rsidR="00E976B3" w:rsidRPr="006A487D" w:rsidRDefault="00E976B3" w:rsidP="00E93608">
            <w:pPr>
              <w:suppressAutoHyphens w:val="0"/>
              <w:jc w:val="center"/>
              <w:rPr>
                <w:rFonts w:ascii="Calibri" w:hAnsi="Calibri" w:cs="Arial"/>
                <w:b/>
                <w:sz w:val="16"/>
                <w:szCs w:val="16"/>
                <w:lang w:eastAsia="pl-PL"/>
              </w:rPr>
            </w:pPr>
            <w:r w:rsidRPr="006A487D">
              <w:rPr>
                <w:rFonts w:ascii="Calibri" w:hAnsi="Calibri" w:cs="Arial"/>
                <w:b/>
                <w:sz w:val="16"/>
                <w:szCs w:val="16"/>
                <w:lang w:eastAsia="pl-PL"/>
              </w:rPr>
              <w:t>6</w:t>
            </w:r>
          </w:p>
        </w:tc>
        <w:tc>
          <w:tcPr>
            <w:tcW w:w="1132" w:type="dxa"/>
            <w:shd w:val="clear" w:color="auto" w:fill="FFFFFF"/>
          </w:tcPr>
          <w:p w14:paraId="7768C8BC" w14:textId="77777777" w:rsidR="00E976B3" w:rsidRPr="006A487D" w:rsidRDefault="00E976B3" w:rsidP="00E93608">
            <w:pPr>
              <w:suppressAutoHyphens w:val="0"/>
              <w:jc w:val="center"/>
              <w:rPr>
                <w:rFonts w:ascii="Calibri" w:hAnsi="Calibri" w:cs="Arial"/>
                <w:b/>
                <w:sz w:val="16"/>
                <w:szCs w:val="16"/>
                <w:lang w:eastAsia="pl-PL"/>
              </w:rPr>
            </w:pPr>
            <w:r w:rsidRPr="006A487D">
              <w:rPr>
                <w:rFonts w:ascii="Calibri" w:hAnsi="Calibri" w:cs="Arial"/>
                <w:b/>
                <w:sz w:val="16"/>
                <w:szCs w:val="16"/>
                <w:lang w:eastAsia="pl-PL"/>
              </w:rPr>
              <w:t>7</w:t>
            </w:r>
          </w:p>
        </w:tc>
        <w:tc>
          <w:tcPr>
            <w:tcW w:w="970" w:type="dxa"/>
            <w:shd w:val="clear" w:color="auto" w:fill="FFFFFF"/>
            <w:vAlign w:val="center"/>
          </w:tcPr>
          <w:p w14:paraId="09E9CEF5" w14:textId="77777777" w:rsidR="00E976B3" w:rsidRPr="006A487D" w:rsidRDefault="00E976B3" w:rsidP="00E93608">
            <w:pPr>
              <w:suppressAutoHyphens w:val="0"/>
              <w:jc w:val="center"/>
              <w:rPr>
                <w:rFonts w:ascii="Calibri" w:hAnsi="Calibri" w:cs="Arial"/>
                <w:b/>
                <w:sz w:val="16"/>
                <w:szCs w:val="16"/>
                <w:lang w:eastAsia="pl-PL"/>
              </w:rPr>
            </w:pPr>
            <w:r w:rsidRPr="006A487D">
              <w:rPr>
                <w:rFonts w:ascii="Calibri" w:hAnsi="Calibri" w:cs="Arial"/>
                <w:b/>
                <w:sz w:val="16"/>
                <w:szCs w:val="16"/>
                <w:lang w:eastAsia="pl-PL"/>
              </w:rPr>
              <w:t>8</w:t>
            </w:r>
          </w:p>
        </w:tc>
        <w:tc>
          <w:tcPr>
            <w:tcW w:w="1339" w:type="dxa"/>
            <w:shd w:val="clear" w:color="auto" w:fill="FFFFFF"/>
            <w:vAlign w:val="center"/>
          </w:tcPr>
          <w:p w14:paraId="69B54DD1" w14:textId="77777777" w:rsidR="00E976B3" w:rsidRPr="006A487D" w:rsidRDefault="00E976B3" w:rsidP="00E93608">
            <w:pPr>
              <w:suppressAutoHyphens w:val="0"/>
              <w:jc w:val="center"/>
              <w:rPr>
                <w:rFonts w:ascii="Calibri" w:hAnsi="Calibri" w:cs="Arial"/>
                <w:b/>
                <w:sz w:val="16"/>
                <w:szCs w:val="16"/>
                <w:lang w:eastAsia="pl-PL"/>
              </w:rPr>
            </w:pPr>
            <w:r w:rsidRPr="006A487D">
              <w:rPr>
                <w:rFonts w:ascii="Calibri" w:hAnsi="Calibri" w:cs="Arial"/>
                <w:b/>
                <w:sz w:val="16"/>
                <w:szCs w:val="16"/>
                <w:lang w:eastAsia="pl-PL"/>
              </w:rPr>
              <w:t>9</w:t>
            </w:r>
          </w:p>
        </w:tc>
        <w:tc>
          <w:tcPr>
            <w:tcW w:w="1927" w:type="dxa"/>
            <w:shd w:val="clear" w:color="auto" w:fill="FFFFFF"/>
          </w:tcPr>
          <w:p w14:paraId="6B772955" w14:textId="77777777" w:rsidR="00E976B3" w:rsidRPr="006A487D" w:rsidRDefault="00E976B3" w:rsidP="00E93608">
            <w:pPr>
              <w:suppressAutoHyphens w:val="0"/>
              <w:jc w:val="center"/>
              <w:rPr>
                <w:rFonts w:ascii="Calibri" w:hAnsi="Calibri" w:cs="Arial"/>
                <w:b/>
                <w:sz w:val="16"/>
                <w:szCs w:val="16"/>
                <w:lang w:eastAsia="pl-PL"/>
              </w:rPr>
            </w:pPr>
            <w:r w:rsidRPr="006A487D">
              <w:rPr>
                <w:rFonts w:ascii="Calibri" w:hAnsi="Calibri" w:cs="Arial"/>
                <w:b/>
                <w:sz w:val="16"/>
                <w:szCs w:val="16"/>
                <w:lang w:eastAsia="pl-PL"/>
              </w:rPr>
              <w:t>10</w:t>
            </w:r>
          </w:p>
        </w:tc>
        <w:tc>
          <w:tcPr>
            <w:tcW w:w="2073" w:type="dxa"/>
            <w:shd w:val="clear" w:color="auto" w:fill="FFFFFF"/>
            <w:vAlign w:val="center"/>
          </w:tcPr>
          <w:p w14:paraId="55799CFC" w14:textId="77777777" w:rsidR="00E976B3" w:rsidRPr="006A487D" w:rsidRDefault="00E976B3" w:rsidP="00E93608">
            <w:pPr>
              <w:suppressAutoHyphens w:val="0"/>
              <w:jc w:val="center"/>
              <w:rPr>
                <w:rFonts w:ascii="Calibri" w:hAnsi="Calibri" w:cs="Arial"/>
                <w:b/>
                <w:sz w:val="16"/>
                <w:szCs w:val="16"/>
                <w:lang w:eastAsia="pl-PL"/>
              </w:rPr>
            </w:pPr>
            <w:r w:rsidRPr="006A487D">
              <w:rPr>
                <w:rFonts w:ascii="Calibri" w:hAnsi="Calibri" w:cs="Arial"/>
                <w:b/>
                <w:sz w:val="16"/>
                <w:szCs w:val="16"/>
                <w:lang w:eastAsia="pl-PL"/>
              </w:rPr>
              <w:t>11</w:t>
            </w:r>
          </w:p>
        </w:tc>
      </w:tr>
      <w:tr w:rsidR="00E976B3" w:rsidRPr="006A487D" w14:paraId="23A7C781" w14:textId="77777777" w:rsidTr="00E93608">
        <w:trPr>
          <w:trHeight w:val="583"/>
        </w:trPr>
        <w:tc>
          <w:tcPr>
            <w:tcW w:w="436" w:type="dxa"/>
            <w:tcBorders>
              <w:bottom w:val="single" w:sz="12" w:space="0" w:color="auto"/>
            </w:tcBorders>
            <w:shd w:val="clear" w:color="auto" w:fill="auto"/>
            <w:vAlign w:val="center"/>
            <w:hideMark/>
          </w:tcPr>
          <w:p w14:paraId="4AF80FAB" w14:textId="77777777" w:rsidR="00E976B3" w:rsidRPr="006A487D" w:rsidRDefault="00E976B3" w:rsidP="00E93608">
            <w:pPr>
              <w:suppressAutoHyphens w:val="0"/>
              <w:jc w:val="center"/>
              <w:rPr>
                <w:rFonts w:ascii="Calibri" w:hAnsi="Calibri" w:cs="Arial"/>
                <w:b/>
                <w:lang w:eastAsia="pl-PL"/>
              </w:rPr>
            </w:pPr>
            <w:r w:rsidRPr="006A487D">
              <w:rPr>
                <w:rFonts w:ascii="Calibri" w:hAnsi="Calibri" w:cs="Arial"/>
                <w:b/>
                <w:lang w:eastAsia="pl-PL"/>
              </w:rPr>
              <w:t>1.</w:t>
            </w:r>
          </w:p>
        </w:tc>
        <w:tc>
          <w:tcPr>
            <w:tcW w:w="2825" w:type="dxa"/>
            <w:tcBorders>
              <w:bottom w:val="single" w:sz="12" w:space="0" w:color="auto"/>
            </w:tcBorders>
            <w:shd w:val="clear" w:color="auto" w:fill="auto"/>
            <w:vAlign w:val="center"/>
            <w:hideMark/>
          </w:tcPr>
          <w:p w14:paraId="297DEA1D" w14:textId="77777777" w:rsidR="00E976B3" w:rsidRPr="006A487D" w:rsidRDefault="006A487D" w:rsidP="00E93608">
            <w:pPr>
              <w:suppressAutoHyphens w:val="0"/>
              <w:spacing w:line="276" w:lineRule="auto"/>
              <w:rPr>
                <w:rFonts w:ascii="Calibri" w:hAnsi="Calibri" w:cs="Arial"/>
                <w:b/>
                <w:lang w:eastAsia="pl-PL"/>
              </w:rPr>
            </w:pPr>
            <w:proofErr w:type="spellStart"/>
            <w:r w:rsidRPr="006A487D">
              <w:rPr>
                <w:rFonts w:ascii="Calibri" w:hAnsi="Calibri" w:cs="Arial"/>
                <w:b/>
                <w:lang w:eastAsia="pl-PL"/>
              </w:rPr>
              <w:t>Pulsoksymetr</w:t>
            </w:r>
            <w:proofErr w:type="spellEnd"/>
          </w:p>
        </w:tc>
        <w:tc>
          <w:tcPr>
            <w:tcW w:w="555" w:type="dxa"/>
            <w:tcBorders>
              <w:bottom w:val="single" w:sz="12" w:space="0" w:color="auto"/>
            </w:tcBorders>
            <w:vAlign w:val="center"/>
          </w:tcPr>
          <w:p w14:paraId="5E8B2FF4" w14:textId="77777777" w:rsidR="00E976B3" w:rsidRPr="006A487D" w:rsidRDefault="00E976B3" w:rsidP="00E93608">
            <w:pPr>
              <w:suppressAutoHyphens w:val="0"/>
              <w:jc w:val="center"/>
              <w:rPr>
                <w:rFonts w:ascii="Calibri" w:hAnsi="Calibri" w:cs="Arial"/>
                <w:lang w:eastAsia="pl-PL"/>
              </w:rPr>
            </w:pPr>
            <w:proofErr w:type="spellStart"/>
            <w:r w:rsidRPr="006A487D">
              <w:rPr>
                <w:rFonts w:ascii="Calibri" w:hAnsi="Calibri" w:cs="Arial"/>
                <w:lang w:eastAsia="pl-PL"/>
              </w:rPr>
              <w:t>szt</w:t>
            </w:r>
            <w:proofErr w:type="spellEnd"/>
          </w:p>
        </w:tc>
        <w:tc>
          <w:tcPr>
            <w:tcW w:w="589" w:type="dxa"/>
            <w:tcBorders>
              <w:bottom w:val="single" w:sz="12" w:space="0" w:color="auto"/>
            </w:tcBorders>
            <w:shd w:val="clear" w:color="auto" w:fill="auto"/>
            <w:vAlign w:val="center"/>
            <w:hideMark/>
          </w:tcPr>
          <w:p w14:paraId="1CBB802E" w14:textId="77777777" w:rsidR="00E976B3" w:rsidRPr="006A487D" w:rsidRDefault="006A487D" w:rsidP="00E93608">
            <w:pPr>
              <w:suppressAutoHyphens w:val="0"/>
              <w:jc w:val="center"/>
              <w:rPr>
                <w:rFonts w:ascii="Calibri" w:hAnsi="Calibri" w:cs="Arial"/>
                <w:lang w:eastAsia="pl-PL"/>
              </w:rPr>
            </w:pPr>
            <w:r w:rsidRPr="006A487D">
              <w:rPr>
                <w:rFonts w:ascii="Calibri" w:hAnsi="Calibri" w:cs="Arial"/>
                <w:lang w:eastAsia="pl-PL"/>
              </w:rPr>
              <w:t>10</w:t>
            </w:r>
          </w:p>
        </w:tc>
        <w:tc>
          <w:tcPr>
            <w:tcW w:w="1430" w:type="dxa"/>
            <w:tcBorders>
              <w:bottom w:val="single" w:sz="12" w:space="0" w:color="auto"/>
            </w:tcBorders>
            <w:shd w:val="clear" w:color="auto" w:fill="auto"/>
            <w:vAlign w:val="center"/>
            <w:hideMark/>
          </w:tcPr>
          <w:p w14:paraId="603124B3" w14:textId="77777777" w:rsidR="00E976B3" w:rsidRPr="006A487D" w:rsidRDefault="00E976B3" w:rsidP="00E93608">
            <w:pPr>
              <w:suppressAutoHyphens w:val="0"/>
              <w:jc w:val="center"/>
              <w:rPr>
                <w:rFonts w:ascii="Calibri" w:hAnsi="Calibri" w:cs="Arial"/>
                <w:lang w:eastAsia="pl-PL"/>
              </w:rPr>
            </w:pPr>
          </w:p>
        </w:tc>
        <w:tc>
          <w:tcPr>
            <w:tcW w:w="1506" w:type="dxa"/>
          </w:tcPr>
          <w:p w14:paraId="5859C583" w14:textId="77777777" w:rsidR="00E976B3" w:rsidRPr="006A487D" w:rsidRDefault="00E976B3" w:rsidP="00E93608">
            <w:pPr>
              <w:suppressAutoHyphens w:val="0"/>
              <w:jc w:val="center"/>
              <w:rPr>
                <w:rFonts w:ascii="Calibri" w:hAnsi="Calibri" w:cs="Arial"/>
                <w:lang w:eastAsia="pl-PL"/>
              </w:rPr>
            </w:pPr>
          </w:p>
        </w:tc>
        <w:tc>
          <w:tcPr>
            <w:tcW w:w="1132" w:type="dxa"/>
          </w:tcPr>
          <w:p w14:paraId="06FB0E4E" w14:textId="77777777" w:rsidR="00E976B3" w:rsidRPr="006A487D" w:rsidRDefault="00E976B3" w:rsidP="00E93608">
            <w:pPr>
              <w:suppressAutoHyphens w:val="0"/>
              <w:jc w:val="center"/>
              <w:rPr>
                <w:rFonts w:ascii="Calibri" w:hAnsi="Calibri" w:cs="Arial"/>
                <w:lang w:eastAsia="pl-PL"/>
              </w:rPr>
            </w:pPr>
          </w:p>
        </w:tc>
        <w:tc>
          <w:tcPr>
            <w:tcW w:w="970" w:type="dxa"/>
            <w:shd w:val="clear" w:color="auto" w:fill="auto"/>
            <w:vAlign w:val="center"/>
          </w:tcPr>
          <w:p w14:paraId="68608666" w14:textId="77777777" w:rsidR="00E976B3" w:rsidRPr="006A487D" w:rsidRDefault="00E976B3" w:rsidP="00E93608">
            <w:pPr>
              <w:suppressAutoHyphens w:val="0"/>
              <w:jc w:val="center"/>
              <w:rPr>
                <w:rFonts w:ascii="Calibri" w:hAnsi="Calibri" w:cs="Arial"/>
                <w:lang w:eastAsia="pl-PL"/>
              </w:rPr>
            </w:pPr>
          </w:p>
        </w:tc>
        <w:tc>
          <w:tcPr>
            <w:tcW w:w="1339" w:type="dxa"/>
            <w:shd w:val="clear" w:color="auto" w:fill="auto"/>
            <w:vAlign w:val="center"/>
          </w:tcPr>
          <w:p w14:paraId="5A10DC82" w14:textId="77777777" w:rsidR="00E976B3" w:rsidRPr="006A487D" w:rsidRDefault="00E976B3" w:rsidP="00E93608">
            <w:pPr>
              <w:suppressAutoHyphens w:val="0"/>
              <w:jc w:val="center"/>
              <w:rPr>
                <w:rFonts w:ascii="Calibri" w:hAnsi="Calibri" w:cs="Arial"/>
                <w:lang w:eastAsia="pl-PL"/>
              </w:rPr>
            </w:pPr>
          </w:p>
        </w:tc>
        <w:tc>
          <w:tcPr>
            <w:tcW w:w="1927" w:type="dxa"/>
          </w:tcPr>
          <w:p w14:paraId="53E83ED1" w14:textId="77777777" w:rsidR="00E976B3" w:rsidRPr="006A487D" w:rsidRDefault="00E976B3" w:rsidP="00E93608">
            <w:pPr>
              <w:suppressAutoHyphens w:val="0"/>
              <w:jc w:val="center"/>
              <w:rPr>
                <w:rFonts w:ascii="Calibri" w:hAnsi="Calibri" w:cs="Arial"/>
                <w:lang w:eastAsia="pl-PL"/>
              </w:rPr>
            </w:pPr>
          </w:p>
        </w:tc>
        <w:tc>
          <w:tcPr>
            <w:tcW w:w="2073" w:type="dxa"/>
            <w:shd w:val="clear" w:color="auto" w:fill="auto"/>
            <w:vAlign w:val="center"/>
          </w:tcPr>
          <w:p w14:paraId="0FBEBEBB" w14:textId="77777777" w:rsidR="00E976B3" w:rsidRPr="006A487D" w:rsidRDefault="00E976B3" w:rsidP="00E93608">
            <w:pPr>
              <w:suppressAutoHyphens w:val="0"/>
              <w:jc w:val="center"/>
              <w:rPr>
                <w:rFonts w:ascii="Calibri" w:hAnsi="Calibri" w:cs="Arial"/>
                <w:lang w:eastAsia="pl-PL"/>
              </w:rPr>
            </w:pPr>
          </w:p>
        </w:tc>
      </w:tr>
      <w:tr w:rsidR="00E976B3" w:rsidRPr="006A487D" w14:paraId="4E059A94" w14:textId="77777777" w:rsidTr="00E93608">
        <w:trPr>
          <w:trHeight w:val="308"/>
        </w:trPr>
        <w:tc>
          <w:tcPr>
            <w:tcW w:w="436" w:type="dxa"/>
            <w:tcBorders>
              <w:left w:val="single" w:sz="12" w:space="0" w:color="FFFFFF"/>
              <w:bottom w:val="nil"/>
              <w:right w:val="single" w:sz="12" w:space="0" w:color="FFFFFF"/>
            </w:tcBorders>
            <w:shd w:val="clear" w:color="auto" w:fill="auto"/>
            <w:vAlign w:val="bottom"/>
            <w:hideMark/>
          </w:tcPr>
          <w:p w14:paraId="769D62D9" w14:textId="77777777" w:rsidR="00E976B3" w:rsidRPr="006A487D" w:rsidRDefault="00E976B3" w:rsidP="00E93608">
            <w:pPr>
              <w:suppressAutoHyphens w:val="0"/>
              <w:jc w:val="center"/>
              <w:rPr>
                <w:rFonts w:ascii="Calibri" w:hAnsi="Calibri" w:cs="Arial"/>
                <w:lang w:eastAsia="pl-PL"/>
              </w:rPr>
            </w:pPr>
          </w:p>
        </w:tc>
        <w:tc>
          <w:tcPr>
            <w:tcW w:w="2825" w:type="dxa"/>
            <w:tcBorders>
              <w:left w:val="single" w:sz="12" w:space="0" w:color="FFFFFF"/>
              <w:bottom w:val="nil"/>
              <w:right w:val="single" w:sz="12" w:space="0" w:color="FFFFFF"/>
            </w:tcBorders>
            <w:shd w:val="clear" w:color="auto" w:fill="auto"/>
            <w:vAlign w:val="bottom"/>
            <w:hideMark/>
          </w:tcPr>
          <w:p w14:paraId="0EE60783" w14:textId="77777777" w:rsidR="00E976B3" w:rsidRPr="006A487D" w:rsidRDefault="00E976B3" w:rsidP="00E93608">
            <w:pPr>
              <w:suppressAutoHyphens w:val="0"/>
              <w:rPr>
                <w:rFonts w:ascii="Calibri" w:hAnsi="Calibri" w:cs="Arial"/>
                <w:lang w:eastAsia="pl-PL"/>
              </w:rPr>
            </w:pPr>
          </w:p>
        </w:tc>
        <w:tc>
          <w:tcPr>
            <w:tcW w:w="555" w:type="dxa"/>
            <w:tcBorders>
              <w:left w:val="single" w:sz="12" w:space="0" w:color="FFFFFF"/>
              <w:bottom w:val="nil"/>
              <w:right w:val="single" w:sz="12" w:space="0" w:color="FFFFFF"/>
            </w:tcBorders>
          </w:tcPr>
          <w:p w14:paraId="29BAD6A0" w14:textId="77777777" w:rsidR="00E976B3" w:rsidRPr="006A487D" w:rsidRDefault="00E976B3" w:rsidP="00E93608">
            <w:pPr>
              <w:suppressAutoHyphens w:val="0"/>
              <w:rPr>
                <w:rFonts w:ascii="Calibri" w:hAnsi="Calibri" w:cs="Arial"/>
                <w:lang w:eastAsia="pl-PL"/>
              </w:rPr>
            </w:pPr>
          </w:p>
        </w:tc>
        <w:tc>
          <w:tcPr>
            <w:tcW w:w="2019" w:type="dxa"/>
            <w:gridSpan w:val="2"/>
            <w:tcBorders>
              <w:left w:val="single" w:sz="12" w:space="0" w:color="FFFFFF"/>
              <w:bottom w:val="nil"/>
            </w:tcBorders>
            <w:shd w:val="clear" w:color="auto" w:fill="auto"/>
            <w:hideMark/>
          </w:tcPr>
          <w:p w14:paraId="7FC88E24" w14:textId="77777777" w:rsidR="00E976B3" w:rsidRPr="006A487D" w:rsidRDefault="00E976B3" w:rsidP="00E93608">
            <w:pPr>
              <w:suppressAutoHyphens w:val="0"/>
              <w:rPr>
                <w:rFonts w:ascii="Calibri" w:hAnsi="Calibri" w:cs="Arial"/>
                <w:lang w:eastAsia="pl-PL"/>
              </w:rPr>
            </w:pPr>
          </w:p>
        </w:tc>
        <w:tc>
          <w:tcPr>
            <w:tcW w:w="1506" w:type="dxa"/>
          </w:tcPr>
          <w:p w14:paraId="4C01E8FF" w14:textId="77777777" w:rsidR="00E976B3" w:rsidRPr="006A487D" w:rsidRDefault="00E976B3" w:rsidP="00E93608">
            <w:pPr>
              <w:suppressAutoHyphens w:val="0"/>
              <w:jc w:val="center"/>
              <w:rPr>
                <w:rFonts w:ascii="Calibri" w:hAnsi="Calibri" w:cs="Arial"/>
                <w:lang w:eastAsia="pl-PL"/>
              </w:rPr>
            </w:pPr>
            <w:r w:rsidRPr="006A487D">
              <w:rPr>
                <w:rFonts w:ascii="Calibri" w:hAnsi="Calibri" w:cs="Arial"/>
                <w:lang w:eastAsia="pl-PL"/>
              </w:rPr>
              <w:t>RAZEM</w:t>
            </w:r>
          </w:p>
        </w:tc>
        <w:tc>
          <w:tcPr>
            <w:tcW w:w="1132" w:type="dxa"/>
          </w:tcPr>
          <w:p w14:paraId="00546A76" w14:textId="77777777" w:rsidR="00E976B3" w:rsidRPr="006A487D" w:rsidRDefault="00E976B3" w:rsidP="00E93608">
            <w:pPr>
              <w:suppressAutoHyphens w:val="0"/>
              <w:jc w:val="center"/>
              <w:rPr>
                <w:rFonts w:ascii="Calibri" w:hAnsi="Calibri" w:cs="Arial"/>
                <w:lang w:eastAsia="pl-PL"/>
              </w:rPr>
            </w:pPr>
          </w:p>
        </w:tc>
        <w:tc>
          <w:tcPr>
            <w:tcW w:w="970" w:type="dxa"/>
            <w:shd w:val="clear" w:color="auto" w:fill="auto"/>
            <w:vAlign w:val="center"/>
          </w:tcPr>
          <w:p w14:paraId="4184F2F4" w14:textId="77777777" w:rsidR="00E976B3" w:rsidRPr="006A487D" w:rsidRDefault="00E976B3" w:rsidP="00E93608">
            <w:pPr>
              <w:suppressAutoHyphens w:val="0"/>
              <w:jc w:val="center"/>
              <w:rPr>
                <w:rFonts w:ascii="Calibri" w:hAnsi="Calibri" w:cs="Arial"/>
                <w:lang w:eastAsia="pl-PL"/>
              </w:rPr>
            </w:pPr>
          </w:p>
        </w:tc>
        <w:tc>
          <w:tcPr>
            <w:tcW w:w="1339" w:type="dxa"/>
            <w:shd w:val="clear" w:color="auto" w:fill="auto"/>
            <w:vAlign w:val="center"/>
          </w:tcPr>
          <w:p w14:paraId="24695C6D" w14:textId="77777777" w:rsidR="00E976B3" w:rsidRPr="006A487D" w:rsidRDefault="00E976B3" w:rsidP="00E93608">
            <w:pPr>
              <w:suppressAutoHyphens w:val="0"/>
              <w:jc w:val="center"/>
              <w:rPr>
                <w:rFonts w:ascii="Calibri" w:hAnsi="Calibri" w:cs="Arial"/>
                <w:b/>
                <w:bCs/>
                <w:lang w:eastAsia="pl-PL"/>
              </w:rPr>
            </w:pPr>
          </w:p>
        </w:tc>
        <w:tc>
          <w:tcPr>
            <w:tcW w:w="1927" w:type="dxa"/>
          </w:tcPr>
          <w:p w14:paraId="790B8508" w14:textId="77777777" w:rsidR="00E976B3" w:rsidRPr="006A487D" w:rsidRDefault="00E976B3" w:rsidP="00E93608">
            <w:pPr>
              <w:suppressAutoHyphens w:val="0"/>
              <w:jc w:val="center"/>
              <w:rPr>
                <w:rFonts w:ascii="Calibri" w:hAnsi="Calibri" w:cs="Arial"/>
                <w:b/>
                <w:bCs/>
                <w:lang w:eastAsia="pl-PL"/>
              </w:rPr>
            </w:pPr>
          </w:p>
        </w:tc>
        <w:tc>
          <w:tcPr>
            <w:tcW w:w="2073" w:type="dxa"/>
            <w:shd w:val="clear" w:color="auto" w:fill="auto"/>
            <w:vAlign w:val="center"/>
          </w:tcPr>
          <w:p w14:paraId="49FB7007" w14:textId="77777777" w:rsidR="00E976B3" w:rsidRPr="006A487D" w:rsidRDefault="00E976B3" w:rsidP="00E93608">
            <w:pPr>
              <w:suppressAutoHyphens w:val="0"/>
              <w:jc w:val="center"/>
              <w:rPr>
                <w:rFonts w:ascii="Calibri" w:hAnsi="Calibri" w:cs="Arial"/>
                <w:b/>
                <w:bCs/>
                <w:lang w:eastAsia="pl-PL"/>
              </w:rPr>
            </w:pPr>
          </w:p>
        </w:tc>
      </w:tr>
    </w:tbl>
    <w:p w14:paraId="4807F808" w14:textId="77777777" w:rsidR="0036099E" w:rsidRPr="008947F1" w:rsidRDefault="0036099E" w:rsidP="005E4BE2">
      <w:pPr>
        <w:pStyle w:val="Standard"/>
        <w:widowControl w:val="0"/>
        <w:suppressLineNumbers/>
        <w:spacing w:after="120" w:line="100" w:lineRule="atLeast"/>
        <w:rPr>
          <w:rFonts w:ascii="Calibri" w:hAnsi="Calibri" w:cs="Times New Roman"/>
          <w:b/>
          <w:color w:val="FF0000"/>
        </w:rPr>
      </w:pPr>
    </w:p>
    <w:p w14:paraId="74C323B2" w14:textId="77777777" w:rsidR="003F25F8" w:rsidRPr="003303DA" w:rsidRDefault="00F20701" w:rsidP="00A4705E">
      <w:pPr>
        <w:pStyle w:val="NormalnyWeb"/>
        <w:spacing w:after="0"/>
        <w:jc w:val="both"/>
        <w:rPr>
          <w:rFonts w:ascii="Calibri" w:hAnsi="Calibri"/>
        </w:rPr>
      </w:pPr>
      <w:r w:rsidRPr="0089245D">
        <w:rPr>
          <w:rFonts w:ascii="Calibri" w:hAnsi="Calibri"/>
        </w:rPr>
        <w:t xml:space="preserve">Oferowany przedmiot zamówienia musi posiadać </w:t>
      </w:r>
      <w:r>
        <w:rPr>
          <w:rFonts w:ascii="Calibri" w:hAnsi="Calibri"/>
        </w:rPr>
        <w:t xml:space="preserve">instrukcję użytkowania w języku polskim </w:t>
      </w:r>
      <w:r w:rsidRPr="0089245D">
        <w:rPr>
          <w:rFonts w:ascii="Calibri" w:hAnsi="Calibri"/>
        </w:rPr>
        <w:t>atesty, zezwolenia, świadectwa rejestracji, certyfikaty wymagane przez polskie prawo, na podstawie których może być wprowadzony do obrotu i stosowania w placówkach ochrony zdrowia w RP.</w:t>
      </w:r>
    </w:p>
    <w:p w14:paraId="7D3D46DE" w14:textId="77777777" w:rsidR="001B2E7A" w:rsidRPr="0096029C" w:rsidRDefault="001B2E7A" w:rsidP="00A4705E">
      <w:pPr>
        <w:pStyle w:val="NormalnyWeb"/>
        <w:spacing w:after="0"/>
        <w:jc w:val="both"/>
        <w:rPr>
          <w:rFonts w:ascii="Calibri" w:hAnsi="Calibri"/>
          <w:b/>
        </w:rPr>
      </w:pPr>
      <w:r w:rsidRPr="0096029C">
        <w:rPr>
          <w:rFonts w:ascii="Calibri" w:hAnsi="Calibri"/>
          <w:b/>
        </w:rPr>
        <w:lastRenderedPageBreak/>
        <w:t>PAKIET 3</w:t>
      </w:r>
    </w:p>
    <w:p w14:paraId="32D49F5F" w14:textId="77777777" w:rsidR="0096029C" w:rsidRPr="0096029C" w:rsidRDefault="0096029C" w:rsidP="0096029C">
      <w:pPr>
        <w:pStyle w:val="pkt"/>
        <w:spacing w:before="0" w:after="0"/>
        <w:ind w:left="0" w:firstLine="0"/>
        <w:jc w:val="left"/>
        <w:rPr>
          <w:rFonts w:ascii="Calibri" w:hAnsi="Calibri" w:cs="Times New Roman"/>
          <w:b/>
          <w:bCs/>
          <w:color w:val="FF0000"/>
          <w:sz w:val="24"/>
          <w:szCs w:val="24"/>
        </w:rPr>
      </w:pPr>
      <w:r w:rsidRPr="0096029C">
        <w:rPr>
          <w:rFonts w:ascii="Calibri" w:hAnsi="Calibri" w:cs="Times New Roman"/>
          <w:b/>
          <w:bCs/>
          <w:sz w:val="24"/>
          <w:szCs w:val="24"/>
        </w:rPr>
        <w:t>Wózek z komorą izolacyjną do transportu pacjentów potencjalnie zakaźnych w pozycji leżącej</w:t>
      </w:r>
    </w:p>
    <w:tbl>
      <w:tblPr>
        <w:tblW w:w="14543"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 w:type="dxa"/>
          <w:right w:w="10" w:type="dxa"/>
        </w:tblCellMar>
        <w:tblLook w:val="0000" w:firstRow="0" w:lastRow="0" w:firstColumn="0" w:lastColumn="0" w:noHBand="0" w:noVBand="0"/>
      </w:tblPr>
      <w:tblGrid>
        <w:gridCol w:w="709"/>
        <w:gridCol w:w="5443"/>
        <w:gridCol w:w="8391"/>
      </w:tblGrid>
      <w:tr w:rsidR="0036099E" w:rsidRPr="0096029C" w14:paraId="34219D04" w14:textId="77777777" w:rsidTr="00D56652">
        <w:trPr>
          <w:trHeight w:val="397"/>
          <w:jc w:val="center"/>
        </w:trPr>
        <w:tc>
          <w:tcPr>
            <w:tcW w:w="709" w:type="dxa"/>
            <w:shd w:val="clear" w:color="auto" w:fill="auto"/>
            <w:tcMar>
              <w:top w:w="0" w:type="dxa"/>
              <w:left w:w="108" w:type="dxa"/>
              <w:bottom w:w="0" w:type="dxa"/>
              <w:right w:w="108" w:type="dxa"/>
            </w:tcMar>
            <w:vAlign w:val="center"/>
          </w:tcPr>
          <w:p w14:paraId="21F2C892" w14:textId="77777777" w:rsidR="0036099E" w:rsidRPr="0096029C" w:rsidRDefault="0036099E" w:rsidP="00D56652">
            <w:pPr>
              <w:jc w:val="center"/>
              <w:rPr>
                <w:rFonts w:ascii="Calibri" w:hAnsi="Calibri" w:cs="Arial"/>
                <w:b/>
              </w:rPr>
            </w:pPr>
            <w:r w:rsidRPr="0096029C">
              <w:rPr>
                <w:rFonts w:ascii="Calibri" w:hAnsi="Calibri" w:cs="Arial"/>
                <w:b/>
              </w:rPr>
              <w:t>1</w:t>
            </w:r>
          </w:p>
        </w:tc>
        <w:tc>
          <w:tcPr>
            <w:tcW w:w="5443" w:type="dxa"/>
            <w:shd w:val="clear" w:color="auto" w:fill="auto"/>
            <w:tcMar>
              <w:top w:w="0" w:type="dxa"/>
              <w:left w:w="108" w:type="dxa"/>
              <w:bottom w:w="0" w:type="dxa"/>
              <w:right w:w="108" w:type="dxa"/>
            </w:tcMar>
            <w:vAlign w:val="center"/>
          </w:tcPr>
          <w:p w14:paraId="7A054055" w14:textId="77777777" w:rsidR="0036099E" w:rsidRPr="0096029C" w:rsidRDefault="0036099E" w:rsidP="00D56652">
            <w:pPr>
              <w:rPr>
                <w:rFonts w:ascii="Calibri" w:hAnsi="Calibri" w:cs="Arial"/>
              </w:rPr>
            </w:pPr>
            <w:r w:rsidRPr="0096029C">
              <w:rPr>
                <w:rFonts w:ascii="Calibri" w:hAnsi="Calibri" w:cs="Arial"/>
              </w:rPr>
              <w:t>Nazwa i adres producenta (dystrybutora)</w:t>
            </w:r>
          </w:p>
        </w:tc>
        <w:tc>
          <w:tcPr>
            <w:tcW w:w="8391" w:type="dxa"/>
            <w:shd w:val="clear" w:color="auto" w:fill="auto"/>
            <w:tcMar>
              <w:top w:w="0" w:type="dxa"/>
              <w:left w:w="108" w:type="dxa"/>
              <w:bottom w:w="0" w:type="dxa"/>
              <w:right w:w="108" w:type="dxa"/>
            </w:tcMar>
            <w:vAlign w:val="center"/>
          </w:tcPr>
          <w:p w14:paraId="3681FF08" w14:textId="77777777" w:rsidR="0036099E" w:rsidRPr="0096029C" w:rsidRDefault="0036099E" w:rsidP="00D56652">
            <w:pPr>
              <w:rPr>
                <w:rFonts w:ascii="Calibri" w:hAnsi="Calibri" w:cs="Arial"/>
              </w:rPr>
            </w:pPr>
          </w:p>
        </w:tc>
      </w:tr>
      <w:tr w:rsidR="0036099E" w:rsidRPr="0096029C" w14:paraId="03D85063" w14:textId="77777777" w:rsidTr="00D56652">
        <w:trPr>
          <w:trHeight w:val="397"/>
          <w:jc w:val="center"/>
        </w:trPr>
        <w:tc>
          <w:tcPr>
            <w:tcW w:w="709" w:type="dxa"/>
            <w:shd w:val="clear" w:color="auto" w:fill="auto"/>
            <w:tcMar>
              <w:top w:w="0" w:type="dxa"/>
              <w:left w:w="108" w:type="dxa"/>
              <w:bottom w:w="0" w:type="dxa"/>
              <w:right w:w="108" w:type="dxa"/>
            </w:tcMar>
            <w:vAlign w:val="center"/>
          </w:tcPr>
          <w:p w14:paraId="08916465" w14:textId="77777777" w:rsidR="0036099E" w:rsidRPr="0096029C" w:rsidRDefault="0036099E" w:rsidP="00D56652">
            <w:pPr>
              <w:jc w:val="center"/>
              <w:rPr>
                <w:rFonts w:ascii="Calibri" w:hAnsi="Calibri" w:cs="Arial"/>
                <w:b/>
              </w:rPr>
            </w:pPr>
            <w:r w:rsidRPr="0096029C">
              <w:rPr>
                <w:rFonts w:ascii="Calibri" w:hAnsi="Calibri" w:cs="Arial"/>
                <w:b/>
              </w:rPr>
              <w:t>2</w:t>
            </w:r>
          </w:p>
        </w:tc>
        <w:tc>
          <w:tcPr>
            <w:tcW w:w="5443" w:type="dxa"/>
            <w:shd w:val="clear" w:color="auto" w:fill="auto"/>
            <w:tcMar>
              <w:top w:w="0" w:type="dxa"/>
              <w:left w:w="108" w:type="dxa"/>
              <w:bottom w:w="0" w:type="dxa"/>
              <w:right w:w="108" w:type="dxa"/>
            </w:tcMar>
            <w:vAlign w:val="center"/>
          </w:tcPr>
          <w:p w14:paraId="4CC5242C" w14:textId="77777777" w:rsidR="0036099E" w:rsidRPr="0096029C" w:rsidRDefault="0036099E" w:rsidP="00D56652">
            <w:pPr>
              <w:rPr>
                <w:rFonts w:ascii="Calibri" w:hAnsi="Calibri" w:cs="Arial"/>
              </w:rPr>
            </w:pPr>
            <w:r w:rsidRPr="0096029C">
              <w:rPr>
                <w:rFonts w:ascii="Calibri" w:hAnsi="Calibri" w:cs="Arial"/>
              </w:rPr>
              <w:t>Kraj producenta</w:t>
            </w:r>
          </w:p>
        </w:tc>
        <w:tc>
          <w:tcPr>
            <w:tcW w:w="8391" w:type="dxa"/>
            <w:shd w:val="clear" w:color="auto" w:fill="auto"/>
            <w:tcMar>
              <w:top w:w="0" w:type="dxa"/>
              <w:left w:w="108" w:type="dxa"/>
              <w:bottom w:w="0" w:type="dxa"/>
              <w:right w:w="108" w:type="dxa"/>
            </w:tcMar>
            <w:vAlign w:val="center"/>
          </w:tcPr>
          <w:p w14:paraId="42098FA4" w14:textId="77777777" w:rsidR="0036099E" w:rsidRPr="0096029C" w:rsidRDefault="0036099E" w:rsidP="00D56652">
            <w:pPr>
              <w:jc w:val="center"/>
              <w:rPr>
                <w:rFonts w:ascii="Calibri" w:hAnsi="Calibri" w:cs="Arial"/>
              </w:rPr>
            </w:pPr>
          </w:p>
        </w:tc>
      </w:tr>
      <w:tr w:rsidR="0036099E" w:rsidRPr="0096029C" w14:paraId="13320A3E" w14:textId="77777777" w:rsidTr="00D56652">
        <w:trPr>
          <w:trHeight w:val="454"/>
          <w:jc w:val="center"/>
        </w:trPr>
        <w:tc>
          <w:tcPr>
            <w:tcW w:w="709" w:type="dxa"/>
            <w:shd w:val="clear" w:color="auto" w:fill="auto"/>
            <w:tcMar>
              <w:top w:w="0" w:type="dxa"/>
              <w:left w:w="108" w:type="dxa"/>
              <w:bottom w:w="0" w:type="dxa"/>
              <w:right w:w="108" w:type="dxa"/>
            </w:tcMar>
            <w:vAlign w:val="center"/>
          </w:tcPr>
          <w:p w14:paraId="1C909639" w14:textId="77777777" w:rsidR="0036099E" w:rsidRPr="0096029C" w:rsidRDefault="0036099E" w:rsidP="00D56652">
            <w:pPr>
              <w:jc w:val="center"/>
              <w:rPr>
                <w:rFonts w:ascii="Calibri" w:hAnsi="Calibri" w:cs="Arial"/>
                <w:b/>
              </w:rPr>
            </w:pPr>
            <w:r w:rsidRPr="0096029C">
              <w:rPr>
                <w:rFonts w:ascii="Calibri" w:hAnsi="Calibri" w:cs="Arial"/>
                <w:b/>
              </w:rPr>
              <w:t>3</w:t>
            </w:r>
          </w:p>
        </w:tc>
        <w:tc>
          <w:tcPr>
            <w:tcW w:w="5443" w:type="dxa"/>
            <w:shd w:val="clear" w:color="auto" w:fill="auto"/>
            <w:tcMar>
              <w:top w:w="0" w:type="dxa"/>
              <w:left w:w="108" w:type="dxa"/>
              <w:bottom w:w="0" w:type="dxa"/>
              <w:right w:w="108" w:type="dxa"/>
            </w:tcMar>
            <w:vAlign w:val="center"/>
          </w:tcPr>
          <w:p w14:paraId="71DFBB48" w14:textId="77777777" w:rsidR="0036099E" w:rsidRPr="0096029C" w:rsidRDefault="0036099E" w:rsidP="00D56652">
            <w:pPr>
              <w:rPr>
                <w:rFonts w:ascii="Calibri" w:hAnsi="Calibri" w:cs="Arial"/>
              </w:rPr>
            </w:pPr>
            <w:r w:rsidRPr="0096029C">
              <w:rPr>
                <w:rFonts w:ascii="Calibri" w:hAnsi="Calibri" w:cs="Arial"/>
              </w:rPr>
              <w:t>Nazwa, model, typ urządzenia</w:t>
            </w:r>
          </w:p>
        </w:tc>
        <w:tc>
          <w:tcPr>
            <w:tcW w:w="8391" w:type="dxa"/>
            <w:shd w:val="clear" w:color="auto" w:fill="auto"/>
            <w:tcMar>
              <w:top w:w="0" w:type="dxa"/>
              <w:left w:w="108" w:type="dxa"/>
              <w:bottom w:w="0" w:type="dxa"/>
              <w:right w:w="108" w:type="dxa"/>
            </w:tcMar>
            <w:vAlign w:val="center"/>
          </w:tcPr>
          <w:p w14:paraId="2F20AA4D" w14:textId="77777777" w:rsidR="0036099E" w:rsidRPr="0096029C" w:rsidRDefault="0036099E" w:rsidP="00D56652">
            <w:pPr>
              <w:rPr>
                <w:rFonts w:ascii="Calibri" w:hAnsi="Calibri" w:cs="Arial"/>
              </w:rPr>
            </w:pPr>
          </w:p>
        </w:tc>
      </w:tr>
      <w:tr w:rsidR="0036099E" w:rsidRPr="0096029C" w14:paraId="14465CBA" w14:textId="77777777" w:rsidTr="00D56652">
        <w:trPr>
          <w:trHeight w:val="397"/>
          <w:jc w:val="center"/>
        </w:trPr>
        <w:tc>
          <w:tcPr>
            <w:tcW w:w="709" w:type="dxa"/>
            <w:shd w:val="clear" w:color="auto" w:fill="auto"/>
            <w:tcMar>
              <w:top w:w="0" w:type="dxa"/>
              <w:left w:w="108" w:type="dxa"/>
              <w:bottom w:w="0" w:type="dxa"/>
              <w:right w:w="108" w:type="dxa"/>
            </w:tcMar>
            <w:vAlign w:val="center"/>
          </w:tcPr>
          <w:p w14:paraId="01BF9DD5" w14:textId="77777777" w:rsidR="0036099E" w:rsidRPr="0096029C" w:rsidRDefault="0036099E" w:rsidP="00D56652">
            <w:pPr>
              <w:jc w:val="center"/>
              <w:rPr>
                <w:rFonts w:ascii="Calibri" w:hAnsi="Calibri" w:cs="Arial"/>
                <w:b/>
              </w:rPr>
            </w:pPr>
            <w:r w:rsidRPr="0096029C">
              <w:rPr>
                <w:rFonts w:ascii="Calibri" w:hAnsi="Calibri" w:cs="Arial"/>
                <w:b/>
              </w:rPr>
              <w:t>4</w:t>
            </w:r>
          </w:p>
        </w:tc>
        <w:tc>
          <w:tcPr>
            <w:tcW w:w="5443" w:type="dxa"/>
            <w:shd w:val="clear" w:color="auto" w:fill="auto"/>
            <w:tcMar>
              <w:top w:w="0" w:type="dxa"/>
              <w:left w:w="108" w:type="dxa"/>
              <w:bottom w:w="0" w:type="dxa"/>
              <w:right w:w="108" w:type="dxa"/>
            </w:tcMar>
            <w:vAlign w:val="center"/>
          </w:tcPr>
          <w:p w14:paraId="2F16956C" w14:textId="77777777" w:rsidR="0036099E" w:rsidRPr="0096029C" w:rsidRDefault="0036099E" w:rsidP="00D56652">
            <w:pPr>
              <w:rPr>
                <w:rFonts w:ascii="Calibri" w:hAnsi="Calibri" w:cs="Arial"/>
              </w:rPr>
            </w:pPr>
            <w:r w:rsidRPr="0096029C">
              <w:rPr>
                <w:rFonts w:ascii="Calibri" w:hAnsi="Calibri" w:cs="Arial"/>
              </w:rPr>
              <w:t>Rok produkcji</w:t>
            </w:r>
          </w:p>
        </w:tc>
        <w:tc>
          <w:tcPr>
            <w:tcW w:w="8391" w:type="dxa"/>
            <w:shd w:val="clear" w:color="auto" w:fill="auto"/>
            <w:tcMar>
              <w:top w:w="0" w:type="dxa"/>
              <w:left w:w="108" w:type="dxa"/>
              <w:bottom w:w="0" w:type="dxa"/>
              <w:right w:w="108" w:type="dxa"/>
            </w:tcMar>
            <w:vAlign w:val="center"/>
          </w:tcPr>
          <w:p w14:paraId="106F2E0D" w14:textId="77777777" w:rsidR="0036099E" w:rsidRPr="0096029C" w:rsidRDefault="0036099E" w:rsidP="00D56652">
            <w:pPr>
              <w:rPr>
                <w:rFonts w:ascii="Calibri" w:hAnsi="Calibri" w:cs="Arial"/>
              </w:rPr>
            </w:pPr>
          </w:p>
        </w:tc>
      </w:tr>
    </w:tbl>
    <w:p w14:paraId="6A60014B" w14:textId="77777777" w:rsidR="00287429" w:rsidRPr="008947F1" w:rsidRDefault="00287429" w:rsidP="00287429">
      <w:pPr>
        <w:pStyle w:val="Domy3flnie"/>
        <w:rPr>
          <w:rFonts w:ascii="Calibri" w:hAnsi="Calibri"/>
          <w:b/>
          <w:bCs/>
          <w:color w:val="FF0000"/>
        </w:rPr>
      </w:pPr>
    </w:p>
    <w:p w14:paraId="001E7D28" w14:textId="77777777" w:rsidR="00287429" w:rsidRPr="008947F1" w:rsidRDefault="00287429" w:rsidP="00287429">
      <w:pPr>
        <w:pStyle w:val="Domy3flnie"/>
        <w:rPr>
          <w:rFonts w:ascii="Calibri" w:hAnsi="Calibri"/>
          <w:b/>
          <w:bCs/>
          <w:color w:val="FF0000"/>
        </w:rPr>
      </w:pPr>
    </w:p>
    <w:tbl>
      <w:tblPr>
        <w:tblW w:w="14618" w:type="dxa"/>
        <w:tblInd w:w="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8"/>
        <w:gridCol w:w="413"/>
        <w:gridCol w:w="288"/>
        <w:gridCol w:w="9214"/>
        <w:gridCol w:w="24"/>
        <w:gridCol w:w="2102"/>
        <w:gridCol w:w="24"/>
        <w:gridCol w:w="2528"/>
        <w:gridCol w:w="17"/>
      </w:tblGrid>
      <w:tr w:rsidR="00287429" w:rsidRPr="008947F1" w14:paraId="40E6A00F" w14:textId="77777777" w:rsidTr="001E556B">
        <w:trPr>
          <w:gridAfter w:val="1"/>
          <w:wAfter w:w="17" w:type="dxa"/>
          <w:trHeight w:val="607"/>
        </w:trPr>
        <w:tc>
          <w:tcPr>
            <w:tcW w:w="709" w:type="dxa"/>
            <w:gridSpan w:val="3"/>
            <w:vAlign w:val="center"/>
          </w:tcPr>
          <w:p w14:paraId="2CB41204" w14:textId="77777777" w:rsidR="00287429" w:rsidRPr="00AC753D" w:rsidRDefault="00287429" w:rsidP="001E556B">
            <w:pPr>
              <w:jc w:val="center"/>
              <w:rPr>
                <w:rFonts w:ascii="Calibri" w:hAnsi="Calibri"/>
              </w:rPr>
            </w:pPr>
            <w:r w:rsidRPr="00AC753D">
              <w:rPr>
                <w:rFonts w:ascii="Calibri" w:hAnsi="Calibri"/>
                <w:b/>
              </w:rPr>
              <w:t>Lp.</w:t>
            </w:r>
          </w:p>
        </w:tc>
        <w:tc>
          <w:tcPr>
            <w:tcW w:w="9214" w:type="dxa"/>
            <w:vAlign w:val="center"/>
          </w:tcPr>
          <w:p w14:paraId="1323FCEC" w14:textId="77777777" w:rsidR="00287429" w:rsidRPr="00AC753D" w:rsidRDefault="00287429" w:rsidP="001E556B">
            <w:pPr>
              <w:jc w:val="center"/>
              <w:rPr>
                <w:rFonts w:ascii="Calibri" w:hAnsi="Calibri"/>
                <w:b/>
              </w:rPr>
            </w:pPr>
            <w:r w:rsidRPr="00AC753D">
              <w:rPr>
                <w:rFonts w:ascii="Calibri" w:hAnsi="Calibri"/>
                <w:b/>
              </w:rPr>
              <w:t>Opis przedmiotu</w:t>
            </w:r>
          </w:p>
        </w:tc>
        <w:tc>
          <w:tcPr>
            <w:tcW w:w="2126" w:type="dxa"/>
            <w:gridSpan w:val="2"/>
          </w:tcPr>
          <w:p w14:paraId="66AAA6F3" w14:textId="77777777" w:rsidR="00287429" w:rsidRPr="00AC753D" w:rsidRDefault="00287429" w:rsidP="001E556B">
            <w:pPr>
              <w:jc w:val="center"/>
              <w:rPr>
                <w:rFonts w:ascii="Calibri" w:hAnsi="Calibri"/>
                <w:b/>
              </w:rPr>
            </w:pPr>
            <w:r w:rsidRPr="00AC753D">
              <w:rPr>
                <w:rFonts w:ascii="Calibri" w:hAnsi="Calibri"/>
                <w:b/>
              </w:rPr>
              <w:t xml:space="preserve">Parametr wymagany </w:t>
            </w:r>
          </w:p>
        </w:tc>
        <w:tc>
          <w:tcPr>
            <w:tcW w:w="2552" w:type="dxa"/>
            <w:gridSpan w:val="2"/>
            <w:vAlign w:val="center"/>
          </w:tcPr>
          <w:p w14:paraId="3BD3A17A" w14:textId="77777777" w:rsidR="00287429" w:rsidRPr="00AC753D" w:rsidRDefault="00287429" w:rsidP="001E556B">
            <w:pPr>
              <w:jc w:val="center"/>
              <w:rPr>
                <w:rFonts w:ascii="Calibri" w:hAnsi="Calibri"/>
              </w:rPr>
            </w:pPr>
            <w:r w:rsidRPr="00AC753D">
              <w:rPr>
                <w:rFonts w:ascii="Calibri" w:hAnsi="Calibri"/>
                <w:b/>
              </w:rPr>
              <w:t xml:space="preserve">Parametr oferowany </w:t>
            </w:r>
          </w:p>
        </w:tc>
      </w:tr>
      <w:tr w:rsidR="00CD1B8F" w:rsidRPr="008947F1" w14:paraId="464CBFC1" w14:textId="77777777" w:rsidTr="00A77FA6">
        <w:trPr>
          <w:gridAfter w:val="1"/>
          <w:wAfter w:w="17" w:type="dxa"/>
        </w:trPr>
        <w:tc>
          <w:tcPr>
            <w:tcW w:w="14601" w:type="dxa"/>
            <w:gridSpan w:val="8"/>
            <w:vAlign w:val="center"/>
          </w:tcPr>
          <w:p w14:paraId="6A973803" w14:textId="77777777" w:rsidR="00CD1B8F" w:rsidRPr="00AC753D" w:rsidRDefault="00413ED1" w:rsidP="00413ED1">
            <w:pPr>
              <w:spacing w:before="60" w:after="60"/>
              <w:jc w:val="center"/>
              <w:rPr>
                <w:rFonts w:ascii="Calibri" w:hAnsi="Calibri"/>
                <w:b/>
                <w:bCs/>
              </w:rPr>
            </w:pPr>
            <w:r w:rsidRPr="00AC753D">
              <w:rPr>
                <w:rFonts w:ascii="Calibri" w:hAnsi="Calibri"/>
                <w:b/>
                <w:bCs/>
              </w:rPr>
              <w:t>Wyposażenie</w:t>
            </w:r>
          </w:p>
        </w:tc>
      </w:tr>
      <w:tr w:rsidR="00413ED1" w:rsidRPr="008947F1" w14:paraId="0234FDDA" w14:textId="77777777" w:rsidTr="00A77FA6">
        <w:trPr>
          <w:gridAfter w:val="1"/>
          <w:wAfter w:w="17" w:type="dxa"/>
        </w:trPr>
        <w:tc>
          <w:tcPr>
            <w:tcW w:w="709" w:type="dxa"/>
            <w:gridSpan w:val="3"/>
          </w:tcPr>
          <w:p w14:paraId="096521D6" w14:textId="77777777" w:rsidR="00413ED1" w:rsidRPr="008947F1" w:rsidRDefault="00413ED1" w:rsidP="00413ED1">
            <w:pPr>
              <w:suppressAutoHyphens w:val="0"/>
              <w:spacing w:before="60" w:after="60"/>
              <w:jc w:val="center"/>
              <w:rPr>
                <w:rFonts w:ascii="Calibri" w:hAnsi="Calibri"/>
                <w:color w:val="FF0000"/>
              </w:rPr>
            </w:pPr>
            <w:r>
              <w:rPr>
                <w:rFonts w:ascii="Calibri" w:hAnsi="Calibri" w:cs="Arial"/>
                <w:b/>
              </w:rPr>
              <w:t>1</w:t>
            </w:r>
          </w:p>
        </w:tc>
        <w:tc>
          <w:tcPr>
            <w:tcW w:w="9214" w:type="dxa"/>
            <w:vAlign w:val="center"/>
          </w:tcPr>
          <w:p w14:paraId="07CFD69A" w14:textId="77777777" w:rsidR="00413ED1" w:rsidRPr="00413ED1" w:rsidRDefault="00413ED1" w:rsidP="00413ED1">
            <w:pPr>
              <w:spacing w:before="60" w:after="60"/>
              <w:rPr>
                <w:rFonts w:ascii="Calibri" w:hAnsi="Calibri"/>
              </w:rPr>
            </w:pPr>
            <w:r w:rsidRPr="00413ED1">
              <w:rPr>
                <w:rFonts w:ascii="Calibri" w:hAnsi="Calibri"/>
              </w:rPr>
              <w:t>Komora izolacyjna do transportu pacjentów z chorobą zakaźną lub z podejrzeniem choroby zakaźnej</w:t>
            </w:r>
          </w:p>
        </w:tc>
        <w:tc>
          <w:tcPr>
            <w:tcW w:w="2126" w:type="dxa"/>
            <w:gridSpan w:val="2"/>
            <w:vAlign w:val="center"/>
          </w:tcPr>
          <w:p w14:paraId="4B688CD7" w14:textId="77777777" w:rsidR="00413ED1" w:rsidRPr="00413ED1" w:rsidRDefault="00413ED1" w:rsidP="00413ED1">
            <w:pPr>
              <w:spacing w:before="60" w:after="60"/>
              <w:jc w:val="center"/>
              <w:rPr>
                <w:rFonts w:ascii="Calibri" w:hAnsi="Calibri"/>
                <w:lang w:eastAsia="en-US"/>
              </w:rPr>
            </w:pPr>
            <w:r w:rsidRPr="00413ED1">
              <w:rPr>
                <w:rFonts w:ascii="Calibri" w:hAnsi="Calibri"/>
                <w:lang w:eastAsia="en-US"/>
              </w:rPr>
              <w:t>TAK</w:t>
            </w:r>
          </w:p>
        </w:tc>
        <w:tc>
          <w:tcPr>
            <w:tcW w:w="2552" w:type="dxa"/>
            <w:gridSpan w:val="2"/>
          </w:tcPr>
          <w:p w14:paraId="04EFE51B" w14:textId="77777777" w:rsidR="00413ED1" w:rsidRPr="008947F1" w:rsidRDefault="00413ED1" w:rsidP="00413ED1">
            <w:pPr>
              <w:spacing w:before="60" w:after="60"/>
              <w:jc w:val="center"/>
              <w:rPr>
                <w:rFonts w:ascii="Calibri" w:hAnsi="Calibri"/>
                <w:color w:val="FF0000"/>
              </w:rPr>
            </w:pPr>
          </w:p>
        </w:tc>
      </w:tr>
      <w:tr w:rsidR="00413ED1" w:rsidRPr="008947F1" w14:paraId="12304F17" w14:textId="77777777" w:rsidTr="00A77FA6">
        <w:trPr>
          <w:gridAfter w:val="1"/>
          <w:wAfter w:w="17" w:type="dxa"/>
        </w:trPr>
        <w:tc>
          <w:tcPr>
            <w:tcW w:w="709" w:type="dxa"/>
            <w:gridSpan w:val="3"/>
          </w:tcPr>
          <w:p w14:paraId="45FB3AC9" w14:textId="77777777" w:rsidR="00413ED1" w:rsidRPr="008947F1" w:rsidRDefault="00413ED1" w:rsidP="00413ED1">
            <w:pPr>
              <w:suppressAutoHyphens w:val="0"/>
              <w:spacing w:before="60" w:after="60"/>
              <w:jc w:val="center"/>
              <w:rPr>
                <w:rFonts w:ascii="Calibri" w:hAnsi="Calibri"/>
                <w:color w:val="FF0000"/>
              </w:rPr>
            </w:pPr>
            <w:r>
              <w:rPr>
                <w:rFonts w:ascii="Calibri" w:hAnsi="Calibri" w:cs="Arial"/>
                <w:b/>
              </w:rPr>
              <w:t>2</w:t>
            </w:r>
          </w:p>
        </w:tc>
        <w:tc>
          <w:tcPr>
            <w:tcW w:w="9214" w:type="dxa"/>
            <w:vAlign w:val="center"/>
          </w:tcPr>
          <w:p w14:paraId="520AF967" w14:textId="77777777" w:rsidR="00413ED1" w:rsidRPr="00413ED1" w:rsidRDefault="00413ED1" w:rsidP="00413ED1">
            <w:pPr>
              <w:spacing w:before="60" w:after="60"/>
              <w:rPr>
                <w:rFonts w:ascii="Calibri" w:hAnsi="Calibri"/>
              </w:rPr>
            </w:pPr>
            <w:r w:rsidRPr="00413ED1">
              <w:rPr>
                <w:rFonts w:ascii="Calibri" w:hAnsi="Calibri"/>
              </w:rPr>
              <w:t>Jednostka filtrująco</w:t>
            </w:r>
            <w:r w:rsidR="00C9468D">
              <w:rPr>
                <w:rFonts w:ascii="Calibri" w:hAnsi="Calibri"/>
              </w:rPr>
              <w:t>-</w:t>
            </w:r>
            <w:r w:rsidRPr="00413ED1">
              <w:rPr>
                <w:rFonts w:ascii="Calibri" w:hAnsi="Calibri"/>
              </w:rPr>
              <w:t>wentylująca</w:t>
            </w:r>
          </w:p>
        </w:tc>
        <w:tc>
          <w:tcPr>
            <w:tcW w:w="2126" w:type="dxa"/>
            <w:gridSpan w:val="2"/>
            <w:vAlign w:val="center"/>
          </w:tcPr>
          <w:p w14:paraId="0A0EC0BC" w14:textId="77777777" w:rsidR="00413ED1" w:rsidRPr="00413ED1" w:rsidRDefault="00413ED1" w:rsidP="00413ED1">
            <w:pPr>
              <w:spacing w:before="60" w:after="60"/>
              <w:jc w:val="center"/>
              <w:rPr>
                <w:rFonts w:ascii="Calibri" w:hAnsi="Calibri"/>
                <w:lang w:eastAsia="en-US"/>
              </w:rPr>
            </w:pPr>
            <w:r w:rsidRPr="00413ED1">
              <w:rPr>
                <w:rFonts w:ascii="Calibri" w:hAnsi="Calibri"/>
                <w:lang w:eastAsia="en-US"/>
              </w:rPr>
              <w:t>TAK</w:t>
            </w:r>
          </w:p>
        </w:tc>
        <w:tc>
          <w:tcPr>
            <w:tcW w:w="2552" w:type="dxa"/>
            <w:gridSpan w:val="2"/>
          </w:tcPr>
          <w:p w14:paraId="73049761" w14:textId="77777777" w:rsidR="00413ED1" w:rsidRPr="008947F1" w:rsidRDefault="00413ED1" w:rsidP="00413ED1">
            <w:pPr>
              <w:spacing w:before="60" w:after="60"/>
              <w:jc w:val="center"/>
              <w:rPr>
                <w:rFonts w:ascii="Calibri" w:hAnsi="Calibri"/>
                <w:color w:val="FF0000"/>
              </w:rPr>
            </w:pPr>
          </w:p>
        </w:tc>
      </w:tr>
      <w:tr w:rsidR="00413ED1" w:rsidRPr="008947F1" w14:paraId="27232006" w14:textId="77777777" w:rsidTr="00A77FA6">
        <w:trPr>
          <w:gridAfter w:val="1"/>
          <w:wAfter w:w="17" w:type="dxa"/>
        </w:trPr>
        <w:tc>
          <w:tcPr>
            <w:tcW w:w="709" w:type="dxa"/>
            <w:gridSpan w:val="3"/>
          </w:tcPr>
          <w:p w14:paraId="6256D9BB" w14:textId="77777777" w:rsidR="00413ED1" w:rsidRPr="008947F1" w:rsidRDefault="00413ED1" w:rsidP="00413ED1">
            <w:pPr>
              <w:suppressAutoHyphens w:val="0"/>
              <w:spacing w:before="60" w:after="60"/>
              <w:jc w:val="center"/>
              <w:rPr>
                <w:rFonts w:ascii="Calibri" w:hAnsi="Calibri"/>
                <w:color w:val="FF0000"/>
              </w:rPr>
            </w:pPr>
            <w:r>
              <w:rPr>
                <w:rFonts w:ascii="Calibri" w:hAnsi="Calibri" w:cs="Arial"/>
                <w:b/>
              </w:rPr>
              <w:t>3</w:t>
            </w:r>
          </w:p>
        </w:tc>
        <w:tc>
          <w:tcPr>
            <w:tcW w:w="9214" w:type="dxa"/>
            <w:vAlign w:val="center"/>
          </w:tcPr>
          <w:p w14:paraId="38EBB380" w14:textId="77777777" w:rsidR="00413ED1" w:rsidRPr="00413ED1" w:rsidRDefault="00413ED1" w:rsidP="00413ED1">
            <w:pPr>
              <w:spacing w:before="60" w:after="60"/>
              <w:rPr>
                <w:rFonts w:ascii="Calibri" w:hAnsi="Calibri"/>
              </w:rPr>
            </w:pPr>
            <w:r w:rsidRPr="00413ED1">
              <w:rPr>
                <w:rFonts w:ascii="Calibri" w:hAnsi="Calibri"/>
              </w:rPr>
              <w:t>Wózek do transportu pacjentów w pozycji leżącej</w:t>
            </w:r>
          </w:p>
        </w:tc>
        <w:tc>
          <w:tcPr>
            <w:tcW w:w="2126" w:type="dxa"/>
            <w:gridSpan w:val="2"/>
            <w:vAlign w:val="center"/>
          </w:tcPr>
          <w:p w14:paraId="455203CD" w14:textId="77777777" w:rsidR="00413ED1" w:rsidRPr="00413ED1" w:rsidRDefault="00413ED1" w:rsidP="00413ED1">
            <w:pPr>
              <w:spacing w:before="60" w:after="60"/>
              <w:jc w:val="center"/>
              <w:rPr>
                <w:rFonts w:ascii="Calibri" w:hAnsi="Calibri"/>
                <w:lang w:eastAsia="en-US"/>
              </w:rPr>
            </w:pPr>
            <w:r w:rsidRPr="00413ED1">
              <w:rPr>
                <w:rFonts w:ascii="Calibri" w:hAnsi="Calibri"/>
                <w:lang w:eastAsia="en-US"/>
              </w:rPr>
              <w:t>TAK</w:t>
            </w:r>
          </w:p>
        </w:tc>
        <w:tc>
          <w:tcPr>
            <w:tcW w:w="2552" w:type="dxa"/>
            <w:gridSpan w:val="2"/>
          </w:tcPr>
          <w:p w14:paraId="7668A231" w14:textId="77777777" w:rsidR="00413ED1" w:rsidRPr="008947F1" w:rsidRDefault="00413ED1" w:rsidP="00413ED1">
            <w:pPr>
              <w:spacing w:before="60" w:after="60"/>
              <w:jc w:val="center"/>
              <w:rPr>
                <w:rFonts w:ascii="Calibri" w:hAnsi="Calibri"/>
                <w:color w:val="FF0000"/>
              </w:rPr>
            </w:pPr>
          </w:p>
        </w:tc>
      </w:tr>
      <w:tr w:rsidR="00413ED1" w:rsidRPr="008947F1" w14:paraId="7E2026C4" w14:textId="77777777" w:rsidTr="00A77FA6">
        <w:trPr>
          <w:gridAfter w:val="1"/>
          <w:wAfter w:w="17" w:type="dxa"/>
        </w:trPr>
        <w:tc>
          <w:tcPr>
            <w:tcW w:w="14601" w:type="dxa"/>
            <w:gridSpan w:val="8"/>
          </w:tcPr>
          <w:p w14:paraId="09904127" w14:textId="77777777" w:rsidR="00413ED1" w:rsidRPr="00AC753D" w:rsidRDefault="00413ED1" w:rsidP="00413ED1">
            <w:pPr>
              <w:spacing w:before="60" w:after="60"/>
              <w:jc w:val="center"/>
              <w:rPr>
                <w:rFonts w:ascii="Calibri" w:hAnsi="Calibri"/>
              </w:rPr>
            </w:pPr>
            <w:r w:rsidRPr="00AC753D">
              <w:rPr>
                <w:rFonts w:ascii="Calibri" w:hAnsi="Calibri"/>
                <w:b/>
                <w:bCs/>
              </w:rPr>
              <w:t>Parametry techniczne – komora izolacyjna</w:t>
            </w:r>
          </w:p>
        </w:tc>
      </w:tr>
      <w:tr w:rsidR="00AC753D" w:rsidRPr="008947F1" w14:paraId="3570894D" w14:textId="77777777" w:rsidTr="00A77FA6">
        <w:trPr>
          <w:gridAfter w:val="1"/>
          <w:wAfter w:w="17" w:type="dxa"/>
        </w:trPr>
        <w:tc>
          <w:tcPr>
            <w:tcW w:w="709" w:type="dxa"/>
            <w:gridSpan w:val="3"/>
          </w:tcPr>
          <w:p w14:paraId="327C36D9" w14:textId="77777777" w:rsidR="00AC753D" w:rsidRPr="008947F1" w:rsidRDefault="00AC753D" w:rsidP="00AC753D">
            <w:pPr>
              <w:suppressAutoHyphens w:val="0"/>
              <w:spacing w:before="60" w:after="60"/>
              <w:ind w:left="360"/>
              <w:rPr>
                <w:rFonts w:ascii="Calibri" w:hAnsi="Calibri"/>
                <w:color w:val="FF0000"/>
              </w:rPr>
            </w:pPr>
            <w:r>
              <w:rPr>
                <w:rFonts w:ascii="Calibri" w:hAnsi="Calibri" w:cs="Arial"/>
                <w:b/>
              </w:rPr>
              <w:t>1</w:t>
            </w:r>
          </w:p>
        </w:tc>
        <w:tc>
          <w:tcPr>
            <w:tcW w:w="9214" w:type="dxa"/>
            <w:vAlign w:val="center"/>
          </w:tcPr>
          <w:p w14:paraId="6250F03B" w14:textId="77777777" w:rsidR="00AC753D" w:rsidRPr="00AC753D" w:rsidRDefault="00AC753D" w:rsidP="00AC753D">
            <w:pPr>
              <w:spacing w:before="60" w:after="60"/>
              <w:rPr>
                <w:rFonts w:ascii="Calibri" w:hAnsi="Calibri"/>
              </w:rPr>
            </w:pPr>
            <w:r w:rsidRPr="00AC753D">
              <w:rPr>
                <w:rFonts w:ascii="Calibri" w:hAnsi="Calibri"/>
              </w:rPr>
              <w:t>Możliwość transportu w komorze pacjenta z chorobą wysoce zakaźną lub z podejrzeniem takiej  choroby</w:t>
            </w:r>
          </w:p>
        </w:tc>
        <w:tc>
          <w:tcPr>
            <w:tcW w:w="2126" w:type="dxa"/>
            <w:gridSpan w:val="2"/>
          </w:tcPr>
          <w:p w14:paraId="561CF9A0" w14:textId="77777777" w:rsidR="00AC753D" w:rsidRPr="008947F1" w:rsidRDefault="00AC753D" w:rsidP="00AC753D">
            <w:pPr>
              <w:spacing w:before="60" w:after="60"/>
              <w:jc w:val="center"/>
              <w:rPr>
                <w:rFonts w:ascii="Calibri" w:hAnsi="Calibri"/>
                <w:color w:val="FF0000"/>
                <w:lang w:eastAsia="en-US"/>
              </w:rPr>
            </w:pPr>
            <w:r w:rsidRPr="006961F3">
              <w:rPr>
                <w:rFonts w:ascii="Calibri" w:hAnsi="Calibri"/>
                <w:lang w:eastAsia="en-US"/>
              </w:rPr>
              <w:t>TAK</w:t>
            </w:r>
          </w:p>
        </w:tc>
        <w:tc>
          <w:tcPr>
            <w:tcW w:w="2552" w:type="dxa"/>
            <w:gridSpan w:val="2"/>
          </w:tcPr>
          <w:p w14:paraId="30A14212" w14:textId="77777777" w:rsidR="00AC753D" w:rsidRPr="008947F1" w:rsidRDefault="00AC753D" w:rsidP="00AC753D">
            <w:pPr>
              <w:spacing w:before="60" w:after="60"/>
              <w:jc w:val="center"/>
              <w:rPr>
                <w:rFonts w:ascii="Calibri" w:hAnsi="Calibri"/>
                <w:color w:val="FF0000"/>
              </w:rPr>
            </w:pPr>
          </w:p>
        </w:tc>
      </w:tr>
      <w:tr w:rsidR="00AC753D" w:rsidRPr="008947F1" w14:paraId="77B9CA27" w14:textId="77777777" w:rsidTr="00A77FA6">
        <w:trPr>
          <w:gridAfter w:val="1"/>
          <w:wAfter w:w="17" w:type="dxa"/>
        </w:trPr>
        <w:tc>
          <w:tcPr>
            <w:tcW w:w="709" w:type="dxa"/>
            <w:gridSpan w:val="3"/>
          </w:tcPr>
          <w:p w14:paraId="395023DE" w14:textId="77777777" w:rsidR="00AC753D" w:rsidRPr="008947F1" w:rsidRDefault="00AC753D" w:rsidP="00AC753D">
            <w:pPr>
              <w:suppressAutoHyphens w:val="0"/>
              <w:spacing w:before="60" w:after="60"/>
              <w:ind w:left="360"/>
              <w:rPr>
                <w:rFonts w:ascii="Calibri" w:hAnsi="Calibri"/>
                <w:color w:val="FF0000"/>
              </w:rPr>
            </w:pPr>
            <w:r>
              <w:rPr>
                <w:rFonts w:ascii="Calibri" w:hAnsi="Calibri" w:cs="Arial"/>
                <w:b/>
              </w:rPr>
              <w:t>2</w:t>
            </w:r>
          </w:p>
        </w:tc>
        <w:tc>
          <w:tcPr>
            <w:tcW w:w="9214" w:type="dxa"/>
            <w:vAlign w:val="center"/>
          </w:tcPr>
          <w:p w14:paraId="527CCDC5" w14:textId="77777777" w:rsidR="00AC753D" w:rsidRPr="00AC753D" w:rsidRDefault="00AC753D" w:rsidP="00AC753D">
            <w:pPr>
              <w:spacing w:before="60" w:after="60"/>
              <w:rPr>
                <w:rFonts w:ascii="Calibri" w:hAnsi="Calibri"/>
              </w:rPr>
            </w:pPr>
            <w:r w:rsidRPr="00AC753D">
              <w:rPr>
                <w:rFonts w:ascii="Calibri" w:hAnsi="Calibri"/>
              </w:rPr>
              <w:t>Wykonanie komory z materiałów zapewniających uzyskanie wysokiej wytrzymałości oraz całkowitej nieprzepuszczalności w stosunku do patogenów chorobotwórczych</w:t>
            </w:r>
          </w:p>
        </w:tc>
        <w:tc>
          <w:tcPr>
            <w:tcW w:w="2126" w:type="dxa"/>
            <w:gridSpan w:val="2"/>
          </w:tcPr>
          <w:p w14:paraId="18EEDB68" w14:textId="77777777" w:rsidR="00AC753D" w:rsidRPr="008947F1" w:rsidRDefault="00AC753D" w:rsidP="00AC753D">
            <w:pPr>
              <w:spacing w:before="60" w:after="60"/>
              <w:jc w:val="center"/>
              <w:rPr>
                <w:rFonts w:ascii="Calibri" w:hAnsi="Calibri"/>
                <w:color w:val="FF0000"/>
                <w:lang w:eastAsia="en-US"/>
              </w:rPr>
            </w:pPr>
            <w:r w:rsidRPr="006961F3">
              <w:rPr>
                <w:rFonts w:ascii="Calibri" w:hAnsi="Calibri"/>
                <w:lang w:eastAsia="en-US"/>
              </w:rPr>
              <w:t>TAK</w:t>
            </w:r>
          </w:p>
        </w:tc>
        <w:tc>
          <w:tcPr>
            <w:tcW w:w="2552" w:type="dxa"/>
            <w:gridSpan w:val="2"/>
          </w:tcPr>
          <w:p w14:paraId="1E63DA48" w14:textId="77777777" w:rsidR="00AC753D" w:rsidRPr="008947F1" w:rsidRDefault="00AC753D" w:rsidP="00AC753D">
            <w:pPr>
              <w:spacing w:before="60" w:after="60"/>
              <w:jc w:val="center"/>
              <w:rPr>
                <w:rFonts w:ascii="Calibri" w:hAnsi="Calibri"/>
                <w:color w:val="FF0000"/>
              </w:rPr>
            </w:pPr>
          </w:p>
        </w:tc>
      </w:tr>
      <w:tr w:rsidR="00AC753D" w:rsidRPr="008947F1" w14:paraId="30C30ADD" w14:textId="77777777" w:rsidTr="00A77FA6">
        <w:trPr>
          <w:gridAfter w:val="1"/>
          <w:wAfter w:w="17" w:type="dxa"/>
        </w:trPr>
        <w:tc>
          <w:tcPr>
            <w:tcW w:w="709" w:type="dxa"/>
            <w:gridSpan w:val="3"/>
          </w:tcPr>
          <w:p w14:paraId="2D8D3DBE" w14:textId="77777777" w:rsidR="00AC753D" w:rsidRPr="008947F1" w:rsidRDefault="00AC753D" w:rsidP="00AC753D">
            <w:pPr>
              <w:suppressAutoHyphens w:val="0"/>
              <w:spacing w:before="60" w:after="60"/>
              <w:ind w:left="360"/>
              <w:rPr>
                <w:rFonts w:ascii="Calibri" w:hAnsi="Calibri"/>
                <w:color w:val="FF0000"/>
              </w:rPr>
            </w:pPr>
            <w:r>
              <w:rPr>
                <w:rFonts w:ascii="Calibri" w:hAnsi="Calibri" w:cs="Arial"/>
                <w:b/>
              </w:rPr>
              <w:t>3</w:t>
            </w:r>
          </w:p>
        </w:tc>
        <w:tc>
          <w:tcPr>
            <w:tcW w:w="9214" w:type="dxa"/>
            <w:vAlign w:val="center"/>
          </w:tcPr>
          <w:p w14:paraId="1E867A5E" w14:textId="77777777" w:rsidR="00AC753D" w:rsidRPr="00AC753D" w:rsidRDefault="00AC753D" w:rsidP="00AC753D">
            <w:pPr>
              <w:spacing w:before="60" w:after="60"/>
              <w:rPr>
                <w:rFonts w:ascii="Calibri" w:hAnsi="Calibri"/>
              </w:rPr>
            </w:pPr>
            <w:r w:rsidRPr="00AC753D">
              <w:rPr>
                <w:rFonts w:ascii="Calibri" w:hAnsi="Calibri"/>
              </w:rPr>
              <w:t>Pokrycie komory wykonane z przeźroczystego materiału umożliwiającego obserwację pacjenta</w:t>
            </w:r>
          </w:p>
        </w:tc>
        <w:tc>
          <w:tcPr>
            <w:tcW w:w="2126" w:type="dxa"/>
            <w:gridSpan w:val="2"/>
          </w:tcPr>
          <w:p w14:paraId="2811218C" w14:textId="77777777" w:rsidR="00AC753D" w:rsidRPr="008947F1" w:rsidRDefault="00AC753D" w:rsidP="00AC753D">
            <w:pPr>
              <w:spacing w:before="60" w:after="60"/>
              <w:jc w:val="center"/>
              <w:rPr>
                <w:rFonts w:ascii="Calibri" w:hAnsi="Calibri"/>
                <w:color w:val="FF0000"/>
                <w:lang w:eastAsia="en-US"/>
              </w:rPr>
            </w:pPr>
            <w:r w:rsidRPr="006961F3">
              <w:rPr>
                <w:rFonts w:ascii="Calibri" w:hAnsi="Calibri"/>
                <w:lang w:eastAsia="en-US"/>
              </w:rPr>
              <w:t>TAK</w:t>
            </w:r>
          </w:p>
        </w:tc>
        <w:tc>
          <w:tcPr>
            <w:tcW w:w="2552" w:type="dxa"/>
            <w:gridSpan w:val="2"/>
          </w:tcPr>
          <w:p w14:paraId="3440B095" w14:textId="77777777" w:rsidR="00AC753D" w:rsidRPr="008947F1" w:rsidRDefault="00AC753D" w:rsidP="00AC753D">
            <w:pPr>
              <w:spacing w:before="60" w:after="60"/>
              <w:jc w:val="center"/>
              <w:rPr>
                <w:rFonts w:ascii="Calibri" w:hAnsi="Calibri"/>
                <w:color w:val="FF0000"/>
              </w:rPr>
            </w:pPr>
          </w:p>
        </w:tc>
      </w:tr>
      <w:tr w:rsidR="00AC753D" w:rsidRPr="008947F1" w14:paraId="04B42E76" w14:textId="77777777" w:rsidTr="00A77FA6">
        <w:trPr>
          <w:gridAfter w:val="1"/>
          <w:wAfter w:w="17" w:type="dxa"/>
        </w:trPr>
        <w:tc>
          <w:tcPr>
            <w:tcW w:w="709" w:type="dxa"/>
            <w:gridSpan w:val="3"/>
          </w:tcPr>
          <w:p w14:paraId="458485BE" w14:textId="77777777" w:rsidR="00AC753D" w:rsidRPr="008947F1" w:rsidRDefault="00AC753D" w:rsidP="00AC753D">
            <w:pPr>
              <w:suppressAutoHyphens w:val="0"/>
              <w:spacing w:before="60" w:after="60"/>
              <w:ind w:left="360"/>
              <w:rPr>
                <w:rFonts w:ascii="Calibri" w:hAnsi="Calibri"/>
                <w:color w:val="FF0000"/>
              </w:rPr>
            </w:pPr>
            <w:r>
              <w:rPr>
                <w:rFonts w:ascii="Calibri" w:hAnsi="Calibri" w:cs="Arial"/>
                <w:b/>
              </w:rPr>
              <w:t>4</w:t>
            </w:r>
          </w:p>
        </w:tc>
        <w:tc>
          <w:tcPr>
            <w:tcW w:w="9214" w:type="dxa"/>
            <w:vAlign w:val="center"/>
          </w:tcPr>
          <w:p w14:paraId="080BB27A" w14:textId="77777777" w:rsidR="00AC753D" w:rsidRPr="00AC753D" w:rsidRDefault="00AC753D" w:rsidP="00AC753D">
            <w:pPr>
              <w:spacing w:before="60" w:after="60"/>
              <w:rPr>
                <w:rFonts w:ascii="Calibri" w:hAnsi="Calibri"/>
              </w:rPr>
            </w:pPr>
            <w:r w:rsidRPr="00AC753D">
              <w:rPr>
                <w:rFonts w:ascii="Calibri" w:hAnsi="Calibri"/>
              </w:rPr>
              <w:t>Minimum 4 rękawy umożliwiające opiekę nad pacjentem</w:t>
            </w:r>
          </w:p>
        </w:tc>
        <w:tc>
          <w:tcPr>
            <w:tcW w:w="2126" w:type="dxa"/>
            <w:gridSpan w:val="2"/>
          </w:tcPr>
          <w:p w14:paraId="43CAADBD" w14:textId="77777777" w:rsidR="00AC753D" w:rsidRPr="008947F1" w:rsidRDefault="00AC753D" w:rsidP="00AC753D">
            <w:pPr>
              <w:spacing w:before="60" w:after="60"/>
              <w:jc w:val="center"/>
              <w:rPr>
                <w:rFonts w:ascii="Calibri" w:hAnsi="Calibri"/>
                <w:color w:val="FF0000"/>
                <w:lang w:eastAsia="en-US"/>
              </w:rPr>
            </w:pPr>
            <w:r w:rsidRPr="006961F3">
              <w:rPr>
                <w:rFonts w:ascii="Calibri" w:hAnsi="Calibri"/>
                <w:lang w:eastAsia="en-US"/>
              </w:rPr>
              <w:t>TAK</w:t>
            </w:r>
            <w:r>
              <w:rPr>
                <w:rFonts w:ascii="Calibri" w:hAnsi="Calibri"/>
                <w:lang w:eastAsia="en-US"/>
              </w:rPr>
              <w:t>, podać</w:t>
            </w:r>
          </w:p>
        </w:tc>
        <w:tc>
          <w:tcPr>
            <w:tcW w:w="2552" w:type="dxa"/>
            <w:gridSpan w:val="2"/>
          </w:tcPr>
          <w:p w14:paraId="51780712" w14:textId="77777777" w:rsidR="00AC753D" w:rsidRPr="008947F1" w:rsidRDefault="00AC753D" w:rsidP="00AC753D">
            <w:pPr>
              <w:spacing w:before="60" w:after="60"/>
              <w:jc w:val="center"/>
              <w:rPr>
                <w:rFonts w:ascii="Calibri" w:hAnsi="Calibri"/>
                <w:color w:val="FF0000"/>
              </w:rPr>
            </w:pPr>
          </w:p>
        </w:tc>
      </w:tr>
      <w:tr w:rsidR="00AC753D" w:rsidRPr="008947F1" w14:paraId="193754FE" w14:textId="77777777" w:rsidTr="00A77FA6">
        <w:trPr>
          <w:gridAfter w:val="1"/>
          <w:wAfter w:w="17" w:type="dxa"/>
        </w:trPr>
        <w:tc>
          <w:tcPr>
            <w:tcW w:w="709" w:type="dxa"/>
            <w:gridSpan w:val="3"/>
          </w:tcPr>
          <w:p w14:paraId="0F670E15" w14:textId="77777777" w:rsidR="00AC753D" w:rsidRPr="008947F1" w:rsidRDefault="00AC753D" w:rsidP="00AC753D">
            <w:pPr>
              <w:suppressAutoHyphens w:val="0"/>
              <w:spacing w:before="60" w:after="60"/>
              <w:ind w:left="360"/>
              <w:rPr>
                <w:rFonts w:ascii="Calibri" w:hAnsi="Calibri"/>
                <w:color w:val="FF0000"/>
              </w:rPr>
            </w:pPr>
            <w:r>
              <w:rPr>
                <w:rFonts w:ascii="Calibri" w:hAnsi="Calibri" w:cs="Arial"/>
                <w:b/>
              </w:rPr>
              <w:lastRenderedPageBreak/>
              <w:t>5</w:t>
            </w:r>
          </w:p>
        </w:tc>
        <w:tc>
          <w:tcPr>
            <w:tcW w:w="9214" w:type="dxa"/>
            <w:vAlign w:val="center"/>
          </w:tcPr>
          <w:p w14:paraId="7F93EB5B" w14:textId="77777777" w:rsidR="00AC753D" w:rsidRPr="00AC753D" w:rsidRDefault="00AC753D" w:rsidP="00AC753D">
            <w:pPr>
              <w:spacing w:before="60" w:after="60"/>
              <w:rPr>
                <w:rFonts w:ascii="Calibri" w:hAnsi="Calibri"/>
              </w:rPr>
            </w:pPr>
            <w:r w:rsidRPr="00AC753D">
              <w:rPr>
                <w:rFonts w:ascii="Calibri" w:hAnsi="Calibri"/>
              </w:rPr>
              <w:t xml:space="preserve">Komora wykonana z materiałów odpornych na działanie środków dezynfekcyjnych, umożliwiających ich wielokrotną dekontaminację </w:t>
            </w:r>
          </w:p>
        </w:tc>
        <w:tc>
          <w:tcPr>
            <w:tcW w:w="2126" w:type="dxa"/>
            <w:gridSpan w:val="2"/>
          </w:tcPr>
          <w:p w14:paraId="68B8F6F2" w14:textId="77777777" w:rsidR="00AC753D" w:rsidRPr="008947F1" w:rsidRDefault="00AC753D" w:rsidP="00AC753D">
            <w:pPr>
              <w:spacing w:before="60" w:after="60"/>
              <w:jc w:val="center"/>
              <w:rPr>
                <w:rFonts w:ascii="Calibri" w:hAnsi="Calibri"/>
                <w:color w:val="FF0000"/>
                <w:lang w:eastAsia="en-US"/>
              </w:rPr>
            </w:pPr>
            <w:r w:rsidRPr="006961F3">
              <w:rPr>
                <w:rFonts w:ascii="Calibri" w:hAnsi="Calibri"/>
                <w:lang w:eastAsia="en-US"/>
              </w:rPr>
              <w:t>TAK</w:t>
            </w:r>
          </w:p>
        </w:tc>
        <w:tc>
          <w:tcPr>
            <w:tcW w:w="2552" w:type="dxa"/>
            <w:gridSpan w:val="2"/>
          </w:tcPr>
          <w:p w14:paraId="1AE6898B" w14:textId="77777777" w:rsidR="00AC753D" w:rsidRPr="008947F1" w:rsidRDefault="00AC753D" w:rsidP="00AC753D">
            <w:pPr>
              <w:spacing w:before="60" w:after="60"/>
              <w:jc w:val="center"/>
              <w:rPr>
                <w:rFonts w:ascii="Calibri" w:hAnsi="Calibri"/>
                <w:color w:val="FF0000"/>
              </w:rPr>
            </w:pPr>
          </w:p>
        </w:tc>
      </w:tr>
      <w:tr w:rsidR="00AC753D" w:rsidRPr="008947F1" w14:paraId="1F110A84" w14:textId="77777777" w:rsidTr="00A77FA6">
        <w:trPr>
          <w:gridAfter w:val="1"/>
          <w:wAfter w:w="17" w:type="dxa"/>
        </w:trPr>
        <w:tc>
          <w:tcPr>
            <w:tcW w:w="709" w:type="dxa"/>
            <w:gridSpan w:val="3"/>
          </w:tcPr>
          <w:p w14:paraId="7AC4504A" w14:textId="77777777" w:rsidR="00AC753D" w:rsidRPr="008947F1" w:rsidRDefault="00AC753D" w:rsidP="00AC753D">
            <w:pPr>
              <w:suppressAutoHyphens w:val="0"/>
              <w:spacing w:before="60" w:after="60"/>
              <w:ind w:left="360"/>
              <w:rPr>
                <w:rFonts w:ascii="Calibri" w:hAnsi="Calibri"/>
                <w:color w:val="FF0000"/>
              </w:rPr>
            </w:pPr>
            <w:r>
              <w:rPr>
                <w:rFonts w:ascii="Calibri" w:hAnsi="Calibri" w:cs="Arial"/>
                <w:b/>
              </w:rPr>
              <w:t>6</w:t>
            </w:r>
          </w:p>
        </w:tc>
        <w:tc>
          <w:tcPr>
            <w:tcW w:w="9214" w:type="dxa"/>
            <w:vAlign w:val="center"/>
          </w:tcPr>
          <w:p w14:paraId="584913AD" w14:textId="77777777" w:rsidR="00AC753D" w:rsidRPr="00AC753D" w:rsidRDefault="00AC753D" w:rsidP="00AC753D">
            <w:pPr>
              <w:spacing w:before="60" w:after="60"/>
              <w:rPr>
                <w:rFonts w:ascii="Calibri" w:hAnsi="Calibri"/>
              </w:rPr>
            </w:pPr>
            <w:r w:rsidRPr="00AC753D">
              <w:rPr>
                <w:rFonts w:ascii="Calibri" w:hAnsi="Calibri"/>
              </w:rPr>
              <w:t>Dopuszczalna masa pacjenta min. 150 kg</w:t>
            </w:r>
          </w:p>
        </w:tc>
        <w:tc>
          <w:tcPr>
            <w:tcW w:w="2126" w:type="dxa"/>
            <w:gridSpan w:val="2"/>
          </w:tcPr>
          <w:p w14:paraId="0684CA2A" w14:textId="77777777" w:rsidR="00AC753D" w:rsidRPr="008947F1" w:rsidRDefault="00AC753D" w:rsidP="00AC753D">
            <w:pPr>
              <w:spacing w:before="60" w:after="60"/>
              <w:jc w:val="center"/>
              <w:rPr>
                <w:rFonts w:ascii="Calibri" w:hAnsi="Calibri"/>
                <w:color w:val="FF0000"/>
                <w:lang w:eastAsia="en-US"/>
              </w:rPr>
            </w:pPr>
            <w:r w:rsidRPr="006961F3">
              <w:rPr>
                <w:rFonts w:ascii="Calibri" w:hAnsi="Calibri"/>
                <w:lang w:eastAsia="en-US"/>
              </w:rPr>
              <w:t>TAK</w:t>
            </w:r>
            <w:r>
              <w:rPr>
                <w:rFonts w:ascii="Calibri" w:hAnsi="Calibri"/>
                <w:lang w:eastAsia="en-US"/>
              </w:rPr>
              <w:t>, podać</w:t>
            </w:r>
          </w:p>
        </w:tc>
        <w:tc>
          <w:tcPr>
            <w:tcW w:w="2552" w:type="dxa"/>
            <w:gridSpan w:val="2"/>
          </w:tcPr>
          <w:p w14:paraId="2F4C5978" w14:textId="77777777" w:rsidR="00AC753D" w:rsidRPr="008947F1" w:rsidRDefault="00AC753D" w:rsidP="00AC753D">
            <w:pPr>
              <w:spacing w:before="60" w:after="60"/>
              <w:jc w:val="center"/>
              <w:rPr>
                <w:rFonts w:ascii="Calibri" w:hAnsi="Calibri"/>
                <w:color w:val="FF0000"/>
              </w:rPr>
            </w:pPr>
          </w:p>
        </w:tc>
      </w:tr>
      <w:tr w:rsidR="00413ED1" w:rsidRPr="008947F1" w14:paraId="35F6D584" w14:textId="77777777" w:rsidTr="00A77FA6">
        <w:trPr>
          <w:gridAfter w:val="1"/>
          <w:wAfter w:w="17" w:type="dxa"/>
        </w:trPr>
        <w:tc>
          <w:tcPr>
            <w:tcW w:w="709" w:type="dxa"/>
            <w:gridSpan w:val="3"/>
          </w:tcPr>
          <w:p w14:paraId="6BCD2D16" w14:textId="77777777" w:rsidR="00413ED1" w:rsidRPr="008947F1" w:rsidRDefault="00413ED1" w:rsidP="00413ED1">
            <w:pPr>
              <w:suppressAutoHyphens w:val="0"/>
              <w:spacing w:before="60" w:after="60"/>
              <w:ind w:left="360"/>
              <w:rPr>
                <w:rFonts w:ascii="Calibri" w:hAnsi="Calibri"/>
                <w:color w:val="FF0000"/>
              </w:rPr>
            </w:pPr>
            <w:r>
              <w:rPr>
                <w:rFonts w:ascii="Calibri" w:hAnsi="Calibri" w:cs="Arial"/>
                <w:b/>
              </w:rPr>
              <w:t>7</w:t>
            </w:r>
          </w:p>
        </w:tc>
        <w:tc>
          <w:tcPr>
            <w:tcW w:w="9214" w:type="dxa"/>
            <w:vAlign w:val="center"/>
          </w:tcPr>
          <w:p w14:paraId="39479B9B" w14:textId="77777777" w:rsidR="00413ED1" w:rsidRPr="00AB51B2" w:rsidRDefault="00A36C07" w:rsidP="00413ED1">
            <w:pPr>
              <w:spacing w:before="60" w:after="60"/>
              <w:rPr>
                <w:rFonts w:ascii="Calibri" w:hAnsi="Calibri"/>
              </w:rPr>
            </w:pPr>
            <w:r w:rsidRPr="00AB51B2">
              <w:rPr>
                <w:rFonts w:ascii="Calibri" w:hAnsi="Calibri"/>
              </w:rPr>
              <w:t>Uszczelnione otwory/porty umożliwiające podawanie płynów</w:t>
            </w:r>
          </w:p>
        </w:tc>
        <w:tc>
          <w:tcPr>
            <w:tcW w:w="2126" w:type="dxa"/>
            <w:gridSpan w:val="2"/>
            <w:vAlign w:val="center"/>
          </w:tcPr>
          <w:p w14:paraId="0B295178" w14:textId="77777777" w:rsidR="00413ED1" w:rsidRPr="00AB51B2" w:rsidRDefault="00AC753D" w:rsidP="00413ED1">
            <w:pPr>
              <w:spacing w:before="60" w:after="60"/>
              <w:jc w:val="center"/>
              <w:rPr>
                <w:rFonts w:ascii="Calibri" w:hAnsi="Calibri"/>
                <w:lang w:eastAsia="en-US"/>
              </w:rPr>
            </w:pPr>
            <w:r w:rsidRPr="00AB51B2">
              <w:rPr>
                <w:rFonts w:ascii="Calibri" w:hAnsi="Calibri"/>
                <w:lang w:eastAsia="en-US"/>
              </w:rPr>
              <w:t>TAK</w:t>
            </w:r>
          </w:p>
        </w:tc>
        <w:tc>
          <w:tcPr>
            <w:tcW w:w="2552" w:type="dxa"/>
            <w:gridSpan w:val="2"/>
          </w:tcPr>
          <w:p w14:paraId="4B2718FF" w14:textId="77777777" w:rsidR="00413ED1" w:rsidRPr="00AB51B2" w:rsidRDefault="00413ED1" w:rsidP="00413ED1">
            <w:pPr>
              <w:spacing w:before="60" w:after="60"/>
              <w:jc w:val="center"/>
              <w:rPr>
                <w:rFonts w:ascii="Calibri" w:hAnsi="Calibri"/>
              </w:rPr>
            </w:pPr>
          </w:p>
        </w:tc>
      </w:tr>
      <w:tr w:rsidR="00A36C07" w:rsidRPr="008947F1" w14:paraId="007A9FAD" w14:textId="77777777" w:rsidTr="00A77FA6">
        <w:trPr>
          <w:gridAfter w:val="1"/>
          <w:wAfter w:w="17" w:type="dxa"/>
        </w:trPr>
        <w:tc>
          <w:tcPr>
            <w:tcW w:w="709" w:type="dxa"/>
            <w:gridSpan w:val="3"/>
          </w:tcPr>
          <w:p w14:paraId="5969EB7D" w14:textId="77777777" w:rsidR="00A36C07" w:rsidRDefault="00A36C07" w:rsidP="00413ED1">
            <w:pPr>
              <w:suppressAutoHyphens w:val="0"/>
              <w:spacing w:before="60" w:after="60"/>
              <w:ind w:left="360"/>
              <w:rPr>
                <w:rFonts w:ascii="Calibri" w:hAnsi="Calibri" w:cs="Arial"/>
                <w:b/>
              </w:rPr>
            </w:pPr>
            <w:r>
              <w:rPr>
                <w:rFonts w:ascii="Calibri" w:hAnsi="Calibri" w:cs="Arial"/>
                <w:b/>
              </w:rPr>
              <w:t>8</w:t>
            </w:r>
          </w:p>
        </w:tc>
        <w:tc>
          <w:tcPr>
            <w:tcW w:w="9214" w:type="dxa"/>
            <w:vAlign w:val="center"/>
          </w:tcPr>
          <w:p w14:paraId="4F7BFFA3" w14:textId="77777777" w:rsidR="00A36C07" w:rsidRPr="00AB51B2" w:rsidRDefault="00A36C07" w:rsidP="00413ED1">
            <w:pPr>
              <w:spacing w:before="60" w:after="60"/>
              <w:rPr>
                <w:rFonts w:ascii="Calibri" w:hAnsi="Calibri"/>
              </w:rPr>
            </w:pPr>
            <w:r w:rsidRPr="00AB51B2">
              <w:rPr>
                <w:rFonts w:ascii="Calibri" w:hAnsi="Calibri"/>
              </w:rPr>
              <w:t>Maksymalne wymiary rozłożonej komory 2</w:t>
            </w:r>
            <w:r w:rsidR="000F79BA" w:rsidRPr="00AB51B2">
              <w:rPr>
                <w:rFonts w:ascii="Calibri" w:hAnsi="Calibri"/>
              </w:rPr>
              <w:t xml:space="preserve">10 </w:t>
            </w:r>
            <w:r w:rsidRPr="00AB51B2">
              <w:rPr>
                <w:rFonts w:ascii="Calibri" w:hAnsi="Calibri"/>
              </w:rPr>
              <w:t>x</w:t>
            </w:r>
            <w:r w:rsidR="000F79BA" w:rsidRPr="00AB51B2">
              <w:rPr>
                <w:rFonts w:ascii="Calibri" w:hAnsi="Calibri"/>
              </w:rPr>
              <w:t xml:space="preserve"> 80 </w:t>
            </w:r>
            <w:r w:rsidRPr="00AB51B2">
              <w:rPr>
                <w:rFonts w:ascii="Calibri" w:hAnsi="Calibri"/>
              </w:rPr>
              <w:t>x</w:t>
            </w:r>
            <w:r w:rsidR="000F79BA" w:rsidRPr="00AB51B2">
              <w:rPr>
                <w:rFonts w:ascii="Calibri" w:hAnsi="Calibri"/>
              </w:rPr>
              <w:t xml:space="preserve"> </w:t>
            </w:r>
            <w:r w:rsidRPr="00AB51B2">
              <w:rPr>
                <w:rFonts w:ascii="Calibri" w:hAnsi="Calibri"/>
              </w:rPr>
              <w:t>70</w:t>
            </w:r>
            <w:r w:rsidR="000F79BA" w:rsidRPr="00AB51B2">
              <w:rPr>
                <w:rFonts w:ascii="Calibri" w:hAnsi="Calibri"/>
              </w:rPr>
              <w:t xml:space="preserve"> cm</w:t>
            </w:r>
          </w:p>
        </w:tc>
        <w:tc>
          <w:tcPr>
            <w:tcW w:w="2126" w:type="dxa"/>
            <w:gridSpan w:val="2"/>
            <w:vAlign w:val="center"/>
          </w:tcPr>
          <w:p w14:paraId="630AF943" w14:textId="77777777" w:rsidR="00A36C07" w:rsidRPr="00AB51B2" w:rsidRDefault="00AC753D" w:rsidP="00413ED1">
            <w:pPr>
              <w:spacing w:before="60" w:after="60"/>
              <w:jc w:val="center"/>
              <w:rPr>
                <w:rFonts w:ascii="Calibri" w:hAnsi="Calibri"/>
                <w:lang w:eastAsia="en-US"/>
              </w:rPr>
            </w:pPr>
            <w:r w:rsidRPr="00AB51B2">
              <w:rPr>
                <w:rFonts w:ascii="Calibri" w:hAnsi="Calibri"/>
                <w:lang w:eastAsia="en-US"/>
              </w:rPr>
              <w:t>TAK, podać</w:t>
            </w:r>
          </w:p>
        </w:tc>
        <w:tc>
          <w:tcPr>
            <w:tcW w:w="2552" w:type="dxa"/>
            <w:gridSpan w:val="2"/>
          </w:tcPr>
          <w:p w14:paraId="37097281" w14:textId="77777777" w:rsidR="00A36C07" w:rsidRPr="00AB51B2" w:rsidRDefault="00A36C07" w:rsidP="00413ED1">
            <w:pPr>
              <w:spacing w:before="60" w:after="60"/>
              <w:jc w:val="center"/>
              <w:rPr>
                <w:rFonts w:ascii="Calibri" w:hAnsi="Calibri"/>
              </w:rPr>
            </w:pPr>
          </w:p>
        </w:tc>
      </w:tr>
      <w:tr w:rsidR="000F79BA" w:rsidRPr="008947F1" w14:paraId="3AB3CE09" w14:textId="77777777" w:rsidTr="00A77FA6">
        <w:trPr>
          <w:gridAfter w:val="1"/>
          <w:wAfter w:w="17" w:type="dxa"/>
        </w:trPr>
        <w:tc>
          <w:tcPr>
            <w:tcW w:w="14601" w:type="dxa"/>
            <w:gridSpan w:val="8"/>
          </w:tcPr>
          <w:p w14:paraId="7B4C5708" w14:textId="77777777" w:rsidR="000F79BA" w:rsidRPr="000E6D08" w:rsidRDefault="000F79BA" w:rsidP="000F79BA">
            <w:pPr>
              <w:spacing w:before="60" w:after="60"/>
              <w:jc w:val="center"/>
              <w:rPr>
                <w:rFonts w:ascii="Calibri" w:hAnsi="Calibri"/>
              </w:rPr>
            </w:pPr>
            <w:r w:rsidRPr="000E6D08">
              <w:rPr>
                <w:rFonts w:ascii="Calibri" w:hAnsi="Calibri"/>
                <w:b/>
                <w:bCs/>
              </w:rPr>
              <w:t xml:space="preserve">Parametry techniczne – </w:t>
            </w:r>
            <w:r w:rsidR="00AC753D" w:rsidRPr="000E6D08">
              <w:rPr>
                <w:rFonts w:ascii="Calibri" w:hAnsi="Calibri"/>
                <w:b/>
                <w:bCs/>
              </w:rPr>
              <w:t>jednostka filtrująco-wentylująca</w:t>
            </w:r>
          </w:p>
        </w:tc>
      </w:tr>
      <w:tr w:rsidR="000F79BA" w:rsidRPr="008947F1" w14:paraId="2891A0D9" w14:textId="77777777" w:rsidTr="00A77FA6">
        <w:trPr>
          <w:gridAfter w:val="1"/>
          <w:wAfter w:w="17" w:type="dxa"/>
        </w:trPr>
        <w:tc>
          <w:tcPr>
            <w:tcW w:w="709" w:type="dxa"/>
            <w:gridSpan w:val="3"/>
          </w:tcPr>
          <w:p w14:paraId="1EF40584" w14:textId="77777777" w:rsidR="000F79BA" w:rsidRDefault="00AC753D" w:rsidP="00526005">
            <w:pPr>
              <w:suppressAutoHyphens w:val="0"/>
              <w:spacing w:before="60" w:after="60"/>
              <w:ind w:left="360"/>
              <w:jc w:val="center"/>
              <w:rPr>
                <w:rFonts w:ascii="Calibri" w:hAnsi="Calibri" w:cs="Arial"/>
                <w:b/>
              </w:rPr>
            </w:pPr>
            <w:r>
              <w:rPr>
                <w:rFonts w:ascii="Calibri" w:hAnsi="Calibri" w:cs="Arial"/>
                <w:b/>
              </w:rPr>
              <w:t>1</w:t>
            </w:r>
          </w:p>
        </w:tc>
        <w:tc>
          <w:tcPr>
            <w:tcW w:w="9214" w:type="dxa"/>
            <w:vAlign w:val="center"/>
          </w:tcPr>
          <w:p w14:paraId="12844F0E" w14:textId="77777777" w:rsidR="000F79BA" w:rsidRPr="000E6D08" w:rsidRDefault="00AC753D" w:rsidP="000F79BA">
            <w:pPr>
              <w:spacing w:before="60" w:after="60"/>
              <w:rPr>
                <w:rFonts w:ascii="Calibri" w:hAnsi="Calibri"/>
              </w:rPr>
            </w:pPr>
            <w:r w:rsidRPr="000E6D08">
              <w:rPr>
                <w:rFonts w:ascii="Calibri" w:hAnsi="Calibri"/>
              </w:rPr>
              <w:t>Urządzenie utrzymujące ciśnienie wewnątrz komory w nieprzerwanym trybie pracy przez minimum 4 godziny</w:t>
            </w:r>
          </w:p>
        </w:tc>
        <w:tc>
          <w:tcPr>
            <w:tcW w:w="2126" w:type="dxa"/>
            <w:gridSpan w:val="2"/>
            <w:vAlign w:val="center"/>
          </w:tcPr>
          <w:p w14:paraId="78D9851A" w14:textId="77777777" w:rsidR="000F79BA" w:rsidRPr="000E6D08" w:rsidRDefault="000E6D08" w:rsidP="000F79BA">
            <w:pPr>
              <w:spacing w:before="60" w:after="60"/>
              <w:jc w:val="center"/>
              <w:rPr>
                <w:rFonts w:ascii="Calibri" w:hAnsi="Calibri"/>
                <w:lang w:eastAsia="en-US"/>
              </w:rPr>
            </w:pPr>
            <w:r w:rsidRPr="000E6D08">
              <w:rPr>
                <w:rFonts w:ascii="Calibri" w:hAnsi="Calibri"/>
                <w:lang w:eastAsia="en-US"/>
              </w:rPr>
              <w:t>TAK</w:t>
            </w:r>
          </w:p>
        </w:tc>
        <w:tc>
          <w:tcPr>
            <w:tcW w:w="2552" w:type="dxa"/>
            <w:gridSpan w:val="2"/>
          </w:tcPr>
          <w:p w14:paraId="4BD43F6A" w14:textId="77777777" w:rsidR="000F79BA" w:rsidRPr="008947F1" w:rsidRDefault="000F79BA" w:rsidP="000F79BA">
            <w:pPr>
              <w:spacing w:before="60" w:after="60"/>
              <w:jc w:val="center"/>
              <w:rPr>
                <w:rFonts w:ascii="Calibri" w:hAnsi="Calibri"/>
                <w:color w:val="FF0000"/>
              </w:rPr>
            </w:pPr>
          </w:p>
        </w:tc>
      </w:tr>
      <w:tr w:rsidR="000F79BA" w:rsidRPr="008947F1" w14:paraId="5AF65A4A" w14:textId="77777777" w:rsidTr="00A77FA6">
        <w:trPr>
          <w:gridAfter w:val="1"/>
          <w:wAfter w:w="17" w:type="dxa"/>
        </w:trPr>
        <w:tc>
          <w:tcPr>
            <w:tcW w:w="709" w:type="dxa"/>
            <w:gridSpan w:val="3"/>
          </w:tcPr>
          <w:p w14:paraId="75D4686A" w14:textId="77777777" w:rsidR="000F79BA" w:rsidRDefault="00AC753D" w:rsidP="00526005">
            <w:pPr>
              <w:suppressAutoHyphens w:val="0"/>
              <w:spacing w:before="60" w:after="60"/>
              <w:ind w:left="360"/>
              <w:jc w:val="center"/>
              <w:rPr>
                <w:rFonts w:ascii="Calibri" w:hAnsi="Calibri" w:cs="Arial"/>
                <w:b/>
              </w:rPr>
            </w:pPr>
            <w:r>
              <w:rPr>
                <w:rFonts w:ascii="Calibri" w:hAnsi="Calibri" w:cs="Arial"/>
                <w:b/>
              </w:rPr>
              <w:t>2</w:t>
            </w:r>
          </w:p>
        </w:tc>
        <w:tc>
          <w:tcPr>
            <w:tcW w:w="9214" w:type="dxa"/>
            <w:vAlign w:val="center"/>
          </w:tcPr>
          <w:p w14:paraId="70B6A490" w14:textId="77777777" w:rsidR="000F79BA" w:rsidRPr="000E6D08" w:rsidRDefault="000E6D08" w:rsidP="000F79BA">
            <w:pPr>
              <w:spacing w:before="60" w:after="60"/>
              <w:rPr>
                <w:rFonts w:ascii="Calibri" w:hAnsi="Calibri"/>
              </w:rPr>
            </w:pPr>
            <w:r w:rsidRPr="000E6D08">
              <w:rPr>
                <w:rFonts w:ascii="Calibri" w:hAnsi="Calibri"/>
              </w:rPr>
              <w:t>Filtrowanie za pomocą filtrów HEPA lub P3</w:t>
            </w:r>
          </w:p>
        </w:tc>
        <w:tc>
          <w:tcPr>
            <w:tcW w:w="2126" w:type="dxa"/>
            <w:gridSpan w:val="2"/>
            <w:vAlign w:val="center"/>
          </w:tcPr>
          <w:p w14:paraId="29D42478" w14:textId="77777777" w:rsidR="000F79BA" w:rsidRPr="000E6D08" w:rsidRDefault="000E6D08" w:rsidP="000F79BA">
            <w:pPr>
              <w:spacing w:before="60" w:after="60"/>
              <w:jc w:val="center"/>
              <w:rPr>
                <w:rFonts w:ascii="Calibri" w:hAnsi="Calibri"/>
                <w:lang w:eastAsia="en-US"/>
              </w:rPr>
            </w:pPr>
            <w:r w:rsidRPr="000E6D08">
              <w:rPr>
                <w:rFonts w:ascii="Calibri" w:hAnsi="Calibri"/>
                <w:lang w:eastAsia="en-US"/>
              </w:rPr>
              <w:t>TAK, podać</w:t>
            </w:r>
          </w:p>
        </w:tc>
        <w:tc>
          <w:tcPr>
            <w:tcW w:w="2552" w:type="dxa"/>
            <w:gridSpan w:val="2"/>
          </w:tcPr>
          <w:p w14:paraId="4A87E8AF" w14:textId="77777777" w:rsidR="000F79BA" w:rsidRPr="008947F1" w:rsidRDefault="000F79BA" w:rsidP="000F79BA">
            <w:pPr>
              <w:spacing w:before="60" w:after="60"/>
              <w:jc w:val="center"/>
              <w:rPr>
                <w:rFonts w:ascii="Calibri" w:hAnsi="Calibri"/>
                <w:color w:val="FF0000"/>
              </w:rPr>
            </w:pPr>
          </w:p>
        </w:tc>
      </w:tr>
      <w:tr w:rsidR="000F79BA" w:rsidRPr="008947F1" w14:paraId="4CA16269" w14:textId="77777777" w:rsidTr="00A77FA6">
        <w:trPr>
          <w:gridAfter w:val="1"/>
          <w:wAfter w:w="17" w:type="dxa"/>
        </w:trPr>
        <w:tc>
          <w:tcPr>
            <w:tcW w:w="709" w:type="dxa"/>
            <w:gridSpan w:val="3"/>
          </w:tcPr>
          <w:p w14:paraId="37F2A51F" w14:textId="77777777" w:rsidR="000F79BA" w:rsidRDefault="00AC753D" w:rsidP="00526005">
            <w:pPr>
              <w:suppressAutoHyphens w:val="0"/>
              <w:spacing w:before="60" w:after="60"/>
              <w:ind w:left="360"/>
              <w:jc w:val="center"/>
              <w:rPr>
                <w:rFonts w:ascii="Calibri" w:hAnsi="Calibri" w:cs="Arial"/>
                <w:b/>
              </w:rPr>
            </w:pPr>
            <w:r>
              <w:rPr>
                <w:rFonts w:ascii="Calibri" w:hAnsi="Calibri" w:cs="Arial"/>
                <w:b/>
              </w:rPr>
              <w:t>3</w:t>
            </w:r>
          </w:p>
        </w:tc>
        <w:tc>
          <w:tcPr>
            <w:tcW w:w="9214" w:type="dxa"/>
            <w:vAlign w:val="center"/>
          </w:tcPr>
          <w:p w14:paraId="72B560BD" w14:textId="77777777" w:rsidR="000F79BA" w:rsidRPr="000E6D08" w:rsidRDefault="000E6D08" w:rsidP="000F79BA">
            <w:pPr>
              <w:spacing w:before="60" w:after="60"/>
              <w:rPr>
                <w:rFonts w:ascii="Calibri" w:hAnsi="Calibri"/>
              </w:rPr>
            </w:pPr>
            <w:r w:rsidRPr="000E6D08">
              <w:rPr>
                <w:rFonts w:ascii="Calibri" w:hAnsi="Calibri"/>
              </w:rPr>
              <w:t>Zasilanie przez akumulator/baterię z systemem wielokrotnego ładowania</w:t>
            </w:r>
          </w:p>
        </w:tc>
        <w:tc>
          <w:tcPr>
            <w:tcW w:w="2126" w:type="dxa"/>
            <w:gridSpan w:val="2"/>
            <w:vAlign w:val="center"/>
          </w:tcPr>
          <w:p w14:paraId="334D21A1" w14:textId="77777777" w:rsidR="000F79BA" w:rsidRPr="000E6D08" w:rsidRDefault="000E6D08" w:rsidP="000F79BA">
            <w:pPr>
              <w:spacing w:before="60" w:after="60"/>
              <w:jc w:val="center"/>
              <w:rPr>
                <w:rFonts w:ascii="Calibri" w:hAnsi="Calibri"/>
                <w:lang w:eastAsia="en-US"/>
              </w:rPr>
            </w:pPr>
            <w:r w:rsidRPr="000E6D08">
              <w:rPr>
                <w:rFonts w:ascii="Calibri" w:hAnsi="Calibri"/>
                <w:lang w:eastAsia="en-US"/>
              </w:rPr>
              <w:t>TAK, podać</w:t>
            </w:r>
          </w:p>
        </w:tc>
        <w:tc>
          <w:tcPr>
            <w:tcW w:w="2552" w:type="dxa"/>
            <w:gridSpan w:val="2"/>
          </w:tcPr>
          <w:p w14:paraId="310FF7C7" w14:textId="77777777" w:rsidR="000F79BA" w:rsidRPr="008947F1" w:rsidRDefault="000F79BA" w:rsidP="000F79BA">
            <w:pPr>
              <w:spacing w:before="60" w:after="60"/>
              <w:jc w:val="center"/>
              <w:rPr>
                <w:rFonts w:ascii="Calibri" w:hAnsi="Calibri"/>
                <w:color w:val="FF0000"/>
              </w:rPr>
            </w:pPr>
          </w:p>
        </w:tc>
      </w:tr>
      <w:tr w:rsidR="000E6D08" w:rsidRPr="008947F1" w14:paraId="22BC9176" w14:textId="77777777" w:rsidTr="00A77FA6">
        <w:trPr>
          <w:gridAfter w:val="1"/>
          <w:wAfter w:w="17" w:type="dxa"/>
        </w:trPr>
        <w:tc>
          <w:tcPr>
            <w:tcW w:w="14601" w:type="dxa"/>
            <w:gridSpan w:val="8"/>
            <w:vAlign w:val="center"/>
          </w:tcPr>
          <w:p w14:paraId="66493D2B" w14:textId="77777777" w:rsidR="000E6D08" w:rsidRPr="000E6D08" w:rsidRDefault="000E6D08" w:rsidP="000F79BA">
            <w:pPr>
              <w:spacing w:before="60" w:after="60"/>
              <w:jc w:val="center"/>
              <w:rPr>
                <w:rFonts w:ascii="Calibri" w:hAnsi="Calibri"/>
              </w:rPr>
            </w:pPr>
            <w:r w:rsidRPr="000E6D08">
              <w:rPr>
                <w:rFonts w:ascii="Calibri" w:hAnsi="Calibri"/>
                <w:b/>
                <w:bCs/>
              </w:rPr>
              <w:t>Parametry techniczne – wózek do transportu pacjentów w pozycji leżącej</w:t>
            </w:r>
          </w:p>
        </w:tc>
      </w:tr>
      <w:tr w:rsidR="00526005" w:rsidRPr="008947F1" w14:paraId="7C259309" w14:textId="77777777" w:rsidTr="00A77FA6">
        <w:trPr>
          <w:gridAfter w:val="1"/>
          <w:wAfter w:w="17" w:type="dxa"/>
        </w:trPr>
        <w:tc>
          <w:tcPr>
            <w:tcW w:w="709" w:type="dxa"/>
            <w:gridSpan w:val="3"/>
          </w:tcPr>
          <w:p w14:paraId="3725127E" w14:textId="77777777" w:rsidR="00526005" w:rsidRPr="008947F1" w:rsidRDefault="00526005" w:rsidP="00526005">
            <w:pPr>
              <w:suppressAutoHyphens w:val="0"/>
              <w:spacing w:before="60" w:after="60"/>
              <w:jc w:val="center"/>
              <w:rPr>
                <w:rFonts w:ascii="Calibri" w:hAnsi="Calibri"/>
                <w:color w:val="FF0000"/>
              </w:rPr>
            </w:pPr>
            <w:r>
              <w:rPr>
                <w:rFonts w:ascii="Calibri" w:hAnsi="Calibri" w:cs="Arial"/>
                <w:b/>
              </w:rPr>
              <w:t>1</w:t>
            </w:r>
          </w:p>
        </w:tc>
        <w:tc>
          <w:tcPr>
            <w:tcW w:w="9214" w:type="dxa"/>
            <w:vAlign w:val="center"/>
          </w:tcPr>
          <w:p w14:paraId="24432F36" w14:textId="77777777" w:rsidR="00526005" w:rsidRPr="00DA7AA5" w:rsidRDefault="00526005" w:rsidP="00526005">
            <w:pPr>
              <w:spacing w:before="60" w:after="60"/>
              <w:rPr>
                <w:rFonts w:ascii="Calibri" w:hAnsi="Calibri"/>
              </w:rPr>
            </w:pPr>
            <w:r w:rsidRPr="00DA7AA5">
              <w:rPr>
                <w:rFonts w:ascii="Calibri" w:hAnsi="Calibri"/>
              </w:rPr>
              <w:t>Wózek przeznaczony do transportu wewnątrzszpitalnego</w:t>
            </w:r>
          </w:p>
        </w:tc>
        <w:tc>
          <w:tcPr>
            <w:tcW w:w="2126" w:type="dxa"/>
            <w:gridSpan w:val="2"/>
            <w:vAlign w:val="center"/>
          </w:tcPr>
          <w:p w14:paraId="4076F060" w14:textId="77777777" w:rsidR="00526005" w:rsidRPr="00DA7AA5" w:rsidRDefault="00526005" w:rsidP="00526005">
            <w:pPr>
              <w:spacing w:before="60" w:after="60"/>
              <w:jc w:val="center"/>
              <w:rPr>
                <w:rFonts w:ascii="Calibri" w:hAnsi="Calibri"/>
              </w:rPr>
            </w:pPr>
            <w:r w:rsidRPr="00DA7AA5">
              <w:rPr>
                <w:rFonts w:ascii="Calibri" w:hAnsi="Calibri"/>
                <w:lang w:eastAsia="en-US"/>
              </w:rPr>
              <w:t>TAK</w:t>
            </w:r>
          </w:p>
        </w:tc>
        <w:tc>
          <w:tcPr>
            <w:tcW w:w="2552" w:type="dxa"/>
            <w:gridSpan w:val="2"/>
          </w:tcPr>
          <w:p w14:paraId="2DF070D6" w14:textId="77777777" w:rsidR="00526005" w:rsidRPr="008947F1" w:rsidRDefault="00526005" w:rsidP="00526005">
            <w:pPr>
              <w:spacing w:before="60" w:after="60"/>
              <w:jc w:val="center"/>
              <w:rPr>
                <w:rFonts w:ascii="Calibri" w:hAnsi="Calibri"/>
                <w:color w:val="FF0000"/>
              </w:rPr>
            </w:pPr>
          </w:p>
        </w:tc>
      </w:tr>
      <w:tr w:rsidR="00526005" w:rsidRPr="008947F1" w14:paraId="41305E5A" w14:textId="77777777" w:rsidTr="00A77FA6">
        <w:trPr>
          <w:gridAfter w:val="1"/>
          <w:wAfter w:w="17" w:type="dxa"/>
        </w:trPr>
        <w:tc>
          <w:tcPr>
            <w:tcW w:w="709" w:type="dxa"/>
            <w:gridSpan w:val="3"/>
          </w:tcPr>
          <w:p w14:paraId="4886C38B" w14:textId="77777777" w:rsidR="00526005" w:rsidRPr="008947F1" w:rsidRDefault="00526005" w:rsidP="00526005">
            <w:pPr>
              <w:suppressAutoHyphens w:val="0"/>
              <w:spacing w:before="60" w:after="60"/>
              <w:jc w:val="center"/>
              <w:rPr>
                <w:rFonts w:ascii="Calibri" w:hAnsi="Calibri"/>
                <w:color w:val="FF0000"/>
              </w:rPr>
            </w:pPr>
            <w:r>
              <w:rPr>
                <w:rFonts w:ascii="Calibri" w:hAnsi="Calibri" w:cs="Arial"/>
                <w:b/>
              </w:rPr>
              <w:t>2</w:t>
            </w:r>
          </w:p>
        </w:tc>
        <w:tc>
          <w:tcPr>
            <w:tcW w:w="9214" w:type="dxa"/>
            <w:vAlign w:val="center"/>
          </w:tcPr>
          <w:p w14:paraId="75088E53" w14:textId="77777777" w:rsidR="00526005" w:rsidRPr="002A2881" w:rsidRDefault="00526005" w:rsidP="00526005">
            <w:pPr>
              <w:spacing w:before="60" w:after="60"/>
              <w:rPr>
                <w:rFonts w:ascii="Calibri" w:hAnsi="Calibri"/>
              </w:rPr>
            </w:pPr>
            <w:r>
              <w:rPr>
                <w:rFonts w:ascii="Calibri" w:hAnsi="Calibri"/>
              </w:rPr>
              <w:t>Wózek wyposażony w poręcze boczne</w:t>
            </w:r>
          </w:p>
        </w:tc>
        <w:tc>
          <w:tcPr>
            <w:tcW w:w="2126" w:type="dxa"/>
            <w:gridSpan w:val="2"/>
            <w:vAlign w:val="center"/>
          </w:tcPr>
          <w:p w14:paraId="6448F665" w14:textId="77777777" w:rsidR="00526005" w:rsidRPr="002A2881" w:rsidRDefault="00526005" w:rsidP="00526005">
            <w:pPr>
              <w:spacing w:before="60" w:after="60"/>
              <w:jc w:val="center"/>
              <w:rPr>
                <w:rFonts w:ascii="Calibri" w:hAnsi="Calibri"/>
                <w:lang w:eastAsia="en-US"/>
              </w:rPr>
            </w:pPr>
            <w:r>
              <w:rPr>
                <w:rFonts w:ascii="Calibri" w:hAnsi="Calibri"/>
                <w:lang w:eastAsia="en-US"/>
              </w:rPr>
              <w:t>TAK</w:t>
            </w:r>
          </w:p>
        </w:tc>
        <w:tc>
          <w:tcPr>
            <w:tcW w:w="2552" w:type="dxa"/>
            <w:gridSpan w:val="2"/>
          </w:tcPr>
          <w:p w14:paraId="5E215E6D" w14:textId="77777777" w:rsidR="00526005" w:rsidRPr="008947F1" w:rsidRDefault="00526005" w:rsidP="00526005">
            <w:pPr>
              <w:spacing w:before="60" w:after="60"/>
              <w:jc w:val="center"/>
              <w:rPr>
                <w:rFonts w:ascii="Calibri" w:hAnsi="Calibri"/>
                <w:color w:val="FF0000"/>
              </w:rPr>
            </w:pPr>
          </w:p>
        </w:tc>
      </w:tr>
      <w:tr w:rsidR="00526005" w:rsidRPr="008947F1" w14:paraId="5F82678F" w14:textId="77777777" w:rsidTr="00A77FA6">
        <w:trPr>
          <w:gridAfter w:val="1"/>
          <w:wAfter w:w="17" w:type="dxa"/>
        </w:trPr>
        <w:tc>
          <w:tcPr>
            <w:tcW w:w="709" w:type="dxa"/>
            <w:gridSpan w:val="3"/>
          </w:tcPr>
          <w:p w14:paraId="77A08BF7" w14:textId="77777777" w:rsidR="00526005" w:rsidRPr="008947F1" w:rsidRDefault="00526005" w:rsidP="00526005">
            <w:pPr>
              <w:suppressAutoHyphens w:val="0"/>
              <w:spacing w:before="60" w:after="60"/>
              <w:jc w:val="center"/>
              <w:rPr>
                <w:rFonts w:ascii="Calibri" w:hAnsi="Calibri"/>
                <w:color w:val="FF0000"/>
              </w:rPr>
            </w:pPr>
            <w:r>
              <w:rPr>
                <w:rFonts w:ascii="Calibri" w:hAnsi="Calibri" w:cs="Arial"/>
                <w:b/>
              </w:rPr>
              <w:t>3</w:t>
            </w:r>
          </w:p>
        </w:tc>
        <w:tc>
          <w:tcPr>
            <w:tcW w:w="9214" w:type="dxa"/>
            <w:vAlign w:val="center"/>
          </w:tcPr>
          <w:p w14:paraId="65268ACC" w14:textId="77777777" w:rsidR="00526005" w:rsidRPr="002A2881" w:rsidRDefault="00526005" w:rsidP="00526005">
            <w:pPr>
              <w:spacing w:before="60" w:after="60"/>
              <w:rPr>
                <w:rFonts w:ascii="Calibri" w:hAnsi="Calibri"/>
              </w:rPr>
            </w:pPr>
            <w:r w:rsidRPr="002A2881">
              <w:rPr>
                <w:rFonts w:ascii="Calibri" w:hAnsi="Calibri"/>
              </w:rPr>
              <w:t>Szerokość całkowita wózka z poręczami bocznymi: 70 do 80 cm</w:t>
            </w:r>
          </w:p>
        </w:tc>
        <w:tc>
          <w:tcPr>
            <w:tcW w:w="2126" w:type="dxa"/>
            <w:gridSpan w:val="2"/>
            <w:vAlign w:val="center"/>
          </w:tcPr>
          <w:p w14:paraId="12A7AEEC" w14:textId="77777777" w:rsidR="00526005" w:rsidRPr="002A2881" w:rsidRDefault="00526005" w:rsidP="00526005">
            <w:pPr>
              <w:spacing w:before="60" w:after="60"/>
              <w:jc w:val="center"/>
              <w:rPr>
                <w:rFonts w:ascii="Calibri" w:hAnsi="Calibri"/>
              </w:rPr>
            </w:pPr>
            <w:r w:rsidRPr="002A2881">
              <w:rPr>
                <w:rFonts w:ascii="Calibri" w:hAnsi="Calibri"/>
                <w:lang w:eastAsia="en-US"/>
              </w:rPr>
              <w:t>T</w:t>
            </w:r>
            <w:r>
              <w:rPr>
                <w:rFonts w:ascii="Calibri" w:hAnsi="Calibri"/>
                <w:lang w:eastAsia="en-US"/>
              </w:rPr>
              <w:t>AK</w:t>
            </w:r>
            <w:r w:rsidRPr="002A2881">
              <w:rPr>
                <w:rFonts w:ascii="Calibri" w:hAnsi="Calibri"/>
                <w:lang w:eastAsia="en-US"/>
              </w:rPr>
              <w:t>, podać</w:t>
            </w:r>
          </w:p>
        </w:tc>
        <w:tc>
          <w:tcPr>
            <w:tcW w:w="2552" w:type="dxa"/>
            <w:gridSpan w:val="2"/>
          </w:tcPr>
          <w:p w14:paraId="45EE3C0C" w14:textId="77777777" w:rsidR="00526005" w:rsidRPr="008947F1" w:rsidRDefault="00526005" w:rsidP="00526005">
            <w:pPr>
              <w:spacing w:before="60" w:after="60"/>
              <w:jc w:val="center"/>
              <w:rPr>
                <w:rFonts w:ascii="Calibri" w:hAnsi="Calibri"/>
                <w:color w:val="FF0000"/>
              </w:rPr>
            </w:pPr>
          </w:p>
        </w:tc>
      </w:tr>
      <w:tr w:rsidR="00526005" w:rsidRPr="008947F1" w14:paraId="7DEE0580" w14:textId="77777777" w:rsidTr="00A77FA6">
        <w:trPr>
          <w:gridAfter w:val="1"/>
          <w:wAfter w:w="17" w:type="dxa"/>
        </w:trPr>
        <w:tc>
          <w:tcPr>
            <w:tcW w:w="709" w:type="dxa"/>
            <w:gridSpan w:val="3"/>
          </w:tcPr>
          <w:p w14:paraId="28CBB291" w14:textId="77777777" w:rsidR="00526005" w:rsidRPr="008947F1" w:rsidRDefault="00526005" w:rsidP="00526005">
            <w:pPr>
              <w:suppressAutoHyphens w:val="0"/>
              <w:spacing w:before="60" w:after="60"/>
              <w:jc w:val="center"/>
              <w:rPr>
                <w:rFonts w:ascii="Calibri" w:hAnsi="Calibri"/>
                <w:color w:val="FF0000"/>
              </w:rPr>
            </w:pPr>
            <w:r>
              <w:rPr>
                <w:rFonts w:ascii="Calibri" w:hAnsi="Calibri" w:cs="Arial"/>
                <w:b/>
              </w:rPr>
              <w:t>4</w:t>
            </w:r>
          </w:p>
        </w:tc>
        <w:tc>
          <w:tcPr>
            <w:tcW w:w="9214" w:type="dxa"/>
            <w:vAlign w:val="center"/>
          </w:tcPr>
          <w:p w14:paraId="298E2172" w14:textId="77777777" w:rsidR="00526005" w:rsidRPr="002A2881" w:rsidRDefault="00526005" w:rsidP="00526005">
            <w:pPr>
              <w:spacing w:before="60" w:after="60"/>
              <w:rPr>
                <w:rFonts w:ascii="Calibri" w:hAnsi="Calibri"/>
              </w:rPr>
            </w:pPr>
            <w:r w:rsidRPr="002A2881">
              <w:rPr>
                <w:rFonts w:ascii="Calibri" w:hAnsi="Calibri"/>
              </w:rPr>
              <w:t>Długość całkowita wózka: od 190 do 200 cm</w:t>
            </w:r>
          </w:p>
        </w:tc>
        <w:tc>
          <w:tcPr>
            <w:tcW w:w="2126" w:type="dxa"/>
            <w:gridSpan w:val="2"/>
            <w:vAlign w:val="center"/>
          </w:tcPr>
          <w:p w14:paraId="4CA5D1CE" w14:textId="77777777" w:rsidR="00526005" w:rsidRPr="002A2881" w:rsidRDefault="00526005" w:rsidP="00526005">
            <w:pPr>
              <w:spacing w:before="60" w:after="60"/>
              <w:jc w:val="center"/>
              <w:rPr>
                <w:rFonts w:ascii="Calibri" w:hAnsi="Calibri"/>
              </w:rPr>
            </w:pPr>
            <w:r w:rsidRPr="002A2881">
              <w:rPr>
                <w:rFonts w:ascii="Calibri" w:hAnsi="Calibri"/>
                <w:lang w:eastAsia="en-US"/>
              </w:rPr>
              <w:t>T</w:t>
            </w:r>
            <w:r>
              <w:rPr>
                <w:rFonts w:ascii="Calibri" w:hAnsi="Calibri"/>
                <w:lang w:eastAsia="en-US"/>
              </w:rPr>
              <w:t>AK</w:t>
            </w:r>
            <w:r w:rsidRPr="002A2881">
              <w:rPr>
                <w:rFonts w:ascii="Calibri" w:hAnsi="Calibri"/>
                <w:lang w:eastAsia="en-US"/>
              </w:rPr>
              <w:t>, podać</w:t>
            </w:r>
          </w:p>
        </w:tc>
        <w:tc>
          <w:tcPr>
            <w:tcW w:w="2552" w:type="dxa"/>
            <w:gridSpan w:val="2"/>
          </w:tcPr>
          <w:p w14:paraId="106E98F1" w14:textId="77777777" w:rsidR="00526005" w:rsidRPr="008947F1" w:rsidRDefault="00526005" w:rsidP="00526005">
            <w:pPr>
              <w:spacing w:before="60" w:after="60"/>
              <w:jc w:val="center"/>
              <w:rPr>
                <w:rFonts w:ascii="Calibri" w:hAnsi="Calibri"/>
                <w:color w:val="FF0000"/>
              </w:rPr>
            </w:pPr>
          </w:p>
        </w:tc>
      </w:tr>
      <w:tr w:rsidR="00526005" w:rsidRPr="008947F1" w14:paraId="63A37C29" w14:textId="77777777" w:rsidTr="00A77FA6">
        <w:trPr>
          <w:gridAfter w:val="1"/>
          <w:wAfter w:w="17" w:type="dxa"/>
        </w:trPr>
        <w:tc>
          <w:tcPr>
            <w:tcW w:w="709" w:type="dxa"/>
            <w:gridSpan w:val="3"/>
          </w:tcPr>
          <w:p w14:paraId="2F56094B" w14:textId="77777777" w:rsidR="00526005" w:rsidRPr="008947F1" w:rsidRDefault="00526005" w:rsidP="00526005">
            <w:pPr>
              <w:suppressAutoHyphens w:val="0"/>
              <w:spacing w:before="60"/>
              <w:jc w:val="center"/>
              <w:rPr>
                <w:rFonts w:ascii="Calibri" w:hAnsi="Calibri"/>
                <w:color w:val="FF0000"/>
              </w:rPr>
            </w:pPr>
            <w:r>
              <w:rPr>
                <w:rFonts w:ascii="Calibri" w:hAnsi="Calibri" w:cs="Arial"/>
                <w:b/>
              </w:rPr>
              <w:t>5</w:t>
            </w:r>
          </w:p>
        </w:tc>
        <w:tc>
          <w:tcPr>
            <w:tcW w:w="9214" w:type="dxa"/>
            <w:vAlign w:val="center"/>
          </w:tcPr>
          <w:p w14:paraId="12AF5D96" w14:textId="77777777" w:rsidR="00526005" w:rsidRPr="002A2881" w:rsidRDefault="00526005" w:rsidP="00526005">
            <w:pPr>
              <w:spacing w:before="60" w:after="60"/>
              <w:rPr>
                <w:rFonts w:ascii="Calibri" w:hAnsi="Calibri"/>
              </w:rPr>
            </w:pPr>
            <w:r w:rsidRPr="002A2881">
              <w:rPr>
                <w:rFonts w:ascii="Calibri" w:hAnsi="Calibri"/>
              </w:rPr>
              <w:t xml:space="preserve">Regulacja wysokości za pomocą nożnej pompy hydraulicznej </w:t>
            </w:r>
          </w:p>
        </w:tc>
        <w:tc>
          <w:tcPr>
            <w:tcW w:w="2126" w:type="dxa"/>
            <w:gridSpan w:val="2"/>
            <w:vAlign w:val="center"/>
          </w:tcPr>
          <w:p w14:paraId="6CA60713" w14:textId="77777777" w:rsidR="00526005" w:rsidRPr="002A2881" w:rsidRDefault="00526005" w:rsidP="00526005">
            <w:pPr>
              <w:spacing w:before="60"/>
              <w:jc w:val="center"/>
              <w:rPr>
                <w:rFonts w:ascii="Calibri" w:hAnsi="Calibri"/>
              </w:rPr>
            </w:pPr>
            <w:r w:rsidRPr="002A2881">
              <w:rPr>
                <w:rFonts w:ascii="Calibri" w:hAnsi="Calibri"/>
                <w:lang w:eastAsia="en-US"/>
              </w:rPr>
              <w:t>T</w:t>
            </w:r>
            <w:r>
              <w:rPr>
                <w:rFonts w:ascii="Calibri" w:hAnsi="Calibri"/>
                <w:lang w:eastAsia="en-US"/>
              </w:rPr>
              <w:t>AK</w:t>
            </w:r>
          </w:p>
        </w:tc>
        <w:tc>
          <w:tcPr>
            <w:tcW w:w="2552" w:type="dxa"/>
            <w:gridSpan w:val="2"/>
          </w:tcPr>
          <w:p w14:paraId="386A5DF6" w14:textId="77777777" w:rsidR="00526005" w:rsidRPr="008947F1" w:rsidRDefault="00526005" w:rsidP="00526005">
            <w:pPr>
              <w:spacing w:before="60"/>
              <w:jc w:val="center"/>
              <w:rPr>
                <w:rFonts w:ascii="Calibri" w:hAnsi="Calibri"/>
                <w:color w:val="FF0000"/>
              </w:rPr>
            </w:pPr>
          </w:p>
        </w:tc>
      </w:tr>
      <w:tr w:rsidR="00526005" w:rsidRPr="008947F1" w14:paraId="01547534" w14:textId="77777777" w:rsidTr="00A77FA6">
        <w:trPr>
          <w:gridAfter w:val="1"/>
          <w:wAfter w:w="17" w:type="dxa"/>
        </w:trPr>
        <w:tc>
          <w:tcPr>
            <w:tcW w:w="709" w:type="dxa"/>
            <w:gridSpan w:val="3"/>
          </w:tcPr>
          <w:p w14:paraId="11DF09EA" w14:textId="77777777" w:rsidR="00526005" w:rsidRPr="008947F1" w:rsidRDefault="00526005" w:rsidP="00526005">
            <w:pPr>
              <w:suppressAutoHyphens w:val="0"/>
              <w:spacing w:before="60"/>
              <w:jc w:val="center"/>
              <w:rPr>
                <w:rFonts w:ascii="Calibri" w:hAnsi="Calibri"/>
                <w:color w:val="FF0000"/>
              </w:rPr>
            </w:pPr>
            <w:r>
              <w:rPr>
                <w:rFonts w:ascii="Calibri" w:hAnsi="Calibri" w:cs="Arial"/>
                <w:b/>
              </w:rPr>
              <w:t>6</w:t>
            </w:r>
          </w:p>
        </w:tc>
        <w:tc>
          <w:tcPr>
            <w:tcW w:w="9214" w:type="dxa"/>
            <w:vAlign w:val="center"/>
          </w:tcPr>
          <w:p w14:paraId="348C0164" w14:textId="77777777" w:rsidR="00526005" w:rsidRPr="002A2881" w:rsidRDefault="00526005" w:rsidP="00526005">
            <w:pPr>
              <w:spacing w:before="60" w:after="60"/>
              <w:rPr>
                <w:rFonts w:ascii="Calibri" w:hAnsi="Calibri"/>
              </w:rPr>
            </w:pPr>
            <w:r w:rsidRPr="002A2881">
              <w:rPr>
                <w:rFonts w:ascii="Calibri" w:hAnsi="Calibri"/>
              </w:rPr>
              <w:t xml:space="preserve">Oparcie pleców regulowane sprężynami gazowymi z blokadą </w:t>
            </w:r>
          </w:p>
        </w:tc>
        <w:tc>
          <w:tcPr>
            <w:tcW w:w="2126" w:type="dxa"/>
            <w:gridSpan w:val="2"/>
            <w:vAlign w:val="center"/>
          </w:tcPr>
          <w:p w14:paraId="7A1E39AF" w14:textId="77777777" w:rsidR="00526005" w:rsidRPr="002A2881" w:rsidRDefault="00526005" w:rsidP="00526005">
            <w:pPr>
              <w:spacing w:before="60"/>
              <w:jc w:val="center"/>
              <w:rPr>
                <w:rFonts w:ascii="Calibri" w:hAnsi="Calibri"/>
              </w:rPr>
            </w:pPr>
            <w:r w:rsidRPr="002A2881">
              <w:rPr>
                <w:rFonts w:ascii="Calibri" w:hAnsi="Calibri"/>
                <w:lang w:eastAsia="en-US"/>
              </w:rPr>
              <w:t>T</w:t>
            </w:r>
            <w:r>
              <w:rPr>
                <w:rFonts w:ascii="Calibri" w:hAnsi="Calibri"/>
                <w:lang w:eastAsia="en-US"/>
              </w:rPr>
              <w:t>AK</w:t>
            </w:r>
          </w:p>
        </w:tc>
        <w:tc>
          <w:tcPr>
            <w:tcW w:w="2552" w:type="dxa"/>
            <w:gridSpan w:val="2"/>
          </w:tcPr>
          <w:p w14:paraId="7497DF0A" w14:textId="77777777" w:rsidR="00526005" w:rsidRPr="008947F1" w:rsidRDefault="00526005" w:rsidP="00526005">
            <w:pPr>
              <w:spacing w:before="60"/>
              <w:jc w:val="center"/>
              <w:rPr>
                <w:rFonts w:ascii="Calibri" w:hAnsi="Calibri"/>
                <w:color w:val="FF0000"/>
              </w:rPr>
            </w:pPr>
          </w:p>
        </w:tc>
      </w:tr>
      <w:tr w:rsidR="00526005" w:rsidRPr="008947F1" w14:paraId="194801B3" w14:textId="77777777" w:rsidTr="00A77FA6">
        <w:trPr>
          <w:gridAfter w:val="1"/>
          <w:wAfter w:w="17" w:type="dxa"/>
        </w:trPr>
        <w:tc>
          <w:tcPr>
            <w:tcW w:w="709" w:type="dxa"/>
            <w:gridSpan w:val="3"/>
          </w:tcPr>
          <w:p w14:paraId="2020F507" w14:textId="77777777" w:rsidR="00526005" w:rsidRPr="008947F1" w:rsidRDefault="00526005" w:rsidP="00526005">
            <w:pPr>
              <w:suppressAutoHyphens w:val="0"/>
              <w:spacing w:before="60"/>
              <w:jc w:val="center"/>
              <w:rPr>
                <w:rFonts w:ascii="Calibri" w:hAnsi="Calibri"/>
                <w:color w:val="FF0000"/>
              </w:rPr>
            </w:pPr>
            <w:r>
              <w:rPr>
                <w:rFonts w:ascii="Calibri" w:hAnsi="Calibri" w:cs="Arial"/>
                <w:b/>
              </w:rPr>
              <w:t>7</w:t>
            </w:r>
          </w:p>
        </w:tc>
        <w:tc>
          <w:tcPr>
            <w:tcW w:w="9214" w:type="dxa"/>
            <w:vAlign w:val="center"/>
          </w:tcPr>
          <w:p w14:paraId="2B64DCAC" w14:textId="77777777" w:rsidR="00526005" w:rsidRPr="002A2881" w:rsidRDefault="00526005" w:rsidP="00526005">
            <w:pPr>
              <w:spacing w:before="60" w:after="60"/>
              <w:rPr>
                <w:rFonts w:ascii="Calibri" w:hAnsi="Calibri"/>
              </w:rPr>
            </w:pPr>
            <w:r w:rsidRPr="002A2881">
              <w:rPr>
                <w:rFonts w:ascii="Calibri" w:hAnsi="Calibri"/>
              </w:rPr>
              <w:t xml:space="preserve">Regulacja pozycji </w:t>
            </w:r>
            <w:proofErr w:type="spellStart"/>
            <w:r w:rsidRPr="002A2881">
              <w:rPr>
                <w:rFonts w:ascii="Calibri" w:hAnsi="Calibri"/>
              </w:rPr>
              <w:t>Trendelenburga</w:t>
            </w:r>
            <w:proofErr w:type="spellEnd"/>
            <w:r w:rsidRPr="002A2881">
              <w:rPr>
                <w:rFonts w:ascii="Calibri" w:hAnsi="Calibri"/>
              </w:rPr>
              <w:t xml:space="preserve"> oraz anty-</w:t>
            </w:r>
            <w:proofErr w:type="spellStart"/>
            <w:r w:rsidRPr="002A2881">
              <w:rPr>
                <w:rFonts w:ascii="Calibri" w:hAnsi="Calibri"/>
              </w:rPr>
              <w:t>Trendelenburga</w:t>
            </w:r>
            <w:proofErr w:type="spellEnd"/>
            <w:r w:rsidRPr="002A2881">
              <w:rPr>
                <w:rFonts w:ascii="Calibri" w:hAnsi="Calibri"/>
              </w:rPr>
              <w:t xml:space="preserve"> wspomagana sprężynami gazowymi z blokadą   </w:t>
            </w:r>
          </w:p>
        </w:tc>
        <w:tc>
          <w:tcPr>
            <w:tcW w:w="2126" w:type="dxa"/>
            <w:gridSpan w:val="2"/>
            <w:vAlign w:val="center"/>
          </w:tcPr>
          <w:p w14:paraId="57726A44" w14:textId="77777777" w:rsidR="00526005" w:rsidRPr="001D5012" w:rsidRDefault="00526005" w:rsidP="00526005">
            <w:pPr>
              <w:jc w:val="center"/>
              <w:rPr>
                <w:rFonts w:ascii="Calibri" w:hAnsi="Calibri"/>
              </w:rPr>
            </w:pPr>
            <w:r w:rsidRPr="001D5012">
              <w:rPr>
                <w:rFonts w:ascii="Calibri" w:hAnsi="Calibri"/>
                <w:lang w:eastAsia="en-US"/>
              </w:rPr>
              <w:t>TAK</w:t>
            </w:r>
          </w:p>
        </w:tc>
        <w:tc>
          <w:tcPr>
            <w:tcW w:w="2552" w:type="dxa"/>
            <w:gridSpan w:val="2"/>
          </w:tcPr>
          <w:p w14:paraId="5B63A89A" w14:textId="77777777" w:rsidR="00526005" w:rsidRPr="008947F1" w:rsidRDefault="00526005" w:rsidP="00526005">
            <w:pPr>
              <w:spacing w:before="60"/>
              <w:jc w:val="center"/>
              <w:rPr>
                <w:rFonts w:ascii="Calibri" w:hAnsi="Calibri"/>
                <w:color w:val="FF0000"/>
              </w:rPr>
            </w:pPr>
          </w:p>
        </w:tc>
      </w:tr>
      <w:tr w:rsidR="00526005" w:rsidRPr="008947F1" w14:paraId="2C9BAA36" w14:textId="77777777" w:rsidTr="00A77FA6">
        <w:trPr>
          <w:gridAfter w:val="1"/>
          <w:wAfter w:w="17" w:type="dxa"/>
        </w:trPr>
        <w:tc>
          <w:tcPr>
            <w:tcW w:w="709" w:type="dxa"/>
            <w:gridSpan w:val="3"/>
          </w:tcPr>
          <w:p w14:paraId="7A75FD20" w14:textId="77777777" w:rsidR="00526005" w:rsidRPr="008947F1" w:rsidRDefault="00526005" w:rsidP="00526005">
            <w:pPr>
              <w:suppressAutoHyphens w:val="0"/>
              <w:spacing w:before="60"/>
              <w:jc w:val="center"/>
              <w:rPr>
                <w:rFonts w:ascii="Calibri" w:hAnsi="Calibri"/>
                <w:color w:val="FF0000"/>
              </w:rPr>
            </w:pPr>
            <w:r>
              <w:rPr>
                <w:rFonts w:ascii="Calibri" w:hAnsi="Calibri" w:cs="Arial"/>
                <w:b/>
              </w:rPr>
              <w:t>8</w:t>
            </w:r>
          </w:p>
        </w:tc>
        <w:tc>
          <w:tcPr>
            <w:tcW w:w="9214" w:type="dxa"/>
            <w:vAlign w:val="center"/>
          </w:tcPr>
          <w:p w14:paraId="1B7CB14F" w14:textId="77777777" w:rsidR="00526005" w:rsidRPr="00526005" w:rsidRDefault="00526005" w:rsidP="00526005">
            <w:pPr>
              <w:spacing w:before="60"/>
              <w:rPr>
                <w:rFonts w:ascii="Calibri" w:hAnsi="Calibri"/>
                <w:vertAlign w:val="superscript"/>
              </w:rPr>
            </w:pPr>
            <w:r w:rsidRPr="00526005">
              <w:rPr>
                <w:rFonts w:ascii="Calibri" w:hAnsi="Calibri"/>
              </w:rPr>
              <w:t>Dwusegmentowe leże wypełnione materiałem przeziernym dla promieni RTG oraz umożliwiającym przeprowadzanie reanimacji; możliwość monitorowania klatki piersiowej pacjenta aparatem RTG z ramieniem C</w:t>
            </w:r>
          </w:p>
        </w:tc>
        <w:tc>
          <w:tcPr>
            <w:tcW w:w="2126" w:type="dxa"/>
            <w:gridSpan w:val="2"/>
            <w:vAlign w:val="center"/>
          </w:tcPr>
          <w:p w14:paraId="19AAE0C5" w14:textId="77777777" w:rsidR="00526005" w:rsidRPr="001D5012" w:rsidRDefault="00526005" w:rsidP="00526005">
            <w:pPr>
              <w:spacing w:before="60"/>
              <w:jc w:val="center"/>
              <w:rPr>
                <w:rFonts w:ascii="Calibri" w:hAnsi="Calibri"/>
              </w:rPr>
            </w:pPr>
            <w:r w:rsidRPr="001D5012">
              <w:rPr>
                <w:rFonts w:ascii="Calibri" w:hAnsi="Calibri"/>
                <w:lang w:eastAsia="en-US"/>
              </w:rPr>
              <w:t>TAK</w:t>
            </w:r>
          </w:p>
        </w:tc>
        <w:tc>
          <w:tcPr>
            <w:tcW w:w="2552" w:type="dxa"/>
            <w:gridSpan w:val="2"/>
          </w:tcPr>
          <w:p w14:paraId="4B7D9A77" w14:textId="77777777" w:rsidR="00526005" w:rsidRPr="008947F1" w:rsidRDefault="00526005" w:rsidP="00526005">
            <w:pPr>
              <w:spacing w:before="60"/>
              <w:jc w:val="center"/>
              <w:rPr>
                <w:rFonts w:ascii="Calibri" w:hAnsi="Calibri"/>
                <w:color w:val="FF0000"/>
              </w:rPr>
            </w:pPr>
          </w:p>
        </w:tc>
      </w:tr>
      <w:tr w:rsidR="00526005" w:rsidRPr="008947F1" w14:paraId="6EF7974B" w14:textId="77777777" w:rsidTr="00526005">
        <w:trPr>
          <w:gridAfter w:val="1"/>
          <w:wAfter w:w="17" w:type="dxa"/>
          <w:trHeight w:val="428"/>
        </w:trPr>
        <w:tc>
          <w:tcPr>
            <w:tcW w:w="709" w:type="dxa"/>
            <w:gridSpan w:val="3"/>
          </w:tcPr>
          <w:p w14:paraId="6ADDB16E" w14:textId="77777777" w:rsidR="00526005" w:rsidRPr="008947F1" w:rsidRDefault="00526005" w:rsidP="00526005">
            <w:pPr>
              <w:suppressAutoHyphens w:val="0"/>
              <w:spacing w:before="60"/>
              <w:jc w:val="center"/>
              <w:rPr>
                <w:rFonts w:ascii="Calibri" w:hAnsi="Calibri"/>
                <w:color w:val="FF0000"/>
              </w:rPr>
            </w:pPr>
            <w:r>
              <w:rPr>
                <w:rFonts w:ascii="Calibri" w:hAnsi="Calibri" w:cs="Arial"/>
                <w:b/>
              </w:rPr>
              <w:lastRenderedPageBreak/>
              <w:t>9</w:t>
            </w:r>
          </w:p>
        </w:tc>
        <w:tc>
          <w:tcPr>
            <w:tcW w:w="9214" w:type="dxa"/>
            <w:vAlign w:val="center"/>
          </w:tcPr>
          <w:p w14:paraId="55ECC4AB" w14:textId="77777777" w:rsidR="00526005" w:rsidRPr="00526005" w:rsidRDefault="00526005" w:rsidP="00526005">
            <w:pPr>
              <w:spacing w:before="60"/>
              <w:rPr>
                <w:rFonts w:ascii="Calibri" w:hAnsi="Calibri"/>
              </w:rPr>
            </w:pPr>
            <w:r w:rsidRPr="00526005">
              <w:rPr>
                <w:rFonts w:ascii="Calibri" w:hAnsi="Calibri"/>
              </w:rPr>
              <w:t xml:space="preserve">Leże z tunelami na kasetę RTG </w:t>
            </w:r>
          </w:p>
        </w:tc>
        <w:tc>
          <w:tcPr>
            <w:tcW w:w="2126" w:type="dxa"/>
            <w:gridSpan w:val="2"/>
            <w:vAlign w:val="center"/>
          </w:tcPr>
          <w:p w14:paraId="7741A9C3" w14:textId="77777777" w:rsidR="00526005" w:rsidRPr="001D5012" w:rsidRDefault="00526005" w:rsidP="00526005">
            <w:pPr>
              <w:spacing w:before="60"/>
              <w:jc w:val="center"/>
              <w:rPr>
                <w:rFonts w:ascii="Calibri" w:hAnsi="Calibri"/>
              </w:rPr>
            </w:pPr>
            <w:r w:rsidRPr="001D5012">
              <w:rPr>
                <w:rFonts w:ascii="Calibri" w:hAnsi="Calibri"/>
              </w:rPr>
              <w:t>TAK</w:t>
            </w:r>
          </w:p>
        </w:tc>
        <w:tc>
          <w:tcPr>
            <w:tcW w:w="2552" w:type="dxa"/>
            <w:gridSpan w:val="2"/>
          </w:tcPr>
          <w:p w14:paraId="2D1A8F48" w14:textId="77777777" w:rsidR="00526005" w:rsidRPr="008947F1" w:rsidRDefault="00526005" w:rsidP="00526005">
            <w:pPr>
              <w:spacing w:before="60"/>
              <w:rPr>
                <w:rFonts w:ascii="Calibri" w:hAnsi="Calibri"/>
                <w:color w:val="FF0000"/>
              </w:rPr>
            </w:pPr>
          </w:p>
        </w:tc>
      </w:tr>
      <w:tr w:rsidR="00526005" w:rsidRPr="008947F1" w14:paraId="73F9AF1B" w14:textId="77777777" w:rsidTr="00A77FA6">
        <w:trPr>
          <w:gridAfter w:val="1"/>
          <w:wAfter w:w="17" w:type="dxa"/>
        </w:trPr>
        <w:tc>
          <w:tcPr>
            <w:tcW w:w="709" w:type="dxa"/>
            <w:gridSpan w:val="3"/>
          </w:tcPr>
          <w:p w14:paraId="2B7405CB" w14:textId="77777777" w:rsidR="00526005" w:rsidRPr="008947F1" w:rsidRDefault="00526005" w:rsidP="00526005">
            <w:pPr>
              <w:suppressAutoHyphens w:val="0"/>
              <w:spacing w:before="60"/>
              <w:jc w:val="center"/>
              <w:rPr>
                <w:rFonts w:ascii="Calibri" w:hAnsi="Calibri"/>
                <w:color w:val="FF0000"/>
              </w:rPr>
            </w:pPr>
            <w:r>
              <w:rPr>
                <w:rFonts w:ascii="Calibri" w:hAnsi="Calibri" w:cs="Arial"/>
                <w:b/>
              </w:rPr>
              <w:t>10</w:t>
            </w:r>
          </w:p>
        </w:tc>
        <w:tc>
          <w:tcPr>
            <w:tcW w:w="9214" w:type="dxa"/>
            <w:vAlign w:val="center"/>
          </w:tcPr>
          <w:p w14:paraId="1D0F05CE" w14:textId="77777777" w:rsidR="00526005" w:rsidRPr="00526005" w:rsidRDefault="00526005" w:rsidP="00526005">
            <w:pPr>
              <w:spacing w:before="60"/>
              <w:rPr>
                <w:rFonts w:ascii="Calibri" w:hAnsi="Calibri"/>
              </w:rPr>
            </w:pPr>
            <w:r w:rsidRPr="00526005">
              <w:rPr>
                <w:rFonts w:ascii="Calibri" w:hAnsi="Calibri"/>
              </w:rPr>
              <w:t>Wózek zaopatrzony w 4 krążki odbojowe</w:t>
            </w:r>
          </w:p>
        </w:tc>
        <w:tc>
          <w:tcPr>
            <w:tcW w:w="2126" w:type="dxa"/>
            <w:gridSpan w:val="2"/>
            <w:vAlign w:val="center"/>
          </w:tcPr>
          <w:p w14:paraId="645E6722" w14:textId="77777777" w:rsidR="00526005" w:rsidRPr="001D5012" w:rsidRDefault="00526005" w:rsidP="00526005">
            <w:pPr>
              <w:spacing w:before="60"/>
              <w:jc w:val="center"/>
              <w:rPr>
                <w:rFonts w:ascii="Calibri" w:hAnsi="Calibri"/>
              </w:rPr>
            </w:pPr>
            <w:r w:rsidRPr="001D5012">
              <w:rPr>
                <w:rFonts w:ascii="Calibri" w:hAnsi="Calibri"/>
                <w:lang w:eastAsia="en-US"/>
              </w:rPr>
              <w:t>TAK</w:t>
            </w:r>
          </w:p>
        </w:tc>
        <w:tc>
          <w:tcPr>
            <w:tcW w:w="2552" w:type="dxa"/>
            <w:gridSpan w:val="2"/>
          </w:tcPr>
          <w:p w14:paraId="14A75F24" w14:textId="77777777" w:rsidR="00526005" w:rsidRPr="008947F1" w:rsidRDefault="00526005" w:rsidP="00526005">
            <w:pPr>
              <w:spacing w:before="60"/>
              <w:jc w:val="center"/>
              <w:rPr>
                <w:rFonts w:ascii="Calibri" w:hAnsi="Calibri"/>
                <w:color w:val="FF0000"/>
              </w:rPr>
            </w:pPr>
          </w:p>
        </w:tc>
      </w:tr>
      <w:tr w:rsidR="00526005" w:rsidRPr="008947F1" w14:paraId="25C585FE" w14:textId="77777777" w:rsidTr="00A77FA6">
        <w:trPr>
          <w:gridAfter w:val="1"/>
          <w:wAfter w:w="17" w:type="dxa"/>
        </w:trPr>
        <w:tc>
          <w:tcPr>
            <w:tcW w:w="709" w:type="dxa"/>
            <w:gridSpan w:val="3"/>
          </w:tcPr>
          <w:p w14:paraId="4CBFA681" w14:textId="77777777" w:rsidR="00526005" w:rsidRPr="008947F1" w:rsidRDefault="00526005" w:rsidP="00526005">
            <w:pPr>
              <w:suppressAutoHyphens w:val="0"/>
              <w:spacing w:before="60" w:after="60"/>
              <w:jc w:val="center"/>
              <w:rPr>
                <w:rFonts w:ascii="Calibri" w:hAnsi="Calibri"/>
                <w:color w:val="FF0000"/>
              </w:rPr>
            </w:pPr>
            <w:r>
              <w:rPr>
                <w:rFonts w:ascii="Calibri" w:hAnsi="Calibri" w:cs="Arial"/>
                <w:b/>
              </w:rPr>
              <w:t>11</w:t>
            </w:r>
          </w:p>
        </w:tc>
        <w:tc>
          <w:tcPr>
            <w:tcW w:w="9214" w:type="dxa"/>
            <w:vAlign w:val="center"/>
          </w:tcPr>
          <w:p w14:paraId="6F637AE7" w14:textId="77777777" w:rsidR="00526005" w:rsidRPr="009F4FA2" w:rsidRDefault="00526005" w:rsidP="00526005">
            <w:pPr>
              <w:spacing w:before="60" w:after="60"/>
              <w:rPr>
                <w:rFonts w:ascii="Calibri" w:hAnsi="Calibri"/>
              </w:rPr>
            </w:pPr>
            <w:r w:rsidRPr="009F4FA2">
              <w:rPr>
                <w:rFonts w:ascii="Calibri" w:hAnsi="Calibri"/>
              </w:rPr>
              <w:t xml:space="preserve">Materace leża i oparcia pleców o grubości min. 5 cm </w:t>
            </w:r>
          </w:p>
        </w:tc>
        <w:tc>
          <w:tcPr>
            <w:tcW w:w="2126" w:type="dxa"/>
            <w:gridSpan w:val="2"/>
            <w:vAlign w:val="center"/>
          </w:tcPr>
          <w:p w14:paraId="566EDA2A" w14:textId="77777777" w:rsidR="00526005" w:rsidRPr="001D5012" w:rsidRDefault="00526005" w:rsidP="00526005">
            <w:pPr>
              <w:spacing w:before="60" w:after="60"/>
              <w:jc w:val="center"/>
              <w:rPr>
                <w:rFonts w:ascii="Calibri" w:hAnsi="Calibri"/>
              </w:rPr>
            </w:pPr>
            <w:r w:rsidRPr="001D5012">
              <w:rPr>
                <w:rFonts w:ascii="Calibri" w:hAnsi="Calibri"/>
                <w:lang w:eastAsia="en-US"/>
              </w:rPr>
              <w:t>TAK, podać</w:t>
            </w:r>
          </w:p>
        </w:tc>
        <w:tc>
          <w:tcPr>
            <w:tcW w:w="2552" w:type="dxa"/>
            <w:gridSpan w:val="2"/>
          </w:tcPr>
          <w:p w14:paraId="75B46CF9" w14:textId="77777777" w:rsidR="00526005" w:rsidRPr="008947F1" w:rsidRDefault="00526005" w:rsidP="00526005">
            <w:pPr>
              <w:spacing w:before="60" w:after="60"/>
              <w:jc w:val="center"/>
              <w:rPr>
                <w:rFonts w:ascii="Calibri" w:hAnsi="Calibri"/>
                <w:color w:val="FF0000"/>
              </w:rPr>
            </w:pPr>
          </w:p>
        </w:tc>
      </w:tr>
      <w:tr w:rsidR="00526005" w:rsidRPr="008947F1" w14:paraId="4E1DB587" w14:textId="77777777" w:rsidTr="00A77FA6">
        <w:trPr>
          <w:gridAfter w:val="1"/>
          <w:wAfter w:w="17" w:type="dxa"/>
        </w:trPr>
        <w:tc>
          <w:tcPr>
            <w:tcW w:w="709" w:type="dxa"/>
            <w:gridSpan w:val="3"/>
          </w:tcPr>
          <w:p w14:paraId="25B22CBA" w14:textId="77777777" w:rsidR="00526005" w:rsidRPr="008947F1" w:rsidRDefault="00526005" w:rsidP="00526005">
            <w:pPr>
              <w:suppressAutoHyphens w:val="0"/>
              <w:spacing w:before="60" w:after="60"/>
              <w:jc w:val="center"/>
              <w:rPr>
                <w:rFonts w:ascii="Calibri" w:hAnsi="Calibri"/>
                <w:color w:val="FF0000"/>
              </w:rPr>
            </w:pPr>
            <w:r>
              <w:rPr>
                <w:rFonts w:ascii="Calibri" w:hAnsi="Calibri" w:cs="Arial"/>
                <w:b/>
              </w:rPr>
              <w:t>12</w:t>
            </w:r>
          </w:p>
        </w:tc>
        <w:tc>
          <w:tcPr>
            <w:tcW w:w="9214" w:type="dxa"/>
            <w:vAlign w:val="center"/>
          </w:tcPr>
          <w:p w14:paraId="3F6AB20A" w14:textId="77777777" w:rsidR="00526005" w:rsidRPr="009F4FA2" w:rsidRDefault="00526005" w:rsidP="00526005">
            <w:pPr>
              <w:spacing w:before="60" w:after="60"/>
              <w:rPr>
                <w:rFonts w:ascii="Calibri" w:hAnsi="Calibri"/>
              </w:rPr>
            </w:pPr>
            <w:r w:rsidRPr="009F4FA2">
              <w:rPr>
                <w:rFonts w:ascii="Calibri" w:hAnsi="Calibri"/>
              </w:rPr>
              <w:t>Koła jezdne z centralną blokadą jazdy i kołem kierunkowym</w:t>
            </w:r>
          </w:p>
        </w:tc>
        <w:tc>
          <w:tcPr>
            <w:tcW w:w="2126" w:type="dxa"/>
            <w:gridSpan w:val="2"/>
            <w:vAlign w:val="center"/>
          </w:tcPr>
          <w:p w14:paraId="7B3CF4A2" w14:textId="77777777" w:rsidR="00526005" w:rsidRPr="001D5012" w:rsidRDefault="00526005" w:rsidP="00526005">
            <w:pPr>
              <w:spacing w:before="60" w:after="60"/>
              <w:jc w:val="center"/>
              <w:rPr>
                <w:rFonts w:ascii="Calibri" w:hAnsi="Calibri"/>
              </w:rPr>
            </w:pPr>
            <w:r w:rsidRPr="001D5012">
              <w:rPr>
                <w:rFonts w:ascii="Calibri" w:hAnsi="Calibri"/>
                <w:lang w:eastAsia="en-US"/>
              </w:rPr>
              <w:t>TAK</w:t>
            </w:r>
          </w:p>
        </w:tc>
        <w:tc>
          <w:tcPr>
            <w:tcW w:w="2552" w:type="dxa"/>
            <w:gridSpan w:val="2"/>
          </w:tcPr>
          <w:p w14:paraId="6C81E43C" w14:textId="77777777" w:rsidR="00526005" w:rsidRPr="009F4FA2" w:rsidRDefault="00526005" w:rsidP="00526005">
            <w:pPr>
              <w:spacing w:before="60" w:after="60"/>
              <w:jc w:val="center"/>
              <w:rPr>
                <w:rFonts w:ascii="Calibri" w:hAnsi="Calibri"/>
              </w:rPr>
            </w:pPr>
          </w:p>
        </w:tc>
      </w:tr>
      <w:tr w:rsidR="000F79BA" w:rsidRPr="008947F1" w14:paraId="6004E5ED" w14:textId="77777777" w:rsidTr="001E556B">
        <w:trPr>
          <w:gridAfter w:val="1"/>
          <w:wAfter w:w="17" w:type="dxa"/>
        </w:trPr>
        <w:tc>
          <w:tcPr>
            <w:tcW w:w="709" w:type="dxa"/>
            <w:gridSpan w:val="3"/>
            <w:vAlign w:val="center"/>
          </w:tcPr>
          <w:p w14:paraId="64C9CCE4" w14:textId="77777777" w:rsidR="000F79BA" w:rsidRPr="008947F1" w:rsidRDefault="00526005" w:rsidP="00526005">
            <w:pPr>
              <w:suppressAutoHyphens w:val="0"/>
              <w:spacing w:before="60" w:after="60"/>
              <w:ind w:left="70"/>
              <w:jc w:val="center"/>
              <w:rPr>
                <w:rFonts w:ascii="Calibri" w:hAnsi="Calibri"/>
                <w:color w:val="FF0000"/>
              </w:rPr>
            </w:pPr>
            <w:r>
              <w:rPr>
                <w:rFonts w:ascii="Calibri" w:hAnsi="Calibri" w:cs="Arial"/>
                <w:b/>
              </w:rPr>
              <w:t>13</w:t>
            </w:r>
          </w:p>
        </w:tc>
        <w:tc>
          <w:tcPr>
            <w:tcW w:w="9214" w:type="dxa"/>
            <w:vAlign w:val="center"/>
          </w:tcPr>
          <w:p w14:paraId="2CC6204B" w14:textId="77777777" w:rsidR="000F79BA" w:rsidRPr="009F4FA2" w:rsidRDefault="000F79BA" w:rsidP="000F79BA">
            <w:pPr>
              <w:spacing w:before="60" w:after="60"/>
              <w:rPr>
                <w:rFonts w:ascii="Calibri" w:hAnsi="Calibri"/>
              </w:rPr>
            </w:pPr>
            <w:r w:rsidRPr="009F4FA2">
              <w:rPr>
                <w:rFonts w:ascii="Calibri" w:hAnsi="Calibri"/>
              </w:rPr>
              <w:t>Dopuszczalne obciążenie wózka min. 250 kg</w:t>
            </w:r>
          </w:p>
        </w:tc>
        <w:tc>
          <w:tcPr>
            <w:tcW w:w="2126" w:type="dxa"/>
            <w:gridSpan w:val="2"/>
            <w:vAlign w:val="center"/>
          </w:tcPr>
          <w:p w14:paraId="47D1B270" w14:textId="77777777" w:rsidR="000F79BA" w:rsidRPr="001D5012" w:rsidRDefault="000F79BA" w:rsidP="000F79BA">
            <w:pPr>
              <w:spacing w:before="60" w:after="60"/>
              <w:jc w:val="center"/>
              <w:rPr>
                <w:rFonts w:ascii="Calibri" w:hAnsi="Calibri"/>
              </w:rPr>
            </w:pPr>
            <w:r w:rsidRPr="001D5012">
              <w:rPr>
                <w:rFonts w:ascii="Calibri" w:hAnsi="Calibri"/>
                <w:lang w:eastAsia="en-US"/>
              </w:rPr>
              <w:t>T</w:t>
            </w:r>
            <w:r w:rsidR="00526005" w:rsidRPr="001D5012">
              <w:rPr>
                <w:rFonts w:ascii="Calibri" w:hAnsi="Calibri"/>
                <w:lang w:eastAsia="en-US"/>
              </w:rPr>
              <w:t>AK</w:t>
            </w:r>
            <w:r w:rsidRPr="001D5012">
              <w:rPr>
                <w:rFonts w:ascii="Calibri" w:hAnsi="Calibri"/>
                <w:lang w:eastAsia="en-US"/>
              </w:rPr>
              <w:t>, podać</w:t>
            </w:r>
          </w:p>
        </w:tc>
        <w:tc>
          <w:tcPr>
            <w:tcW w:w="2552" w:type="dxa"/>
            <w:gridSpan w:val="2"/>
          </w:tcPr>
          <w:p w14:paraId="52B760AE" w14:textId="77777777" w:rsidR="000F79BA" w:rsidRPr="009F4FA2" w:rsidRDefault="000F79BA" w:rsidP="000F79BA">
            <w:pPr>
              <w:spacing w:before="60" w:after="60"/>
              <w:jc w:val="center"/>
              <w:rPr>
                <w:rFonts w:ascii="Calibri" w:hAnsi="Calibri"/>
              </w:rPr>
            </w:pPr>
          </w:p>
        </w:tc>
      </w:tr>
      <w:tr w:rsidR="000F79BA" w:rsidRPr="008947F1" w14:paraId="58D81AFA" w14:textId="77777777" w:rsidTr="001E556B">
        <w:trPr>
          <w:gridAfter w:val="1"/>
          <w:wAfter w:w="17" w:type="dxa"/>
        </w:trPr>
        <w:tc>
          <w:tcPr>
            <w:tcW w:w="709" w:type="dxa"/>
            <w:gridSpan w:val="3"/>
            <w:vAlign w:val="center"/>
          </w:tcPr>
          <w:p w14:paraId="36F59276" w14:textId="77777777" w:rsidR="000F79BA" w:rsidRPr="00DA7AA5" w:rsidRDefault="00526005" w:rsidP="00526005">
            <w:pPr>
              <w:suppressAutoHyphens w:val="0"/>
              <w:spacing w:before="60" w:after="60"/>
              <w:ind w:left="70"/>
              <w:jc w:val="center"/>
              <w:rPr>
                <w:rFonts w:ascii="Calibri" w:hAnsi="Calibri"/>
              </w:rPr>
            </w:pPr>
            <w:r>
              <w:rPr>
                <w:rFonts w:ascii="Calibri" w:hAnsi="Calibri" w:cs="Arial"/>
                <w:b/>
              </w:rPr>
              <w:t>14</w:t>
            </w:r>
          </w:p>
        </w:tc>
        <w:tc>
          <w:tcPr>
            <w:tcW w:w="9214" w:type="dxa"/>
            <w:vAlign w:val="center"/>
          </w:tcPr>
          <w:p w14:paraId="060078C9" w14:textId="77777777" w:rsidR="000F79BA" w:rsidRPr="00DA7AA5" w:rsidRDefault="000F79BA" w:rsidP="000F79BA">
            <w:pPr>
              <w:spacing w:before="60" w:after="60"/>
              <w:rPr>
                <w:rFonts w:ascii="Calibri" w:hAnsi="Calibri"/>
              </w:rPr>
            </w:pPr>
            <w:r w:rsidRPr="00DA7AA5">
              <w:rPr>
                <w:rFonts w:ascii="Calibri" w:hAnsi="Calibri"/>
              </w:rPr>
              <w:t>Powierzchnie wózka odporne na środki dezynfekcyjne</w:t>
            </w:r>
          </w:p>
        </w:tc>
        <w:tc>
          <w:tcPr>
            <w:tcW w:w="2126" w:type="dxa"/>
            <w:gridSpan w:val="2"/>
            <w:vAlign w:val="center"/>
          </w:tcPr>
          <w:p w14:paraId="5B26682C" w14:textId="77777777" w:rsidR="000F79BA" w:rsidRPr="00DA7AA5" w:rsidRDefault="00DA7AA5" w:rsidP="000F79BA">
            <w:pPr>
              <w:spacing w:before="60" w:after="60"/>
              <w:jc w:val="center"/>
              <w:rPr>
                <w:rFonts w:ascii="Calibri" w:hAnsi="Calibri"/>
              </w:rPr>
            </w:pPr>
            <w:r w:rsidRPr="00DA7AA5">
              <w:rPr>
                <w:rFonts w:ascii="Calibri" w:hAnsi="Calibri"/>
                <w:lang w:eastAsia="en-US"/>
              </w:rPr>
              <w:t>TAK</w:t>
            </w:r>
          </w:p>
        </w:tc>
        <w:tc>
          <w:tcPr>
            <w:tcW w:w="2552" w:type="dxa"/>
            <w:gridSpan w:val="2"/>
          </w:tcPr>
          <w:p w14:paraId="6B773FD1" w14:textId="77777777" w:rsidR="000F79BA" w:rsidRPr="008947F1" w:rsidRDefault="000F79BA" w:rsidP="000F79BA">
            <w:pPr>
              <w:spacing w:before="60" w:after="60"/>
              <w:jc w:val="center"/>
              <w:rPr>
                <w:rFonts w:ascii="Calibri" w:hAnsi="Calibri"/>
                <w:color w:val="FF0000"/>
              </w:rPr>
            </w:pPr>
          </w:p>
        </w:tc>
      </w:tr>
      <w:tr w:rsidR="000F79BA" w:rsidRPr="008947F1" w14:paraId="297604B0" w14:textId="77777777" w:rsidTr="001E556B">
        <w:tblPrEx>
          <w:jc w:val="center"/>
          <w:tblInd w:w="0" w:type="dxa"/>
          <w:tblCellMar>
            <w:left w:w="10" w:type="dxa"/>
            <w:right w:w="10" w:type="dxa"/>
          </w:tblCellMar>
        </w:tblPrEx>
        <w:trPr>
          <w:gridBefore w:val="1"/>
          <w:wBefore w:w="8" w:type="dxa"/>
          <w:trHeight w:val="454"/>
          <w:jc w:val="center"/>
        </w:trPr>
        <w:tc>
          <w:tcPr>
            <w:tcW w:w="14610" w:type="dxa"/>
            <w:gridSpan w:val="8"/>
            <w:tcBorders>
              <w:top w:val="single" w:sz="12" w:space="0" w:color="auto"/>
              <w:left w:val="single" w:sz="12" w:space="0" w:color="auto"/>
              <w:bottom w:val="single" w:sz="12" w:space="0" w:color="auto"/>
              <w:right w:val="single" w:sz="12" w:space="0" w:color="auto"/>
            </w:tcBorders>
            <w:vAlign w:val="center"/>
          </w:tcPr>
          <w:p w14:paraId="758FD1F1" w14:textId="77777777" w:rsidR="000F79BA" w:rsidRPr="00526005" w:rsidRDefault="000F79BA" w:rsidP="000F79BA">
            <w:pPr>
              <w:jc w:val="center"/>
              <w:rPr>
                <w:rFonts w:ascii="Calibri" w:hAnsi="Calibri"/>
                <w:b/>
              </w:rPr>
            </w:pPr>
            <w:r w:rsidRPr="00526005">
              <w:rPr>
                <w:rFonts w:ascii="Calibri" w:hAnsi="Calibri"/>
                <w:b/>
              </w:rPr>
              <w:t>Gwarancja i Serwis</w:t>
            </w:r>
          </w:p>
        </w:tc>
      </w:tr>
      <w:tr w:rsidR="000F79BA" w:rsidRPr="001D5012" w14:paraId="64A108DE" w14:textId="77777777" w:rsidTr="001E556B">
        <w:tblPrEx>
          <w:jc w:val="center"/>
          <w:tblInd w:w="0" w:type="dxa"/>
          <w:tblCellMar>
            <w:left w:w="10" w:type="dxa"/>
            <w:right w:w="10" w:type="dxa"/>
          </w:tblCellMar>
        </w:tblPrEx>
        <w:trPr>
          <w:gridBefore w:val="1"/>
          <w:wBefore w:w="8" w:type="dxa"/>
          <w:trHeight w:val="454"/>
          <w:jc w:val="center"/>
        </w:trPr>
        <w:tc>
          <w:tcPr>
            <w:tcW w:w="413" w:type="dxa"/>
            <w:tcBorders>
              <w:top w:val="single" w:sz="12" w:space="0" w:color="auto"/>
              <w:left w:val="single" w:sz="12" w:space="0" w:color="auto"/>
              <w:bottom w:val="single" w:sz="12" w:space="0" w:color="auto"/>
              <w:right w:val="single" w:sz="12" w:space="0" w:color="auto"/>
            </w:tcBorders>
            <w:vAlign w:val="center"/>
          </w:tcPr>
          <w:p w14:paraId="2F9E8A69" w14:textId="77777777" w:rsidR="000F79BA" w:rsidRPr="001D5012" w:rsidRDefault="000F79BA" w:rsidP="000F79BA">
            <w:pPr>
              <w:pStyle w:val="Akapitzlist"/>
              <w:suppressAutoHyphens w:val="0"/>
              <w:spacing w:after="0" w:line="240" w:lineRule="auto"/>
              <w:ind w:left="0"/>
              <w:jc w:val="center"/>
              <w:rPr>
                <w:rFonts w:eastAsia="Times New Roman" w:cs="Times New Roman"/>
                <w:b/>
                <w:sz w:val="24"/>
                <w:szCs w:val="24"/>
              </w:rPr>
            </w:pPr>
            <w:r w:rsidRPr="001D5012">
              <w:rPr>
                <w:rFonts w:eastAsia="Times New Roman" w:cs="Times New Roman"/>
                <w:b/>
                <w:sz w:val="24"/>
                <w:szCs w:val="24"/>
              </w:rPr>
              <w:t>1</w:t>
            </w:r>
          </w:p>
        </w:tc>
        <w:tc>
          <w:tcPr>
            <w:tcW w:w="952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030BA01" w14:textId="77777777" w:rsidR="000F79BA" w:rsidRPr="001D5012" w:rsidRDefault="000F79BA" w:rsidP="000F79BA">
            <w:pPr>
              <w:rPr>
                <w:rFonts w:ascii="Calibri" w:hAnsi="Calibri"/>
              </w:rPr>
            </w:pPr>
            <w:r w:rsidRPr="001D5012">
              <w:rPr>
                <w:rFonts w:ascii="Calibri" w:hAnsi="Calibri"/>
              </w:rPr>
              <w:t xml:space="preserve">Okres gwarancji minimum </w:t>
            </w:r>
            <w:r w:rsidR="00DA7AA5" w:rsidRPr="001D5012">
              <w:rPr>
                <w:rFonts w:ascii="Calibri" w:hAnsi="Calibri"/>
              </w:rPr>
              <w:t>12</w:t>
            </w:r>
            <w:r w:rsidRPr="001D5012">
              <w:rPr>
                <w:rFonts w:ascii="Calibri" w:hAnsi="Calibri"/>
              </w:rPr>
              <w:t xml:space="preserve"> miesi</w:t>
            </w:r>
            <w:r w:rsidR="00F20701">
              <w:rPr>
                <w:rFonts w:ascii="Calibri" w:hAnsi="Calibri"/>
              </w:rPr>
              <w:t>ę</w:t>
            </w:r>
            <w:r w:rsidRPr="001D5012">
              <w:rPr>
                <w:rFonts w:ascii="Calibri" w:hAnsi="Calibri"/>
              </w:rPr>
              <w:t>c</w:t>
            </w:r>
            <w:r w:rsidR="00F20701">
              <w:rPr>
                <w:rFonts w:ascii="Calibri" w:hAnsi="Calibri"/>
              </w:rPr>
              <w:t>y</w:t>
            </w:r>
          </w:p>
        </w:tc>
        <w:tc>
          <w:tcPr>
            <w:tcW w:w="2126"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85CACBB" w14:textId="77777777" w:rsidR="000F79BA" w:rsidRPr="001D5012" w:rsidRDefault="000F79BA" w:rsidP="000F79BA">
            <w:pPr>
              <w:jc w:val="center"/>
              <w:rPr>
                <w:rFonts w:ascii="Calibri" w:hAnsi="Calibri"/>
              </w:rPr>
            </w:pPr>
            <w:r w:rsidRPr="001D5012">
              <w:rPr>
                <w:rFonts w:ascii="Calibri" w:hAnsi="Calibri"/>
              </w:rPr>
              <w:t>TAK</w:t>
            </w:r>
          </w:p>
        </w:tc>
        <w:tc>
          <w:tcPr>
            <w:tcW w:w="254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65B38DB" w14:textId="77777777" w:rsidR="000F79BA" w:rsidRPr="001D5012" w:rsidRDefault="000F79BA" w:rsidP="000F79BA">
            <w:pPr>
              <w:rPr>
                <w:rFonts w:ascii="Calibri" w:hAnsi="Calibri"/>
              </w:rPr>
            </w:pPr>
          </w:p>
        </w:tc>
      </w:tr>
      <w:tr w:rsidR="000F79BA" w:rsidRPr="001D5012" w14:paraId="1F68169B" w14:textId="77777777" w:rsidTr="001E556B">
        <w:tblPrEx>
          <w:jc w:val="center"/>
          <w:tblInd w:w="0" w:type="dxa"/>
          <w:tblCellMar>
            <w:left w:w="10" w:type="dxa"/>
            <w:right w:w="10" w:type="dxa"/>
          </w:tblCellMar>
        </w:tblPrEx>
        <w:trPr>
          <w:gridBefore w:val="1"/>
          <w:wBefore w:w="8" w:type="dxa"/>
          <w:trHeight w:val="454"/>
          <w:jc w:val="center"/>
        </w:trPr>
        <w:tc>
          <w:tcPr>
            <w:tcW w:w="413" w:type="dxa"/>
            <w:tcBorders>
              <w:top w:val="single" w:sz="12" w:space="0" w:color="auto"/>
              <w:left w:val="single" w:sz="12" w:space="0" w:color="auto"/>
              <w:bottom w:val="single" w:sz="12" w:space="0" w:color="auto"/>
              <w:right w:val="single" w:sz="12" w:space="0" w:color="auto"/>
            </w:tcBorders>
            <w:vAlign w:val="center"/>
          </w:tcPr>
          <w:p w14:paraId="10DE084A" w14:textId="77777777" w:rsidR="000F79BA" w:rsidRPr="001D5012" w:rsidRDefault="000F79BA" w:rsidP="000F79BA">
            <w:pPr>
              <w:pStyle w:val="Akapitzlist"/>
              <w:suppressAutoHyphens w:val="0"/>
              <w:spacing w:after="0" w:line="240" w:lineRule="auto"/>
              <w:ind w:left="0"/>
              <w:jc w:val="center"/>
              <w:rPr>
                <w:rFonts w:eastAsia="Times New Roman" w:cs="Times New Roman"/>
                <w:b/>
                <w:sz w:val="24"/>
                <w:szCs w:val="24"/>
              </w:rPr>
            </w:pPr>
            <w:r w:rsidRPr="001D5012">
              <w:rPr>
                <w:rFonts w:eastAsia="Times New Roman" w:cs="Times New Roman"/>
                <w:b/>
                <w:sz w:val="24"/>
                <w:szCs w:val="24"/>
              </w:rPr>
              <w:t>2</w:t>
            </w:r>
          </w:p>
        </w:tc>
        <w:tc>
          <w:tcPr>
            <w:tcW w:w="952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0F0B7FB" w14:textId="77777777" w:rsidR="000F79BA" w:rsidRPr="001D5012" w:rsidRDefault="000F79BA" w:rsidP="000F79BA">
            <w:pPr>
              <w:rPr>
                <w:rFonts w:ascii="Calibri" w:hAnsi="Calibri"/>
              </w:rPr>
            </w:pPr>
            <w:r w:rsidRPr="001D5012">
              <w:rPr>
                <w:rFonts w:ascii="Calibri" w:hAnsi="Calibri"/>
              </w:rPr>
              <w:t>Autoryzowany serwis gwarancyjny i pogwarancyjny na terenie Polski. Wykonawca musi podać własny lub zewnętrzny serwis.</w:t>
            </w:r>
          </w:p>
        </w:tc>
        <w:tc>
          <w:tcPr>
            <w:tcW w:w="2126"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DCEDB66" w14:textId="77777777" w:rsidR="000F79BA" w:rsidRPr="001D5012" w:rsidRDefault="000F79BA" w:rsidP="000F79BA">
            <w:pPr>
              <w:jc w:val="center"/>
              <w:rPr>
                <w:rFonts w:ascii="Calibri" w:hAnsi="Calibri"/>
              </w:rPr>
            </w:pPr>
            <w:r w:rsidRPr="001D5012">
              <w:rPr>
                <w:rFonts w:ascii="Calibri" w:hAnsi="Calibri"/>
              </w:rPr>
              <w:t>TAK podać</w:t>
            </w:r>
          </w:p>
        </w:tc>
        <w:tc>
          <w:tcPr>
            <w:tcW w:w="254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3C388E9" w14:textId="77777777" w:rsidR="000F79BA" w:rsidRPr="001D5012" w:rsidRDefault="000F79BA" w:rsidP="000F79BA">
            <w:pPr>
              <w:rPr>
                <w:rFonts w:ascii="Calibri" w:hAnsi="Calibri"/>
              </w:rPr>
            </w:pPr>
          </w:p>
        </w:tc>
      </w:tr>
      <w:tr w:rsidR="000F79BA" w:rsidRPr="001D5012" w14:paraId="03624D04" w14:textId="77777777" w:rsidTr="001E556B">
        <w:tblPrEx>
          <w:jc w:val="center"/>
          <w:tblInd w:w="0" w:type="dxa"/>
          <w:tblCellMar>
            <w:left w:w="10" w:type="dxa"/>
            <w:right w:w="10" w:type="dxa"/>
          </w:tblCellMar>
        </w:tblPrEx>
        <w:trPr>
          <w:gridBefore w:val="1"/>
          <w:wBefore w:w="8" w:type="dxa"/>
          <w:trHeight w:val="454"/>
          <w:jc w:val="center"/>
        </w:trPr>
        <w:tc>
          <w:tcPr>
            <w:tcW w:w="413" w:type="dxa"/>
            <w:tcBorders>
              <w:top w:val="single" w:sz="12" w:space="0" w:color="auto"/>
              <w:left w:val="single" w:sz="12" w:space="0" w:color="auto"/>
              <w:bottom w:val="single" w:sz="12" w:space="0" w:color="auto"/>
              <w:right w:val="single" w:sz="12" w:space="0" w:color="auto"/>
            </w:tcBorders>
            <w:vAlign w:val="center"/>
          </w:tcPr>
          <w:p w14:paraId="7738087B" w14:textId="77777777" w:rsidR="000F79BA" w:rsidRPr="001D5012" w:rsidRDefault="000F79BA" w:rsidP="000F79BA">
            <w:pPr>
              <w:pStyle w:val="Akapitzlist"/>
              <w:suppressAutoHyphens w:val="0"/>
              <w:spacing w:after="0" w:line="240" w:lineRule="auto"/>
              <w:ind w:left="0"/>
              <w:jc w:val="center"/>
              <w:rPr>
                <w:rFonts w:eastAsia="Times New Roman" w:cs="Times New Roman"/>
                <w:b/>
                <w:sz w:val="24"/>
                <w:szCs w:val="24"/>
              </w:rPr>
            </w:pPr>
            <w:r w:rsidRPr="001D5012">
              <w:rPr>
                <w:rFonts w:eastAsia="Times New Roman" w:cs="Times New Roman"/>
                <w:b/>
                <w:sz w:val="24"/>
                <w:szCs w:val="24"/>
              </w:rPr>
              <w:t>3</w:t>
            </w:r>
          </w:p>
        </w:tc>
        <w:tc>
          <w:tcPr>
            <w:tcW w:w="952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BAA3E29" w14:textId="77777777" w:rsidR="000F79BA" w:rsidRPr="001D5012" w:rsidRDefault="000F79BA" w:rsidP="000F79BA">
            <w:pPr>
              <w:rPr>
                <w:rFonts w:ascii="Calibri" w:hAnsi="Calibri"/>
              </w:rPr>
            </w:pPr>
            <w:r w:rsidRPr="001D5012">
              <w:rPr>
                <w:rFonts w:ascii="Calibri" w:hAnsi="Calibri"/>
              </w:rPr>
              <w:t xml:space="preserve">Czas reakcji serwisu od zgłoszonej usterki max 24 godziny </w:t>
            </w:r>
          </w:p>
        </w:tc>
        <w:tc>
          <w:tcPr>
            <w:tcW w:w="2126"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D1F7EE5" w14:textId="77777777" w:rsidR="000F79BA" w:rsidRPr="001D5012" w:rsidRDefault="000F79BA" w:rsidP="000F79BA">
            <w:pPr>
              <w:jc w:val="center"/>
              <w:rPr>
                <w:rFonts w:ascii="Calibri" w:hAnsi="Calibri"/>
              </w:rPr>
            </w:pPr>
            <w:r w:rsidRPr="001D5012">
              <w:rPr>
                <w:rFonts w:ascii="Calibri" w:hAnsi="Calibri"/>
              </w:rPr>
              <w:t>TAK</w:t>
            </w:r>
          </w:p>
        </w:tc>
        <w:tc>
          <w:tcPr>
            <w:tcW w:w="254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C53BC0F" w14:textId="77777777" w:rsidR="000F79BA" w:rsidRPr="001D5012" w:rsidRDefault="000F79BA" w:rsidP="000F79BA">
            <w:pPr>
              <w:rPr>
                <w:rFonts w:ascii="Calibri" w:hAnsi="Calibri"/>
              </w:rPr>
            </w:pPr>
          </w:p>
        </w:tc>
      </w:tr>
      <w:tr w:rsidR="000F79BA" w:rsidRPr="001D5012" w14:paraId="30FBCEB8" w14:textId="77777777" w:rsidTr="001E556B">
        <w:tblPrEx>
          <w:jc w:val="center"/>
          <w:tblInd w:w="0" w:type="dxa"/>
          <w:tblCellMar>
            <w:left w:w="10" w:type="dxa"/>
            <w:right w:w="10" w:type="dxa"/>
          </w:tblCellMar>
        </w:tblPrEx>
        <w:trPr>
          <w:gridBefore w:val="1"/>
          <w:wBefore w:w="8" w:type="dxa"/>
          <w:trHeight w:val="454"/>
          <w:jc w:val="center"/>
        </w:trPr>
        <w:tc>
          <w:tcPr>
            <w:tcW w:w="413" w:type="dxa"/>
            <w:tcBorders>
              <w:top w:val="single" w:sz="12" w:space="0" w:color="auto"/>
              <w:left w:val="single" w:sz="12" w:space="0" w:color="auto"/>
              <w:bottom w:val="single" w:sz="12" w:space="0" w:color="auto"/>
              <w:right w:val="single" w:sz="12" w:space="0" w:color="auto"/>
            </w:tcBorders>
            <w:vAlign w:val="center"/>
          </w:tcPr>
          <w:p w14:paraId="6D314374" w14:textId="77777777" w:rsidR="000F79BA" w:rsidRPr="001D5012" w:rsidRDefault="000F79BA" w:rsidP="000F79BA">
            <w:pPr>
              <w:pStyle w:val="Akapitzlist"/>
              <w:suppressAutoHyphens w:val="0"/>
              <w:spacing w:after="0" w:line="240" w:lineRule="auto"/>
              <w:ind w:left="0"/>
              <w:jc w:val="center"/>
              <w:rPr>
                <w:rFonts w:eastAsia="Times New Roman" w:cs="Times New Roman"/>
                <w:b/>
                <w:sz w:val="24"/>
                <w:szCs w:val="24"/>
              </w:rPr>
            </w:pPr>
            <w:r w:rsidRPr="001D5012">
              <w:rPr>
                <w:rFonts w:eastAsia="Times New Roman" w:cs="Times New Roman"/>
                <w:b/>
                <w:sz w:val="24"/>
                <w:szCs w:val="24"/>
              </w:rPr>
              <w:t>4</w:t>
            </w:r>
          </w:p>
        </w:tc>
        <w:tc>
          <w:tcPr>
            <w:tcW w:w="952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5F5B167" w14:textId="77777777" w:rsidR="000F79BA" w:rsidRPr="001D5012" w:rsidRDefault="000F79BA" w:rsidP="000F79BA">
            <w:pPr>
              <w:rPr>
                <w:rFonts w:ascii="Calibri" w:hAnsi="Calibri"/>
              </w:rPr>
            </w:pPr>
            <w:r w:rsidRPr="001D5012">
              <w:rPr>
                <w:rFonts w:ascii="Calibri" w:hAnsi="Calibri"/>
              </w:rPr>
              <w:t>Podać częstotliwość wymaganych przez producenta przeglądów w danym okresie czasu.</w:t>
            </w:r>
          </w:p>
        </w:tc>
        <w:tc>
          <w:tcPr>
            <w:tcW w:w="2126"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DA3846D" w14:textId="77777777" w:rsidR="000F79BA" w:rsidRPr="001D5012" w:rsidRDefault="000F79BA" w:rsidP="000F79BA">
            <w:pPr>
              <w:jc w:val="center"/>
              <w:rPr>
                <w:rFonts w:ascii="Calibri" w:hAnsi="Calibri"/>
              </w:rPr>
            </w:pPr>
            <w:r w:rsidRPr="001D5012">
              <w:rPr>
                <w:rFonts w:ascii="Calibri" w:hAnsi="Calibri"/>
              </w:rPr>
              <w:t>TAK, podać</w:t>
            </w:r>
          </w:p>
        </w:tc>
        <w:tc>
          <w:tcPr>
            <w:tcW w:w="254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51C126D" w14:textId="77777777" w:rsidR="000F79BA" w:rsidRPr="001D5012" w:rsidRDefault="000F79BA" w:rsidP="000F79BA">
            <w:pPr>
              <w:rPr>
                <w:rFonts w:ascii="Calibri" w:hAnsi="Calibri"/>
              </w:rPr>
            </w:pPr>
          </w:p>
        </w:tc>
      </w:tr>
      <w:tr w:rsidR="000F79BA" w:rsidRPr="001D5012" w14:paraId="5E271B1F" w14:textId="77777777" w:rsidTr="001E556B">
        <w:tblPrEx>
          <w:jc w:val="center"/>
          <w:tblInd w:w="0" w:type="dxa"/>
          <w:tblCellMar>
            <w:left w:w="10" w:type="dxa"/>
            <w:right w:w="10" w:type="dxa"/>
          </w:tblCellMar>
        </w:tblPrEx>
        <w:trPr>
          <w:gridBefore w:val="1"/>
          <w:wBefore w:w="8" w:type="dxa"/>
          <w:trHeight w:val="454"/>
          <w:jc w:val="center"/>
        </w:trPr>
        <w:tc>
          <w:tcPr>
            <w:tcW w:w="413" w:type="dxa"/>
            <w:tcBorders>
              <w:top w:val="single" w:sz="12" w:space="0" w:color="auto"/>
              <w:left w:val="single" w:sz="12" w:space="0" w:color="auto"/>
              <w:bottom w:val="single" w:sz="12" w:space="0" w:color="auto"/>
              <w:right w:val="single" w:sz="12" w:space="0" w:color="auto"/>
            </w:tcBorders>
            <w:vAlign w:val="center"/>
          </w:tcPr>
          <w:p w14:paraId="47362AA1" w14:textId="77777777" w:rsidR="000F79BA" w:rsidRPr="001D5012" w:rsidRDefault="000F79BA" w:rsidP="000F79BA">
            <w:pPr>
              <w:pStyle w:val="Akapitzlist"/>
              <w:suppressAutoHyphens w:val="0"/>
              <w:spacing w:after="0" w:line="240" w:lineRule="auto"/>
              <w:ind w:left="0"/>
              <w:jc w:val="center"/>
              <w:rPr>
                <w:rFonts w:eastAsia="Times New Roman" w:cs="Times New Roman"/>
                <w:b/>
                <w:sz w:val="24"/>
                <w:szCs w:val="24"/>
              </w:rPr>
            </w:pPr>
            <w:r w:rsidRPr="001D5012">
              <w:rPr>
                <w:rFonts w:eastAsia="Times New Roman" w:cs="Times New Roman"/>
                <w:b/>
                <w:sz w:val="24"/>
                <w:szCs w:val="24"/>
              </w:rPr>
              <w:t>5</w:t>
            </w:r>
          </w:p>
        </w:tc>
        <w:tc>
          <w:tcPr>
            <w:tcW w:w="952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40E4EC3" w14:textId="77777777" w:rsidR="000F79BA" w:rsidRPr="001D5012" w:rsidRDefault="000F79BA" w:rsidP="000F79BA">
            <w:pPr>
              <w:rPr>
                <w:rFonts w:ascii="Calibri" w:hAnsi="Calibri"/>
              </w:rPr>
            </w:pPr>
            <w:r w:rsidRPr="001D5012">
              <w:rPr>
                <w:rFonts w:ascii="Calibri" w:hAnsi="Calibri"/>
              </w:rPr>
              <w:t xml:space="preserve">Wszystkie czynności serwisowe w okresie gwarancji w tym wymagane przez producenta przeglądy wykonane będą na koszt wykonawcy (wraz z materiałami eksploatacyjnymi). </w:t>
            </w:r>
          </w:p>
        </w:tc>
        <w:tc>
          <w:tcPr>
            <w:tcW w:w="2126"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3F05460" w14:textId="77777777" w:rsidR="000F79BA" w:rsidRPr="001D5012" w:rsidRDefault="000F79BA" w:rsidP="000F79BA">
            <w:pPr>
              <w:jc w:val="center"/>
              <w:rPr>
                <w:rFonts w:ascii="Calibri" w:hAnsi="Calibri"/>
              </w:rPr>
            </w:pPr>
            <w:r w:rsidRPr="001D5012">
              <w:rPr>
                <w:rFonts w:ascii="Calibri" w:hAnsi="Calibri"/>
              </w:rPr>
              <w:t>TAK</w:t>
            </w:r>
          </w:p>
        </w:tc>
        <w:tc>
          <w:tcPr>
            <w:tcW w:w="254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5E1AFEF" w14:textId="77777777" w:rsidR="000F79BA" w:rsidRPr="001D5012" w:rsidRDefault="000F79BA" w:rsidP="000F79BA">
            <w:pPr>
              <w:rPr>
                <w:rFonts w:ascii="Calibri" w:hAnsi="Calibri"/>
              </w:rPr>
            </w:pPr>
          </w:p>
        </w:tc>
      </w:tr>
      <w:tr w:rsidR="000F79BA" w:rsidRPr="001D5012" w14:paraId="0C614764" w14:textId="77777777" w:rsidTr="001E556B">
        <w:tblPrEx>
          <w:jc w:val="center"/>
          <w:tblInd w:w="0" w:type="dxa"/>
          <w:tblCellMar>
            <w:left w:w="10" w:type="dxa"/>
            <w:right w:w="10" w:type="dxa"/>
          </w:tblCellMar>
        </w:tblPrEx>
        <w:trPr>
          <w:gridBefore w:val="1"/>
          <w:wBefore w:w="8" w:type="dxa"/>
          <w:trHeight w:val="454"/>
          <w:jc w:val="center"/>
        </w:trPr>
        <w:tc>
          <w:tcPr>
            <w:tcW w:w="413" w:type="dxa"/>
            <w:tcBorders>
              <w:top w:val="single" w:sz="12" w:space="0" w:color="auto"/>
              <w:left w:val="single" w:sz="12" w:space="0" w:color="auto"/>
              <w:bottom w:val="single" w:sz="12" w:space="0" w:color="auto"/>
              <w:right w:val="single" w:sz="12" w:space="0" w:color="auto"/>
            </w:tcBorders>
            <w:vAlign w:val="center"/>
          </w:tcPr>
          <w:p w14:paraId="1D48500D" w14:textId="77777777" w:rsidR="000F79BA" w:rsidRPr="001D5012" w:rsidRDefault="000F79BA" w:rsidP="000F79BA">
            <w:pPr>
              <w:pStyle w:val="Akapitzlist"/>
              <w:suppressAutoHyphens w:val="0"/>
              <w:spacing w:after="0" w:line="240" w:lineRule="auto"/>
              <w:ind w:left="0"/>
              <w:jc w:val="center"/>
              <w:rPr>
                <w:rFonts w:eastAsia="Times New Roman" w:cs="Times New Roman"/>
                <w:b/>
                <w:sz w:val="24"/>
                <w:szCs w:val="24"/>
              </w:rPr>
            </w:pPr>
            <w:r w:rsidRPr="001D5012">
              <w:rPr>
                <w:rFonts w:eastAsia="Times New Roman" w:cs="Times New Roman"/>
                <w:b/>
                <w:sz w:val="24"/>
                <w:szCs w:val="24"/>
              </w:rPr>
              <w:t>6</w:t>
            </w:r>
          </w:p>
        </w:tc>
        <w:tc>
          <w:tcPr>
            <w:tcW w:w="952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A33C9C0" w14:textId="77777777" w:rsidR="000F79BA" w:rsidRPr="001D5012" w:rsidRDefault="000F79BA" w:rsidP="000F79BA">
            <w:pPr>
              <w:rPr>
                <w:rFonts w:ascii="Calibri" w:hAnsi="Calibri"/>
              </w:rPr>
            </w:pPr>
            <w:r w:rsidRPr="001D5012">
              <w:rPr>
                <w:rFonts w:ascii="Calibri" w:hAnsi="Calibri"/>
              </w:rPr>
              <w:t>Gwarancja dostępności części zamiennych lub równoważnych zapewniających prawidłowe funkcjonowanie min. 10 lat od zakończenia produkcji urządzenia.</w:t>
            </w:r>
          </w:p>
        </w:tc>
        <w:tc>
          <w:tcPr>
            <w:tcW w:w="2126"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FCFD272" w14:textId="77777777" w:rsidR="000F79BA" w:rsidRPr="001D5012" w:rsidRDefault="000F79BA" w:rsidP="000F79BA">
            <w:pPr>
              <w:jc w:val="center"/>
              <w:rPr>
                <w:rFonts w:ascii="Calibri" w:hAnsi="Calibri"/>
              </w:rPr>
            </w:pPr>
            <w:r w:rsidRPr="001D5012">
              <w:rPr>
                <w:rFonts w:ascii="Calibri" w:hAnsi="Calibri"/>
              </w:rPr>
              <w:t>TAK</w:t>
            </w:r>
          </w:p>
        </w:tc>
        <w:tc>
          <w:tcPr>
            <w:tcW w:w="254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2C93774" w14:textId="77777777" w:rsidR="000F79BA" w:rsidRPr="001D5012" w:rsidRDefault="000F79BA" w:rsidP="000F79BA">
            <w:pPr>
              <w:rPr>
                <w:rFonts w:ascii="Calibri" w:hAnsi="Calibri"/>
              </w:rPr>
            </w:pPr>
          </w:p>
        </w:tc>
      </w:tr>
    </w:tbl>
    <w:p w14:paraId="0AFC9089" w14:textId="77777777" w:rsidR="003739E8" w:rsidRPr="001D5012" w:rsidRDefault="003739E8" w:rsidP="00CC6749">
      <w:pPr>
        <w:pStyle w:val="Standard"/>
        <w:widowControl w:val="0"/>
        <w:suppressLineNumbers/>
        <w:spacing w:after="120" w:line="100" w:lineRule="atLeast"/>
        <w:ind w:right="253"/>
        <w:rPr>
          <w:rFonts w:ascii="Calibri" w:hAnsi="Calibri" w:cs="Times New Roman"/>
          <w:b/>
        </w:rPr>
      </w:pPr>
    </w:p>
    <w:p w14:paraId="16419D02" w14:textId="77777777" w:rsidR="003739E8" w:rsidRPr="008947F1" w:rsidRDefault="003739E8" w:rsidP="00CC6749">
      <w:pPr>
        <w:pStyle w:val="Standard"/>
        <w:widowControl w:val="0"/>
        <w:suppressLineNumbers/>
        <w:spacing w:after="120" w:line="100" w:lineRule="atLeast"/>
        <w:ind w:right="253"/>
        <w:rPr>
          <w:rFonts w:ascii="Calibri" w:hAnsi="Calibri" w:cs="Times New Roman"/>
          <w:b/>
          <w:color w:val="FF0000"/>
        </w:rPr>
      </w:pPr>
    </w:p>
    <w:p w14:paraId="6E3102E8" w14:textId="77777777" w:rsidR="003739E8" w:rsidRDefault="003739E8" w:rsidP="00CC6749">
      <w:pPr>
        <w:pStyle w:val="Standard"/>
        <w:widowControl w:val="0"/>
        <w:suppressLineNumbers/>
        <w:spacing w:after="120" w:line="100" w:lineRule="atLeast"/>
        <w:ind w:right="253"/>
        <w:rPr>
          <w:rFonts w:ascii="Calibri" w:hAnsi="Calibri" w:cs="Times New Roman"/>
          <w:b/>
        </w:rPr>
      </w:pPr>
    </w:p>
    <w:p w14:paraId="69496C6C" w14:textId="77777777" w:rsidR="003303DA" w:rsidRDefault="003303DA" w:rsidP="00CC6749">
      <w:pPr>
        <w:pStyle w:val="Standard"/>
        <w:widowControl w:val="0"/>
        <w:suppressLineNumbers/>
        <w:spacing w:after="120" w:line="100" w:lineRule="atLeast"/>
        <w:ind w:right="253"/>
        <w:rPr>
          <w:rFonts w:ascii="Calibri" w:hAnsi="Calibri" w:cs="Times New Roman"/>
          <w:b/>
        </w:rPr>
      </w:pPr>
    </w:p>
    <w:p w14:paraId="40D16C09" w14:textId="77777777" w:rsidR="003303DA" w:rsidRDefault="003303DA" w:rsidP="00CC6749">
      <w:pPr>
        <w:pStyle w:val="Standard"/>
        <w:widowControl w:val="0"/>
        <w:suppressLineNumbers/>
        <w:spacing w:after="120" w:line="100" w:lineRule="atLeast"/>
        <w:ind w:right="253"/>
        <w:rPr>
          <w:rFonts w:ascii="Calibri" w:hAnsi="Calibri" w:cs="Times New Roman"/>
          <w:b/>
        </w:rPr>
      </w:pPr>
    </w:p>
    <w:p w14:paraId="3D2A7853" w14:textId="77777777" w:rsidR="003303DA" w:rsidRPr="00526005" w:rsidRDefault="003303DA" w:rsidP="00CC6749">
      <w:pPr>
        <w:pStyle w:val="Standard"/>
        <w:widowControl w:val="0"/>
        <w:suppressLineNumbers/>
        <w:spacing w:after="120" w:line="100" w:lineRule="atLeast"/>
        <w:ind w:right="253"/>
        <w:rPr>
          <w:rFonts w:ascii="Calibri" w:hAnsi="Calibri" w:cs="Times New Roman"/>
          <w:b/>
        </w:rPr>
      </w:pPr>
    </w:p>
    <w:tbl>
      <w:tblPr>
        <w:tblW w:w="14782"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36"/>
        <w:gridCol w:w="2825"/>
        <w:gridCol w:w="555"/>
        <w:gridCol w:w="589"/>
        <w:gridCol w:w="1430"/>
        <w:gridCol w:w="1506"/>
        <w:gridCol w:w="1132"/>
        <w:gridCol w:w="970"/>
        <w:gridCol w:w="1339"/>
        <w:gridCol w:w="1927"/>
        <w:gridCol w:w="2073"/>
      </w:tblGrid>
      <w:tr w:rsidR="00E976B3" w:rsidRPr="00526005" w14:paraId="0AD4063D" w14:textId="77777777" w:rsidTr="00E93608">
        <w:trPr>
          <w:trHeight w:val="386"/>
        </w:trPr>
        <w:tc>
          <w:tcPr>
            <w:tcW w:w="436" w:type="dxa"/>
            <w:shd w:val="clear" w:color="auto" w:fill="FFFFFF"/>
            <w:vAlign w:val="center"/>
            <w:hideMark/>
          </w:tcPr>
          <w:p w14:paraId="2156E6F0" w14:textId="77777777" w:rsidR="00E976B3" w:rsidRPr="00526005" w:rsidRDefault="00E976B3" w:rsidP="00E93608">
            <w:pPr>
              <w:suppressAutoHyphens w:val="0"/>
              <w:jc w:val="center"/>
              <w:rPr>
                <w:rFonts w:ascii="Calibri" w:hAnsi="Calibri" w:cs="Arial"/>
                <w:b/>
                <w:lang w:eastAsia="pl-PL"/>
              </w:rPr>
            </w:pPr>
            <w:r w:rsidRPr="00526005">
              <w:rPr>
                <w:rFonts w:ascii="Calibri" w:hAnsi="Calibri" w:cs="Arial"/>
                <w:b/>
                <w:lang w:eastAsia="pl-PL"/>
              </w:rPr>
              <w:lastRenderedPageBreak/>
              <w:t>Lp.</w:t>
            </w:r>
          </w:p>
        </w:tc>
        <w:tc>
          <w:tcPr>
            <w:tcW w:w="2825" w:type="dxa"/>
            <w:shd w:val="clear" w:color="auto" w:fill="FFFFFF"/>
            <w:vAlign w:val="center"/>
            <w:hideMark/>
          </w:tcPr>
          <w:p w14:paraId="1DE6566A" w14:textId="77777777" w:rsidR="00E976B3" w:rsidRPr="00526005" w:rsidRDefault="00E976B3" w:rsidP="00E93608">
            <w:pPr>
              <w:suppressAutoHyphens w:val="0"/>
              <w:jc w:val="center"/>
              <w:rPr>
                <w:rFonts w:ascii="Calibri" w:hAnsi="Calibri" w:cs="Arial"/>
                <w:b/>
                <w:lang w:eastAsia="pl-PL"/>
              </w:rPr>
            </w:pPr>
            <w:r w:rsidRPr="00526005">
              <w:rPr>
                <w:rFonts w:ascii="Calibri" w:hAnsi="Calibri" w:cs="Arial"/>
                <w:b/>
                <w:lang w:eastAsia="pl-PL"/>
              </w:rPr>
              <w:t>Nazwa produktu</w:t>
            </w:r>
          </w:p>
        </w:tc>
        <w:tc>
          <w:tcPr>
            <w:tcW w:w="555" w:type="dxa"/>
            <w:shd w:val="clear" w:color="auto" w:fill="FFFFFF"/>
            <w:vAlign w:val="center"/>
          </w:tcPr>
          <w:p w14:paraId="288DD017" w14:textId="77777777" w:rsidR="00E976B3" w:rsidRPr="00526005" w:rsidRDefault="00E976B3" w:rsidP="00E93608">
            <w:pPr>
              <w:suppressAutoHyphens w:val="0"/>
              <w:jc w:val="center"/>
              <w:rPr>
                <w:rFonts w:ascii="Calibri" w:hAnsi="Calibri" w:cs="Arial"/>
                <w:b/>
                <w:lang w:eastAsia="pl-PL"/>
              </w:rPr>
            </w:pPr>
            <w:proofErr w:type="spellStart"/>
            <w:r w:rsidRPr="00526005">
              <w:rPr>
                <w:rFonts w:ascii="Calibri" w:hAnsi="Calibri" w:cs="Arial"/>
                <w:b/>
                <w:lang w:eastAsia="pl-PL"/>
              </w:rPr>
              <w:t>Jm</w:t>
            </w:r>
            <w:proofErr w:type="spellEnd"/>
          </w:p>
        </w:tc>
        <w:tc>
          <w:tcPr>
            <w:tcW w:w="589" w:type="dxa"/>
            <w:shd w:val="clear" w:color="auto" w:fill="FFFFFF"/>
            <w:vAlign w:val="center"/>
            <w:hideMark/>
          </w:tcPr>
          <w:p w14:paraId="6374C2F1" w14:textId="77777777" w:rsidR="00E976B3" w:rsidRPr="00526005" w:rsidRDefault="00E976B3" w:rsidP="00E93608">
            <w:pPr>
              <w:suppressAutoHyphens w:val="0"/>
              <w:jc w:val="center"/>
              <w:rPr>
                <w:rFonts w:ascii="Calibri" w:hAnsi="Calibri" w:cs="Arial"/>
                <w:b/>
                <w:lang w:eastAsia="pl-PL"/>
              </w:rPr>
            </w:pPr>
            <w:r w:rsidRPr="00526005">
              <w:rPr>
                <w:rFonts w:ascii="Calibri" w:hAnsi="Calibri" w:cs="Arial"/>
                <w:b/>
                <w:lang w:eastAsia="pl-PL"/>
              </w:rPr>
              <w:t>Ilość</w:t>
            </w:r>
          </w:p>
        </w:tc>
        <w:tc>
          <w:tcPr>
            <w:tcW w:w="1430" w:type="dxa"/>
            <w:shd w:val="clear" w:color="auto" w:fill="FFFFFF"/>
            <w:vAlign w:val="center"/>
            <w:hideMark/>
          </w:tcPr>
          <w:p w14:paraId="1167876C" w14:textId="77777777" w:rsidR="00E976B3" w:rsidRPr="00526005" w:rsidRDefault="00E976B3" w:rsidP="00E93608">
            <w:pPr>
              <w:suppressAutoHyphens w:val="0"/>
              <w:jc w:val="center"/>
              <w:rPr>
                <w:rFonts w:ascii="Calibri" w:hAnsi="Calibri" w:cs="Arial"/>
                <w:b/>
                <w:lang w:eastAsia="pl-PL"/>
              </w:rPr>
            </w:pPr>
            <w:r w:rsidRPr="00526005">
              <w:rPr>
                <w:rFonts w:ascii="Calibri" w:hAnsi="Calibri" w:cs="Arial"/>
                <w:b/>
                <w:lang w:eastAsia="pl-PL"/>
              </w:rPr>
              <w:t>Cena jednostkowa netto</w:t>
            </w:r>
          </w:p>
        </w:tc>
        <w:tc>
          <w:tcPr>
            <w:tcW w:w="1506" w:type="dxa"/>
            <w:shd w:val="clear" w:color="auto" w:fill="FFFFFF"/>
            <w:vAlign w:val="center"/>
          </w:tcPr>
          <w:p w14:paraId="4BC2F4FA" w14:textId="77777777" w:rsidR="00E976B3" w:rsidRPr="00526005" w:rsidRDefault="00E976B3" w:rsidP="00E93608">
            <w:pPr>
              <w:suppressAutoHyphens w:val="0"/>
              <w:jc w:val="center"/>
              <w:rPr>
                <w:rFonts w:ascii="Calibri" w:hAnsi="Calibri" w:cs="Arial"/>
                <w:b/>
                <w:lang w:eastAsia="pl-PL"/>
              </w:rPr>
            </w:pPr>
            <w:r w:rsidRPr="00526005">
              <w:rPr>
                <w:rFonts w:ascii="Calibri" w:hAnsi="Calibri" w:cs="Arial"/>
                <w:b/>
                <w:lang w:eastAsia="pl-PL"/>
              </w:rPr>
              <w:t>Cena jednostkowa brutto</w:t>
            </w:r>
          </w:p>
        </w:tc>
        <w:tc>
          <w:tcPr>
            <w:tcW w:w="1132" w:type="dxa"/>
            <w:shd w:val="clear" w:color="auto" w:fill="FFFFFF"/>
            <w:vAlign w:val="center"/>
          </w:tcPr>
          <w:p w14:paraId="113D043F" w14:textId="77777777" w:rsidR="00E976B3" w:rsidRPr="00526005" w:rsidRDefault="00E976B3" w:rsidP="00E93608">
            <w:pPr>
              <w:suppressAutoHyphens w:val="0"/>
              <w:jc w:val="center"/>
              <w:rPr>
                <w:rFonts w:ascii="Calibri" w:hAnsi="Calibri" w:cs="Arial"/>
                <w:b/>
                <w:lang w:eastAsia="pl-PL"/>
              </w:rPr>
            </w:pPr>
            <w:r w:rsidRPr="00526005">
              <w:rPr>
                <w:rFonts w:ascii="Calibri" w:hAnsi="Calibri" w:cs="Arial"/>
                <w:b/>
                <w:lang w:eastAsia="pl-PL"/>
              </w:rPr>
              <w:t>Wartość ogółem netto</w:t>
            </w:r>
          </w:p>
        </w:tc>
        <w:tc>
          <w:tcPr>
            <w:tcW w:w="970" w:type="dxa"/>
            <w:shd w:val="clear" w:color="auto" w:fill="FFFFFF"/>
            <w:vAlign w:val="center"/>
            <w:hideMark/>
          </w:tcPr>
          <w:p w14:paraId="6CD8AE2A" w14:textId="77777777" w:rsidR="00E976B3" w:rsidRPr="00526005" w:rsidRDefault="00E976B3" w:rsidP="00E93608">
            <w:pPr>
              <w:suppressAutoHyphens w:val="0"/>
              <w:jc w:val="center"/>
              <w:rPr>
                <w:rFonts w:ascii="Calibri" w:hAnsi="Calibri" w:cs="Arial"/>
                <w:b/>
                <w:lang w:eastAsia="pl-PL"/>
              </w:rPr>
            </w:pPr>
            <w:r w:rsidRPr="00526005">
              <w:rPr>
                <w:rFonts w:ascii="Calibri" w:hAnsi="Calibri" w:cs="Arial"/>
                <w:b/>
                <w:lang w:eastAsia="pl-PL"/>
              </w:rPr>
              <w:t>Stawka</w:t>
            </w:r>
          </w:p>
          <w:p w14:paraId="4F9E73D3" w14:textId="77777777" w:rsidR="00E976B3" w:rsidRPr="00526005" w:rsidRDefault="00E976B3" w:rsidP="00E93608">
            <w:pPr>
              <w:suppressAutoHyphens w:val="0"/>
              <w:jc w:val="center"/>
              <w:rPr>
                <w:rFonts w:ascii="Calibri" w:hAnsi="Calibri" w:cs="Arial"/>
                <w:b/>
                <w:lang w:eastAsia="pl-PL"/>
              </w:rPr>
            </w:pPr>
            <w:r w:rsidRPr="00526005">
              <w:rPr>
                <w:rFonts w:ascii="Calibri" w:hAnsi="Calibri" w:cs="Arial"/>
                <w:b/>
                <w:lang w:eastAsia="pl-PL"/>
              </w:rPr>
              <w:t>VAT</w:t>
            </w:r>
          </w:p>
        </w:tc>
        <w:tc>
          <w:tcPr>
            <w:tcW w:w="1339" w:type="dxa"/>
            <w:shd w:val="clear" w:color="auto" w:fill="FFFFFF"/>
            <w:vAlign w:val="center"/>
            <w:hideMark/>
          </w:tcPr>
          <w:p w14:paraId="0CCE3528" w14:textId="77777777" w:rsidR="00E976B3" w:rsidRPr="00526005" w:rsidRDefault="00E976B3" w:rsidP="00E93608">
            <w:pPr>
              <w:suppressAutoHyphens w:val="0"/>
              <w:jc w:val="center"/>
              <w:rPr>
                <w:rFonts w:ascii="Calibri" w:hAnsi="Calibri" w:cs="Arial"/>
                <w:b/>
                <w:lang w:eastAsia="pl-PL"/>
              </w:rPr>
            </w:pPr>
            <w:r w:rsidRPr="00526005">
              <w:rPr>
                <w:rFonts w:ascii="Calibri" w:hAnsi="Calibri" w:cs="Arial"/>
                <w:b/>
                <w:lang w:eastAsia="pl-PL"/>
              </w:rPr>
              <w:t>Warto</w:t>
            </w:r>
            <w:r w:rsidRPr="00526005">
              <w:rPr>
                <w:rFonts w:ascii="Calibri" w:hAnsi="Calibri" w:cs="Arial"/>
                <w:b/>
                <w:shd w:val="clear" w:color="auto" w:fill="FFFFFF"/>
                <w:lang w:eastAsia="pl-PL"/>
              </w:rPr>
              <w:t>ś</w:t>
            </w:r>
            <w:r w:rsidRPr="00526005">
              <w:rPr>
                <w:rFonts w:ascii="Calibri" w:hAnsi="Calibri" w:cs="Arial"/>
                <w:b/>
                <w:lang w:eastAsia="pl-PL"/>
              </w:rPr>
              <w:t>ć        podatku VAT</w:t>
            </w:r>
          </w:p>
        </w:tc>
        <w:tc>
          <w:tcPr>
            <w:tcW w:w="1927" w:type="dxa"/>
            <w:shd w:val="clear" w:color="auto" w:fill="FFFFFF"/>
            <w:vAlign w:val="center"/>
          </w:tcPr>
          <w:p w14:paraId="5DD9E84A" w14:textId="77777777" w:rsidR="00E976B3" w:rsidRPr="00526005" w:rsidRDefault="00E976B3" w:rsidP="00E93608">
            <w:pPr>
              <w:suppressAutoHyphens w:val="0"/>
              <w:jc w:val="center"/>
              <w:rPr>
                <w:rFonts w:ascii="Calibri" w:hAnsi="Calibri" w:cs="Arial"/>
                <w:b/>
                <w:lang w:eastAsia="pl-PL"/>
              </w:rPr>
            </w:pPr>
            <w:r w:rsidRPr="00526005">
              <w:rPr>
                <w:rFonts w:ascii="Calibri" w:hAnsi="Calibri" w:cs="Arial"/>
                <w:b/>
                <w:lang w:eastAsia="pl-PL"/>
              </w:rPr>
              <w:t>Wartość</w:t>
            </w:r>
          </w:p>
          <w:p w14:paraId="0BB157E5" w14:textId="77777777" w:rsidR="00E976B3" w:rsidRPr="00526005" w:rsidRDefault="00526005" w:rsidP="00E93608">
            <w:pPr>
              <w:suppressAutoHyphens w:val="0"/>
              <w:jc w:val="center"/>
              <w:rPr>
                <w:rFonts w:ascii="Calibri" w:hAnsi="Calibri" w:cs="Arial"/>
                <w:b/>
                <w:lang w:eastAsia="pl-PL"/>
              </w:rPr>
            </w:pPr>
            <w:r>
              <w:rPr>
                <w:rFonts w:ascii="Calibri" w:hAnsi="Calibri" w:cs="Arial"/>
                <w:b/>
                <w:lang w:eastAsia="pl-PL"/>
              </w:rPr>
              <w:t>o</w:t>
            </w:r>
            <w:r w:rsidR="00E976B3" w:rsidRPr="00526005">
              <w:rPr>
                <w:rFonts w:ascii="Calibri" w:hAnsi="Calibri" w:cs="Arial"/>
                <w:b/>
                <w:lang w:eastAsia="pl-PL"/>
              </w:rPr>
              <w:t>gółem</w:t>
            </w:r>
          </w:p>
          <w:p w14:paraId="2D85AD15" w14:textId="77777777" w:rsidR="00E976B3" w:rsidRPr="00526005" w:rsidRDefault="00E976B3" w:rsidP="00E93608">
            <w:pPr>
              <w:suppressAutoHyphens w:val="0"/>
              <w:jc w:val="center"/>
              <w:rPr>
                <w:rFonts w:ascii="Calibri" w:hAnsi="Calibri" w:cs="Arial"/>
                <w:b/>
                <w:lang w:eastAsia="pl-PL"/>
              </w:rPr>
            </w:pPr>
            <w:r w:rsidRPr="00526005">
              <w:rPr>
                <w:rFonts w:ascii="Calibri" w:hAnsi="Calibri" w:cs="Arial"/>
                <w:b/>
                <w:lang w:eastAsia="pl-PL"/>
              </w:rPr>
              <w:t>brutto</w:t>
            </w:r>
          </w:p>
        </w:tc>
        <w:tc>
          <w:tcPr>
            <w:tcW w:w="2073" w:type="dxa"/>
            <w:shd w:val="clear" w:color="auto" w:fill="FFFFFF"/>
            <w:vAlign w:val="center"/>
            <w:hideMark/>
          </w:tcPr>
          <w:p w14:paraId="7C4DBDA4" w14:textId="77777777" w:rsidR="00E976B3" w:rsidRPr="00526005" w:rsidRDefault="00E976B3" w:rsidP="00E93608">
            <w:pPr>
              <w:suppressAutoHyphens w:val="0"/>
              <w:jc w:val="center"/>
              <w:rPr>
                <w:rFonts w:ascii="Calibri" w:hAnsi="Calibri" w:cs="Arial"/>
                <w:b/>
                <w:lang w:eastAsia="pl-PL"/>
              </w:rPr>
            </w:pPr>
            <w:r w:rsidRPr="00526005">
              <w:rPr>
                <w:rFonts w:ascii="Calibri" w:hAnsi="Calibri" w:cs="Arial"/>
                <w:b/>
                <w:lang w:eastAsia="pl-PL"/>
              </w:rPr>
              <w:t>Numer</w:t>
            </w:r>
          </w:p>
          <w:p w14:paraId="4D713390" w14:textId="77777777" w:rsidR="00E976B3" w:rsidRPr="00526005" w:rsidRDefault="00E976B3" w:rsidP="00E93608">
            <w:pPr>
              <w:suppressAutoHyphens w:val="0"/>
              <w:jc w:val="center"/>
              <w:rPr>
                <w:rFonts w:ascii="Calibri" w:hAnsi="Calibri" w:cs="Arial"/>
                <w:b/>
                <w:lang w:eastAsia="pl-PL"/>
              </w:rPr>
            </w:pPr>
            <w:r w:rsidRPr="00526005">
              <w:rPr>
                <w:rFonts w:ascii="Calibri" w:hAnsi="Calibri" w:cs="Arial"/>
                <w:b/>
                <w:lang w:eastAsia="pl-PL"/>
              </w:rPr>
              <w:t>katalogowy</w:t>
            </w:r>
          </w:p>
        </w:tc>
      </w:tr>
      <w:tr w:rsidR="00E976B3" w:rsidRPr="00526005" w14:paraId="768EF25D" w14:textId="77777777" w:rsidTr="00E93608">
        <w:trPr>
          <w:trHeight w:val="179"/>
        </w:trPr>
        <w:tc>
          <w:tcPr>
            <w:tcW w:w="436" w:type="dxa"/>
            <w:shd w:val="clear" w:color="auto" w:fill="FFFFFF"/>
            <w:vAlign w:val="center"/>
          </w:tcPr>
          <w:p w14:paraId="03000D5C" w14:textId="77777777" w:rsidR="00E976B3" w:rsidRPr="00526005" w:rsidRDefault="00E976B3" w:rsidP="00E93608">
            <w:pPr>
              <w:suppressAutoHyphens w:val="0"/>
              <w:jc w:val="center"/>
              <w:rPr>
                <w:rFonts w:ascii="Calibri" w:hAnsi="Calibri" w:cs="Arial"/>
                <w:b/>
                <w:sz w:val="16"/>
                <w:szCs w:val="16"/>
                <w:lang w:eastAsia="pl-PL"/>
              </w:rPr>
            </w:pPr>
            <w:r w:rsidRPr="00526005">
              <w:rPr>
                <w:rFonts w:ascii="Calibri" w:hAnsi="Calibri" w:cs="Arial"/>
                <w:b/>
                <w:sz w:val="16"/>
                <w:szCs w:val="16"/>
                <w:lang w:eastAsia="pl-PL"/>
              </w:rPr>
              <w:t>1</w:t>
            </w:r>
          </w:p>
        </w:tc>
        <w:tc>
          <w:tcPr>
            <w:tcW w:w="2825" w:type="dxa"/>
            <w:shd w:val="clear" w:color="auto" w:fill="FFFFFF"/>
            <w:vAlign w:val="center"/>
          </w:tcPr>
          <w:p w14:paraId="340D2291" w14:textId="77777777" w:rsidR="00E976B3" w:rsidRPr="00526005" w:rsidRDefault="00E976B3" w:rsidP="00E93608">
            <w:pPr>
              <w:suppressAutoHyphens w:val="0"/>
              <w:jc w:val="center"/>
              <w:rPr>
                <w:rFonts w:ascii="Calibri" w:hAnsi="Calibri" w:cs="Arial"/>
                <w:b/>
                <w:sz w:val="16"/>
                <w:szCs w:val="16"/>
                <w:lang w:eastAsia="pl-PL"/>
              </w:rPr>
            </w:pPr>
            <w:r w:rsidRPr="00526005">
              <w:rPr>
                <w:rFonts w:ascii="Calibri" w:hAnsi="Calibri" w:cs="Arial"/>
                <w:b/>
                <w:sz w:val="16"/>
                <w:szCs w:val="16"/>
                <w:lang w:eastAsia="pl-PL"/>
              </w:rPr>
              <w:t>2</w:t>
            </w:r>
          </w:p>
        </w:tc>
        <w:tc>
          <w:tcPr>
            <w:tcW w:w="555" w:type="dxa"/>
            <w:shd w:val="clear" w:color="auto" w:fill="FFFFFF"/>
          </w:tcPr>
          <w:p w14:paraId="76F3EB98" w14:textId="77777777" w:rsidR="00E976B3" w:rsidRPr="00526005" w:rsidRDefault="00E976B3" w:rsidP="00E93608">
            <w:pPr>
              <w:suppressAutoHyphens w:val="0"/>
              <w:jc w:val="center"/>
              <w:rPr>
                <w:rFonts w:ascii="Calibri" w:hAnsi="Calibri" w:cs="Arial"/>
                <w:b/>
                <w:sz w:val="16"/>
                <w:szCs w:val="16"/>
                <w:lang w:eastAsia="pl-PL"/>
              </w:rPr>
            </w:pPr>
            <w:r w:rsidRPr="00526005">
              <w:rPr>
                <w:rFonts w:ascii="Calibri" w:hAnsi="Calibri" w:cs="Arial"/>
                <w:b/>
                <w:sz w:val="16"/>
                <w:szCs w:val="16"/>
                <w:lang w:eastAsia="pl-PL"/>
              </w:rPr>
              <w:t>3</w:t>
            </w:r>
          </w:p>
        </w:tc>
        <w:tc>
          <w:tcPr>
            <w:tcW w:w="589" w:type="dxa"/>
            <w:shd w:val="clear" w:color="auto" w:fill="FFFFFF"/>
            <w:vAlign w:val="center"/>
          </w:tcPr>
          <w:p w14:paraId="06A20BAD" w14:textId="77777777" w:rsidR="00E976B3" w:rsidRPr="00526005" w:rsidRDefault="00E976B3" w:rsidP="00E93608">
            <w:pPr>
              <w:suppressAutoHyphens w:val="0"/>
              <w:jc w:val="center"/>
              <w:rPr>
                <w:rFonts w:ascii="Calibri" w:hAnsi="Calibri" w:cs="Arial"/>
                <w:b/>
                <w:sz w:val="16"/>
                <w:szCs w:val="16"/>
                <w:lang w:eastAsia="pl-PL"/>
              </w:rPr>
            </w:pPr>
            <w:r w:rsidRPr="00526005">
              <w:rPr>
                <w:rFonts w:ascii="Calibri" w:hAnsi="Calibri" w:cs="Arial"/>
                <w:b/>
                <w:sz w:val="16"/>
                <w:szCs w:val="16"/>
                <w:lang w:eastAsia="pl-PL"/>
              </w:rPr>
              <w:t>4</w:t>
            </w:r>
          </w:p>
        </w:tc>
        <w:tc>
          <w:tcPr>
            <w:tcW w:w="1430" w:type="dxa"/>
            <w:shd w:val="clear" w:color="auto" w:fill="FFFFFF"/>
            <w:vAlign w:val="center"/>
          </w:tcPr>
          <w:p w14:paraId="11A69D3B" w14:textId="77777777" w:rsidR="00E976B3" w:rsidRPr="00526005" w:rsidRDefault="00E976B3" w:rsidP="00E93608">
            <w:pPr>
              <w:suppressAutoHyphens w:val="0"/>
              <w:jc w:val="center"/>
              <w:rPr>
                <w:rFonts w:ascii="Calibri" w:hAnsi="Calibri" w:cs="Arial"/>
                <w:b/>
                <w:sz w:val="16"/>
                <w:szCs w:val="16"/>
                <w:lang w:eastAsia="pl-PL"/>
              </w:rPr>
            </w:pPr>
            <w:r w:rsidRPr="00526005">
              <w:rPr>
                <w:rFonts w:ascii="Calibri" w:hAnsi="Calibri" w:cs="Arial"/>
                <w:b/>
                <w:sz w:val="16"/>
                <w:szCs w:val="16"/>
                <w:lang w:eastAsia="pl-PL"/>
              </w:rPr>
              <w:t>5</w:t>
            </w:r>
          </w:p>
        </w:tc>
        <w:tc>
          <w:tcPr>
            <w:tcW w:w="1506" w:type="dxa"/>
            <w:shd w:val="clear" w:color="auto" w:fill="FFFFFF"/>
          </w:tcPr>
          <w:p w14:paraId="3FEA8872" w14:textId="77777777" w:rsidR="00E976B3" w:rsidRPr="00526005" w:rsidRDefault="00E976B3" w:rsidP="00E93608">
            <w:pPr>
              <w:suppressAutoHyphens w:val="0"/>
              <w:jc w:val="center"/>
              <w:rPr>
                <w:rFonts w:ascii="Calibri" w:hAnsi="Calibri" w:cs="Arial"/>
                <w:b/>
                <w:sz w:val="16"/>
                <w:szCs w:val="16"/>
                <w:lang w:eastAsia="pl-PL"/>
              </w:rPr>
            </w:pPr>
            <w:r w:rsidRPr="00526005">
              <w:rPr>
                <w:rFonts w:ascii="Calibri" w:hAnsi="Calibri" w:cs="Arial"/>
                <w:b/>
                <w:sz w:val="16"/>
                <w:szCs w:val="16"/>
                <w:lang w:eastAsia="pl-PL"/>
              </w:rPr>
              <w:t>6</w:t>
            </w:r>
          </w:p>
        </w:tc>
        <w:tc>
          <w:tcPr>
            <w:tcW w:w="1132" w:type="dxa"/>
            <w:shd w:val="clear" w:color="auto" w:fill="FFFFFF"/>
          </w:tcPr>
          <w:p w14:paraId="2381571B" w14:textId="77777777" w:rsidR="00E976B3" w:rsidRPr="00526005" w:rsidRDefault="00E976B3" w:rsidP="00E93608">
            <w:pPr>
              <w:suppressAutoHyphens w:val="0"/>
              <w:jc w:val="center"/>
              <w:rPr>
                <w:rFonts w:ascii="Calibri" w:hAnsi="Calibri" w:cs="Arial"/>
                <w:b/>
                <w:sz w:val="16"/>
                <w:szCs w:val="16"/>
                <w:lang w:eastAsia="pl-PL"/>
              </w:rPr>
            </w:pPr>
            <w:r w:rsidRPr="00526005">
              <w:rPr>
                <w:rFonts w:ascii="Calibri" w:hAnsi="Calibri" w:cs="Arial"/>
                <w:b/>
                <w:sz w:val="16"/>
                <w:szCs w:val="16"/>
                <w:lang w:eastAsia="pl-PL"/>
              </w:rPr>
              <w:t>7</w:t>
            </w:r>
          </w:p>
        </w:tc>
        <w:tc>
          <w:tcPr>
            <w:tcW w:w="970" w:type="dxa"/>
            <w:shd w:val="clear" w:color="auto" w:fill="FFFFFF"/>
            <w:vAlign w:val="center"/>
          </w:tcPr>
          <w:p w14:paraId="33F76A8B" w14:textId="77777777" w:rsidR="00E976B3" w:rsidRPr="00526005" w:rsidRDefault="00E976B3" w:rsidP="00E93608">
            <w:pPr>
              <w:suppressAutoHyphens w:val="0"/>
              <w:jc w:val="center"/>
              <w:rPr>
                <w:rFonts w:ascii="Calibri" w:hAnsi="Calibri" w:cs="Arial"/>
                <w:b/>
                <w:sz w:val="16"/>
                <w:szCs w:val="16"/>
                <w:lang w:eastAsia="pl-PL"/>
              </w:rPr>
            </w:pPr>
            <w:r w:rsidRPr="00526005">
              <w:rPr>
                <w:rFonts w:ascii="Calibri" w:hAnsi="Calibri" w:cs="Arial"/>
                <w:b/>
                <w:sz w:val="16"/>
                <w:szCs w:val="16"/>
                <w:lang w:eastAsia="pl-PL"/>
              </w:rPr>
              <w:t>8</w:t>
            </w:r>
          </w:p>
        </w:tc>
        <w:tc>
          <w:tcPr>
            <w:tcW w:w="1339" w:type="dxa"/>
            <w:shd w:val="clear" w:color="auto" w:fill="FFFFFF"/>
            <w:vAlign w:val="center"/>
          </w:tcPr>
          <w:p w14:paraId="35BF3821" w14:textId="77777777" w:rsidR="00E976B3" w:rsidRPr="00526005" w:rsidRDefault="00E976B3" w:rsidP="00E93608">
            <w:pPr>
              <w:suppressAutoHyphens w:val="0"/>
              <w:jc w:val="center"/>
              <w:rPr>
                <w:rFonts w:ascii="Calibri" w:hAnsi="Calibri" w:cs="Arial"/>
                <w:b/>
                <w:sz w:val="16"/>
                <w:szCs w:val="16"/>
                <w:lang w:eastAsia="pl-PL"/>
              </w:rPr>
            </w:pPr>
            <w:r w:rsidRPr="00526005">
              <w:rPr>
                <w:rFonts w:ascii="Calibri" w:hAnsi="Calibri" w:cs="Arial"/>
                <w:b/>
                <w:sz w:val="16"/>
                <w:szCs w:val="16"/>
                <w:lang w:eastAsia="pl-PL"/>
              </w:rPr>
              <w:t>9</w:t>
            </w:r>
          </w:p>
        </w:tc>
        <w:tc>
          <w:tcPr>
            <w:tcW w:w="1927" w:type="dxa"/>
            <w:shd w:val="clear" w:color="auto" w:fill="FFFFFF"/>
          </w:tcPr>
          <w:p w14:paraId="03D91778" w14:textId="77777777" w:rsidR="00E976B3" w:rsidRPr="00526005" w:rsidRDefault="00E976B3" w:rsidP="00E93608">
            <w:pPr>
              <w:suppressAutoHyphens w:val="0"/>
              <w:jc w:val="center"/>
              <w:rPr>
                <w:rFonts w:ascii="Calibri" w:hAnsi="Calibri" w:cs="Arial"/>
                <w:b/>
                <w:sz w:val="16"/>
                <w:szCs w:val="16"/>
                <w:lang w:eastAsia="pl-PL"/>
              </w:rPr>
            </w:pPr>
            <w:r w:rsidRPr="00526005">
              <w:rPr>
                <w:rFonts w:ascii="Calibri" w:hAnsi="Calibri" w:cs="Arial"/>
                <w:b/>
                <w:sz w:val="16"/>
                <w:szCs w:val="16"/>
                <w:lang w:eastAsia="pl-PL"/>
              </w:rPr>
              <w:t>10</w:t>
            </w:r>
          </w:p>
        </w:tc>
        <w:tc>
          <w:tcPr>
            <w:tcW w:w="2073" w:type="dxa"/>
            <w:shd w:val="clear" w:color="auto" w:fill="FFFFFF"/>
            <w:vAlign w:val="center"/>
          </w:tcPr>
          <w:p w14:paraId="3A660307" w14:textId="77777777" w:rsidR="00E976B3" w:rsidRPr="00526005" w:rsidRDefault="00E976B3" w:rsidP="00E93608">
            <w:pPr>
              <w:suppressAutoHyphens w:val="0"/>
              <w:jc w:val="center"/>
              <w:rPr>
                <w:rFonts w:ascii="Calibri" w:hAnsi="Calibri" w:cs="Arial"/>
                <w:b/>
                <w:sz w:val="16"/>
                <w:szCs w:val="16"/>
                <w:lang w:eastAsia="pl-PL"/>
              </w:rPr>
            </w:pPr>
            <w:r w:rsidRPr="00526005">
              <w:rPr>
                <w:rFonts w:ascii="Calibri" w:hAnsi="Calibri" w:cs="Arial"/>
                <w:b/>
                <w:sz w:val="16"/>
                <w:szCs w:val="16"/>
                <w:lang w:eastAsia="pl-PL"/>
              </w:rPr>
              <w:t>11</w:t>
            </w:r>
          </w:p>
        </w:tc>
      </w:tr>
      <w:tr w:rsidR="00E976B3" w:rsidRPr="00526005" w14:paraId="67288CDF" w14:textId="77777777" w:rsidTr="00E93608">
        <w:trPr>
          <w:trHeight w:val="583"/>
        </w:trPr>
        <w:tc>
          <w:tcPr>
            <w:tcW w:w="436" w:type="dxa"/>
            <w:tcBorders>
              <w:bottom w:val="single" w:sz="12" w:space="0" w:color="auto"/>
            </w:tcBorders>
            <w:shd w:val="clear" w:color="auto" w:fill="auto"/>
            <w:vAlign w:val="center"/>
            <w:hideMark/>
          </w:tcPr>
          <w:p w14:paraId="64F4DD48" w14:textId="77777777" w:rsidR="00E976B3" w:rsidRPr="00526005" w:rsidRDefault="00E976B3" w:rsidP="00E93608">
            <w:pPr>
              <w:suppressAutoHyphens w:val="0"/>
              <w:jc w:val="center"/>
              <w:rPr>
                <w:rFonts w:ascii="Calibri" w:hAnsi="Calibri" w:cs="Arial"/>
                <w:b/>
                <w:lang w:eastAsia="pl-PL"/>
              </w:rPr>
            </w:pPr>
            <w:r w:rsidRPr="00526005">
              <w:rPr>
                <w:rFonts w:ascii="Calibri" w:hAnsi="Calibri" w:cs="Arial"/>
                <w:b/>
                <w:lang w:eastAsia="pl-PL"/>
              </w:rPr>
              <w:t>1.</w:t>
            </w:r>
          </w:p>
        </w:tc>
        <w:tc>
          <w:tcPr>
            <w:tcW w:w="2825" w:type="dxa"/>
            <w:tcBorders>
              <w:bottom w:val="single" w:sz="12" w:space="0" w:color="auto"/>
            </w:tcBorders>
            <w:shd w:val="clear" w:color="auto" w:fill="auto"/>
            <w:vAlign w:val="center"/>
            <w:hideMark/>
          </w:tcPr>
          <w:p w14:paraId="20DA0AF8" w14:textId="77777777" w:rsidR="00E976B3" w:rsidRPr="00526005" w:rsidRDefault="0096029C" w:rsidP="0096029C">
            <w:pPr>
              <w:pStyle w:val="pkt"/>
              <w:spacing w:before="0" w:after="0"/>
              <w:ind w:left="0" w:firstLine="0"/>
              <w:jc w:val="left"/>
              <w:rPr>
                <w:rFonts w:ascii="Calibri" w:hAnsi="Calibri" w:cs="Times New Roman"/>
                <w:b/>
                <w:bCs/>
                <w:sz w:val="24"/>
                <w:szCs w:val="24"/>
              </w:rPr>
            </w:pPr>
            <w:r w:rsidRPr="00526005">
              <w:rPr>
                <w:rFonts w:ascii="Calibri" w:hAnsi="Calibri" w:cs="Times New Roman"/>
                <w:b/>
                <w:bCs/>
                <w:sz w:val="24"/>
                <w:szCs w:val="24"/>
              </w:rPr>
              <w:t>Wózek z komorą izolacyjną do transportu pacjentów potencjalnie zakaźnych w pozycji leżącej</w:t>
            </w:r>
          </w:p>
        </w:tc>
        <w:tc>
          <w:tcPr>
            <w:tcW w:w="555" w:type="dxa"/>
            <w:tcBorders>
              <w:bottom w:val="single" w:sz="12" w:space="0" w:color="auto"/>
            </w:tcBorders>
            <w:vAlign w:val="center"/>
          </w:tcPr>
          <w:p w14:paraId="67E39093" w14:textId="77777777" w:rsidR="00E976B3" w:rsidRPr="00526005" w:rsidRDefault="00E976B3" w:rsidP="00E93608">
            <w:pPr>
              <w:suppressAutoHyphens w:val="0"/>
              <w:jc w:val="center"/>
              <w:rPr>
                <w:rFonts w:ascii="Calibri" w:hAnsi="Calibri" w:cs="Arial"/>
                <w:lang w:eastAsia="pl-PL"/>
              </w:rPr>
            </w:pPr>
            <w:proofErr w:type="spellStart"/>
            <w:r w:rsidRPr="00526005">
              <w:rPr>
                <w:rFonts w:ascii="Calibri" w:hAnsi="Calibri" w:cs="Arial"/>
                <w:lang w:eastAsia="pl-PL"/>
              </w:rPr>
              <w:t>szt</w:t>
            </w:r>
            <w:proofErr w:type="spellEnd"/>
          </w:p>
        </w:tc>
        <w:tc>
          <w:tcPr>
            <w:tcW w:w="589" w:type="dxa"/>
            <w:tcBorders>
              <w:bottom w:val="single" w:sz="12" w:space="0" w:color="auto"/>
            </w:tcBorders>
            <w:shd w:val="clear" w:color="auto" w:fill="auto"/>
            <w:vAlign w:val="center"/>
            <w:hideMark/>
          </w:tcPr>
          <w:p w14:paraId="202E585B" w14:textId="77777777" w:rsidR="00E976B3" w:rsidRPr="00526005" w:rsidRDefault="0096029C" w:rsidP="00E93608">
            <w:pPr>
              <w:suppressAutoHyphens w:val="0"/>
              <w:jc w:val="center"/>
              <w:rPr>
                <w:rFonts w:ascii="Calibri" w:hAnsi="Calibri" w:cs="Arial"/>
                <w:lang w:eastAsia="pl-PL"/>
              </w:rPr>
            </w:pPr>
            <w:r w:rsidRPr="00526005">
              <w:rPr>
                <w:rFonts w:ascii="Calibri" w:hAnsi="Calibri" w:cs="Arial"/>
                <w:lang w:eastAsia="pl-PL"/>
              </w:rPr>
              <w:t>1</w:t>
            </w:r>
          </w:p>
        </w:tc>
        <w:tc>
          <w:tcPr>
            <w:tcW w:w="1430" w:type="dxa"/>
            <w:tcBorders>
              <w:bottom w:val="single" w:sz="12" w:space="0" w:color="auto"/>
            </w:tcBorders>
            <w:shd w:val="clear" w:color="auto" w:fill="auto"/>
            <w:vAlign w:val="center"/>
            <w:hideMark/>
          </w:tcPr>
          <w:p w14:paraId="2D0065B0" w14:textId="77777777" w:rsidR="00E976B3" w:rsidRPr="00526005" w:rsidRDefault="00E976B3" w:rsidP="00E93608">
            <w:pPr>
              <w:suppressAutoHyphens w:val="0"/>
              <w:jc w:val="center"/>
              <w:rPr>
                <w:rFonts w:ascii="Calibri" w:hAnsi="Calibri" w:cs="Arial"/>
                <w:lang w:eastAsia="pl-PL"/>
              </w:rPr>
            </w:pPr>
          </w:p>
        </w:tc>
        <w:tc>
          <w:tcPr>
            <w:tcW w:w="1506" w:type="dxa"/>
          </w:tcPr>
          <w:p w14:paraId="0349E77C" w14:textId="77777777" w:rsidR="00E976B3" w:rsidRPr="00526005" w:rsidRDefault="00E976B3" w:rsidP="00E93608">
            <w:pPr>
              <w:suppressAutoHyphens w:val="0"/>
              <w:jc w:val="center"/>
              <w:rPr>
                <w:rFonts w:ascii="Calibri" w:hAnsi="Calibri" w:cs="Arial"/>
                <w:lang w:eastAsia="pl-PL"/>
              </w:rPr>
            </w:pPr>
          </w:p>
        </w:tc>
        <w:tc>
          <w:tcPr>
            <w:tcW w:w="1132" w:type="dxa"/>
          </w:tcPr>
          <w:p w14:paraId="45422BA8" w14:textId="77777777" w:rsidR="00E976B3" w:rsidRPr="00526005" w:rsidRDefault="00E976B3" w:rsidP="00E93608">
            <w:pPr>
              <w:suppressAutoHyphens w:val="0"/>
              <w:jc w:val="center"/>
              <w:rPr>
                <w:rFonts w:ascii="Calibri" w:hAnsi="Calibri" w:cs="Arial"/>
                <w:lang w:eastAsia="pl-PL"/>
              </w:rPr>
            </w:pPr>
          </w:p>
        </w:tc>
        <w:tc>
          <w:tcPr>
            <w:tcW w:w="970" w:type="dxa"/>
            <w:shd w:val="clear" w:color="auto" w:fill="auto"/>
            <w:vAlign w:val="center"/>
          </w:tcPr>
          <w:p w14:paraId="16919AF0" w14:textId="77777777" w:rsidR="00E976B3" w:rsidRPr="00526005" w:rsidRDefault="00E976B3" w:rsidP="00E93608">
            <w:pPr>
              <w:suppressAutoHyphens w:val="0"/>
              <w:jc w:val="center"/>
              <w:rPr>
                <w:rFonts w:ascii="Calibri" w:hAnsi="Calibri" w:cs="Arial"/>
                <w:lang w:eastAsia="pl-PL"/>
              </w:rPr>
            </w:pPr>
          </w:p>
        </w:tc>
        <w:tc>
          <w:tcPr>
            <w:tcW w:w="1339" w:type="dxa"/>
            <w:shd w:val="clear" w:color="auto" w:fill="auto"/>
            <w:vAlign w:val="center"/>
          </w:tcPr>
          <w:p w14:paraId="6AF19791" w14:textId="77777777" w:rsidR="00E976B3" w:rsidRPr="00526005" w:rsidRDefault="00E976B3" w:rsidP="00E93608">
            <w:pPr>
              <w:suppressAutoHyphens w:val="0"/>
              <w:jc w:val="center"/>
              <w:rPr>
                <w:rFonts w:ascii="Calibri" w:hAnsi="Calibri" w:cs="Arial"/>
                <w:lang w:eastAsia="pl-PL"/>
              </w:rPr>
            </w:pPr>
          </w:p>
        </w:tc>
        <w:tc>
          <w:tcPr>
            <w:tcW w:w="1927" w:type="dxa"/>
          </w:tcPr>
          <w:p w14:paraId="51508039" w14:textId="77777777" w:rsidR="00E976B3" w:rsidRPr="00526005" w:rsidRDefault="00E976B3" w:rsidP="00E93608">
            <w:pPr>
              <w:suppressAutoHyphens w:val="0"/>
              <w:jc w:val="center"/>
              <w:rPr>
                <w:rFonts w:ascii="Calibri" w:hAnsi="Calibri" w:cs="Arial"/>
                <w:lang w:eastAsia="pl-PL"/>
              </w:rPr>
            </w:pPr>
          </w:p>
        </w:tc>
        <w:tc>
          <w:tcPr>
            <w:tcW w:w="2073" w:type="dxa"/>
            <w:shd w:val="clear" w:color="auto" w:fill="auto"/>
            <w:vAlign w:val="center"/>
          </w:tcPr>
          <w:p w14:paraId="1853EFF0" w14:textId="77777777" w:rsidR="00E976B3" w:rsidRPr="00526005" w:rsidRDefault="00E976B3" w:rsidP="00E93608">
            <w:pPr>
              <w:suppressAutoHyphens w:val="0"/>
              <w:jc w:val="center"/>
              <w:rPr>
                <w:rFonts w:ascii="Calibri" w:hAnsi="Calibri" w:cs="Arial"/>
                <w:lang w:eastAsia="pl-PL"/>
              </w:rPr>
            </w:pPr>
          </w:p>
        </w:tc>
      </w:tr>
      <w:tr w:rsidR="00E976B3" w:rsidRPr="00526005" w14:paraId="25008688" w14:textId="77777777" w:rsidTr="00E93608">
        <w:trPr>
          <w:trHeight w:val="308"/>
        </w:trPr>
        <w:tc>
          <w:tcPr>
            <w:tcW w:w="436" w:type="dxa"/>
            <w:tcBorders>
              <w:left w:val="single" w:sz="12" w:space="0" w:color="FFFFFF"/>
              <w:bottom w:val="nil"/>
              <w:right w:val="single" w:sz="12" w:space="0" w:color="FFFFFF"/>
            </w:tcBorders>
            <w:shd w:val="clear" w:color="auto" w:fill="auto"/>
            <w:vAlign w:val="bottom"/>
            <w:hideMark/>
          </w:tcPr>
          <w:p w14:paraId="19B13A2E" w14:textId="77777777" w:rsidR="00E976B3" w:rsidRPr="00526005" w:rsidRDefault="00E976B3" w:rsidP="00E93608">
            <w:pPr>
              <w:suppressAutoHyphens w:val="0"/>
              <w:jc w:val="center"/>
              <w:rPr>
                <w:rFonts w:ascii="Calibri" w:hAnsi="Calibri" w:cs="Arial"/>
                <w:lang w:eastAsia="pl-PL"/>
              </w:rPr>
            </w:pPr>
          </w:p>
        </w:tc>
        <w:tc>
          <w:tcPr>
            <w:tcW w:w="2825" w:type="dxa"/>
            <w:tcBorders>
              <w:left w:val="single" w:sz="12" w:space="0" w:color="FFFFFF"/>
              <w:bottom w:val="nil"/>
              <w:right w:val="single" w:sz="12" w:space="0" w:color="FFFFFF"/>
            </w:tcBorders>
            <w:shd w:val="clear" w:color="auto" w:fill="auto"/>
            <w:vAlign w:val="bottom"/>
            <w:hideMark/>
          </w:tcPr>
          <w:p w14:paraId="3F11B128" w14:textId="77777777" w:rsidR="00E976B3" w:rsidRPr="00526005" w:rsidRDefault="00E976B3" w:rsidP="00E93608">
            <w:pPr>
              <w:suppressAutoHyphens w:val="0"/>
              <w:rPr>
                <w:rFonts w:ascii="Calibri" w:hAnsi="Calibri" w:cs="Arial"/>
                <w:lang w:eastAsia="pl-PL"/>
              </w:rPr>
            </w:pPr>
          </w:p>
        </w:tc>
        <w:tc>
          <w:tcPr>
            <w:tcW w:w="555" w:type="dxa"/>
            <w:tcBorders>
              <w:left w:val="single" w:sz="12" w:space="0" w:color="FFFFFF"/>
              <w:bottom w:val="nil"/>
              <w:right w:val="single" w:sz="12" w:space="0" w:color="FFFFFF"/>
            </w:tcBorders>
          </w:tcPr>
          <w:p w14:paraId="24C61916" w14:textId="77777777" w:rsidR="00E976B3" w:rsidRPr="00526005" w:rsidRDefault="00E976B3" w:rsidP="00E93608">
            <w:pPr>
              <w:suppressAutoHyphens w:val="0"/>
              <w:rPr>
                <w:rFonts w:ascii="Calibri" w:hAnsi="Calibri" w:cs="Arial"/>
                <w:lang w:eastAsia="pl-PL"/>
              </w:rPr>
            </w:pPr>
          </w:p>
        </w:tc>
        <w:tc>
          <w:tcPr>
            <w:tcW w:w="2019" w:type="dxa"/>
            <w:gridSpan w:val="2"/>
            <w:tcBorders>
              <w:left w:val="single" w:sz="12" w:space="0" w:color="FFFFFF"/>
              <w:bottom w:val="nil"/>
            </w:tcBorders>
            <w:shd w:val="clear" w:color="auto" w:fill="auto"/>
            <w:hideMark/>
          </w:tcPr>
          <w:p w14:paraId="5EBD1464" w14:textId="77777777" w:rsidR="00E976B3" w:rsidRPr="00526005" w:rsidRDefault="00E976B3" w:rsidP="00E93608">
            <w:pPr>
              <w:suppressAutoHyphens w:val="0"/>
              <w:rPr>
                <w:rFonts w:ascii="Calibri" w:hAnsi="Calibri" w:cs="Arial"/>
                <w:lang w:eastAsia="pl-PL"/>
              </w:rPr>
            </w:pPr>
          </w:p>
        </w:tc>
        <w:tc>
          <w:tcPr>
            <w:tcW w:w="1506" w:type="dxa"/>
          </w:tcPr>
          <w:p w14:paraId="16C43166" w14:textId="77777777" w:rsidR="00E976B3" w:rsidRPr="00526005" w:rsidRDefault="00E976B3" w:rsidP="00E93608">
            <w:pPr>
              <w:suppressAutoHyphens w:val="0"/>
              <w:jc w:val="center"/>
              <w:rPr>
                <w:rFonts w:ascii="Calibri" w:hAnsi="Calibri" w:cs="Arial"/>
                <w:lang w:eastAsia="pl-PL"/>
              </w:rPr>
            </w:pPr>
            <w:r w:rsidRPr="00526005">
              <w:rPr>
                <w:rFonts w:ascii="Calibri" w:hAnsi="Calibri" w:cs="Arial"/>
                <w:lang w:eastAsia="pl-PL"/>
              </w:rPr>
              <w:t>RAZEM</w:t>
            </w:r>
          </w:p>
        </w:tc>
        <w:tc>
          <w:tcPr>
            <w:tcW w:w="1132" w:type="dxa"/>
          </w:tcPr>
          <w:p w14:paraId="7FA7CD33" w14:textId="77777777" w:rsidR="00E976B3" w:rsidRPr="00526005" w:rsidRDefault="00E976B3" w:rsidP="00E93608">
            <w:pPr>
              <w:suppressAutoHyphens w:val="0"/>
              <w:jc w:val="center"/>
              <w:rPr>
                <w:rFonts w:ascii="Calibri" w:hAnsi="Calibri" w:cs="Arial"/>
                <w:lang w:eastAsia="pl-PL"/>
              </w:rPr>
            </w:pPr>
          </w:p>
        </w:tc>
        <w:tc>
          <w:tcPr>
            <w:tcW w:w="970" w:type="dxa"/>
            <w:shd w:val="clear" w:color="auto" w:fill="auto"/>
            <w:vAlign w:val="center"/>
          </w:tcPr>
          <w:p w14:paraId="637811BD" w14:textId="77777777" w:rsidR="00E976B3" w:rsidRPr="00526005" w:rsidRDefault="00E976B3" w:rsidP="00E93608">
            <w:pPr>
              <w:suppressAutoHyphens w:val="0"/>
              <w:jc w:val="center"/>
              <w:rPr>
                <w:rFonts w:ascii="Calibri" w:hAnsi="Calibri" w:cs="Arial"/>
                <w:lang w:eastAsia="pl-PL"/>
              </w:rPr>
            </w:pPr>
          </w:p>
        </w:tc>
        <w:tc>
          <w:tcPr>
            <w:tcW w:w="1339" w:type="dxa"/>
            <w:shd w:val="clear" w:color="auto" w:fill="auto"/>
            <w:vAlign w:val="center"/>
          </w:tcPr>
          <w:p w14:paraId="104D7560" w14:textId="77777777" w:rsidR="00E976B3" w:rsidRPr="00526005" w:rsidRDefault="00E976B3" w:rsidP="00E93608">
            <w:pPr>
              <w:suppressAutoHyphens w:val="0"/>
              <w:jc w:val="center"/>
              <w:rPr>
                <w:rFonts w:ascii="Calibri" w:hAnsi="Calibri" w:cs="Arial"/>
                <w:b/>
                <w:bCs/>
                <w:lang w:eastAsia="pl-PL"/>
              </w:rPr>
            </w:pPr>
          </w:p>
        </w:tc>
        <w:tc>
          <w:tcPr>
            <w:tcW w:w="1927" w:type="dxa"/>
          </w:tcPr>
          <w:p w14:paraId="069CA511" w14:textId="77777777" w:rsidR="00E976B3" w:rsidRPr="00526005" w:rsidRDefault="00E976B3" w:rsidP="00E93608">
            <w:pPr>
              <w:suppressAutoHyphens w:val="0"/>
              <w:jc w:val="center"/>
              <w:rPr>
                <w:rFonts w:ascii="Calibri" w:hAnsi="Calibri" w:cs="Arial"/>
                <w:b/>
                <w:bCs/>
                <w:lang w:eastAsia="pl-PL"/>
              </w:rPr>
            </w:pPr>
          </w:p>
        </w:tc>
        <w:tc>
          <w:tcPr>
            <w:tcW w:w="2073" w:type="dxa"/>
            <w:shd w:val="clear" w:color="auto" w:fill="auto"/>
            <w:vAlign w:val="center"/>
          </w:tcPr>
          <w:p w14:paraId="427531B3" w14:textId="77777777" w:rsidR="00E976B3" w:rsidRPr="00526005" w:rsidRDefault="00E976B3" w:rsidP="00E93608">
            <w:pPr>
              <w:suppressAutoHyphens w:val="0"/>
              <w:jc w:val="center"/>
              <w:rPr>
                <w:rFonts w:ascii="Calibri" w:hAnsi="Calibri" w:cs="Arial"/>
                <w:b/>
                <w:bCs/>
                <w:lang w:eastAsia="pl-PL"/>
              </w:rPr>
            </w:pPr>
          </w:p>
        </w:tc>
      </w:tr>
    </w:tbl>
    <w:p w14:paraId="2035D577" w14:textId="77777777" w:rsidR="00F20701" w:rsidRPr="0089245D" w:rsidRDefault="00F20701" w:rsidP="00F20701">
      <w:pPr>
        <w:pStyle w:val="NormalnyWeb"/>
        <w:spacing w:after="0"/>
        <w:jc w:val="both"/>
        <w:rPr>
          <w:rFonts w:ascii="Calibri" w:hAnsi="Calibri"/>
        </w:rPr>
      </w:pPr>
      <w:r w:rsidRPr="0089245D">
        <w:rPr>
          <w:rFonts w:ascii="Calibri" w:hAnsi="Calibri"/>
        </w:rPr>
        <w:t xml:space="preserve">Oferowany przedmiot zamówienia musi posiadać </w:t>
      </w:r>
      <w:r>
        <w:rPr>
          <w:rFonts w:ascii="Calibri" w:hAnsi="Calibri"/>
        </w:rPr>
        <w:t xml:space="preserve">instrukcję użytkowania w języku polskim </w:t>
      </w:r>
      <w:r w:rsidRPr="0089245D">
        <w:rPr>
          <w:rFonts w:ascii="Calibri" w:hAnsi="Calibri"/>
        </w:rPr>
        <w:t>atesty, zezwolenia, świadectwa rejestracji, certyfikaty wymagane przez polskie prawo, na podstawie których może być wprowadzony do obrotu i stosowania w placówkach ochrony zdrowia w RP.</w:t>
      </w:r>
    </w:p>
    <w:p w14:paraId="4C4B09B3" w14:textId="77777777" w:rsidR="00423158" w:rsidRPr="001D5012" w:rsidRDefault="00423158" w:rsidP="005E4BE2">
      <w:pPr>
        <w:pStyle w:val="Standard"/>
        <w:widowControl w:val="0"/>
        <w:suppressLineNumbers/>
        <w:spacing w:after="120" w:line="100" w:lineRule="atLeast"/>
        <w:rPr>
          <w:rFonts w:ascii="Calibri" w:hAnsi="Calibri" w:cs="Times New Roman"/>
          <w:b/>
        </w:rPr>
      </w:pPr>
    </w:p>
    <w:p w14:paraId="75BFFF33" w14:textId="77777777" w:rsidR="003739E8" w:rsidRPr="008947F1" w:rsidRDefault="003739E8" w:rsidP="005E4BE2">
      <w:pPr>
        <w:pStyle w:val="Standard"/>
        <w:widowControl w:val="0"/>
        <w:suppressLineNumbers/>
        <w:spacing w:after="120" w:line="100" w:lineRule="atLeast"/>
        <w:rPr>
          <w:rFonts w:ascii="Calibri" w:hAnsi="Calibri" w:cs="Times New Roman"/>
          <w:b/>
          <w:color w:val="FF0000"/>
        </w:rPr>
      </w:pPr>
    </w:p>
    <w:p w14:paraId="61AE4C4C" w14:textId="77777777" w:rsidR="003739E8" w:rsidRDefault="003739E8" w:rsidP="005E4BE2">
      <w:pPr>
        <w:pStyle w:val="Standard"/>
        <w:widowControl w:val="0"/>
        <w:suppressLineNumbers/>
        <w:spacing w:after="120" w:line="100" w:lineRule="atLeast"/>
        <w:rPr>
          <w:rFonts w:ascii="Calibri" w:hAnsi="Calibri" w:cs="Times New Roman"/>
          <w:b/>
          <w:color w:val="FF0000"/>
        </w:rPr>
      </w:pPr>
    </w:p>
    <w:p w14:paraId="76B1FAB7" w14:textId="77777777" w:rsidR="003303DA" w:rsidRDefault="003303DA" w:rsidP="005E4BE2">
      <w:pPr>
        <w:pStyle w:val="Standard"/>
        <w:widowControl w:val="0"/>
        <w:suppressLineNumbers/>
        <w:spacing w:after="120" w:line="100" w:lineRule="atLeast"/>
        <w:rPr>
          <w:rFonts w:ascii="Calibri" w:hAnsi="Calibri" w:cs="Times New Roman"/>
          <w:b/>
          <w:color w:val="FF0000"/>
        </w:rPr>
      </w:pPr>
    </w:p>
    <w:p w14:paraId="24EC2908" w14:textId="77777777" w:rsidR="003303DA" w:rsidRDefault="003303DA" w:rsidP="005E4BE2">
      <w:pPr>
        <w:pStyle w:val="Standard"/>
        <w:widowControl w:val="0"/>
        <w:suppressLineNumbers/>
        <w:spacing w:after="120" w:line="100" w:lineRule="atLeast"/>
        <w:rPr>
          <w:rFonts w:ascii="Calibri" w:hAnsi="Calibri" w:cs="Times New Roman"/>
          <w:b/>
          <w:color w:val="FF0000"/>
        </w:rPr>
      </w:pPr>
    </w:p>
    <w:p w14:paraId="12EED6C6" w14:textId="77777777" w:rsidR="003303DA" w:rsidRDefault="003303DA" w:rsidP="005E4BE2">
      <w:pPr>
        <w:pStyle w:val="Standard"/>
        <w:widowControl w:val="0"/>
        <w:suppressLineNumbers/>
        <w:spacing w:after="120" w:line="100" w:lineRule="atLeast"/>
        <w:rPr>
          <w:rFonts w:ascii="Calibri" w:hAnsi="Calibri" w:cs="Times New Roman"/>
          <w:b/>
          <w:color w:val="FF0000"/>
        </w:rPr>
      </w:pPr>
    </w:p>
    <w:p w14:paraId="6FB22C9D" w14:textId="77777777" w:rsidR="003303DA" w:rsidRDefault="003303DA" w:rsidP="005E4BE2">
      <w:pPr>
        <w:pStyle w:val="Standard"/>
        <w:widowControl w:val="0"/>
        <w:suppressLineNumbers/>
        <w:spacing w:after="120" w:line="100" w:lineRule="atLeast"/>
        <w:rPr>
          <w:rFonts w:ascii="Calibri" w:hAnsi="Calibri" w:cs="Times New Roman"/>
          <w:b/>
          <w:color w:val="FF0000"/>
        </w:rPr>
      </w:pPr>
    </w:p>
    <w:p w14:paraId="21667634" w14:textId="77777777" w:rsidR="003303DA" w:rsidRDefault="003303DA" w:rsidP="005E4BE2">
      <w:pPr>
        <w:pStyle w:val="Standard"/>
        <w:widowControl w:val="0"/>
        <w:suppressLineNumbers/>
        <w:spacing w:after="120" w:line="100" w:lineRule="atLeast"/>
        <w:rPr>
          <w:rFonts w:ascii="Calibri" w:hAnsi="Calibri" w:cs="Times New Roman"/>
          <w:b/>
          <w:color w:val="FF0000"/>
        </w:rPr>
      </w:pPr>
    </w:p>
    <w:p w14:paraId="72D16368" w14:textId="77777777" w:rsidR="003303DA" w:rsidRDefault="003303DA" w:rsidP="005E4BE2">
      <w:pPr>
        <w:pStyle w:val="Standard"/>
        <w:widowControl w:val="0"/>
        <w:suppressLineNumbers/>
        <w:spacing w:after="120" w:line="100" w:lineRule="atLeast"/>
        <w:rPr>
          <w:rFonts w:ascii="Calibri" w:hAnsi="Calibri" w:cs="Times New Roman"/>
          <w:b/>
          <w:color w:val="FF0000"/>
        </w:rPr>
      </w:pPr>
    </w:p>
    <w:p w14:paraId="65DF87A9" w14:textId="77777777" w:rsidR="003303DA" w:rsidRDefault="003303DA" w:rsidP="005E4BE2">
      <w:pPr>
        <w:pStyle w:val="Standard"/>
        <w:widowControl w:val="0"/>
        <w:suppressLineNumbers/>
        <w:spacing w:after="120" w:line="100" w:lineRule="atLeast"/>
        <w:rPr>
          <w:rFonts w:ascii="Calibri" w:hAnsi="Calibri" w:cs="Times New Roman"/>
          <w:b/>
          <w:color w:val="FF0000"/>
        </w:rPr>
      </w:pPr>
    </w:p>
    <w:p w14:paraId="4B645A67" w14:textId="77777777" w:rsidR="003303DA" w:rsidRPr="008947F1" w:rsidRDefault="003303DA" w:rsidP="005E4BE2">
      <w:pPr>
        <w:pStyle w:val="Standard"/>
        <w:widowControl w:val="0"/>
        <w:suppressLineNumbers/>
        <w:spacing w:after="120" w:line="100" w:lineRule="atLeast"/>
        <w:rPr>
          <w:rFonts w:ascii="Calibri" w:hAnsi="Calibri" w:cs="Times New Roman"/>
          <w:b/>
          <w:color w:val="FF0000"/>
        </w:rPr>
      </w:pPr>
    </w:p>
    <w:p w14:paraId="63ECEC7F" w14:textId="77777777" w:rsidR="003739E8" w:rsidRPr="008947F1" w:rsidRDefault="003739E8" w:rsidP="005E4BE2">
      <w:pPr>
        <w:pStyle w:val="Standard"/>
        <w:widowControl w:val="0"/>
        <w:suppressLineNumbers/>
        <w:spacing w:after="120" w:line="100" w:lineRule="atLeast"/>
        <w:rPr>
          <w:rFonts w:ascii="Calibri" w:hAnsi="Calibri" w:cs="Times New Roman"/>
          <w:b/>
          <w:color w:val="FF0000"/>
        </w:rPr>
      </w:pPr>
    </w:p>
    <w:p w14:paraId="13399E21" w14:textId="77777777" w:rsidR="001B2E7A" w:rsidRPr="008311DD" w:rsidRDefault="001B2E7A" w:rsidP="001B2E7A">
      <w:pPr>
        <w:pStyle w:val="Standard"/>
        <w:widowControl w:val="0"/>
        <w:suppressLineNumbers/>
        <w:spacing w:after="120" w:line="100" w:lineRule="atLeast"/>
        <w:rPr>
          <w:rFonts w:ascii="Calibri" w:hAnsi="Calibri" w:cs="Times New Roman"/>
          <w:b/>
        </w:rPr>
      </w:pPr>
      <w:r w:rsidRPr="008311DD">
        <w:rPr>
          <w:rFonts w:ascii="Calibri" w:hAnsi="Calibri" w:cs="Times New Roman"/>
          <w:b/>
        </w:rPr>
        <w:lastRenderedPageBreak/>
        <w:t xml:space="preserve">PAKIET </w:t>
      </w:r>
      <w:r w:rsidR="008311DD" w:rsidRPr="008311DD">
        <w:rPr>
          <w:rFonts w:ascii="Calibri" w:hAnsi="Calibri" w:cs="Times New Roman"/>
          <w:b/>
        </w:rPr>
        <w:t>4</w:t>
      </w:r>
    </w:p>
    <w:p w14:paraId="2474113C" w14:textId="77777777" w:rsidR="001B2E7A" w:rsidRPr="008311DD" w:rsidRDefault="008311DD" w:rsidP="001B2E7A">
      <w:pPr>
        <w:pStyle w:val="Standard"/>
        <w:widowControl w:val="0"/>
        <w:suppressLineNumbers/>
        <w:spacing w:after="120" w:line="100" w:lineRule="atLeast"/>
        <w:rPr>
          <w:rFonts w:ascii="Calibri" w:hAnsi="Calibri" w:cs="Times New Roman"/>
          <w:b/>
          <w:bCs/>
        </w:rPr>
      </w:pPr>
      <w:r w:rsidRPr="008311DD">
        <w:rPr>
          <w:rFonts w:ascii="Calibri" w:hAnsi="Calibri" w:cs="Times New Roman"/>
          <w:b/>
          <w:bCs/>
        </w:rPr>
        <w:t>Medyczny stojak na kroplówki</w:t>
      </w:r>
    </w:p>
    <w:tbl>
      <w:tblPr>
        <w:tblW w:w="1454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 w:type="dxa"/>
          <w:right w:w="10" w:type="dxa"/>
        </w:tblCellMar>
        <w:tblLook w:val="0000" w:firstRow="0" w:lastRow="0" w:firstColumn="0" w:lastColumn="0" w:noHBand="0" w:noVBand="0"/>
      </w:tblPr>
      <w:tblGrid>
        <w:gridCol w:w="709"/>
        <w:gridCol w:w="5329"/>
        <w:gridCol w:w="8504"/>
      </w:tblGrid>
      <w:tr w:rsidR="00D56652" w:rsidRPr="008311DD" w14:paraId="646F5343" w14:textId="77777777" w:rsidTr="00D56652">
        <w:trPr>
          <w:trHeight w:val="397"/>
          <w:jc w:val="center"/>
        </w:trPr>
        <w:tc>
          <w:tcPr>
            <w:tcW w:w="709" w:type="dxa"/>
            <w:shd w:val="clear" w:color="auto" w:fill="auto"/>
            <w:tcMar>
              <w:top w:w="0" w:type="dxa"/>
              <w:left w:w="108" w:type="dxa"/>
              <w:bottom w:w="0" w:type="dxa"/>
              <w:right w:w="108" w:type="dxa"/>
            </w:tcMar>
            <w:vAlign w:val="center"/>
          </w:tcPr>
          <w:p w14:paraId="13C5FBF2" w14:textId="77777777" w:rsidR="00D56652" w:rsidRPr="008311DD" w:rsidRDefault="00D56652" w:rsidP="00D56652">
            <w:pPr>
              <w:jc w:val="center"/>
              <w:rPr>
                <w:rFonts w:ascii="Calibri" w:hAnsi="Calibri" w:cs="Arial"/>
                <w:b/>
              </w:rPr>
            </w:pPr>
            <w:r w:rsidRPr="008311DD">
              <w:rPr>
                <w:rFonts w:ascii="Calibri" w:hAnsi="Calibri" w:cs="Arial"/>
                <w:b/>
              </w:rPr>
              <w:t>1</w:t>
            </w:r>
          </w:p>
        </w:tc>
        <w:tc>
          <w:tcPr>
            <w:tcW w:w="5329" w:type="dxa"/>
            <w:shd w:val="clear" w:color="auto" w:fill="auto"/>
            <w:tcMar>
              <w:top w:w="0" w:type="dxa"/>
              <w:left w:w="108" w:type="dxa"/>
              <w:bottom w:w="0" w:type="dxa"/>
              <w:right w:w="108" w:type="dxa"/>
            </w:tcMar>
            <w:vAlign w:val="center"/>
          </w:tcPr>
          <w:p w14:paraId="2D5F41E4" w14:textId="77777777" w:rsidR="00D56652" w:rsidRPr="008311DD" w:rsidRDefault="00D56652" w:rsidP="00D56652">
            <w:pPr>
              <w:rPr>
                <w:rFonts w:ascii="Calibri" w:hAnsi="Calibri" w:cs="Arial"/>
              </w:rPr>
            </w:pPr>
            <w:r w:rsidRPr="008311DD">
              <w:rPr>
                <w:rFonts w:ascii="Calibri" w:hAnsi="Calibri" w:cs="Arial"/>
              </w:rPr>
              <w:t>Nazwa i adres producenta (dystrybutora)</w:t>
            </w:r>
          </w:p>
        </w:tc>
        <w:tc>
          <w:tcPr>
            <w:tcW w:w="8504" w:type="dxa"/>
            <w:shd w:val="clear" w:color="auto" w:fill="auto"/>
            <w:tcMar>
              <w:top w:w="0" w:type="dxa"/>
              <w:left w:w="108" w:type="dxa"/>
              <w:bottom w:w="0" w:type="dxa"/>
              <w:right w:w="108" w:type="dxa"/>
            </w:tcMar>
            <w:vAlign w:val="center"/>
          </w:tcPr>
          <w:p w14:paraId="3A6F8C8A" w14:textId="77777777" w:rsidR="00D56652" w:rsidRPr="008311DD" w:rsidRDefault="00D56652" w:rsidP="00D56652">
            <w:pPr>
              <w:rPr>
                <w:rFonts w:ascii="Calibri" w:hAnsi="Calibri" w:cs="Arial"/>
              </w:rPr>
            </w:pPr>
          </w:p>
        </w:tc>
      </w:tr>
      <w:tr w:rsidR="00D56652" w:rsidRPr="008311DD" w14:paraId="7E0280B2" w14:textId="77777777" w:rsidTr="00D56652">
        <w:trPr>
          <w:trHeight w:val="397"/>
          <w:jc w:val="center"/>
        </w:trPr>
        <w:tc>
          <w:tcPr>
            <w:tcW w:w="709" w:type="dxa"/>
            <w:shd w:val="clear" w:color="auto" w:fill="auto"/>
            <w:tcMar>
              <w:top w:w="0" w:type="dxa"/>
              <w:left w:w="108" w:type="dxa"/>
              <w:bottom w:w="0" w:type="dxa"/>
              <w:right w:w="108" w:type="dxa"/>
            </w:tcMar>
            <w:vAlign w:val="center"/>
          </w:tcPr>
          <w:p w14:paraId="1DDA15F9" w14:textId="77777777" w:rsidR="00D56652" w:rsidRPr="008311DD" w:rsidRDefault="00D56652" w:rsidP="00D56652">
            <w:pPr>
              <w:jc w:val="center"/>
              <w:rPr>
                <w:rFonts w:ascii="Calibri" w:hAnsi="Calibri" w:cs="Arial"/>
                <w:b/>
              </w:rPr>
            </w:pPr>
            <w:r w:rsidRPr="008311DD">
              <w:rPr>
                <w:rFonts w:ascii="Calibri" w:hAnsi="Calibri" w:cs="Arial"/>
                <w:b/>
              </w:rPr>
              <w:t>2</w:t>
            </w:r>
          </w:p>
        </w:tc>
        <w:tc>
          <w:tcPr>
            <w:tcW w:w="5329" w:type="dxa"/>
            <w:shd w:val="clear" w:color="auto" w:fill="auto"/>
            <w:tcMar>
              <w:top w:w="0" w:type="dxa"/>
              <w:left w:w="108" w:type="dxa"/>
              <w:bottom w:w="0" w:type="dxa"/>
              <w:right w:w="108" w:type="dxa"/>
            </w:tcMar>
            <w:vAlign w:val="center"/>
          </w:tcPr>
          <w:p w14:paraId="5289A2C2" w14:textId="77777777" w:rsidR="00D56652" w:rsidRPr="008311DD" w:rsidRDefault="00D56652" w:rsidP="00D56652">
            <w:pPr>
              <w:rPr>
                <w:rFonts w:ascii="Calibri" w:hAnsi="Calibri" w:cs="Arial"/>
              </w:rPr>
            </w:pPr>
            <w:r w:rsidRPr="008311DD">
              <w:rPr>
                <w:rFonts w:ascii="Calibri" w:hAnsi="Calibri" w:cs="Arial"/>
              </w:rPr>
              <w:t>Kraj producenta</w:t>
            </w:r>
          </w:p>
        </w:tc>
        <w:tc>
          <w:tcPr>
            <w:tcW w:w="8504" w:type="dxa"/>
            <w:shd w:val="clear" w:color="auto" w:fill="auto"/>
            <w:tcMar>
              <w:top w:w="0" w:type="dxa"/>
              <w:left w:w="108" w:type="dxa"/>
              <w:bottom w:w="0" w:type="dxa"/>
              <w:right w:w="108" w:type="dxa"/>
            </w:tcMar>
            <w:vAlign w:val="center"/>
          </w:tcPr>
          <w:p w14:paraId="0535DA40" w14:textId="77777777" w:rsidR="00D56652" w:rsidRPr="008311DD" w:rsidRDefault="00D56652" w:rsidP="00D56652">
            <w:pPr>
              <w:rPr>
                <w:rFonts w:ascii="Calibri" w:hAnsi="Calibri" w:cs="Arial"/>
              </w:rPr>
            </w:pPr>
          </w:p>
        </w:tc>
      </w:tr>
      <w:tr w:rsidR="00D56652" w:rsidRPr="008311DD" w14:paraId="325DF8FF" w14:textId="77777777" w:rsidTr="00D56652">
        <w:trPr>
          <w:trHeight w:val="454"/>
          <w:jc w:val="center"/>
        </w:trPr>
        <w:tc>
          <w:tcPr>
            <w:tcW w:w="709" w:type="dxa"/>
            <w:shd w:val="clear" w:color="auto" w:fill="auto"/>
            <w:tcMar>
              <w:top w:w="0" w:type="dxa"/>
              <w:left w:w="108" w:type="dxa"/>
              <w:bottom w:w="0" w:type="dxa"/>
              <w:right w:w="108" w:type="dxa"/>
            </w:tcMar>
            <w:vAlign w:val="center"/>
          </w:tcPr>
          <w:p w14:paraId="41101663" w14:textId="77777777" w:rsidR="00D56652" w:rsidRPr="008311DD" w:rsidRDefault="00D56652" w:rsidP="00D56652">
            <w:pPr>
              <w:jc w:val="center"/>
              <w:rPr>
                <w:rFonts w:ascii="Calibri" w:hAnsi="Calibri" w:cs="Arial"/>
                <w:b/>
              </w:rPr>
            </w:pPr>
            <w:r w:rsidRPr="008311DD">
              <w:rPr>
                <w:rFonts w:ascii="Calibri" w:hAnsi="Calibri" w:cs="Arial"/>
                <w:b/>
              </w:rPr>
              <w:t>3</w:t>
            </w:r>
          </w:p>
        </w:tc>
        <w:tc>
          <w:tcPr>
            <w:tcW w:w="5329" w:type="dxa"/>
            <w:shd w:val="clear" w:color="auto" w:fill="auto"/>
            <w:tcMar>
              <w:top w:w="0" w:type="dxa"/>
              <w:left w:w="108" w:type="dxa"/>
              <w:bottom w:w="0" w:type="dxa"/>
              <w:right w:w="108" w:type="dxa"/>
            </w:tcMar>
            <w:vAlign w:val="center"/>
          </w:tcPr>
          <w:p w14:paraId="2137B932" w14:textId="77777777" w:rsidR="00D56652" w:rsidRPr="008311DD" w:rsidRDefault="00D56652" w:rsidP="00D56652">
            <w:pPr>
              <w:rPr>
                <w:rFonts w:ascii="Calibri" w:hAnsi="Calibri" w:cs="Arial"/>
              </w:rPr>
            </w:pPr>
            <w:r w:rsidRPr="008311DD">
              <w:rPr>
                <w:rFonts w:ascii="Calibri" w:hAnsi="Calibri" w:cs="Arial"/>
              </w:rPr>
              <w:t>Nazwa, model, typ urządzenia</w:t>
            </w:r>
          </w:p>
        </w:tc>
        <w:tc>
          <w:tcPr>
            <w:tcW w:w="8504" w:type="dxa"/>
            <w:shd w:val="clear" w:color="auto" w:fill="auto"/>
            <w:tcMar>
              <w:top w:w="0" w:type="dxa"/>
              <w:left w:w="108" w:type="dxa"/>
              <w:bottom w:w="0" w:type="dxa"/>
              <w:right w:w="108" w:type="dxa"/>
            </w:tcMar>
            <w:vAlign w:val="center"/>
          </w:tcPr>
          <w:p w14:paraId="71C875D9" w14:textId="77777777" w:rsidR="00D56652" w:rsidRPr="008311DD" w:rsidRDefault="00D56652" w:rsidP="00D56652">
            <w:pPr>
              <w:rPr>
                <w:rFonts w:ascii="Calibri" w:hAnsi="Calibri" w:cs="Arial"/>
              </w:rPr>
            </w:pPr>
          </w:p>
        </w:tc>
      </w:tr>
      <w:tr w:rsidR="00D56652" w:rsidRPr="008311DD" w14:paraId="331EC90B" w14:textId="77777777" w:rsidTr="00D56652">
        <w:trPr>
          <w:trHeight w:val="397"/>
          <w:jc w:val="center"/>
        </w:trPr>
        <w:tc>
          <w:tcPr>
            <w:tcW w:w="709" w:type="dxa"/>
            <w:shd w:val="clear" w:color="auto" w:fill="auto"/>
            <w:tcMar>
              <w:top w:w="0" w:type="dxa"/>
              <w:left w:w="108" w:type="dxa"/>
              <w:bottom w:w="0" w:type="dxa"/>
              <w:right w:w="108" w:type="dxa"/>
            </w:tcMar>
            <w:vAlign w:val="center"/>
          </w:tcPr>
          <w:p w14:paraId="5A262F85" w14:textId="77777777" w:rsidR="00D56652" w:rsidRPr="008311DD" w:rsidRDefault="00D56652" w:rsidP="00D56652">
            <w:pPr>
              <w:jc w:val="center"/>
              <w:rPr>
                <w:rFonts w:ascii="Calibri" w:hAnsi="Calibri" w:cs="Arial"/>
                <w:b/>
              </w:rPr>
            </w:pPr>
            <w:r w:rsidRPr="008311DD">
              <w:rPr>
                <w:rFonts w:ascii="Calibri" w:hAnsi="Calibri" w:cs="Arial"/>
                <w:b/>
              </w:rPr>
              <w:t>4</w:t>
            </w:r>
          </w:p>
        </w:tc>
        <w:tc>
          <w:tcPr>
            <w:tcW w:w="5329" w:type="dxa"/>
            <w:shd w:val="clear" w:color="auto" w:fill="auto"/>
            <w:tcMar>
              <w:top w:w="0" w:type="dxa"/>
              <w:left w:w="108" w:type="dxa"/>
              <w:bottom w:w="0" w:type="dxa"/>
              <w:right w:w="108" w:type="dxa"/>
            </w:tcMar>
            <w:vAlign w:val="center"/>
          </w:tcPr>
          <w:p w14:paraId="05F9D5D7" w14:textId="77777777" w:rsidR="00D56652" w:rsidRPr="008311DD" w:rsidRDefault="00D56652" w:rsidP="00D56652">
            <w:pPr>
              <w:rPr>
                <w:rFonts w:ascii="Calibri" w:hAnsi="Calibri" w:cs="Arial"/>
              </w:rPr>
            </w:pPr>
            <w:r w:rsidRPr="008311DD">
              <w:rPr>
                <w:rFonts w:ascii="Calibri" w:hAnsi="Calibri" w:cs="Arial"/>
              </w:rPr>
              <w:t>Rok produkcji</w:t>
            </w:r>
          </w:p>
        </w:tc>
        <w:tc>
          <w:tcPr>
            <w:tcW w:w="8504" w:type="dxa"/>
            <w:shd w:val="clear" w:color="auto" w:fill="auto"/>
            <w:tcMar>
              <w:top w:w="0" w:type="dxa"/>
              <w:left w:w="108" w:type="dxa"/>
              <w:bottom w:w="0" w:type="dxa"/>
              <w:right w:w="108" w:type="dxa"/>
            </w:tcMar>
            <w:vAlign w:val="center"/>
          </w:tcPr>
          <w:p w14:paraId="5C8D4862" w14:textId="77777777" w:rsidR="00D56652" w:rsidRPr="008311DD" w:rsidRDefault="00D56652" w:rsidP="00D56652">
            <w:pPr>
              <w:rPr>
                <w:rFonts w:ascii="Calibri" w:hAnsi="Calibri" w:cs="Arial"/>
              </w:rPr>
            </w:pPr>
          </w:p>
        </w:tc>
      </w:tr>
    </w:tbl>
    <w:p w14:paraId="3F1384FC" w14:textId="77777777" w:rsidR="0036099E" w:rsidRPr="008947F1" w:rsidRDefault="0036099E" w:rsidP="001B2E7A">
      <w:pPr>
        <w:pStyle w:val="Standard"/>
        <w:widowControl w:val="0"/>
        <w:suppressLineNumbers/>
        <w:spacing w:after="120" w:line="100" w:lineRule="atLeast"/>
        <w:rPr>
          <w:rFonts w:ascii="Calibri" w:hAnsi="Calibri" w:cs="Times New Roman"/>
          <w:b/>
          <w:color w:val="FF0000"/>
        </w:rPr>
      </w:pPr>
    </w:p>
    <w:tbl>
      <w:tblPr>
        <w:tblW w:w="1465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0" w:type="dxa"/>
          <w:right w:w="10" w:type="dxa"/>
        </w:tblCellMar>
        <w:tblLook w:val="0000" w:firstRow="0" w:lastRow="0" w:firstColumn="0" w:lastColumn="0" w:noHBand="0" w:noVBand="0"/>
      </w:tblPr>
      <w:tblGrid>
        <w:gridCol w:w="453"/>
        <w:gridCol w:w="8376"/>
        <w:gridCol w:w="15"/>
        <w:gridCol w:w="2820"/>
        <w:gridCol w:w="71"/>
        <w:gridCol w:w="2906"/>
        <w:gridCol w:w="9"/>
      </w:tblGrid>
      <w:tr w:rsidR="00AD1AC7" w:rsidRPr="00367F44" w14:paraId="3684E6B2" w14:textId="77777777" w:rsidTr="00CC6749">
        <w:trPr>
          <w:gridAfter w:val="1"/>
          <w:wAfter w:w="9" w:type="dxa"/>
          <w:cantSplit/>
          <w:trHeight w:val="473"/>
          <w:jc w:val="center"/>
        </w:trPr>
        <w:tc>
          <w:tcPr>
            <w:tcW w:w="453" w:type="dxa"/>
            <w:shd w:val="clear" w:color="auto" w:fill="FFFFFF"/>
            <w:vAlign w:val="center"/>
          </w:tcPr>
          <w:p w14:paraId="6AE19727" w14:textId="77777777" w:rsidR="00AD1AC7" w:rsidRPr="00367F44" w:rsidRDefault="00AD1AC7" w:rsidP="00D56652">
            <w:pPr>
              <w:pStyle w:val="Standard"/>
              <w:keepNext/>
              <w:suppressAutoHyphens w:val="0"/>
              <w:spacing w:before="240" w:after="60"/>
              <w:jc w:val="center"/>
              <w:outlineLvl w:val="1"/>
              <w:rPr>
                <w:rFonts w:ascii="Calibri" w:hAnsi="Calibri" w:cs="Times New Roman"/>
                <w:b/>
                <w:bCs/>
                <w:iCs/>
                <w:lang w:eastAsia="en-US"/>
              </w:rPr>
            </w:pPr>
            <w:r w:rsidRPr="00367F44">
              <w:rPr>
                <w:rFonts w:ascii="Calibri" w:hAnsi="Calibri" w:cs="Times New Roman"/>
                <w:b/>
                <w:bCs/>
                <w:iCs/>
                <w:lang w:eastAsia="en-US"/>
              </w:rPr>
              <w:t>Lp.</w:t>
            </w:r>
          </w:p>
        </w:tc>
        <w:tc>
          <w:tcPr>
            <w:tcW w:w="8391" w:type="dxa"/>
            <w:gridSpan w:val="2"/>
            <w:shd w:val="clear" w:color="auto" w:fill="FFFFFF"/>
            <w:tcMar>
              <w:top w:w="0" w:type="dxa"/>
              <w:left w:w="70" w:type="dxa"/>
              <w:bottom w:w="0" w:type="dxa"/>
              <w:right w:w="70" w:type="dxa"/>
            </w:tcMar>
            <w:vAlign w:val="center"/>
          </w:tcPr>
          <w:p w14:paraId="6B70AAAD" w14:textId="77777777" w:rsidR="00AD1AC7" w:rsidRPr="00367F44" w:rsidRDefault="00AD1AC7" w:rsidP="00D56652">
            <w:pPr>
              <w:pStyle w:val="Standard"/>
              <w:keepNext/>
              <w:suppressAutoHyphens w:val="0"/>
              <w:spacing w:before="240" w:after="60"/>
              <w:jc w:val="center"/>
              <w:outlineLvl w:val="1"/>
              <w:rPr>
                <w:rFonts w:ascii="Calibri" w:hAnsi="Calibri" w:cs="Times New Roman"/>
                <w:b/>
                <w:bCs/>
                <w:iCs/>
                <w:lang w:eastAsia="en-US"/>
              </w:rPr>
            </w:pPr>
            <w:r w:rsidRPr="00367F44">
              <w:rPr>
                <w:rFonts w:ascii="Calibri" w:hAnsi="Calibri" w:cs="Times New Roman"/>
                <w:b/>
                <w:bCs/>
                <w:iCs/>
                <w:lang w:eastAsia="en-US"/>
              </w:rPr>
              <w:t>Opis przedmiotu</w:t>
            </w:r>
          </w:p>
        </w:tc>
        <w:tc>
          <w:tcPr>
            <w:tcW w:w="2891" w:type="dxa"/>
            <w:gridSpan w:val="2"/>
            <w:shd w:val="clear" w:color="auto" w:fill="FFFFFF"/>
            <w:tcMar>
              <w:top w:w="0" w:type="dxa"/>
              <w:left w:w="70" w:type="dxa"/>
              <w:bottom w:w="0" w:type="dxa"/>
              <w:right w:w="70" w:type="dxa"/>
            </w:tcMar>
            <w:vAlign w:val="center"/>
          </w:tcPr>
          <w:p w14:paraId="5C50A442" w14:textId="77777777" w:rsidR="00AD1AC7" w:rsidRPr="00367F44" w:rsidRDefault="00AD1AC7" w:rsidP="00D56652">
            <w:pPr>
              <w:pStyle w:val="Standard"/>
              <w:keepNext/>
              <w:suppressAutoHyphens w:val="0"/>
              <w:spacing w:before="240" w:after="60"/>
              <w:jc w:val="center"/>
              <w:outlineLvl w:val="1"/>
              <w:rPr>
                <w:rFonts w:ascii="Calibri" w:hAnsi="Calibri" w:cs="Times New Roman"/>
                <w:b/>
                <w:bCs/>
                <w:iCs/>
                <w:lang w:eastAsia="en-US"/>
              </w:rPr>
            </w:pPr>
            <w:r w:rsidRPr="00367F44">
              <w:rPr>
                <w:rFonts w:ascii="Calibri" w:hAnsi="Calibri" w:cs="Times New Roman"/>
                <w:b/>
                <w:bCs/>
                <w:iCs/>
                <w:lang w:eastAsia="en-US"/>
              </w:rPr>
              <w:t>Parametr wymagany</w:t>
            </w:r>
          </w:p>
        </w:tc>
        <w:tc>
          <w:tcPr>
            <w:tcW w:w="2906" w:type="dxa"/>
            <w:shd w:val="clear" w:color="auto" w:fill="FFFFFF"/>
            <w:tcMar>
              <w:top w:w="0" w:type="dxa"/>
              <w:left w:w="10" w:type="dxa"/>
              <w:bottom w:w="0" w:type="dxa"/>
              <w:right w:w="10" w:type="dxa"/>
            </w:tcMar>
            <w:vAlign w:val="center"/>
          </w:tcPr>
          <w:p w14:paraId="1CBA6A18" w14:textId="77777777" w:rsidR="00AD1AC7" w:rsidRPr="00367F44" w:rsidRDefault="00AD1AC7" w:rsidP="00D56652">
            <w:pPr>
              <w:pStyle w:val="Standard"/>
              <w:keepNext/>
              <w:suppressAutoHyphens w:val="0"/>
              <w:spacing w:before="240" w:after="60"/>
              <w:jc w:val="center"/>
              <w:outlineLvl w:val="1"/>
              <w:rPr>
                <w:rFonts w:ascii="Calibri" w:hAnsi="Calibri" w:cs="Times New Roman"/>
                <w:b/>
                <w:bCs/>
                <w:iCs/>
                <w:lang w:eastAsia="en-US"/>
              </w:rPr>
            </w:pPr>
            <w:r w:rsidRPr="00367F44">
              <w:rPr>
                <w:rFonts w:ascii="Calibri" w:hAnsi="Calibri" w:cs="Times New Roman"/>
                <w:b/>
                <w:bCs/>
                <w:iCs/>
                <w:lang w:eastAsia="en-US"/>
              </w:rPr>
              <w:t>Parametr oferowany</w:t>
            </w:r>
          </w:p>
        </w:tc>
      </w:tr>
      <w:tr w:rsidR="00AD1AC7" w:rsidRPr="008947F1" w14:paraId="305707B3" w14:textId="77777777" w:rsidTr="00CC6749">
        <w:trPr>
          <w:gridAfter w:val="1"/>
          <w:wAfter w:w="9" w:type="dxa"/>
          <w:trHeight w:val="481"/>
          <w:jc w:val="center"/>
        </w:trPr>
        <w:tc>
          <w:tcPr>
            <w:tcW w:w="453" w:type="dxa"/>
            <w:shd w:val="clear" w:color="auto" w:fill="FFFFFF"/>
            <w:vAlign w:val="center"/>
          </w:tcPr>
          <w:p w14:paraId="23931B8C" w14:textId="77777777" w:rsidR="00AD1AC7" w:rsidRPr="00763477" w:rsidRDefault="00AD1AC7" w:rsidP="00D56652">
            <w:pPr>
              <w:pStyle w:val="Standard"/>
              <w:suppressAutoHyphens w:val="0"/>
              <w:spacing w:line="249" w:lineRule="auto"/>
              <w:ind w:left="73"/>
              <w:jc w:val="center"/>
              <w:rPr>
                <w:rFonts w:ascii="Calibri" w:hAnsi="Calibri" w:cs="Times New Roman"/>
                <w:b/>
                <w:lang w:eastAsia="en-US"/>
              </w:rPr>
            </w:pPr>
            <w:r w:rsidRPr="00763477">
              <w:rPr>
                <w:rFonts w:ascii="Calibri" w:hAnsi="Calibri" w:cs="Times New Roman"/>
                <w:b/>
                <w:lang w:eastAsia="en-US"/>
              </w:rPr>
              <w:t>1</w:t>
            </w:r>
          </w:p>
        </w:tc>
        <w:tc>
          <w:tcPr>
            <w:tcW w:w="8391" w:type="dxa"/>
            <w:gridSpan w:val="2"/>
            <w:shd w:val="clear" w:color="auto" w:fill="FFFFFF"/>
            <w:tcMar>
              <w:top w:w="0" w:type="dxa"/>
              <w:left w:w="70" w:type="dxa"/>
              <w:bottom w:w="0" w:type="dxa"/>
              <w:right w:w="70" w:type="dxa"/>
            </w:tcMar>
            <w:vAlign w:val="center"/>
          </w:tcPr>
          <w:p w14:paraId="5D949E61" w14:textId="77777777" w:rsidR="00AD1AC7" w:rsidRPr="00763477" w:rsidRDefault="002B4649" w:rsidP="00873E0D">
            <w:pPr>
              <w:suppressAutoHyphens w:val="0"/>
              <w:rPr>
                <w:rFonts w:ascii="Calibri" w:hAnsi="Calibri"/>
                <w:lang w:eastAsia="pl-PL"/>
              </w:rPr>
            </w:pPr>
            <w:r w:rsidRPr="00763477">
              <w:rPr>
                <w:rFonts w:ascii="Calibri" w:hAnsi="Calibri"/>
              </w:rPr>
              <w:t>Podstawa stojaka pięcioramienna na kółkach, w tym minimum dwa kółka z hamulcem</w:t>
            </w:r>
          </w:p>
        </w:tc>
        <w:tc>
          <w:tcPr>
            <w:tcW w:w="2891" w:type="dxa"/>
            <w:gridSpan w:val="2"/>
            <w:shd w:val="clear" w:color="auto" w:fill="FFFFFF"/>
            <w:tcMar>
              <w:top w:w="0" w:type="dxa"/>
              <w:left w:w="70" w:type="dxa"/>
              <w:bottom w:w="0" w:type="dxa"/>
              <w:right w:w="70" w:type="dxa"/>
            </w:tcMar>
            <w:vAlign w:val="center"/>
          </w:tcPr>
          <w:p w14:paraId="298CC4E2" w14:textId="77777777" w:rsidR="00AD1AC7" w:rsidRPr="00763477" w:rsidRDefault="002B4649" w:rsidP="000D6D3D">
            <w:pPr>
              <w:pStyle w:val="Standard"/>
              <w:suppressAutoHyphens w:val="0"/>
              <w:snapToGrid w:val="0"/>
              <w:spacing w:line="249" w:lineRule="auto"/>
              <w:ind w:left="73"/>
              <w:jc w:val="center"/>
              <w:rPr>
                <w:rFonts w:ascii="Calibri" w:hAnsi="Calibri" w:cs="Times New Roman"/>
                <w:lang w:eastAsia="en-US"/>
              </w:rPr>
            </w:pPr>
            <w:r w:rsidRPr="00763477">
              <w:rPr>
                <w:rFonts w:ascii="Calibri" w:hAnsi="Calibri" w:cs="Times New Roman"/>
                <w:lang w:eastAsia="en-US"/>
              </w:rPr>
              <w:t>TAK</w:t>
            </w:r>
          </w:p>
        </w:tc>
        <w:tc>
          <w:tcPr>
            <w:tcW w:w="2906" w:type="dxa"/>
            <w:shd w:val="clear" w:color="auto" w:fill="FFFFFF"/>
            <w:tcMar>
              <w:top w:w="0" w:type="dxa"/>
              <w:left w:w="10" w:type="dxa"/>
              <w:bottom w:w="0" w:type="dxa"/>
              <w:right w:w="10" w:type="dxa"/>
            </w:tcMar>
            <w:vAlign w:val="center"/>
          </w:tcPr>
          <w:p w14:paraId="1869DD2F" w14:textId="77777777" w:rsidR="00AD1AC7" w:rsidRPr="00763477" w:rsidRDefault="00AD1AC7" w:rsidP="00D56652">
            <w:pPr>
              <w:pStyle w:val="Standard"/>
              <w:suppressAutoHyphens w:val="0"/>
              <w:snapToGrid w:val="0"/>
              <w:spacing w:line="249" w:lineRule="auto"/>
              <w:ind w:left="73"/>
              <w:rPr>
                <w:rFonts w:ascii="Calibri" w:hAnsi="Calibri" w:cs="Times New Roman"/>
                <w:lang w:eastAsia="en-US"/>
              </w:rPr>
            </w:pPr>
          </w:p>
        </w:tc>
      </w:tr>
      <w:tr w:rsidR="00873E0D" w:rsidRPr="008947F1" w14:paraId="071C045B" w14:textId="77777777" w:rsidTr="00CC6749">
        <w:trPr>
          <w:gridAfter w:val="1"/>
          <w:wAfter w:w="9" w:type="dxa"/>
          <w:trHeight w:val="481"/>
          <w:jc w:val="center"/>
        </w:trPr>
        <w:tc>
          <w:tcPr>
            <w:tcW w:w="453" w:type="dxa"/>
            <w:shd w:val="clear" w:color="auto" w:fill="FFFFFF"/>
            <w:vAlign w:val="center"/>
          </w:tcPr>
          <w:p w14:paraId="15CF3DA4" w14:textId="77777777" w:rsidR="00873E0D" w:rsidRPr="00763477" w:rsidRDefault="00873E0D" w:rsidP="00D56652">
            <w:pPr>
              <w:pStyle w:val="Standard"/>
              <w:suppressAutoHyphens w:val="0"/>
              <w:spacing w:line="249" w:lineRule="auto"/>
              <w:ind w:left="73"/>
              <w:jc w:val="center"/>
              <w:rPr>
                <w:rFonts w:ascii="Calibri" w:hAnsi="Calibri" w:cs="Times New Roman"/>
                <w:b/>
                <w:bCs/>
                <w:lang w:eastAsia="en-US"/>
              </w:rPr>
            </w:pPr>
            <w:r w:rsidRPr="00763477">
              <w:rPr>
                <w:rFonts w:ascii="Calibri" w:hAnsi="Calibri" w:cs="Times New Roman"/>
                <w:b/>
                <w:bCs/>
                <w:lang w:eastAsia="en-US"/>
              </w:rPr>
              <w:t>3</w:t>
            </w:r>
          </w:p>
        </w:tc>
        <w:tc>
          <w:tcPr>
            <w:tcW w:w="8391" w:type="dxa"/>
            <w:gridSpan w:val="2"/>
            <w:shd w:val="clear" w:color="auto" w:fill="FFFFFF"/>
            <w:tcMar>
              <w:top w:w="0" w:type="dxa"/>
              <w:left w:w="70" w:type="dxa"/>
              <w:bottom w:w="0" w:type="dxa"/>
              <w:right w:w="70" w:type="dxa"/>
            </w:tcMar>
            <w:vAlign w:val="center"/>
          </w:tcPr>
          <w:p w14:paraId="4A7C675D" w14:textId="77777777" w:rsidR="00873E0D" w:rsidRPr="00763477" w:rsidRDefault="002B4649" w:rsidP="00873E0D">
            <w:pPr>
              <w:suppressAutoHyphens w:val="0"/>
              <w:rPr>
                <w:rFonts w:ascii="Calibri" w:hAnsi="Calibri"/>
                <w:lang w:eastAsia="pl-PL"/>
              </w:rPr>
            </w:pPr>
            <w:r w:rsidRPr="00763477">
              <w:rPr>
                <w:rFonts w:ascii="Calibri" w:hAnsi="Calibri"/>
              </w:rPr>
              <w:t>Regulacja wysokości wieszaka minimum w zakresie od 140 do 200 cm</w:t>
            </w:r>
          </w:p>
        </w:tc>
        <w:tc>
          <w:tcPr>
            <w:tcW w:w="2891" w:type="dxa"/>
            <w:gridSpan w:val="2"/>
            <w:shd w:val="clear" w:color="auto" w:fill="FFFFFF"/>
            <w:tcMar>
              <w:top w:w="0" w:type="dxa"/>
              <w:left w:w="70" w:type="dxa"/>
              <w:bottom w:w="0" w:type="dxa"/>
              <w:right w:w="70" w:type="dxa"/>
            </w:tcMar>
            <w:vAlign w:val="center"/>
          </w:tcPr>
          <w:p w14:paraId="219629C3" w14:textId="77777777" w:rsidR="00873E0D" w:rsidRPr="00763477" w:rsidRDefault="000D6D3D" w:rsidP="008176F4">
            <w:pPr>
              <w:pStyle w:val="Standard"/>
              <w:suppressAutoHyphens w:val="0"/>
              <w:snapToGrid w:val="0"/>
              <w:spacing w:line="249" w:lineRule="auto"/>
              <w:ind w:left="73"/>
              <w:jc w:val="center"/>
              <w:rPr>
                <w:rFonts w:ascii="Calibri" w:hAnsi="Calibri" w:cs="Times New Roman"/>
                <w:lang w:eastAsia="en-US"/>
              </w:rPr>
            </w:pPr>
            <w:r w:rsidRPr="00763477">
              <w:rPr>
                <w:rFonts w:ascii="Calibri" w:hAnsi="Calibri" w:cs="Times New Roman"/>
                <w:lang w:eastAsia="en-US"/>
              </w:rPr>
              <w:t>T</w:t>
            </w:r>
            <w:r w:rsidR="002B4649" w:rsidRPr="00763477">
              <w:rPr>
                <w:rFonts w:ascii="Calibri" w:hAnsi="Calibri" w:cs="Times New Roman"/>
                <w:lang w:eastAsia="en-US"/>
              </w:rPr>
              <w:t>AK, podać</w:t>
            </w:r>
          </w:p>
        </w:tc>
        <w:tc>
          <w:tcPr>
            <w:tcW w:w="2906" w:type="dxa"/>
            <w:shd w:val="clear" w:color="auto" w:fill="FFFFFF"/>
            <w:tcMar>
              <w:top w:w="0" w:type="dxa"/>
              <w:left w:w="10" w:type="dxa"/>
              <w:bottom w:w="0" w:type="dxa"/>
              <w:right w:w="10" w:type="dxa"/>
            </w:tcMar>
            <w:vAlign w:val="center"/>
          </w:tcPr>
          <w:p w14:paraId="18CCE28D" w14:textId="77777777" w:rsidR="00873E0D" w:rsidRPr="00763477" w:rsidRDefault="00873E0D" w:rsidP="00D56652">
            <w:pPr>
              <w:pStyle w:val="Standard"/>
              <w:suppressAutoHyphens w:val="0"/>
              <w:snapToGrid w:val="0"/>
              <w:spacing w:line="249" w:lineRule="auto"/>
              <w:ind w:left="73"/>
              <w:rPr>
                <w:rFonts w:ascii="Calibri" w:hAnsi="Calibri" w:cs="Times New Roman"/>
                <w:bCs/>
                <w:lang w:eastAsia="en-US"/>
              </w:rPr>
            </w:pPr>
          </w:p>
        </w:tc>
      </w:tr>
      <w:tr w:rsidR="00AD1AC7" w:rsidRPr="008947F1" w14:paraId="619EECAE" w14:textId="77777777" w:rsidTr="00CC6749">
        <w:trPr>
          <w:gridAfter w:val="1"/>
          <w:wAfter w:w="9" w:type="dxa"/>
          <w:trHeight w:val="481"/>
          <w:jc w:val="center"/>
        </w:trPr>
        <w:tc>
          <w:tcPr>
            <w:tcW w:w="453" w:type="dxa"/>
            <w:shd w:val="clear" w:color="auto" w:fill="FFFFFF"/>
            <w:vAlign w:val="center"/>
          </w:tcPr>
          <w:p w14:paraId="58DFD553" w14:textId="77777777" w:rsidR="00AD1AC7" w:rsidRPr="00763477" w:rsidRDefault="00873E0D" w:rsidP="00D56652">
            <w:pPr>
              <w:pStyle w:val="Standard"/>
              <w:suppressAutoHyphens w:val="0"/>
              <w:spacing w:line="249" w:lineRule="auto"/>
              <w:ind w:left="73"/>
              <w:jc w:val="center"/>
              <w:rPr>
                <w:rFonts w:ascii="Calibri" w:hAnsi="Calibri" w:cs="Times New Roman"/>
                <w:b/>
                <w:bCs/>
                <w:lang w:eastAsia="en-US"/>
              </w:rPr>
            </w:pPr>
            <w:r w:rsidRPr="00763477">
              <w:rPr>
                <w:rFonts w:ascii="Calibri" w:hAnsi="Calibri" w:cs="Times New Roman"/>
                <w:b/>
                <w:bCs/>
                <w:lang w:eastAsia="en-US"/>
              </w:rPr>
              <w:t>4</w:t>
            </w:r>
          </w:p>
        </w:tc>
        <w:tc>
          <w:tcPr>
            <w:tcW w:w="8391" w:type="dxa"/>
            <w:gridSpan w:val="2"/>
            <w:shd w:val="clear" w:color="auto" w:fill="FFFFFF"/>
            <w:tcMar>
              <w:top w:w="0" w:type="dxa"/>
              <w:left w:w="70" w:type="dxa"/>
              <w:bottom w:w="0" w:type="dxa"/>
              <w:right w:w="70" w:type="dxa"/>
            </w:tcMar>
            <w:vAlign w:val="center"/>
          </w:tcPr>
          <w:p w14:paraId="1E07A8D2" w14:textId="77777777" w:rsidR="00AD1AC7" w:rsidRPr="00763477" w:rsidRDefault="002B4649" w:rsidP="00873E0D">
            <w:pPr>
              <w:suppressAutoHyphens w:val="0"/>
              <w:rPr>
                <w:rFonts w:ascii="Calibri" w:hAnsi="Calibri"/>
                <w:lang w:eastAsia="pl-PL"/>
              </w:rPr>
            </w:pPr>
            <w:r w:rsidRPr="00763477">
              <w:rPr>
                <w:rFonts w:ascii="Calibri" w:hAnsi="Calibri"/>
              </w:rPr>
              <w:t>Stojak posiada minimum</w:t>
            </w:r>
            <w:r w:rsidR="00873E0D" w:rsidRPr="00763477">
              <w:rPr>
                <w:rFonts w:ascii="Calibri" w:hAnsi="Calibri"/>
              </w:rPr>
              <w:t xml:space="preserve"> </w:t>
            </w:r>
            <w:r w:rsidRPr="00763477">
              <w:rPr>
                <w:rFonts w:ascii="Calibri" w:hAnsi="Calibri"/>
              </w:rPr>
              <w:t>cztery haki na płyny infuzyjne</w:t>
            </w:r>
          </w:p>
        </w:tc>
        <w:tc>
          <w:tcPr>
            <w:tcW w:w="2891" w:type="dxa"/>
            <w:gridSpan w:val="2"/>
            <w:shd w:val="clear" w:color="auto" w:fill="FFFFFF"/>
            <w:tcMar>
              <w:top w:w="0" w:type="dxa"/>
              <w:left w:w="70" w:type="dxa"/>
              <w:bottom w:w="0" w:type="dxa"/>
              <w:right w:w="70" w:type="dxa"/>
            </w:tcMar>
            <w:vAlign w:val="center"/>
          </w:tcPr>
          <w:p w14:paraId="26E447B3" w14:textId="77777777" w:rsidR="00AD1AC7" w:rsidRPr="00763477" w:rsidRDefault="002B4649" w:rsidP="008176F4">
            <w:pPr>
              <w:pStyle w:val="Standard"/>
              <w:suppressAutoHyphens w:val="0"/>
              <w:snapToGrid w:val="0"/>
              <w:spacing w:line="249" w:lineRule="auto"/>
              <w:ind w:left="73"/>
              <w:jc w:val="center"/>
              <w:rPr>
                <w:rFonts w:ascii="Calibri" w:hAnsi="Calibri" w:cs="Times New Roman"/>
              </w:rPr>
            </w:pPr>
            <w:r w:rsidRPr="00763477">
              <w:rPr>
                <w:rFonts w:ascii="Calibri" w:hAnsi="Calibri" w:cs="Times New Roman"/>
                <w:lang w:eastAsia="en-US"/>
              </w:rPr>
              <w:t>TAK</w:t>
            </w:r>
          </w:p>
        </w:tc>
        <w:tc>
          <w:tcPr>
            <w:tcW w:w="2906" w:type="dxa"/>
            <w:shd w:val="clear" w:color="auto" w:fill="FFFFFF"/>
            <w:tcMar>
              <w:top w:w="0" w:type="dxa"/>
              <w:left w:w="10" w:type="dxa"/>
              <w:bottom w:w="0" w:type="dxa"/>
              <w:right w:w="10" w:type="dxa"/>
            </w:tcMar>
            <w:vAlign w:val="center"/>
          </w:tcPr>
          <w:p w14:paraId="1E9F557A" w14:textId="77777777" w:rsidR="00AD1AC7" w:rsidRPr="00763477" w:rsidRDefault="00AD1AC7" w:rsidP="002B4649">
            <w:pPr>
              <w:pStyle w:val="Standard"/>
              <w:suppressAutoHyphens w:val="0"/>
              <w:snapToGrid w:val="0"/>
              <w:spacing w:line="249" w:lineRule="auto"/>
              <w:rPr>
                <w:rFonts w:ascii="Calibri" w:hAnsi="Calibri" w:cs="Times New Roman"/>
                <w:bCs/>
                <w:lang w:eastAsia="en-US"/>
              </w:rPr>
            </w:pPr>
          </w:p>
        </w:tc>
      </w:tr>
      <w:tr w:rsidR="00AD1AC7" w:rsidRPr="008947F1" w14:paraId="3AEB9608" w14:textId="77777777" w:rsidTr="00CC6749">
        <w:trPr>
          <w:gridAfter w:val="1"/>
          <w:wAfter w:w="9" w:type="dxa"/>
          <w:trHeight w:val="481"/>
          <w:jc w:val="center"/>
        </w:trPr>
        <w:tc>
          <w:tcPr>
            <w:tcW w:w="453" w:type="dxa"/>
            <w:shd w:val="clear" w:color="auto" w:fill="FFFFFF"/>
            <w:vAlign w:val="center"/>
          </w:tcPr>
          <w:p w14:paraId="28EAB45E" w14:textId="77777777" w:rsidR="00AD1AC7" w:rsidRPr="000E1321" w:rsidRDefault="00873E0D" w:rsidP="00D56652">
            <w:pPr>
              <w:pStyle w:val="Standard"/>
              <w:suppressAutoHyphens w:val="0"/>
              <w:spacing w:line="249" w:lineRule="auto"/>
              <w:ind w:left="73"/>
              <w:jc w:val="center"/>
              <w:rPr>
                <w:rFonts w:ascii="Calibri" w:hAnsi="Calibri" w:cs="Times New Roman"/>
                <w:b/>
                <w:lang w:eastAsia="en-US"/>
              </w:rPr>
            </w:pPr>
            <w:r w:rsidRPr="000E1321">
              <w:rPr>
                <w:rFonts w:ascii="Calibri" w:hAnsi="Calibri" w:cs="Times New Roman"/>
                <w:b/>
                <w:lang w:eastAsia="en-US"/>
              </w:rPr>
              <w:t>5</w:t>
            </w:r>
          </w:p>
        </w:tc>
        <w:tc>
          <w:tcPr>
            <w:tcW w:w="8391" w:type="dxa"/>
            <w:gridSpan w:val="2"/>
            <w:shd w:val="clear" w:color="auto" w:fill="FFFFFF"/>
            <w:tcMar>
              <w:top w:w="0" w:type="dxa"/>
              <w:left w:w="70" w:type="dxa"/>
              <w:bottom w:w="0" w:type="dxa"/>
              <w:right w:w="70" w:type="dxa"/>
            </w:tcMar>
            <w:vAlign w:val="center"/>
          </w:tcPr>
          <w:p w14:paraId="4F1635DE" w14:textId="77777777" w:rsidR="00AD1AC7" w:rsidRPr="000E1321" w:rsidRDefault="00763477" w:rsidP="00873E0D">
            <w:pPr>
              <w:suppressAutoHyphens w:val="0"/>
              <w:rPr>
                <w:rFonts w:ascii="Calibri" w:hAnsi="Calibri"/>
                <w:lang w:eastAsia="pl-PL"/>
              </w:rPr>
            </w:pPr>
            <w:r w:rsidRPr="000E1321">
              <w:rPr>
                <w:rFonts w:ascii="Calibri" w:hAnsi="Calibri"/>
              </w:rPr>
              <w:t>Średnica podstawy stojaka od 50 do 70 cm</w:t>
            </w:r>
          </w:p>
        </w:tc>
        <w:tc>
          <w:tcPr>
            <w:tcW w:w="2891" w:type="dxa"/>
            <w:gridSpan w:val="2"/>
            <w:shd w:val="clear" w:color="auto" w:fill="FFFFFF"/>
            <w:tcMar>
              <w:top w:w="0" w:type="dxa"/>
              <w:left w:w="70" w:type="dxa"/>
              <w:bottom w:w="0" w:type="dxa"/>
              <w:right w:w="70" w:type="dxa"/>
            </w:tcMar>
            <w:vAlign w:val="center"/>
          </w:tcPr>
          <w:p w14:paraId="221D5693" w14:textId="77777777" w:rsidR="00AD1AC7" w:rsidRPr="000E1321" w:rsidRDefault="00763477" w:rsidP="008176F4">
            <w:pPr>
              <w:pStyle w:val="Standard"/>
              <w:suppressAutoHyphens w:val="0"/>
              <w:snapToGrid w:val="0"/>
              <w:spacing w:line="249" w:lineRule="auto"/>
              <w:ind w:left="73"/>
              <w:jc w:val="center"/>
              <w:rPr>
                <w:rFonts w:ascii="Calibri" w:hAnsi="Calibri" w:cs="Times New Roman"/>
                <w:lang w:eastAsia="en-US"/>
              </w:rPr>
            </w:pPr>
            <w:r w:rsidRPr="000E1321">
              <w:rPr>
                <w:rFonts w:ascii="Calibri" w:hAnsi="Calibri" w:cs="Times New Roman"/>
                <w:lang w:eastAsia="en-US"/>
              </w:rPr>
              <w:t>TAK, podać</w:t>
            </w:r>
          </w:p>
        </w:tc>
        <w:tc>
          <w:tcPr>
            <w:tcW w:w="2906" w:type="dxa"/>
            <w:shd w:val="clear" w:color="auto" w:fill="FFFFFF"/>
            <w:tcMar>
              <w:top w:w="0" w:type="dxa"/>
              <w:left w:w="10" w:type="dxa"/>
              <w:bottom w:w="0" w:type="dxa"/>
              <w:right w:w="10" w:type="dxa"/>
            </w:tcMar>
            <w:vAlign w:val="center"/>
          </w:tcPr>
          <w:p w14:paraId="5A8EFF78" w14:textId="77777777" w:rsidR="00AD1AC7" w:rsidRPr="008947F1" w:rsidRDefault="00AD1AC7" w:rsidP="00D56652">
            <w:pPr>
              <w:pStyle w:val="Standard"/>
              <w:suppressAutoHyphens w:val="0"/>
              <w:snapToGrid w:val="0"/>
              <w:spacing w:line="249" w:lineRule="auto"/>
              <w:ind w:left="73"/>
              <w:rPr>
                <w:rFonts w:ascii="Calibri" w:hAnsi="Calibri" w:cs="Times New Roman"/>
                <w:color w:val="FF0000"/>
                <w:lang w:eastAsia="en-US"/>
              </w:rPr>
            </w:pPr>
          </w:p>
        </w:tc>
      </w:tr>
      <w:tr w:rsidR="00AD1AC7" w:rsidRPr="008947F1" w14:paraId="160733D1" w14:textId="77777777" w:rsidTr="00CC6749">
        <w:trPr>
          <w:gridAfter w:val="1"/>
          <w:wAfter w:w="9" w:type="dxa"/>
          <w:trHeight w:val="587"/>
          <w:jc w:val="center"/>
        </w:trPr>
        <w:tc>
          <w:tcPr>
            <w:tcW w:w="453" w:type="dxa"/>
            <w:shd w:val="clear" w:color="auto" w:fill="FFFFFF"/>
            <w:vAlign w:val="center"/>
          </w:tcPr>
          <w:p w14:paraId="7AE778E9" w14:textId="77777777" w:rsidR="00AD1AC7" w:rsidRPr="000E1321" w:rsidRDefault="00873E0D" w:rsidP="00D56652">
            <w:pPr>
              <w:pStyle w:val="Standard"/>
              <w:suppressAutoHyphens w:val="0"/>
              <w:spacing w:line="249" w:lineRule="auto"/>
              <w:ind w:left="73"/>
              <w:jc w:val="center"/>
              <w:rPr>
                <w:rFonts w:ascii="Calibri" w:hAnsi="Calibri" w:cs="Times New Roman"/>
                <w:b/>
                <w:lang w:eastAsia="en-US"/>
              </w:rPr>
            </w:pPr>
            <w:r w:rsidRPr="000E1321">
              <w:rPr>
                <w:rFonts w:ascii="Calibri" w:hAnsi="Calibri" w:cs="Times New Roman"/>
                <w:b/>
                <w:lang w:eastAsia="en-US"/>
              </w:rPr>
              <w:t>6</w:t>
            </w:r>
          </w:p>
        </w:tc>
        <w:tc>
          <w:tcPr>
            <w:tcW w:w="8391" w:type="dxa"/>
            <w:gridSpan w:val="2"/>
            <w:shd w:val="clear" w:color="auto" w:fill="FFFFFF"/>
            <w:tcMar>
              <w:top w:w="0" w:type="dxa"/>
              <w:left w:w="70" w:type="dxa"/>
              <w:bottom w:w="0" w:type="dxa"/>
              <w:right w:w="70" w:type="dxa"/>
            </w:tcMar>
            <w:vAlign w:val="center"/>
          </w:tcPr>
          <w:p w14:paraId="1D1671D7" w14:textId="77777777" w:rsidR="00AD1AC7" w:rsidRPr="000E1321" w:rsidRDefault="00763477" w:rsidP="00873E0D">
            <w:pPr>
              <w:suppressAutoHyphens w:val="0"/>
              <w:rPr>
                <w:rFonts w:ascii="Calibri" w:hAnsi="Calibri"/>
                <w:lang w:eastAsia="pl-PL"/>
              </w:rPr>
            </w:pPr>
            <w:r w:rsidRPr="000E1321">
              <w:rPr>
                <w:rFonts w:ascii="Calibri" w:hAnsi="Calibri"/>
              </w:rPr>
              <w:t>Materiał</w:t>
            </w:r>
            <w:r w:rsidR="000E1321" w:rsidRPr="000E1321">
              <w:rPr>
                <w:rFonts w:ascii="Calibri" w:hAnsi="Calibri"/>
              </w:rPr>
              <w:t xml:space="preserve"> (podstawa i statyw)</w:t>
            </w:r>
            <w:r w:rsidRPr="000E1321">
              <w:rPr>
                <w:rFonts w:ascii="Calibri" w:hAnsi="Calibri"/>
              </w:rPr>
              <w:t xml:space="preserve">: stal </w:t>
            </w:r>
            <w:r w:rsidR="000E1321" w:rsidRPr="000E1321">
              <w:rPr>
                <w:rFonts w:ascii="Calibri" w:hAnsi="Calibri"/>
              </w:rPr>
              <w:t>(</w:t>
            </w:r>
            <w:r w:rsidRPr="000E1321">
              <w:rPr>
                <w:rFonts w:ascii="Calibri" w:hAnsi="Calibri"/>
              </w:rPr>
              <w:t>nierdzewna</w:t>
            </w:r>
            <w:r w:rsidR="000E1321" w:rsidRPr="000E1321">
              <w:rPr>
                <w:rFonts w:ascii="Calibri" w:hAnsi="Calibri"/>
              </w:rPr>
              <w:t xml:space="preserve">, </w:t>
            </w:r>
            <w:r w:rsidRPr="000E1321">
              <w:rPr>
                <w:rFonts w:ascii="Calibri" w:hAnsi="Calibri"/>
              </w:rPr>
              <w:t>malowana proszkowo</w:t>
            </w:r>
            <w:r w:rsidR="000E1321" w:rsidRPr="000E1321">
              <w:rPr>
                <w:rFonts w:ascii="Calibri" w:hAnsi="Calibri"/>
              </w:rPr>
              <w:t xml:space="preserve"> lub chromowana) lub inny o podobnych właściwościach</w:t>
            </w:r>
          </w:p>
        </w:tc>
        <w:tc>
          <w:tcPr>
            <w:tcW w:w="2891" w:type="dxa"/>
            <w:gridSpan w:val="2"/>
            <w:shd w:val="clear" w:color="auto" w:fill="FFFFFF"/>
            <w:tcMar>
              <w:top w:w="0" w:type="dxa"/>
              <w:left w:w="70" w:type="dxa"/>
              <w:bottom w:w="0" w:type="dxa"/>
              <w:right w:w="70" w:type="dxa"/>
            </w:tcMar>
            <w:vAlign w:val="center"/>
          </w:tcPr>
          <w:p w14:paraId="011A0DDD" w14:textId="77777777" w:rsidR="00AD1AC7" w:rsidRPr="000E1321" w:rsidRDefault="000E1321" w:rsidP="008176F4">
            <w:pPr>
              <w:pStyle w:val="Standard"/>
              <w:suppressAutoHyphens w:val="0"/>
              <w:snapToGrid w:val="0"/>
              <w:spacing w:line="249" w:lineRule="auto"/>
              <w:ind w:left="73"/>
              <w:jc w:val="center"/>
              <w:rPr>
                <w:rFonts w:ascii="Calibri" w:hAnsi="Calibri" w:cs="Times New Roman"/>
                <w:lang w:eastAsia="en-US"/>
              </w:rPr>
            </w:pPr>
            <w:r w:rsidRPr="000E1321">
              <w:rPr>
                <w:rFonts w:ascii="Calibri" w:hAnsi="Calibri" w:cs="Times New Roman"/>
                <w:lang w:eastAsia="en-US"/>
              </w:rPr>
              <w:t>TAK, podać</w:t>
            </w:r>
          </w:p>
        </w:tc>
        <w:tc>
          <w:tcPr>
            <w:tcW w:w="2906" w:type="dxa"/>
            <w:shd w:val="clear" w:color="auto" w:fill="FFFFFF"/>
            <w:tcMar>
              <w:top w:w="0" w:type="dxa"/>
              <w:left w:w="10" w:type="dxa"/>
              <w:bottom w:w="0" w:type="dxa"/>
              <w:right w:w="10" w:type="dxa"/>
            </w:tcMar>
            <w:vAlign w:val="center"/>
          </w:tcPr>
          <w:p w14:paraId="5F929912" w14:textId="77777777" w:rsidR="00AD1AC7" w:rsidRPr="008947F1" w:rsidRDefault="00AD1AC7" w:rsidP="00D56652">
            <w:pPr>
              <w:pStyle w:val="Standard"/>
              <w:suppressAutoHyphens w:val="0"/>
              <w:snapToGrid w:val="0"/>
              <w:spacing w:line="249" w:lineRule="auto"/>
              <w:ind w:left="73"/>
              <w:rPr>
                <w:rFonts w:ascii="Calibri" w:hAnsi="Calibri" w:cs="Times New Roman"/>
                <w:color w:val="FF0000"/>
                <w:lang w:eastAsia="en-US"/>
              </w:rPr>
            </w:pPr>
          </w:p>
        </w:tc>
      </w:tr>
      <w:tr w:rsidR="00CC6749" w:rsidRPr="00B24EAB" w14:paraId="2AD2EC5A" w14:textId="77777777" w:rsidTr="00CC6749">
        <w:trPr>
          <w:trHeight w:val="454"/>
          <w:jc w:val="center"/>
        </w:trPr>
        <w:tc>
          <w:tcPr>
            <w:tcW w:w="14650" w:type="dxa"/>
            <w:gridSpan w:val="7"/>
            <w:tcBorders>
              <w:top w:val="single" w:sz="12" w:space="0" w:color="auto"/>
              <w:left w:val="single" w:sz="12" w:space="0" w:color="auto"/>
              <w:bottom w:val="single" w:sz="12" w:space="0" w:color="auto"/>
              <w:right w:val="single" w:sz="12" w:space="0" w:color="auto"/>
            </w:tcBorders>
            <w:vAlign w:val="center"/>
          </w:tcPr>
          <w:p w14:paraId="2D5B8390" w14:textId="77777777" w:rsidR="00CC6749" w:rsidRPr="00B24EAB" w:rsidRDefault="00CC6749" w:rsidP="005D2306">
            <w:pPr>
              <w:jc w:val="center"/>
              <w:rPr>
                <w:rFonts w:ascii="Calibri" w:hAnsi="Calibri"/>
                <w:b/>
              </w:rPr>
            </w:pPr>
            <w:r w:rsidRPr="00B24EAB">
              <w:rPr>
                <w:rFonts w:ascii="Calibri" w:hAnsi="Calibri"/>
                <w:b/>
              </w:rPr>
              <w:t>Gwarancja i Serwis</w:t>
            </w:r>
          </w:p>
        </w:tc>
      </w:tr>
      <w:tr w:rsidR="00CC6749" w:rsidRPr="00B24EAB" w14:paraId="2256AFDD" w14:textId="77777777" w:rsidTr="006F5E06">
        <w:trPr>
          <w:trHeight w:val="454"/>
          <w:jc w:val="center"/>
        </w:trPr>
        <w:tc>
          <w:tcPr>
            <w:tcW w:w="453" w:type="dxa"/>
            <w:tcBorders>
              <w:top w:val="single" w:sz="12" w:space="0" w:color="auto"/>
              <w:left w:val="single" w:sz="12" w:space="0" w:color="auto"/>
              <w:bottom w:val="single" w:sz="12" w:space="0" w:color="auto"/>
              <w:right w:val="single" w:sz="12" w:space="0" w:color="auto"/>
            </w:tcBorders>
            <w:vAlign w:val="center"/>
          </w:tcPr>
          <w:p w14:paraId="78C205A5" w14:textId="77777777" w:rsidR="00CC6749" w:rsidRPr="00B24EAB" w:rsidRDefault="00126B8B" w:rsidP="00126B8B">
            <w:pPr>
              <w:pStyle w:val="Akapitzlist"/>
              <w:suppressAutoHyphens w:val="0"/>
              <w:spacing w:after="0" w:line="240" w:lineRule="auto"/>
              <w:ind w:left="0"/>
              <w:jc w:val="center"/>
              <w:rPr>
                <w:rFonts w:eastAsia="Times New Roman" w:cs="Times New Roman"/>
                <w:b/>
                <w:sz w:val="24"/>
                <w:szCs w:val="24"/>
              </w:rPr>
            </w:pPr>
            <w:r w:rsidRPr="00B24EAB">
              <w:rPr>
                <w:rFonts w:eastAsia="Times New Roman" w:cs="Times New Roman"/>
                <w:b/>
                <w:sz w:val="24"/>
                <w:szCs w:val="24"/>
              </w:rPr>
              <w:t>1</w:t>
            </w:r>
          </w:p>
        </w:tc>
        <w:tc>
          <w:tcPr>
            <w:tcW w:w="8376"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65F79AF" w14:textId="77777777" w:rsidR="00CC6749" w:rsidRPr="00B24EAB" w:rsidRDefault="00CC6749" w:rsidP="005D2306">
            <w:pPr>
              <w:rPr>
                <w:rFonts w:ascii="Calibri" w:hAnsi="Calibri"/>
              </w:rPr>
            </w:pPr>
            <w:r w:rsidRPr="00B24EAB">
              <w:rPr>
                <w:rFonts w:ascii="Calibri" w:hAnsi="Calibri"/>
              </w:rPr>
              <w:t xml:space="preserve">Okres gwarancji minimum </w:t>
            </w:r>
            <w:r w:rsidR="00B24EAB" w:rsidRPr="00B24EAB">
              <w:rPr>
                <w:rFonts w:ascii="Calibri" w:hAnsi="Calibri"/>
              </w:rPr>
              <w:t xml:space="preserve">12 </w:t>
            </w:r>
            <w:r w:rsidRPr="00B24EAB">
              <w:rPr>
                <w:rFonts w:ascii="Calibri" w:hAnsi="Calibri"/>
              </w:rPr>
              <w:t>miesi</w:t>
            </w:r>
            <w:r w:rsidR="00B24EAB" w:rsidRPr="00B24EAB">
              <w:rPr>
                <w:rFonts w:ascii="Calibri" w:hAnsi="Calibri"/>
              </w:rPr>
              <w:t>ęcy</w:t>
            </w:r>
          </w:p>
        </w:tc>
        <w:tc>
          <w:tcPr>
            <w:tcW w:w="283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7CC1A65" w14:textId="77777777" w:rsidR="00CC6749" w:rsidRPr="00B24EAB" w:rsidRDefault="00CC6749" w:rsidP="005D2306">
            <w:pPr>
              <w:jc w:val="center"/>
              <w:rPr>
                <w:rFonts w:ascii="Calibri" w:hAnsi="Calibri"/>
              </w:rPr>
            </w:pPr>
            <w:r w:rsidRPr="00B24EAB">
              <w:rPr>
                <w:rFonts w:ascii="Calibri" w:hAnsi="Calibri"/>
              </w:rPr>
              <w:t>TAK</w:t>
            </w:r>
            <w:r w:rsidR="00B24EAB" w:rsidRPr="00B24EAB">
              <w:rPr>
                <w:rFonts w:ascii="Calibri" w:hAnsi="Calibri"/>
              </w:rPr>
              <w:t>, podać</w:t>
            </w:r>
          </w:p>
        </w:tc>
        <w:tc>
          <w:tcPr>
            <w:tcW w:w="298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C1D7D24" w14:textId="77777777" w:rsidR="00CC6749" w:rsidRPr="00B24EAB" w:rsidRDefault="00CC6749" w:rsidP="005D2306">
            <w:pPr>
              <w:rPr>
                <w:rFonts w:ascii="Calibri" w:hAnsi="Calibri"/>
              </w:rPr>
            </w:pPr>
          </w:p>
        </w:tc>
      </w:tr>
      <w:tr w:rsidR="00CC6749" w:rsidRPr="00B24EAB" w14:paraId="69B8FE82" w14:textId="77777777" w:rsidTr="006F5E06">
        <w:trPr>
          <w:trHeight w:val="454"/>
          <w:jc w:val="center"/>
        </w:trPr>
        <w:tc>
          <w:tcPr>
            <w:tcW w:w="453" w:type="dxa"/>
            <w:tcBorders>
              <w:top w:val="single" w:sz="12" w:space="0" w:color="auto"/>
              <w:left w:val="single" w:sz="12" w:space="0" w:color="auto"/>
              <w:bottom w:val="single" w:sz="12" w:space="0" w:color="auto"/>
              <w:right w:val="single" w:sz="12" w:space="0" w:color="auto"/>
            </w:tcBorders>
            <w:vAlign w:val="center"/>
          </w:tcPr>
          <w:p w14:paraId="72A56655" w14:textId="77777777" w:rsidR="00CC6749" w:rsidRPr="00B24EAB" w:rsidRDefault="00126B8B" w:rsidP="00126B8B">
            <w:pPr>
              <w:pStyle w:val="Akapitzlist"/>
              <w:suppressAutoHyphens w:val="0"/>
              <w:spacing w:after="0" w:line="240" w:lineRule="auto"/>
              <w:ind w:left="0"/>
              <w:jc w:val="center"/>
              <w:rPr>
                <w:rFonts w:eastAsia="Times New Roman" w:cs="Times New Roman"/>
                <w:b/>
                <w:sz w:val="24"/>
                <w:szCs w:val="24"/>
              </w:rPr>
            </w:pPr>
            <w:r w:rsidRPr="00B24EAB">
              <w:rPr>
                <w:rFonts w:eastAsia="Times New Roman" w:cs="Times New Roman"/>
                <w:b/>
                <w:sz w:val="24"/>
                <w:szCs w:val="24"/>
              </w:rPr>
              <w:t>2</w:t>
            </w:r>
          </w:p>
        </w:tc>
        <w:tc>
          <w:tcPr>
            <w:tcW w:w="8376"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E53BBCC" w14:textId="77777777" w:rsidR="00CC6749" w:rsidRDefault="00CC6749" w:rsidP="005D2306">
            <w:pPr>
              <w:rPr>
                <w:rFonts w:ascii="Calibri" w:hAnsi="Calibri"/>
              </w:rPr>
            </w:pPr>
            <w:r w:rsidRPr="00B24EAB">
              <w:rPr>
                <w:rFonts w:ascii="Calibri" w:hAnsi="Calibri"/>
              </w:rPr>
              <w:t>Autoryzowany serwis gwarancyjny i pogwarancyjny na terenie Polski. Wykonawca musi podać własny lub zewnętrzny serwis.</w:t>
            </w:r>
          </w:p>
          <w:p w14:paraId="7D5850C1" w14:textId="77777777" w:rsidR="003303DA" w:rsidRPr="00B24EAB" w:rsidRDefault="003303DA" w:rsidP="005D2306">
            <w:pPr>
              <w:rPr>
                <w:rFonts w:ascii="Calibri" w:hAnsi="Calibri"/>
              </w:rPr>
            </w:pPr>
          </w:p>
        </w:tc>
        <w:tc>
          <w:tcPr>
            <w:tcW w:w="283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01EFF8A" w14:textId="77777777" w:rsidR="00CC6749" w:rsidRPr="00B24EAB" w:rsidRDefault="00CC6749" w:rsidP="005D2306">
            <w:pPr>
              <w:jc w:val="center"/>
              <w:rPr>
                <w:rFonts w:ascii="Calibri" w:hAnsi="Calibri"/>
              </w:rPr>
            </w:pPr>
            <w:r w:rsidRPr="00B24EAB">
              <w:rPr>
                <w:rFonts w:ascii="Calibri" w:hAnsi="Calibri"/>
              </w:rPr>
              <w:t>TAK podać</w:t>
            </w:r>
          </w:p>
        </w:tc>
        <w:tc>
          <w:tcPr>
            <w:tcW w:w="298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03E1BB1" w14:textId="77777777" w:rsidR="00CC6749" w:rsidRPr="00B24EAB" w:rsidRDefault="00CC6749" w:rsidP="005D2306">
            <w:pPr>
              <w:rPr>
                <w:rFonts w:ascii="Calibri" w:hAnsi="Calibri"/>
              </w:rPr>
            </w:pPr>
          </w:p>
        </w:tc>
      </w:tr>
      <w:tr w:rsidR="00CC6749" w:rsidRPr="00B24EAB" w14:paraId="58DF91FC" w14:textId="77777777" w:rsidTr="006F5E06">
        <w:trPr>
          <w:trHeight w:val="454"/>
          <w:jc w:val="center"/>
        </w:trPr>
        <w:tc>
          <w:tcPr>
            <w:tcW w:w="453" w:type="dxa"/>
            <w:tcBorders>
              <w:top w:val="single" w:sz="12" w:space="0" w:color="auto"/>
              <w:left w:val="single" w:sz="12" w:space="0" w:color="auto"/>
              <w:bottom w:val="single" w:sz="12" w:space="0" w:color="auto"/>
              <w:right w:val="single" w:sz="12" w:space="0" w:color="auto"/>
            </w:tcBorders>
            <w:vAlign w:val="center"/>
          </w:tcPr>
          <w:p w14:paraId="7908BDAE" w14:textId="77777777" w:rsidR="00CC6749" w:rsidRPr="00B24EAB" w:rsidRDefault="00126B8B" w:rsidP="00126B8B">
            <w:pPr>
              <w:pStyle w:val="Akapitzlist"/>
              <w:suppressAutoHyphens w:val="0"/>
              <w:spacing w:after="0" w:line="240" w:lineRule="auto"/>
              <w:ind w:left="0"/>
              <w:jc w:val="center"/>
              <w:rPr>
                <w:rFonts w:eastAsia="Times New Roman" w:cs="Times New Roman"/>
                <w:b/>
                <w:sz w:val="24"/>
                <w:szCs w:val="24"/>
              </w:rPr>
            </w:pPr>
            <w:r w:rsidRPr="00B24EAB">
              <w:rPr>
                <w:rFonts w:eastAsia="Times New Roman" w:cs="Times New Roman"/>
                <w:b/>
                <w:sz w:val="24"/>
                <w:szCs w:val="24"/>
              </w:rPr>
              <w:t>3</w:t>
            </w:r>
          </w:p>
        </w:tc>
        <w:tc>
          <w:tcPr>
            <w:tcW w:w="8376"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F61BF7C" w14:textId="77777777" w:rsidR="00CC6749" w:rsidRPr="00B24EAB" w:rsidRDefault="00CC6749" w:rsidP="005D2306">
            <w:pPr>
              <w:rPr>
                <w:rFonts w:ascii="Calibri" w:hAnsi="Calibri"/>
              </w:rPr>
            </w:pPr>
            <w:r w:rsidRPr="00B24EAB">
              <w:rPr>
                <w:rFonts w:ascii="Calibri" w:hAnsi="Calibri"/>
              </w:rPr>
              <w:t xml:space="preserve">Czas reakcji serwisu od zgłoszonej usterki max 24 godziny </w:t>
            </w:r>
          </w:p>
        </w:tc>
        <w:tc>
          <w:tcPr>
            <w:tcW w:w="283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3FBDAE1" w14:textId="77777777" w:rsidR="00CC6749" w:rsidRPr="00B24EAB" w:rsidRDefault="00CC6749" w:rsidP="005D2306">
            <w:pPr>
              <w:jc w:val="center"/>
              <w:rPr>
                <w:rFonts w:ascii="Calibri" w:hAnsi="Calibri"/>
              </w:rPr>
            </w:pPr>
            <w:r w:rsidRPr="00B24EAB">
              <w:rPr>
                <w:rFonts w:ascii="Calibri" w:hAnsi="Calibri"/>
              </w:rPr>
              <w:t>TAK</w:t>
            </w:r>
          </w:p>
        </w:tc>
        <w:tc>
          <w:tcPr>
            <w:tcW w:w="298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008B39E" w14:textId="77777777" w:rsidR="00CC6749" w:rsidRPr="00B24EAB" w:rsidRDefault="00CC6749" w:rsidP="005D2306">
            <w:pPr>
              <w:rPr>
                <w:rFonts w:ascii="Calibri" w:hAnsi="Calibri"/>
              </w:rPr>
            </w:pPr>
          </w:p>
        </w:tc>
      </w:tr>
      <w:tr w:rsidR="00CC6749" w:rsidRPr="00B24EAB" w14:paraId="1F3680E0" w14:textId="77777777" w:rsidTr="006F5E06">
        <w:trPr>
          <w:trHeight w:val="454"/>
          <w:jc w:val="center"/>
        </w:trPr>
        <w:tc>
          <w:tcPr>
            <w:tcW w:w="453" w:type="dxa"/>
            <w:tcBorders>
              <w:top w:val="single" w:sz="12" w:space="0" w:color="auto"/>
              <w:left w:val="single" w:sz="12" w:space="0" w:color="auto"/>
              <w:bottom w:val="single" w:sz="12" w:space="0" w:color="auto"/>
              <w:right w:val="single" w:sz="12" w:space="0" w:color="auto"/>
            </w:tcBorders>
            <w:vAlign w:val="center"/>
          </w:tcPr>
          <w:p w14:paraId="13F0455E" w14:textId="77777777" w:rsidR="00CC6749" w:rsidRPr="00B24EAB" w:rsidRDefault="00126B8B" w:rsidP="00126B8B">
            <w:pPr>
              <w:pStyle w:val="Akapitzlist"/>
              <w:suppressAutoHyphens w:val="0"/>
              <w:spacing w:after="0" w:line="240" w:lineRule="auto"/>
              <w:ind w:left="0"/>
              <w:jc w:val="center"/>
              <w:rPr>
                <w:rFonts w:eastAsia="Times New Roman" w:cs="Times New Roman"/>
                <w:b/>
                <w:sz w:val="24"/>
                <w:szCs w:val="24"/>
              </w:rPr>
            </w:pPr>
            <w:r w:rsidRPr="00B24EAB">
              <w:rPr>
                <w:rFonts w:eastAsia="Times New Roman" w:cs="Times New Roman"/>
                <w:b/>
                <w:sz w:val="24"/>
                <w:szCs w:val="24"/>
              </w:rPr>
              <w:lastRenderedPageBreak/>
              <w:t>4</w:t>
            </w:r>
          </w:p>
        </w:tc>
        <w:tc>
          <w:tcPr>
            <w:tcW w:w="8376"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3A1F24E" w14:textId="77777777" w:rsidR="00CC6749" w:rsidRPr="00B24EAB" w:rsidRDefault="00CC6749" w:rsidP="005D2306">
            <w:pPr>
              <w:rPr>
                <w:rFonts w:ascii="Calibri" w:hAnsi="Calibri"/>
              </w:rPr>
            </w:pPr>
            <w:r w:rsidRPr="00B24EAB">
              <w:rPr>
                <w:rFonts w:ascii="Calibri" w:hAnsi="Calibri"/>
              </w:rPr>
              <w:t>Podać częstotliwość wymaganych przez producenta przeglądów w danym okresie czasu.</w:t>
            </w:r>
          </w:p>
        </w:tc>
        <w:tc>
          <w:tcPr>
            <w:tcW w:w="283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6D954ED" w14:textId="77777777" w:rsidR="00CC6749" w:rsidRPr="00B24EAB" w:rsidRDefault="00CC6749" w:rsidP="005D2306">
            <w:pPr>
              <w:jc w:val="center"/>
              <w:rPr>
                <w:rFonts w:ascii="Calibri" w:hAnsi="Calibri"/>
              </w:rPr>
            </w:pPr>
            <w:r w:rsidRPr="00B24EAB">
              <w:rPr>
                <w:rFonts w:ascii="Calibri" w:hAnsi="Calibri"/>
              </w:rPr>
              <w:t>TAK, podać</w:t>
            </w:r>
          </w:p>
        </w:tc>
        <w:tc>
          <w:tcPr>
            <w:tcW w:w="298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A9C09F4" w14:textId="77777777" w:rsidR="00CC6749" w:rsidRPr="00B24EAB" w:rsidRDefault="00CC6749" w:rsidP="005D2306">
            <w:pPr>
              <w:rPr>
                <w:rFonts w:ascii="Calibri" w:hAnsi="Calibri"/>
              </w:rPr>
            </w:pPr>
          </w:p>
        </w:tc>
      </w:tr>
      <w:tr w:rsidR="00CC6749" w:rsidRPr="00B24EAB" w14:paraId="03FE2E13" w14:textId="77777777" w:rsidTr="006F5E06">
        <w:trPr>
          <w:trHeight w:val="454"/>
          <w:jc w:val="center"/>
        </w:trPr>
        <w:tc>
          <w:tcPr>
            <w:tcW w:w="453" w:type="dxa"/>
            <w:tcBorders>
              <w:top w:val="single" w:sz="12" w:space="0" w:color="auto"/>
              <w:left w:val="single" w:sz="12" w:space="0" w:color="auto"/>
              <w:bottom w:val="single" w:sz="12" w:space="0" w:color="auto"/>
              <w:right w:val="single" w:sz="12" w:space="0" w:color="auto"/>
            </w:tcBorders>
            <w:vAlign w:val="center"/>
          </w:tcPr>
          <w:p w14:paraId="08FAE3CD" w14:textId="77777777" w:rsidR="00CC6749" w:rsidRPr="00B24EAB" w:rsidRDefault="00126B8B" w:rsidP="00126B8B">
            <w:pPr>
              <w:pStyle w:val="Akapitzlist"/>
              <w:suppressAutoHyphens w:val="0"/>
              <w:spacing w:after="0" w:line="240" w:lineRule="auto"/>
              <w:ind w:left="0"/>
              <w:jc w:val="center"/>
              <w:rPr>
                <w:rFonts w:eastAsia="Times New Roman" w:cs="Times New Roman"/>
                <w:b/>
                <w:sz w:val="24"/>
                <w:szCs w:val="24"/>
              </w:rPr>
            </w:pPr>
            <w:r w:rsidRPr="00B24EAB">
              <w:rPr>
                <w:rFonts w:eastAsia="Times New Roman" w:cs="Times New Roman"/>
                <w:b/>
                <w:sz w:val="24"/>
                <w:szCs w:val="24"/>
              </w:rPr>
              <w:t>5</w:t>
            </w:r>
          </w:p>
        </w:tc>
        <w:tc>
          <w:tcPr>
            <w:tcW w:w="8376"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C01DB75" w14:textId="77777777" w:rsidR="00CC6749" w:rsidRPr="00B24EAB" w:rsidRDefault="00CC6749" w:rsidP="005D2306">
            <w:pPr>
              <w:rPr>
                <w:rFonts w:ascii="Calibri" w:hAnsi="Calibri"/>
              </w:rPr>
            </w:pPr>
            <w:r w:rsidRPr="00B24EAB">
              <w:rPr>
                <w:rFonts w:ascii="Calibri" w:hAnsi="Calibri"/>
              </w:rPr>
              <w:t xml:space="preserve">Wszystkie czynności serwisowe w okresie gwarancji w tym wymagane przez producenta przeglądy wykonane będą na koszt wykonawcy (wraz z materiałami eksploatacyjnymi). </w:t>
            </w:r>
          </w:p>
        </w:tc>
        <w:tc>
          <w:tcPr>
            <w:tcW w:w="283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E4CE2E3" w14:textId="77777777" w:rsidR="00CC6749" w:rsidRPr="00B24EAB" w:rsidRDefault="00CC6749" w:rsidP="005D2306">
            <w:pPr>
              <w:jc w:val="center"/>
              <w:rPr>
                <w:rFonts w:ascii="Calibri" w:hAnsi="Calibri"/>
              </w:rPr>
            </w:pPr>
            <w:r w:rsidRPr="00B24EAB">
              <w:rPr>
                <w:rFonts w:ascii="Calibri" w:hAnsi="Calibri"/>
              </w:rPr>
              <w:t>TAK</w:t>
            </w:r>
          </w:p>
        </w:tc>
        <w:tc>
          <w:tcPr>
            <w:tcW w:w="298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6A8C79A" w14:textId="77777777" w:rsidR="00CC6749" w:rsidRPr="00B24EAB" w:rsidRDefault="00CC6749" w:rsidP="005D2306">
            <w:pPr>
              <w:rPr>
                <w:rFonts w:ascii="Calibri" w:hAnsi="Calibri"/>
              </w:rPr>
            </w:pPr>
          </w:p>
        </w:tc>
      </w:tr>
      <w:tr w:rsidR="00423158" w:rsidRPr="00B24EAB" w14:paraId="71E8C377" w14:textId="77777777" w:rsidTr="006F5E06">
        <w:trPr>
          <w:trHeight w:val="454"/>
          <w:jc w:val="center"/>
        </w:trPr>
        <w:tc>
          <w:tcPr>
            <w:tcW w:w="453" w:type="dxa"/>
            <w:tcBorders>
              <w:top w:val="single" w:sz="12" w:space="0" w:color="auto"/>
              <w:left w:val="single" w:sz="12" w:space="0" w:color="auto"/>
              <w:bottom w:val="single" w:sz="12" w:space="0" w:color="auto"/>
              <w:right w:val="single" w:sz="12" w:space="0" w:color="auto"/>
            </w:tcBorders>
            <w:vAlign w:val="center"/>
          </w:tcPr>
          <w:p w14:paraId="493A3B2F" w14:textId="77777777" w:rsidR="00423158" w:rsidRPr="00B24EAB" w:rsidRDefault="00423158" w:rsidP="00D96AE1">
            <w:pPr>
              <w:pStyle w:val="Akapitzlist"/>
              <w:suppressAutoHyphens w:val="0"/>
              <w:spacing w:after="0" w:line="240" w:lineRule="auto"/>
              <w:ind w:left="0"/>
              <w:jc w:val="center"/>
              <w:rPr>
                <w:rFonts w:eastAsia="Times New Roman" w:cs="Times New Roman"/>
                <w:b/>
                <w:sz w:val="24"/>
                <w:szCs w:val="24"/>
              </w:rPr>
            </w:pPr>
            <w:r w:rsidRPr="00B24EAB">
              <w:rPr>
                <w:rFonts w:eastAsia="Times New Roman" w:cs="Times New Roman"/>
                <w:b/>
                <w:sz w:val="24"/>
                <w:szCs w:val="24"/>
              </w:rPr>
              <w:t>6</w:t>
            </w:r>
          </w:p>
        </w:tc>
        <w:tc>
          <w:tcPr>
            <w:tcW w:w="8376"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9FD6153" w14:textId="77777777" w:rsidR="00423158" w:rsidRPr="00B24EAB" w:rsidRDefault="00423158" w:rsidP="00D96AE1">
            <w:pPr>
              <w:rPr>
                <w:rFonts w:ascii="Calibri" w:hAnsi="Calibri"/>
              </w:rPr>
            </w:pPr>
            <w:r w:rsidRPr="00B24EAB">
              <w:rPr>
                <w:rFonts w:ascii="Calibri" w:hAnsi="Calibri"/>
              </w:rPr>
              <w:t>Gwarancja dostępności części zamiennych lub równoważnych zapewniających prawidłowe funkcjonowanie min. 10 lat od zakończenia produkcji urządzenia.</w:t>
            </w:r>
          </w:p>
        </w:tc>
        <w:tc>
          <w:tcPr>
            <w:tcW w:w="283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688B9287" w14:textId="77777777" w:rsidR="00423158" w:rsidRPr="00B24EAB" w:rsidRDefault="00423158" w:rsidP="00D96AE1">
            <w:pPr>
              <w:jc w:val="center"/>
              <w:rPr>
                <w:rFonts w:ascii="Calibri" w:hAnsi="Calibri"/>
              </w:rPr>
            </w:pPr>
            <w:r w:rsidRPr="00B24EAB">
              <w:rPr>
                <w:rFonts w:ascii="Calibri" w:hAnsi="Calibri"/>
              </w:rPr>
              <w:t>TAK</w:t>
            </w:r>
          </w:p>
        </w:tc>
        <w:tc>
          <w:tcPr>
            <w:tcW w:w="298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D813C07" w14:textId="77777777" w:rsidR="00423158" w:rsidRPr="00B24EAB" w:rsidRDefault="00423158" w:rsidP="00D96AE1">
            <w:pPr>
              <w:rPr>
                <w:rFonts w:ascii="Calibri" w:hAnsi="Calibri"/>
              </w:rPr>
            </w:pPr>
          </w:p>
        </w:tc>
      </w:tr>
    </w:tbl>
    <w:p w14:paraId="099F8DCA" w14:textId="77777777" w:rsidR="00AD1AC7" w:rsidRPr="00B24EAB" w:rsidRDefault="00AD1AC7" w:rsidP="001B2E7A">
      <w:pPr>
        <w:pStyle w:val="Standard"/>
        <w:widowControl w:val="0"/>
        <w:suppressLineNumbers/>
        <w:spacing w:after="120" w:line="100" w:lineRule="atLeast"/>
        <w:rPr>
          <w:rFonts w:ascii="Calibri" w:hAnsi="Calibri" w:cs="Times New Roman"/>
          <w:b/>
        </w:rPr>
      </w:pPr>
    </w:p>
    <w:tbl>
      <w:tblPr>
        <w:tblW w:w="14782"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36"/>
        <w:gridCol w:w="2825"/>
        <w:gridCol w:w="555"/>
        <w:gridCol w:w="589"/>
        <w:gridCol w:w="1430"/>
        <w:gridCol w:w="1506"/>
        <w:gridCol w:w="1132"/>
        <w:gridCol w:w="970"/>
        <w:gridCol w:w="1339"/>
        <w:gridCol w:w="1927"/>
        <w:gridCol w:w="2073"/>
      </w:tblGrid>
      <w:tr w:rsidR="00E976B3" w:rsidRPr="00B24EAB" w14:paraId="4D9256D2" w14:textId="77777777" w:rsidTr="00E93608">
        <w:trPr>
          <w:trHeight w:val="386"/>
        </w:trPr>
        <w:tc>
          <w:tcPr>
            <w:tcW w:w="436" w:type="dxa"/>
            <w:shd w:val="clear" w:color="auto" w:fill="FFFFFF"/>
            <w:vAlign w:val="center"/>
            <w:hideMark/>
          </w:tcPr>
          <w:p w14:paraId="490F450A" w14:textId="77777777" w:rsidR="00E976B3" w:rsidRPr="00B24EAB" w:rsidRDefault="00E976B3" w:rsidP="00E93608">
            <w:pPr>
              <w:suppressAutoHyphens w:val="0"/>
              <w:jc w:val="center"/>
              <w:rPr>
                <w:rFonts w:ascii="Calibri" w:hAnsi="Calibri" w:cs="Arial"/>
                <w:b/>
                <w:lang w:eastAsia="pl-PL"/>
              </w:rPr>
            </w:pPr>
            <w:r w:rsidRPr="00B24EAB">
              <w:rPr>
                <w:rFonts w:ascii="Calibri" w:hAnsi="Calibri" w:cs="Arial"/>
                <w:b/>
                <w:lang w:eastAsia="pl-PL"/>
              </w:rPr>
              <w:t>Lp.</w:t>
            </w:r>
          </w:p>
        </w:tc>
        <w:tc>
          <w:tcPr>
            <w:tcW w:w="2825" w:type="dxa"/>
            <w:shd w:val="clear" w:color="auto" w:fill="FFFFFF"/>
            <w:vAlign w:val="center"/>
            <w:hideMark/>
          </w:tcPr>
          <w:p w14:paraId="69D8757C" w14:textId="77777777" w:rsidR="00E976B3" w:rsidRPr="00B24EAB" w:rsidRDefault="00E976B3" w:rsidP="00E93608">
            <w:pPr>
              <w:suppressAutoHyphens w:val="0"/>
              <w:jc w:val="center"/>
              <w:rPr>
                <w:rFonts w:ascii="Calibri" w:hAnsi="Calibri" w:cs="Arial"/>
                <w:b/>
                <w:lang w:eastAsia="pl-PL"/>
              </w:rPr>
            </w:pPr>
            <w:r w:rsidRPr="00B24EAB">
              <w:rPr>
                <w:rFonts w:ascii="Calibri" w:hAnsi="Calibri" w:cs="Arial"/>
                <w:b/>
                <w:lang w:eastAsia="pl-PL"/>
              </w:rPr>
              <w:t>Nazwa produktu</w:t>
            </w:r>
          </w:p>
        </w:tc>
        <w:tc>
          <w:tcPr>
            <w:tcW w:w="555" w:type="dxa"/>
            <w:shd w:val="clear" w:color="auto" w:fill="FFFFFF"/>
            <w:vAlign w:val="center"/>
          </w:tcPr>
          <w:p w14:paraId="3020029F" w14:textId="77777777" w:rsidR="00E976B3" w:rsidRPr="00B24EAB" w:rsidRDefault="00E976B3" w:rsidP="00E93608">
            <w:pPr>
              <w:suppressAutoHyphens w:val="0"/>
              <w:jc w:val="center"/>
              <w:rPr>
                <w:rFonts w:ascii="Calibri" w:hAnsi="Calibri" w:cs="Arial"/>
                <w:b/>
                <w:lang w:eastAsia="pl-PL"/>
              </w:rPr>
            </w:pPr>
            <w:proofErr w:type="spellStart"/>
            <w:r w:rsidRPr="00B24EAB">
              <w:rPr>
                <w:rFonts w:ascii="Calibri" w:hAnsi="Calibri" w:cs="Arial"/>
                <w:b/>
                <w:lang w:eastAsia="pl-PL"/>
              </w:rPr>
              <w:t>Jm</w:t>
            </w:r>
            <w:proofErr w:type="spellEnd"/>
          </w:p>
        </w:tc>
        <w:tc>
          <w:tcPr>
            <w:tcW w:w="589" w:type="dxa"/>
            <w:shd w:val="clear" w:color="auto" w:fill="FFFFFF"/>
            <w:vAlign w:val="center"/>
            <w:hideMark/>
          </w:tcPr>
          <w:p w14:paraId="571148CE" w14:textId="77777777" w:rsidR="00E976B3" w:rsidRPr="00B24EAB" w:rsidRDefault="00E976B3" w:rsidP="00E93608">
            <w:pPr>
              <w:suppressAutoHyphens w:val="0"/>
              <w:jc w:val="center"/>
              <w:rPr>
                <w:rFonts w:ascii="Calibri" w:hAnsi="Calibri" w:cs="Arial"/>
                <w:b/>
                <w:lang w:eastAsia="pl-PL"/>
              </w:rPr>
            </w:pPr>
            <w:r w:rsidRPr="00B24EAB">
              <w:rPr>
                <w:rFonts w:ascii="Calibri" w:hAnsi="Calibri" w:cs="Arial"/>
                <w:b/>
                <w:lang w:eastAsia="pl-PL"/>
              </w:rPr>
              <w:t>Ilość</w:t>
            </w:r>
          </w:p>
        </w:tc>
        <w:tc>
          <w:tcPr>
            <w:tcW w:w="1430" w:type="dxa"/>
            <w:shd w:val="clear" w:color="auto" w:fill="FFFFFF"/>
            <w:vAlign w:val="center"/>
            <w:hideMark/>
          </w:tcPr>
          <w:p w14:paraId="4D22E5C5" w14:textId="77777777" w:rsidR="00E976B3" w:rsidRPr="00B24EAB" w:rsidRDefault="00E976B3" w:rsidP="00E93608">
            <w:pPr>
              <w:suppressAutoHyphens w:val="0"/>
              <w:jc w:val="center"/>
              <w:rPr>
                <w:rFonts w:ascii="Calibri" w:hAnsi="Calibri" w:cs="Arial"/>
                <w:b/>
                <w:lang w:eastAsia="pl-PL"/>
              </w:rPr>
            </w:pPr>
            <w:r w:rsidRPr="00B24EAB">
              <w:rPr>
                <w:rFonts w:ascii="Calibri" w:hAnsi="Calibri" w:cs="Arial"/>
                <w:b/>
                <w:lang w:eastAsia="pl-PL"/>
              </w:rPr>
              <w:t>Cena jednostkowa netto</w:t>
            </w:r>
          </w:p>
        </w:tc>
        <w:tc>
          <w:tcPr>
            <w:tcW w:w="1506" w:type="dxa"/>
            <w:shd w:val="clear" w:color="auto" w:fill="FFFFFF"/>
            <w:vAlign w:val="center"/>
          </w:tcPr>
          <w:p w14:paraId="4ED595BA" w14:textId="77777777" w:rsidR="00E976B3" w:rsidRPr="00B24EAB" w:rsidRDefault="00E976B3" w:rsidP="00E93608">
            <w:pPr>
              <w:suppressAutoHyphens w:val="0"/>
              <w:jc w:val="center"/>
              <w:rPr>
                <w:rFonts w:ascii="Calibri" w:hAnsi="Calibri" w:cs="Arial"/>
                <w:b/>
                <w:lang w:eastAsia="pl-PL"/>
              </w:rPr>
            </w:pPr>
            <w:r w:rsidRPr="00B24EAB">
              <w:rPr>
                <w:rFonts w:ascii="Calibri" w:hAnsi="Calibri" w:cs="Arial"/>
                <w:b/>
                <w:lang w:eastAsia="pl-PL"/>
              </w:rPr>
              <w:t>Cena jednostkowa brutto</w:t>
            </w:r>
          </w:p>
        </w:tc>
        <w:tc>
          <w:tcPr>
            <w:tcW w:w="1132" w:type="dxa"/>
            <w:shd w:val="clear" w:color="auto" w:fill="FFFFFF"/>
            <w:vAlign w:val="center"/>
          </w:tcPr>
          <w:p w14:paraId="72DDCE45" w14:textId="77777777" w:rsidR="00E976B3" w:rsidRPr="00B24EAB" w:rsidRDefault="00E976B3" w:rsidP="00E93608">
            <w:pPr>
              <w:suppressAutoHyphens w:val="0"/>
              <w:jc w:val="center"/>
              <w:rPr>
                <w:rFonts w:ascii="Calibri" w:hAnsi="Calibri" w:cs="Arial"/>
                <w:b/>
                <w:lang w:eastAsia="pl-PL"/>
              </w:rPr>
            </w:pPr>
            <w:r w:rsidRPr="00B24EAB">
              <w:rPr>
                <w:rFonts w:ascii="Calibri" w:hAnsi="Calibri" w:cs="Arial"/>
                <w:b/>
                <w:lang w:eastAsia="pl-PL"/>
              </w:rPr>
              <w:t>Wartość ogółem netto</w:t>
            </w:r>
          </w:p>
        </w:tc>
        <w:tc>
          <w:tcPr>
            <w:tcW w:w="970" w:type="dxa"/>
            <w:shd w:val="clear" w:color="auto" w:fill="FFFFFF"/>
            <w:vAlign w:val="center"/>
            <w:hideMark/>
          </w:tcPr>
          <w:p w14:paraId="423F14C4" w14:textId="77777777" w:rsidR="00E976B3" w:rsidRPr="00B24EAB" w:rsidRDefault="00E976B3" w:rsidP="00E93608">
            <w:pPr>
              <w:suppressAutoHyphens w:val="0"/>
              <w:jc w:val="center"/>
              <w:rPr>
                <w:rFonts w:ascii="Calibri" w:hAnsi="Calibri" w:cs="Arial"/>
                <w:b/>
                <w:lang w:eastAsia="pl-PL"/>
              </w:rPr>
            </w:pPr>
            <w:r w:rsidRPr="00B24EAB">
              <w:rPr>
                <w:rFonts w:ascii="Calibri" w:hAnsi="Calibri" w:cs="Arial"/>
                <w:b/>
                <w:lang w:eastAsia="pl-PL"/>
              </w:rPr>
              <w:t>Stawka</w:t>
            </w:r>
          </w:p>
          <w:p w14:paraId="090C8C08" w14:textId="77777777" w:rsidR="00E976B3" w:rsidRPr="00B24EAB" w:rsidRDefault="00E976B3" w:rsidP="00E93608">
            <w:pPr>
              <w:suppressAutoHyphens w:val="0"/>
              <w:jc w:val="center"/>
              <w:rPr>
                <w:rFonts w:ascii="Calibri" w:hAnsi="Calibri" w:cs="Arial"/>
                <w:b/>
                <w:lang w:eastAsia="pl-PL"/>
              </w:rPr>
            </w:pPr>
            <w:r w:rsidRPr="00B24EAB">
              <w:rPr>
                <w:rFonts w:ascii="Calibri" w:hAnsi="Calibri" w:cs="Arial"/>
                <w:b/>
                <w:lang w:eastAsia="pl-PL"/>
              </w:rPr>
              <w:t>VAT</w:t>
            </w:r>
          </w:p>
        </w:tc>
        <w:tc>
          <w:tcPr>
            <w:tcW w:w="1339" w:type="dxa"/>
            <w:shd w:val="clear" w:color="auto" w:fill="FFFFFF"/>
            <w:vAlign w:val="center"/>
            <w:hideMark/>
          </w:tcPr>
          <w:p w14:paraId="4164C6CE" w14:textId="77777777" w:rsidR="00E976B3" w:rsidRPr="00B24EAB" w:rsidRDefault="00E976B3" w:rsidP="00E93608">
            <w:pPr>
              <w:suppressAutoHyphens w:val="0"/>
              <w:jc w:val="center"/>
              <w:rPr>
                <w:rFonts w:ascii="Calibri" w:hAnsi="Calibri" w:cs="Arial"/>
                <w:b/>
                <w:lang w:eastAsia="pl-PL"/>
              </w:rPr>
            </w:pPr>
            <w:r w:rsidRPr="00B24EAB">
              <w:rPr>
                <w:rFonts w:ascii="Calibri" w:hAnsi="Calibri" w:cs="Arial"/>
                <w:b/>
                <w:lang w:eastAsia="pl-PL"/>
              </w:rPr>
              <w:t>Warto</w:t>
            </w:r>
            <w:r w:rsidRPr="00B24EAB">
              <w:rPr>
                <w:rFonts w:ascii="Calibri" w:hAnsi="Calibri" w:cs="Arial"/>
                <w:b/>
                <w:shd w:val="clear" w:color="auto" w:fill="FFFFFF"/>
                <w:lang w:eastAsia="pl-PL"/>
              </w:rPr>
              <w:t>ś</w:t>
            </w:r>
            <w:r w:rsidRPr="00B24EAB">
              <w:rPr>
                <w:rFonts w:ascii="Calibri" w:hAnsi="Calibri" w:cs="Arial"/>
                <w:b/>
                <w:lang w:eastAsia="pl-PL"/>
              </w:rPr>
              <w:t>ć        podatku VAT</w:t>
            </w:r>
          </w:p>
        </w:tc>
        <w:tc>
          <w:tcPr>
            <w:tcW w:w="1927" w:type="dxa"/>
            <w:shd w:val="clear" w:color="auto" w:fill="FFFFFF"/>
            <w:vAlign w:val="center"/>
          </w:tcPr>
          <w:p w14:paraId="522B93A4" w14:textId="77777777" w:rsidR="00E976B3" w:rsidRPr="00B24EAB" w:rsidRDefault="00E976B3" w:rsidP="00E93608">
            <w:pPr>
              <w:suppressAutoHyphens w:val="0"/>
              <w:jc w:val="center"/>
              <w:rPr>
                <w:rFonts w:ascii="Calibri" w:hAnsi="Calibri" w:cs="Arial"/>
                <w:b/>
                <w:lang w:eastAsia="pl-PL"/>
              </w:rPr>
            </w:pPr>
            <w:r w:rsidRPr="00B24EAB">
              <w:rPr>
                <w:rFonts w:ascii="Calibri" w:hAnsi="Calibri" w:cs="Arial"/>
                <w:b/>
                <w:lang w:eastAsia="pl-PL"/>
              </w:rPr>
              <w:t>Wartość</w:t>
            </w:r>
          </w:p>
          <w:p w14:paraId="6CCBED5E" w14:textId="77777777" w:rsidR="00E976B3" w:rsidRPr="00B24EAB" w:rsidRDefault="00B24EAB" w:rsidP="00E93608">
            <w:pPr>
              <w:suppressAutoHyphens w:val="0"/>
              <w:jc w:val="center"/>
              <w:rPr>
                <w:rFonts w:ascii="Calibri" w:hAnsi="Calibri" w:cs="Arial"/>
                <w:b/>
                <w:lang w:eastAsia="pl-PL"/>
              </w:rPr>
            </w:pPr>
            <w:r>
              <w:rPr>
                <w:rFonts w:ascii="Calibri" w:hAnsi="Calibri" w:cs="Arial"/>
                <w:b/>
                <w:lang w:eastAsia="pl-PL"/>
              </w:rPr>
              <w:t>o</w:t>
            </w:r>
            <w:r w:rsidR="00E976B3" w:rsidRPr="00B24EAB">
              <w:rPr>
                <w:rFonts w:ascii="Calibri" w:hAnsi="Calibri" w:cs="Arial"/>
                <w:b/>
                <w:lang w:eastAsia="pl-PL"/>
              </w:rPr>
              <w:t>gółem</w:t>
            </w:r>
          </w:p>
          <w:p w14:paraId="665E137A" w14:textId="77777777" w:rsidR="00E976B3" w:rsidRPr="00B24EAB" w:rsidRDefault="00E976B3" w:rsidP="00E93608">
            <w:pPr>
              <w:suppressAutoHyphens w:val="0"/>
              <w:jc w:val="center"/>
              <w:rPr>
                <w:rFonts w:ascii="Calibri" w:hAnsi="Calibri" w:cs="Arial"/>
                <w:b/>
                <w:lang w:eastAsia="pl-PL"/>
              </w:rPr>
            </w:pPr>
            <w:r w:rsidRPr="00B24EAB">
              <w:rPr>
                <w:rFonts w:ascii="Calibri" w:hAnsi="Calibri" w:cs="Arial"/>
                <w:b/>
                <w:lang w:eastAsia="pl-PL"/>
              </w:rPr>
              <w:t>brutto</w:t>
            </w:r>
          </w:p>
        </w:tc>
        <w:tc>
          <w:tcPr>
            <w:tcW w:w="2073" w:type="dxa"/>
            <w:shd w:val="clear" w:color="auto" w:fill="FFFFFF"/>
            <w:vAlign w:val="center"/>
            <w:hideMark/>
          </w:tcPr>
          <w:p w14:paraId="421E118D" w14:textId="77777777" w:rsidR="00E976B3" w:rsidRPr="00B24EAB" w:rsidRDefault="00E976B3" w:rsidP="00E93608">
            <w:pPr>
              <w:suppressAutoHyphens w:val="0"/>
              <w:jc w:val="center"/>
              <w:rPr>
                <w:rFonts w:ascii="Calibri" w:hAnsi="Calibri" w:cs="Arial"/>
                <w:b/>
                <w:lang w:eastAsia="pl-PL"/>
              </w:rPr>
            </w:pPr>
            <w:r w:rsidRPr="00B24EAB">
              <w:rPr>
                <w:rFonts w:ascii="Calibri" w:hAnsi="Calibri" w:cs="Arial"/>
                <w:b/>
                <w:lang w:eastAsia="pl-PL"/>
              </w:rPr>
              <w:t>Numer</w:t>
            </w:r>
          </w:p>
          <w:p w14:paraId="16942D16" w14:textId="77777777" w:rsidR="00E976B3" w:rsidRPr="00B24EAB" w:rsidRDefault="00E976B3" w:rsidP="00E93608">
            <w:pPr>
              <w:suppressAutoHyphens w:val="0"/>
              <w:jc w:val="center"/>
              <w:rPr>
                <w:rFonts w:ascii="Calibri" w:hAnsi="Calibri" w:cs="Arial"/>
                <w:b/>
                <w:lang w:eastAsia="pl-PL"/>
              </w:rPr>
            </w:pPr>
            <w:r w:rsidRPr="00B24EAB">
              <w:rPr>
                <w:rFonts w:ascii="Calibri" w:hAnsi="Calibri" w:cs="Arial"/>
                <w:b/>
                <w:lang w:eastAsia="pl-PL"/>
              </w:rPr>
              <w:t>katalogowy</w:t>
            </w:r>
          </w:p>
        </w:tc>
      </w:tr>
      <w:tr w:rsidR="00E976B3" w:rsidRPr="00B24EAB" w14:paraId="5D9AE21B" w14:textId="77777777" w:rsidTr="00E93608">
        <w:trPr>
          <w:trHeight w:val="179"/>
        </w:trPr>
        <w:tc>
          <w:tcPr>
            <w:tcW w:w="436" w:type="dxa"/>
            <w:shd w:val="clear" w:color="auto" w:fill="FFFFFF"/>
            <w:vAlign w:val="center"/>
          </w:tcPr>
          <w:p w14:paraId="0219881D" w14:textId="77777777" w:rsidR="00E976B3" w:rsidRPr="00B24EAB" w:rsidRDefault="00E976B3" w:rsidP="00E93608">
            <w:pPr>
              <w:suppressAutoHyphens w:val="0"/>
              <w:jc w:val="center"/>
              <w:rPr>
                <w:rFonts w:ascii="Calibri" w:hAnsi="Calibri" w:cs="Arial"/>
                <w:b/>
                <w:sz w:val="16"/>
                <w:szCs w:val="16"/>
                <w:lang w:eastAsia="pl-PL"/>
              </w:rPr>
            </w:pPr>
            <w:r w:rsidRPr="00B24EAB">
              <w:rPr>
                <w:rFonts w:ascii="Calibri" w:hAnsi="Calibri" w:cs="Arial"/>
                <w:b/>
                <w:sz w:val="16"/>
                <w:szCs w:val="16"/>
                <w:lang w:eastAsia="pl-PL"/>
              </w:rPr>
              <w:t>1</w:t>
            </w:r>
          </w:p>
        </w:tc>
        <w:tc>
          <w:tcPr>
            <w:tcW w:w="2825" w:type="dxa"/>
            <w:shd w:val="clear" w:color="auto" w:fill="FFFFFF"/>
            <w:vAlign w:val="center"/>
          </w:tcPr>
          <w:p w14:paraId="28878180" w14:textId="77777777" w:rsidR="00E976B3" w:rsidRPr="00B24EAB" w:rsidRDefault="00E976B3" w:rsidP="00E93608">
            <w:pPr>
              <w:suppressAutoHyphens w:val="0"/>
              <w:jc w:val="center"/>
              <w:rPr>
                <w:rFonts w:ascii="Calibri" w:hAnsi="Calibri" w:cs="Arial"/>
                <w:b/>
                <w:sz w:val="16"/>
                <w:szCs w:val="16"/>
                <w:lang w:eastAsia="pl-PL"/>
              </w:rPr>
            </w:pPr>
            <w:r w:rsidRPr="00B24EAB">
              <w:rPr>
                <w:rFonts w:ascii="Calibri" w:hAnsi="Calibri" w:cs="Arial"/>
                <w:b/>
                <w:sz w:val="16"/>
                <w:szCs w:val="16"/>
                <w:lang w:eastAsia="pl-PL"/>
              </w:rPr>
              <w:t>2</w:t>
            </w:r>
          </w:p>
        </w:tc>
        <w:tc>
          <w:tcPr>
            <w:tcW w:w="555" w:type="dxa"/>
            <w:shd w:val="clear" w:color="auto" w:fill="FFFFFF"/>
          </w:tcPr>
          <w:p w14:paraId="717FD17C" w14:textId="77777777" w:rsidR="00E976B3" w:rsidRPr="00B24EAB" w:rsidRDefault="00E976B3" w:rsidP="00E93608">
            <w:pPr>
              <w:suppressAutoHyphens w:val="0"/>
              <w:jc w:val="center"/>
              <w:rPr>
                <w:rFonts w:ascii="Calibri" w:hAnsi="Calibri" w:cs="Arial"/>
                <w:b/>
                <w:sz w:val="16"/>
                <w:szCs w:val="16"/>
                <w:lang w:eastAsia="pl-PL"/>
              </w:rPr>
            </w:pPr>
            <w:r w:rsidRPr="00B24EAB">
              <w:rPr>
                <w:rFonts w:ascii="Calibri" w:hAnsi="Calibri" w:cs="Arial"/>
                <w:b/>
                <w:sz w:val="16"/>
                <w:szCs w:val="16"/>
                <w:lang w:eastAsia="pl-PL"/>
              </w:rPr>
              <w:t>3</w:t>
            </w:r>
          </w:p>
        </w:tc>
        <w:tc>
          <w:tcPr>
            <w:tcW w:w="589" w:type="dxa"/>
            <w:shd w:val="clear" w:color="auto" w:fill="FFFFFF"/>
            <w:vAlign w:val="center"/>
          </w:tcPr>
          <w:p w14:paraId="4F94658D" w14:textId="77777777" w:rsidR="00E976B3" w:rsidRPr="00B24EAB" w:rsidRDefault="00E976B3" w:rsidP="00E93608">
            <w:pPr>
              <w:suppressAutoHyphens w:val="0"/>
              <w:jc w:val="center"/>
              <w:rPr>
                <w:rFonts w:ascii="Calibri" w:hAnsi="Calibri" w:cs="Arial"/>
                <w:b/>
                <w:sz w:val="16"/>
                <w:szCs w:val="16"/>
                <w:lang w:eastAsia="pl-PL"/>
              </w:rPr>
            </w:pPr>
            <w:r w:rsidRPr="00B24EAB">
              <w:rPr>
                <w:rFonts w:ascii="Calibri" w:hAnsi="Calibri" w:cs="Arial"/>
                <w:b/>
                <w:sz w:val="16"/>
                <w:szCs w:val="16"/>
                <w:lang w:eastAsia="pl-PL"/>
              </w:rPr>
              <w:t>4</w:t>
            </w:r>
          </w:p>
        </w:tc>
        <w:tc>
          <w:tcPr>
            <w:tcW w:w="1430" w:type="dxa"/>
            <w:shd w:val="clear" w:color="auto" w:fill="FFFFFF"/>
            <w:vAlign w:val="center"/>
          </w:tcPr>
          <w:p w14:paraId="0B08B475" w14:textId="77777777" w:rsidR="00E976B3" w:rsidRPr="00B24EAB" w:rsidRDefault="00E976B3" w:rsidP="00E93608">
            <w:pPr>
              <w:suppressAutoHyphens w:val="0"/>
              <w:jc w:val="center"/>
              <w:rPr>
                <w:rFonts w:ascii="Calibri" w:hAnsi="Calibri" w:cs="Arial"/>
                <w:b/>
                <w:sz w:val="16"/>
                <w:szCs w:val="16"/>
                <w:lang w:eastAsia="pl-PL"/>
              </w:rPr>
            </w:pPr>
            <w:r w:rsidRPr="00B24EAB">
              <w:rPr>
                <w:rFonts w:ascii="Calibri" w:hAnsi="Calibri" w:cs="Arial"/>
                <w:b/>
                <w:sz w:val="16"/>
                <w:szCs w:val="16"/>
                <w:lang w:eastAsia="pl-PL"/>
              </w:rPr>
              <w:t>5</w:t>
            </w:r>
          </w:p>
        </w:tc>
        <w:tc>
          <w:tcPr>
            <w:tcW w:w="1506" w:type="dxa"/>
            <w:shd w:val="clear" w:color="auto" w:fill="FFFFFF"/>
          </w:tcPr>
          <w:p w14:paraId="67FFA4FF" w14:textId="77777777" w:rsidR="00E976B3" w:rsidRPr="00B24EAB" w:rsidRDefault="00E976B3" w:rsidP="00E93608">
            <w:pPr>
              <w:suppressAutoHyphens w:val="0"/>
              <w:jc w:val="center"/>
              <w:rPr>
                <w:rFonts w:ascii="Calibri" w:hAnsi="Calibri" w:cs="Arial"/>
                <w:b/>
                <w:sz w:val="16"/>
                <w:szCs w:val="16"/>
                <w:lang w:eastAsia="pl-PL"/>
              </w:rPr>
            </w:pPr>
            <w:r w:rsidRPr="00B24EAB">
              <w:rPr>
                <w:rFonts w:ascii="Calibri" w:hAnsi="Calibri" w:cs="Arial"/>
                <w:b/>
                <w:sz w:val="16"/>
                <w:szCs w:val="16"/>
                <w:lang w:eastAsia="pl-PL"/>
              </w:rPr>
              <w:t>6</w:t>
            </w:r>
          </w:p>
        </w:tc>
        <w:tc>
          <w:tcPr>
            <w:tcW w:w="1132" w:type="dxa"/>
            <w:shd w:val="clear" w:color="auto" w:fill="FFFFFF"/>
          </w:tcPr>
          <w:p w14:paraId="5569C931" w14:textId="77777777" w:rsidR="00E976B3" w:rsidRPr="00B24EAB" w:rsidRDefault="00E976B3" w:rsidP="00E93608">
            <w:pPr>
              <w:suppressAutoHyphens w:val="0"/>
              <w:jc w:val="center"/>
              <w:rPr>
                <w:rFonts w:ascii="Calibri" w:hAnsi="Calibri" w:cs="Arial"/>
                <w:b/>
                <w:sz w:val="16"/>
                <w:szCs w:val="16"/>
                <w:lang w:eastAsia="pl-PL"/>
              </w:rPr>
            </w:pPr>
            <w:r w:rsidRPr="00B24EAB">
              <w:rPr>
                <w:rFonts w:ascii="Calibri" w:hAnsi="Calibri" w:cs="Arial"/>
                <w:b/>
                <w:sz w:val="16"/>
                <w:szCs w:val="16"/>
                <w:lang w:eastAsia="pl-PL"/>
              </w:rPr>
              <w:t>7</w:t>
            </w:r>
          </w:p>
        </w:tc>
        <w:tc>
          <w:tcPr>
            <w:tcW w:w="970" w:type="dxa"/>
            <w:shd w:val="clear" w:color="auto" w:fill="FFFFFF"/>
            <w:vAlign w:val="center"/>
          </w:tcPr>
          <w:p w14:paraId="56582E9F" w14:textId="77777777" w:rsidR="00E976B3" w:rsidRPr="00B24EAB" w:rsidRDefault="00E976B3" w:rsidP="00E93608">
            <w:pPr>
              <w:suppressAutoHyphens w:val="0"/>
              <w:jc w:val="center"/>
              <w:rPr>
                <w:rFonts w:ascii="Calibri" w:hAnsi="Calibri" w:cs="Arial"/>
                <w:b/>
                <w:sz w:val="16"/>
                <w:szCs w:val="16"/>
                <w:lang w:eastAsia="pl-PL"/>
              </w:rPr>
            </w:pPr>
            <w:r w:rsidRPr="00B24EAB">
              <w:rPr>
                <w:rFonts w:ascii="Calibri" w:hAnsi="Calibri" w:cs="Arial"/>
                <w:b/>
                <w:sz w:val="16"/>
                <w:szCs w:val="16"/>
                <w:lang w:eastAsia="pl-PL"/>
              </w:rPr>
              <w:t>8</w:t>
            </w:r>
          </w:p>
        </w:tc>
        <w:tc>
          <w:tcPr>
            <w:tcW w:w="1339" w:type="dxa"/>
            <w:shd w:val="clear" w:color="auto" w:fill="FFFFFF"/>
            <w:vAlign w:val="center"/>
          </w:tcPr>
          <w:p w14:paraId="10017117" w14:textId="77777777" w:rsidR="00E976B3" w:rsidRPr="00B24EAB" w:rsidRDefault="00E976B3" w:rsidP="00E93608">
            <w:pPr>
              <w:suppressAutoHyphens w:val="0"/>
              <w:jc w:val="center"/>
              <w:rPr>
                <w:rFonts w:ascii="Calibri" w:hAnsi="Calibri" w:cs="Arial"/>
                <w:b/>
                <w:sz w:val="16"/>
                <w:szCs w:val="16"/>
                <w:lang w:eastAsia="pl-PL"/>
              </w:rPr>
            </w:pPr>
            <w:r w:rsidRPr="00B24EAB">
              <w:rPr>
                <w:rFonts w:ascii="Calibri" w:hAnsi="Calibri" w:cs="Arial"/>
                <w:b/>
                <w:sz w:val="16"/>
                <w:szCs w:val="16"/>
                <w:lang w:eastAsia="pl-PL"/>
              </w:rPr>
              <w:t>9</w:t>
            </w:r>
          </w:p>
        </w:tc>
        <w:tc>
          <w:tcPr>
            <w:tcW w:w="1927" w:type="dxa"/>
            <w:shd w:val="clear" w:color="auto" w:fill="FFFFFF"/>
          </w:tcPr>
          <w:p w14:paraId="225C4557" w14:textId="77777777" w:rsidR="00E976B3" w:rsidRPr="00B24EAB" w:rsidRDefault="00E976B3" w:rsidP="00E93608">
            <w:pPr>
              <w:suppressAutoHyphens w:val="0"/>
              <w:jc w:val="center"/>
              <w:rPr>
                <w:rFonts w:ascii="Calibri" w:hAnsi="Calibri" w:cs="Arial"/>
                <w:b/>
                <w:sz w:val="16"/>
                <w:szCs w:val="16"/>
                <w:lang w:eastAsia="pl-PL"/>
              </w:rPr>
            </w:pPr>
            <w:r w:rsidRPr="00B24EAB">
              <w:rPr>
                <w:rFonts w:ascii="Calibri" w:hAnsi="Calibri" w:cs="Arial"/>
                <w:b/>
                <w:sz w:val="16"/>
                <w:szCs w:val="16"/>
                <w:lang w:eastAsia="pl-PL"/>
              </w:rPr>
              <w:t>10</w:t>
            </w:r>
          </w:p>
        </w:tc>
        <w:tc>
          <w:tcPr>
            <w:tcW w:w="2073" w:type="dxa"/>
            <w:shd w:val="clear" w:color="auto" w:fill="FFFFFF"/>
            <w:vAlign w:val="center"/>
          </w:tcPr>
          <w:p w14:paraId="48DCE71B" w14:textId="77777777" w:rsidR="00E976B3" w:rsidRPr="00B24EAB" w:rsidRDefault="00E976B3" w:rsidP="00E93608">
            <w:pPr>
              <w:suppressAutoHyphens w:val="0"/>
              <w:jc w:val="center"/>
              <w:rPr>
                <w:rFonts w:ascii="Calibri" w:hAnsi="Calibri" w:cs="Arial"/>
                <w:b/>
                <w:sz w:val="16"/>
                <w:szCs w:val="16"/>
                <w:lang w:eastAsia="pl-PL"/>
              </w:rPr>
            </w:pPr>
            <w:r w:rsidRPr="00B24EAB">
              <w:rPr>
                <w:rFonts w:ascii="Calibri" w:hAnsi="Calibri" w:cs="Arial"/>
                <w:b/>
                <w:sz w:val="16"/>
                <w:szCs w:val="16"/>
                <w:lang w:eastAsia="pl-PL"/>
              </w:rPr>
              <w:t>11</w:t>
            </w:r>
          </w:p>
        </w:tc>
      </w:tr>
      <w:tr w:rsidR="00E976B3" w:rsidRPr="008947F1" w14:paraId="15E28230" w14:textId="77777777" w:rsidTr="00E93608">
        <w:trPr>
          <w:trHeight w:val="583"/>
        </w:trPr>
        <w:tc>
          <w:tcPr>
            <w:tcW w:w="436" w:type="dxa"/>
            <w:tcBorders>
              <w:bottom w:val="single" w:sz="12" w:space="0" w:color="auto"/>
            </w:tcBorders>
            <w:shd w:val="clear" w:color="auto" w:fill="auto"/>
            <w:vAlign w:val="center"/>
            <w:hideMark/>
          </w:tcPr>
          <w:p w14:paraId="19E103D9" w14:textId="77777777" w:rsidR="00E976B3" w:rsidRPr="002B47DE" w:rsidRDefault="00E976B3" w:rsidP="00E93608">
            <w:pPr>
              <w:suppressAutoHyphens w:val="0"/>
              <w:jc w:val="center"/>
              <w:rPr>
                <w:rFonts w:ascii="Calibri" w:hAnsi="Calibri" w:cs="Arial"/>
                <w:bCs/>
                <w:lang w:eastAsia="pl-PL"/>
              </w:rPr>
            </w:pPr>
            <w:r w:rsidRPr="002B47DE">
              <w:rPr>
                <w:rFonts w:ascii="Calibri" w:hAnsi="Calibri" w:cs="Arial"/>
                <w:bCs/>
                <w:lang w:eastAsia="pl-PL"/>
              </w:rPr>
              <w:t>1.</w:t>
            </w:r>
          </w:p>
        </w:tc>
        <w:tc>
          <w:tcPr>
            <w:tcW w:w="2825" w:type="dxa"/>
            <w:tcBorders>
              <w:bottom w:val="single" w:sz="12" w:space="0" w:color="auto"/>
            </w:tcBorders>
            <w:shd w:val="clear" w:color="auto" w:fill="auto"/>
            <w:vAlign w:val="center"/>
            <w:hideMark/>
          </w:tcPr>
          <w:p w14:paraId="685D4DBB" w14:textId="77777777" w:rsidR="00E976B3" w:rsidRPr="002B47DE" w:rsidRDefault="008311DD" w:rsidP="00E93608">
            <w:pPr>
              <w:suppressAutoHyphens w:val="0"/>
              <w:spacing w:line="276" w:lineRule="auto"/>
              <w:rPr>
                <w:rFonts w:ascii="Calibri" w:hAnsi="Calibri" w:cs="Arial"/>
                <w:b/>
                <w:lang w:eastAsia="pl-PL"/>
              </w:rPr>
            </w:pPr>
            <w:r w:rsidRPr="002B47DE">
              <w:rPr>
                <w:rFonts w:ascii="Calibri" w:hAnsi="Calibri" w:cs="Arial"/>
                <w:b/>
                <w:lang w:eastAsia="pl-PL"/>
              </w:rPr>
              <w:t>Medyczny stojak na kroplówki</w:t>
            </w:r>
          </w:p>
        </w:tc>
        <w:tc>
          <w:tcPr>
            <w:tcW w:w="555" w:type="dxa"/>
            <w:tcBorders>
              <w:bottom w:val="single" w:sz="12" w:space="0" w:color="auto"/>
            </w:tcBorders>
            <w:vAlign w:val="center"/>
          </w:tcPr>
          <w:p w14:paraId="5E7BFE16" w14:textId="77777777" w:rsidR="00E976B3" w:rsidRPr="002B47DE" w:rsidRDefault="00E976B3" w:rsidP="00E93608">
            <w:pPr>
              <w:suppressAutoHyphens w:val="0"/>
              <w:jc w:val="center"/>
              <w:rPr>
                <w:rFonts w:ascii="Calibri" w:hAnsi="Calibri" w:cs="Arial"/>
                <w:bCs/>
                <w:lang w:eastAsia="pl-PL"/>
              </w:rPr>
            </w:pPr>
            <w:proofErr w:type="spellStart"/>
            <w:r w:rsidRPr="002B47DE">
              <w:rPr>
                <w:rFonts w:ascii="Calibri" w:hAnsi="Calibri" w:cs="Arial"/>
                <w:bCs/>
                <w:lang w:eastAsia="pl-PL"/>
              </w:rPr>
              <w:t>szt</w:t>
            </w:r>
            <w:proofErr w:type="spellEnd"/>
          </w:p>
        </w:tc>
        <w:tc>
          <w:tcPr>
            <w:tcW w:w="589" w:type="dxa"/>
            <w:tcBorders>
              <w:bottom w:val="single" w:sz="12" w:space="0" w:color="auto"/>
            </w:tcBorders>
            <w:shd w:val="clear" w:color="auto" w:fill="auto"/>
            <w:vAlign w:val="center"/>
            <w:hideMark/>
          </w:tcPr>
          <w:p w14:paraId="55CF7532" w14:textId="77777777" w:rsidR="00E976B3" w:rsidRPr="002B47DE" w:rsidRDefault="008311DD" w:rsidP="00E93608">
            <w:pPr>
              <w:suppressAutoHyphens w:val="0"/>
              <w:jc w:val="center"/>
              <w:rPr>
                <w:rFonts w:ascii="Calibri" w:hAnsi="Calibri" w:cs="Arial"/>
                <w:bCs/>
                <w:lang w:eastAsia="pl-PL"/>
              </w:rPr>
            </w:pPr>
            <w:r w:rsidRPr="002B47DE">
              <w:rPr>
                <w:rFonts w:ascii="Calibri" w:hAnsi="Calibri" w:cs="Arial"/>
                <w:bCs/>
                <w:lang w:eastAsia="pl-PL"/>
              </w:rPr>
              <w:t>50</w:t>
            </w:r>
          </w:p>
        </w:tc>
        <w:tc>
          <w:tcPr>
            <w:tcW w:w="1430" w:type="dxa"/>
            <w:tcBorders>
              <w:bottom w:val="single" w:sz="12" w:space="0" w:color="auto"/>
            </w:tcBorders>
            <w:shd w:val="clear" w:color="auto" w:fill="auto"/>
            <w:vAlign w:val="center"/>
            <w:hideMark/>
          </w:tcPr>
          <w:p w14:paraId="12CFEBE3" w14:textId="77777777" w:rsidR="00E976B3" w:rsidRPr="008947F1" w:rsidRDefault="00E976B3" w:rsidP="00E93608">
            <w:pPr>
              <w:suppressAutoHyphens w:val="0"/>
              <w:jc w:val="center"/>
              <w:rPr>
                <w:rFonts w:ascii="Calibri" w:hAnsi="Calibri" w:cs="Arial"/>
                <w:color w:val="FF0000"/>
                <w:lang w:eastAsia="pl-PL"/>
              </w:rPr>
            </w:pPr>
          </w:p>
        </w:tc>
        <w:tc>
          <w:tcPr>
            <w:tcW w:w="1506" w:type="dxa"/>
          </w:tcPr>
          <w:p w14:paraId="4D992C72" w14:textId="77777777" w:rsidR="00E976B3" w:rsidRPr="008947F1" w:rsidRDefault="00E976B3" w:rsidP="00E93608">
            <w:pPr>
              <w:suppressAutoHyphens w:val="0"/>
              <w:jc w:val="center"/>
              <w:rPr>
                <w:rFonts w:ascii="Calibri" w:hAnsi="Calibri" w:cs="Arial"/>
                <w:color w:val="FF0000"/>
                <w:lang w:eastAsia="pl-PL"/>
              </w:rPr>
            </w:pPr>
          </w:p>
        </w:tc>
        <w:tc>
          <w:tcPr>
            <w:tcW w:w="1132" w:type="dxa"/>
          </w:tcPr>
          <w:p w14:paraId="084AE81C" w14:textId="77777777" w:rsidR="00E976B3" w:rsidRPr="008947F1" w:rsidRDefault="00E976B3" w:rsidP="00E93608">
            <w:pPr>
              <w:suppressAutoHyphens w:val="0"/>
              <w:jc w:val="center"/>
              <w:rPr>
                <w:rFonts w:ascii="Calibri" w:hAnsi="Calibri" w:cs="Arial"/>
                <w:color w:val="FF0000"/>
                <w:lang w:eastAsia="pl-PL"/>
              </w:rPr>
            </w:pPr>
          </w:p>
        </w:tc>
        <w:tc>
          <w:tcPr>
            <w:tcW w:w="970" w:type="dxa"/>
            <w:shd w:val="clear" w:color="auto" w:fill="auto"/>
            <w:vAlign w:val="center"/>
          </w:tcPr>
          <w:p w14:paraId="3CB733B8" w14:textId="77777777" w:rsidR="00E976B3" w:rsidRPr="008947F1" w:rsidRDefault="00E976B3" w:rsidP="00E93608">
            <w:pPr>
              <w:suppressAutoHyphens w:val="0"/>
              <w:jc w:val="center"/>
              <w:rPr>
                <w:rFonts w:ascii="Calibri" w:hAnsi="Calibri" w:cs="Arial"/>
                <w:color w:val="FF0000"/>
                <w:lang w:eastAsia="pl-PL"/>
              </w:rPr>
            </w:pPr>
          </w:p>
        </w:tc>
        <w:tc>
          <w:tcPr>
            <w:tcW w:w="1339" w:type="dxa"/>
            <w:shd w:val="clear" w:color="auto" w:fill="auto"/>
            <w:vAlign w:val="center"/>
          </w:tcPr>
          <w:p w14:paraId="5B47E080" w14:textId="77777777" w:rsidR="00E976B3" w:rsidRPr="008947F1" w:rsidRDefault="00E976B3" w:rsidP="00E93608">
            <w:pPr>
              <w:suppressAutoHyphens w:val="0"/>
              <w:jc w:val="center"/>
              <w:rPr>
                <w:rFonts w:ascii="Calibri" w:hAnsi="Calibri" w:cs="Arial"/>
                <w:color w:val="FF0000"/>
                <w:lang w:eastAsia="pl-PL"/>
              </w:rPr>
            </w:pPr>
          </w:p>
        </w:tc>
        <w:tc>
          <w:tcPr>
            <w:tcW w:w="1927" w:type="dxa"/>
          </w:tcPr>
          <w:p w14:paraId="6F7C735A" w14:textId="77777777" w:rsidR="00E976B3" w:rsidRPr="008947F1" w:rsidRDefault="00E976B3" w:rsidP="00E93608">
            <w:pPr>
              <w:suppressAutoHyphens w:val="0"/>
              <w:jc w:val="center"/>
              <w:rPr>
                <w:rFonts w:ascii="Calibri" w:hAnsi="Calibri" w:cs="Arial"/>
                <w:color w:val="FF0000"/>
                <w:lang w:eastAsia="pl-PL"/>
              </w:rPr>
            </w:pPr>
          </w:p>
        </w:tc>
        <w:tc>
          <w:tcPr>
            <w:tcW w:w="2073" w:type="dxa"/>
            <w:shd w:val="clear" w:color="auto" w:fill="auto"/>
            <w:vAlign w:val="center"/>
          </w:tcPr>
          <w:p w14:paraId="14623045" w14:textId="77777777" w:rsidR="00E976B3" w:rsidRPr="008947F1" w:rsidRDefault="00E976B3" w:rsidP="00E93608">
            <w:pPr>
              <w:suppressAutoHyphens w:val="0"/>
              <w:jc w:val="center"/>
              <w:rPr>
                <w:rFonts w:ascii="Calibri" w:hAnsi="Calibri" w:cs="Arial"/>
                <w:color w:val="FF0000"/>
                <w:lang w:eastAsia="pl-PL"/>
              </w:rPr>
            </w:pPr>
          </w:p>
        </w:tc>
      </w:tr>
      <w:tr w:rsidR="00E976B3" w:rsidRPr="00B24EAB" w14:paraId="55DD5A90" w14:textId="77777777" w:rsidTr="00E93608">
        <w:trPr>
          <w:trHeight w:val="308"/>
        </w:trPr>
        <w:tc>
          <w:tcPr>
            <w:tcW w:w="436" w:type="dxa"/>
            <w:tcBorders>
              <w:left w:val="single" w:sz="12" w:space="0" w:color="FFFFFF"/>
              <w:bottom w:val="nil"/>
              <w:right w:val="single" w:sz="12" w:space="0" w:color="FFFFFF"/>
            </w:tcBorders>
            <w:shd w:val="clear" w:color="auto" w:fill="auto"/>
            <w:vAlign w:val="bottom"/>
            <w:hideMark/>
          </w:tcPr>
          <w:p w14:paraId="2DA92AFA" w14:textId="77777777" w:rsidR="00E976B3" w:rsidRPr="00B24EAB" w:rsidRDefault="00E976B3" w:rsidP="00E93608">
            <w:pPr>
              <w:suppressAutoHyphens w:val="0"/>
              <w:jc w:val="center"/>
              <w:rPr>
                <w:rFonts w:ascii="Calibri" w:hAnsi="Calibri" w:cs="Arial"/>
                <w:lang w:eastAsia="pl-PL"/>
              </w:rPr>
            </w:pPr>
          </w:p>
        </w:tc>
        <w:tc>
          <w:tcPr>
            <w:tcW w:w="2825" w:type="dxa"/>
            <w:tcBorders>
              <w:left w:val="single" w:sz="12" w:space="0" w:color="FFFFFF"/>
              <w:bottom w:val="nil"/>
              <w:right w:val="single" w:sz="12" w:space="0" w:color="FFFFFF"/>
            </w:tcBorders>
            <w:shd w:val="clear" w:color="auto" w:fill="auto"/>
            <w:vAlign w:val="bottom"/>
            <w:hideMark/>
          </w:tcPr>
          <w:p w14:paraId="4DE293DC" w14:textId="77777777" w:rsidR="00E976B3" w:rsidRPr="00B24EAB" w:rsidRDefault="00E976B3" w:rsidP="00E93608">
            <w:pPr>
              <w:suppressAutoHyphens w:val="0"/>
              <w:rPr>
                <w:rFonts w:ascii="Calibri" w:hAnsi="Calibri" w:cs="Arial"/>
                <w:lang w:eastAsia="pl-PL"/>
              </w:rPr>
            </w:pPr>
          </w:p>
        </w:tc>
        <w:tc>
          <w:tcPr>
            <w:tcW w:w="555" w:type="dxa"/>
            <w:tcBorders>
              <w:left w:val="single" w:sz="12" w:space="0" w:color="FFFFFF"/>
              <w:bottom w:val="nil"/>
              <w:right w:val="single" w:sz="12" w:space="0" w:color="FFFFFF"/>
            </w:tcBorders>
          </w:tcPr>
          <w:p w14:paraId="084F2D00" w14:textId="77777777" w:rsidR="00E976B3" w:rsidRPr="00B24EAB" w:rsidRDefault="00E976B3" w:rsidP="00E93608">
            <w:pPr>
              <w:suppressAutoHyphens w:val="0"/>
              <w:rPr>
                <w:rFonts w:ascii="Calibri" w:hAnsi="Calibri" w:cs="Arial"/>
                <w:lang w:eastAsia="pl-PL"/>
              </w:rPr>
            </w:pPr>
          </w:p>
        </w:tc>
        <w:tc>
          <w:tcPr>
            <w:tcW w:w="2019" w:type="dxa"/>
            <w:gridSpan w:val="2"/>
            <w:tcBorders>
              <w:left w:val="single" w:sz="12" w:space="0" w:color="FFFFFF"/>
              <w:bottom w:val="nil"/>
            </w:tcBorders>
            <w:shd w:val="clear" w:color="auto" w:fill="auto"/>
            <w:hideMark/>
          </w:tcPr>
          <w:p w14:paraId="607E16D0" w14:textId="77777777" w:rsidR="00E976B3" w:rsidRPr="00B24EAB" w:rsidRDefault="00E976B3" w:rsidP="00E93608">
            <w:pPr>
              <w:suppressAutoHyphens w:val="0"/>
              <w:rPr>
                <w:rFonts w:ascii="Calibri" w:hAnsi="Calibri" w:cs="Arial"/>
                <w:lang w:eastAsia="pl-PL"/>
              </w:rPr>
            </w:pPr>
          </w:p>
        </w:tc>
        <w:tc>
          <w:tcPr>
            <w:tcW w:w="1506" w:type="dxa"/>
          </w:tcPr>
          <w:p w14:paraId="603E2425" w14:textId="77777777" w:rsidR="00E976B3" w:rsidRPr="00B24EAB" w:rsidRDefault="00E976B3" w:rsidP="00E93608">
            <w:pPr>
              <w:suppressAutoHyphens w:val="0"/>
              <w:jc w:val="center"/>
              <w:rPr>
                <w:rFonts w:ascii="Calibri" w:hAnsi="Calibri" w:cs="Arial"/>
                <w:lang w:eastAsia="pl-PL"/>
              </w:rPr>
            </w:pPr>
            <w:r w:rsidRPr="00B24EAB">
              <w:rPr>
                <w:rFonts w:ascii="Calibri" w:hAnsi="Calibri" w:cs="Arial"/>
                <w:lang w:eastAsia="pl-PL"/>
              </w:rPr>
              <w:t>RAZEM</w:t>
            </w:r>
          </w:p>
        </w:tc>
        <w:tc>
          <w:tcPr>
            <w:tcW w:w="1132" w:type="dxa"/>
          </w:tcPr>
          <w:p w14:paraId="4AFD7F93" w14:textId="77777777" w:rsidR="00E976B3" w:rsidRPr="00B24EAB" w:rsidRDefault="00E976B3" w:rsidP="00E93608">
            <w:pPr>
              <w:suppressAutoHyphens w:val="0"/>
              <w:jc w:val="center"/>
              <w:rPr>
                <w:rFonts w:ascii="Calibri" w:hAnsi="Calibri" w:cs="Arial"/>
                <w:lang w:eastAsia="pl-PL"/>
              </w:rPr>
            </w:pPr>
          </w:p>
        </w:tc>
        <w:tc>
          <w:tcPr>
            <w:tcW w:w="970" w:type="dxa"/>
            <w:shd w:val="clear" w:color="auto" w:fill="auto"/>
            <w:vAlign w:val="center"/>
          </w:tcPr>
          <w:p w14:paraId="7A1405F6" w14:textId="77777777" w:rsidR="00E976B3" w:rsidRPr="00B24EAB" w:rsidRDefault="00E976B3" w:rsidP="00E93608">
            <w:pPr>
              <w:suppressAutoHyphens w:val="0"/>
              <w:jc w:val="center"/>
              <w:rPr>
                <w:rFonts w:ascii="Calibri" w:hAnsi="Calibri" w:cs="Arial"/>
                <w:lang w:eastAsia="pl-PL"/>
              </w:rPr>
            </w:pPr>
          </w:p>
        </w:tc>
        <w:tc>
          <w:tcPr>
            <w:tcW w:w="1339" w:type="dxa"/>
            <w:shd w:val="clear" w:color="auto" w:fill="auto"/>
            <w:vAlign w:val="center"/>
          </w:tcPr>
          <w:p w14:paraId="6D35AD38" w14:textId="77777777" w:rsidR="00E976B3" w:rsidRPr="00B24EAB" w:rsidRDefault="00E976B3" w:rsidP="00E93608">
            <w:pPr>
              <w:suppressAutoHyphens w:val="0"/>
              <w:jc w:val="center"/>
              <w:rPr>
                <w:rFonts w:ascii="Calibri" w:hAnsi="Calibri" w:cs="Arial"/>
                <w:b/>
                <w:bCs/>
                <w:lang w:eastAsia="pl-PL"/>
              </w:rPr>
            </w:pPr>
          </w:p>
        </w:tc>
        <w:tc>
          <w:tcPr>
            <w:tcW w:w="1927" w:type="dxa"/>
          </w:tcPr>
          <w:p w14:paraId="3F432B1D" w14:textId="77777777" w:rsidR="00E976B3" w:rsidRPr="00B24EAB" w:rsidRDefault="00E976B3" w:rsidP="00E93608">
            <w:pPr>
              <w:suppressAutoHyphens w:val="0"/>
              <w:jc w:val="center"/>
              <w:rPr>
                <w:rFonts w:ascii="Calibri" w:hAnsi="Calibri" w:cs="Arial"/>
                <w:b/>
                <w:bCs/>
                <w:lang w:eastAsia="pl-PL"/>
              </w:rPr>
            </w:pPr>
          </w:p>
        </w:tc>
        <w:tc>
          <w:tcPr>
            <w:tcW w:w="2073" w:type="dxa"/>
            <w:shd w:val="clear" w:color="auto" w:fill="auto"/>
            <w:vAlign w:val="center"/>
          </w:tcPr>
          <w:p w14:paraId="0ED9D56C" w14:textId="77777777" w:rsidR="00E976B3" w:rsidRPr="00B24EAB" w:rsidRDefault="00E976B3" w:rsidP="00E93608">
            <w:pPr>
              <w:suppressAutoHyphens w:val="0"/>
              <w:jc w:val="center"/>
              <w:rPr>
                <w:rFonts w:ascii="Calibri" w:hAnsi="Calibri" w:cs="Arial"/>
                <w:b/>
                <w:bCs/>
                <w:lang w:eastAsia="pl-PL"/>
              </w:rPr>
            </w:pPr>
          </w:p>
        </w:tc>
      </w:tr>
    </w:tbl>
    <w:p w14:paraId="27E82759" w14:textId="77777777" w:rsidR="001B2E7A" w:rsidRPr="00B24EAB" w:rsidRDefault="001B2E7A" w:rsidP="005E4BE2">
      <w:pPr>
        <w:pStyle w:val="Standard"/>
        <w:widowControl w:val="0"/>
        <w:suppressLineNumbers/>
        <w:spacing w:after="120" w:line="100" w:lineRule="atLeast"/>
        <w:rPr>
          <w:rFonts w:ascii="Calibri" w:hAnsi="Calibri" w:cs="Times New Roman"/>
          <w:b/>
        </w:rPr>
      </w:pPr>
    </w:p>
    <w:p w14:paraId="103A3D6E" w14:textId="77777777" w:rsidR="00F20701" w:rsidRPr="0089245D" w:rsidRDefault="00F20701" w:rsidP="00F20701">
      <w:pPr>
        <w:pStyle w:val="NormalnyWeb"/>
        <w:spacing w:after="0"/>
        <w:jc w:val="both"/>
        <w:rPr>
          <w:rFonts w:ascii="Calibri" w:hAnsi="Calibri"/>
        </w:rPr>
      </w:pPr>
      <w:r w:rsidRPr="0089245D">
        <w:rPr>
          <w:rFonts w:ascii="Calibri" w:hAnsi="Calibri"/>
        </w:rPr>
        <w:t xml:space="preserve">Oferowany przedmiot zamówienia musi posiadać </w:t>
      </w:r>
      <w:r>
        <w:rPr>
          <w:rFonts w:ascii="Calibri" w:hAnsi="Calibri"/>
        </w:rPr>
        <w:t xml:space="preserve">instrukcję użytkowania w języku polskim </w:t>
      </w:r>
      <w:r w:rsidRPr="0089245D">
        <w:rPr>
          <w:rFonts w:ascii="Calibri" w:hAnsi="Calibri"/>
        </w:rPr>
        <w:t>atesty, zezwolenia, świadectwa rejestracji, certyfikaty wymagane przez polskie prawo, na podstawie których może być wprowadzony do obrotu i stosowania w placówkach ochrony zdrowia w RP.</w:t>
      </w:r>
    </w:p>
    <w:p w14:paraId="25534C00" w14:textId="77777777" w:rsidR="005C6375" w:rsidRPr="00B24EAB" w:rsidRDefault="005C6375" w:rsidP="005E4BE2">
      <w:pPr>
        <w:pStyle w:val="Standard"/>
        <w:widowControl w:val="0"/>
        <w:suppressLineNumbers/>
        <w:spacing w:after="120" w:line="100" w:lineRule="atLeast"/>
        <w:rPr>
          <w:rFonts w:ascii="Calibri" w:hAnsi="Calibri" w:cs="Times New Roman"/>
          <w:b/>
        </w:rPr>
      </w:pPr>
    </w:p>
    <w:p w14:paraId="079767D5" w14:textId="77777777" w:rsidR="003303DA" w:rsidRDefault="003303DA" w:rsidP="005E4BE2">
      <w:pPr>
        <w:pStyle w:val="Standard"/>
        <w:widowControl w:val="0"/>
        <w:suppressLineNumbers/>
        <w:spacing w:after="120" w:line="100" w:lineRule="atLeast"/>
        <w:rPr>
          <w:rFonts w:ascii="Calibri" w:hAnsi="Calibri" w:cs="Times New Roman"/>
          <w:b/>
          <w:color w:val="FF0000"/>
        </w:rPr>
      </w:pPr>
    </w:p>
    <w:p w14:paraId="567702F6" w14:textId="77777777" w:rsidR="00F20701" w:rsidRPr="008947F1" w:rsidRDefault="00F20701" w:rsidP="005E4BE2">
      <w:pPr>
        <w:pStyle w:val="Standard"/>
        <w:widowControl w:val="0"/>
        <w:suppressLineNumbers/>
        <w:spacing w:after="120" w:line="100" w:lineRule="atLeast"/>
        <w:rPr>
          <w:rFonts w:ascii="Calibri" w:hAnsi="Calibri" w:cs="Times New Roman"/>
          <w:b/>
          <w:color w:val="FF0000"/>
        </w:rPr>
      </w:pPr>
    </w:p>
    <w:p w14:paraId="2EB97421" w14:textId="77777777" w:rsidR="00837F81" w:rsidRPr="008947F1" w:rsidRDefault="00837F81" w:rsidP="005E4BE2">
      <w:pPr>
        <w:pStyle w:val="Standard"/>
        <w:widowControl w:val="0"/>
        <w:suppressLineNumbers/>
        <w:spacing w:after="120" w:line="100" w:lineRule="atLeast"/>
        <w:rPr>
          <w:rFonts w:ascii="Calibri" w:hAnsi="Calibri" w:cs="Times New Roman"/>
          <w:b/>
          <w:color w:val="FF0000"/>
        </w:rPr>
      </w:pPr>
    </w:p>
    <w:p w14:paraId="1BA8EAE2" w14:textId="77777777" w:rsidR="0062491B" w:rsidRPr="008947F1" w:rsidRDefault="0062491B" w:rsidP="005E4BE2">
      <w:pPr>
        <w:pStyle w:val="Standard"/>
        <w:widowControl w:val="0"/>
        <w:suppressLineNumbers/>
        <w:spacing w:after="120" w:line="100" w:lineRule="atLeast"/>
        <w:rPr>
          <w:rFonts w:ascii="Calibri" w:hAnsi="Calibri" w:cs="Times New Roman"/>
          <w:b/>
          <w:color w:val="FF0000"/>
        </w:rPr>
      </w:pPr>
    </w:p>
    <w:p w14:paraId="3A47B239" w14:textId="77777777" w:rsidR="0062491B" w:rsidRPr="008947F1" w:rsidRDefault="0062491B" w:rsidP="005E4BE2">
      <w:pPr>
        <w:pStyle w:val="Standard"/>
        <w:widowControl w:val="0"/>
        <w:suppressLineNumbers/>
        <w:spacing w:after="120" w:line="100" w:lineRule="atLeast"/>
        <w:rPr>
          <w:rFonts w:ascii="Calibri" w:hAnsi="Calibri" w:cs="Times New Roman"/>
          <w:b/>
          <w:color w:val="FF0000"/>
        </w:rPr>
      </w:pPr>
    </w:p>
    <w:p w14:paraId="6B8D118A" w14:textId="77777777" w:rsidR="0062491B" w:rsidRPr="008947F1" w:rsidRDefault="0062491B" w:rsidP="005E4BE2">
      <w:pPr>
        <w:pStyle w:val="Standard"/>
        <w:widowControl w:val="0"/>
        <w:suppressLineNumbers/>
        <w:spacing w:after="120" w:line="100" w:lineRule="atLeast"/>
        <w:rPr>
          <w:rFonts w:ascii="Calibri" w:hAnsi="Calibri" w:cs="Times New Roman"/>
          <w:b/>
          <w:color w:val="FF0000"/>
        </w:rPr>
      </w:pPr>
    </w:p>
    <w:p w14:paraId="1DE6DD5C" w14:textId="77777777" w:rsidR="003303DA" w:rsidRDefault="003303DA" w:rsidP="005E4BE2">
      <w:pPr>
        <w:pStyle w:val="Standard"/>
        <w:widowControl w:val="0"/>
        <w:suppressLineNumbers/>
        <w:spacing w:after="120" w:line="100" w:lineRule="atLeast"/>
        <w:rPr>
          <w:rFonts w:ascii="Calibri" w:hAnsi="Calibri" w:cs="Times New Roman"/>
          <w:b/>
        </w:rPr>
      </w:pPr>
    </w:p>
    <w:p w14:paraId="3CC6E093" w14:textId="77777777" w:rsidR="005E4BE2" w:rsidRPr="00072787" w:rsidRDefault="005E4BE2" w:rsidP="005E4BE2">
      <w:pPr>
        <w:pStyle w:val="Standard"/>
        <w:widowControl w:val="0"/>
        <w:suppressLineNumbers/>
        <w:spacing w:after="120" w:line="100" w:lineRule="atLeast"/>
        <w:rPr>
          <w:rFonts w:ascii="Calibri" w:hAnsi="Calibri" w:cs="Times New Roman"/>
          <w:b/>
        </w:rPr>
      </w:pPr>
      <w:r w:rsidRPr="00072787">
        <w:rPr>
          <w:rFonts w:ascii="Calibri" w:hAnsi="Calibri" w:cs="Times New Roman"/>
          <w:b/>
        </w:rPr>
        <w:t xml:space="preserve">PAKIET </w:t>
      </w:r>
      <w:r w:rsidR="00072787" w:rsidRPr="00072787">
        <w:rPr>
          <w:rFonts w:ascii="Calibri" w:hAnsi="Calibri" w:cs="Times New Roman"/>
          <w:b/>
        </w:rPr>
        <w:t>5</w:t>
      </w:r>
    </w:p>
    <w:p w14:paraId="34A22C30" w14:textId="77777777" w:rsidR="0036099E" w:rsidRPr="00072787" w:rsidRDefault="005E4BE2" w:rsidP="005E4BE2">
      <w:pPr>
        <w:pStyle w:val="Standard"/>
        <w:widowControl w:val="0"/>
        <w:suppressLineNumbers/>
        <w:spacing w:after="120" w:line="100" w:lineRule="atLeast"/>
        <w:ind w:left="-284"/>
        <w:rPr>
          <w:rFonts w:ascii="Calibri" w:hAnsi="Calibri" w:cs="Times New Roman"/>
          <w:b/>
          <w:bCs/>
          <w:color w:val="FF0000"/>
        </w:rPr>
      </w:pPr>
      <w:r w:rsidRPr="00072787">
        <w:rPr>
          <w:rFonts w:ascii="Calibri" w:hAnsi="Calibri" w:cs="Times New Roman"/>
          <w:b/>
          <w:bCs/>
          <w:color w:val="FF0000"/>
        </w:rPr>
        <w:t xml:space="preserve">     </w:t>
      </w:r>
      <w:r w:rsidR="00072787" w:rsidRPr="00072787">
        <w:rPr>
          <w:rFonts w:ascii="Calibri" w:hAnsi="Calibri" w:cs="Times New Roman"/>
          <w:b/>
          <w:bCs/>
        </w:rPr>
        <w:t>Butle tlenowe transportowe poj. 3 litry</w:t>
      </w:r>
    </w:p>
    <w:tbl>
      <w:tblPr>
        <w:tblW w:w="1454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 w:type="dxa"/>
          <w:right w:w="10" w:type="dxa"/>
        </w:tblCellMar>
        <w:tblLook w:val="0000" w:firstRow="0" w:lastRow="0" w:firstColumn="0" w:lastColumn="0" w:noHBand="0" w:noVBand="0"/>
      </w:tblPr>
      <w:tblGrid>
        <w:gridCol w:w="709"/>
        <w:gridCol w:w="5329"/>
        <w:gridCol w:w="8504"/>
      </w:tblGrid>
      <w:tr w:rsidR="00837F81" w:rsidRPr="008947F1" w14:paraId="313F1DA1" w14:textId="77777777" w:rsidTr="00C76ADF">
        <w:trPr>
          <w:trHeight w:val="397"/>
          <w:jc w:val="center"/>
        </w:trPr>
        <w:tc>
          <w:tcPr>
            <w:tcW w:w="709" w:type="dxa"/>
            <w:shd w:val="clear" w:color="auto" w:fill="auto"/>
            <w:tcMar>
              <w:top w:w="0" w:type="dxa"/>
              <w:left w:w="108" w:type="dxa"/>
              <w:bottom w:w="0" w:type="dxa"/>
              <w:right w:w="108" w:type="dxa"/>
            </w:tcMar>
            <w:vAlign w:val="center"/>
          </w:tcPr>
          <w:p w14:paraId="4C85FD89" w14:textId="77777777" w:rsidR="00837F81" w:rsidRPr="00072787" w:rsidRDefault="00837F81" w:rsidP="00C76ADF">
            <w:pPr>
              <w:jc w:val="center"/>
              <w:rPr>
                <w:rFonts w:ascii="Calibri" w:hAnsi="Calibri" w:cs="Arial"/>
                <w:b/>
              </w:rPr>
            </w:pPr>
            <w:r w:rsidRPr="00072787">
              <w:rPr>
                <w:rFonts w:ascii="Calibri" w:hAnsi="Calibri" w:cs="Arial"/>
                <w:b/>
              </w:rPr>
              <w:t>1</w:t>
            </w:r>
          </w:p>
        </w:tc>
        <w:tc>
          <w:tcPr>
            <w:tcW w:w="5329" w:type="dxa"/>
            <w:shd w:val="clear" w:color="auto" w:fill="auto"/>
            <w:tcMar>
              <w:top w:w="0" w:type="dxa"/>
              <w:left w:w="108" w:type="dxa"/>
              <w:bottom w:w="0" w:type="dxa"/>
              <w:right w:w="108" w:type="dxa"/>
            </w:tcMar>
            <w:vAlign w:val="center"/>
          </w:tcPr>
          <w:p w14:paraId="4B5C5147" w14:textId="77777777" w:rsidR="00837F81" w:rsidRPr="00072787" w:rsidRDefault="00837F81" w:rsidP="00C76ADF">
            <w:pPr>
              <w:rPr>
                <w:rFonts w:ascii="Calibri" w:hAnsi="Calibri" w:cs="Arial"/>
              </w:rPr>
            </w:pPr>
            <w:r w:rsidRPr="00072787">
              <w:rPr>
                <w:rFonts w:ascii="Calibri" w:hAnsi="Calibri" w:cs="Arial"/>
              </w:rPr>
              <w:t>Nazwa i adres producenta (dystrybutora)</w:t>
            </w:r>
          </w:p>
        </w:tc>
        <w:tc>
          <w:tcPr>
            <w:tcW w:w="8504" w:type="dxa"/>
            <w:shd w:val="clear" w:color="auto" w:fill="auto"/>
            <w:tcMar>
              <w:top w:w="0" w:type="dxa"/>
              <w:left w:w="108" w:type="dxa"/>
              <w:bottom w:w="0" w:type="dxa"/>
              <w:right w:w="108" w:type="dxa"/>
            </w:tcMar>
            <w:vAlign w:val="center"/>
          </w:tcPr>
          <w:p w14:paraId="2FA6E8D6" w14:textId="77777777" w:rsidR="00837F81" w:rsidRPr="008947F1" w:rsidRDefault="00837F81" w:rsidP="00C76ADF">
            <w:pPr>
              <w:rPr>
                <w:rFonts w:ascii="Calibri" w:hAnsi="Calibri" w:cs="Arial"/>
                <w:color w:val="FF0000"/>
              </w:rPr>
            </w:pPr>
          </w:p>
        </w:tc>
      </w:tr>
      <w:tr w:rsidR="00837F81" w:rsidRPr="008947F1" w14:paraId="61B7DF3A" w14:textId="77777777" w:rsidTr="00C76ADF">
        <w:trPr>
          <w:trHeight w:val="397"/>
          <w:jc w:val="center"/>
        </w:trPr>
        <w:tc>
          <w:tcPr>
            <w:tcW w:w="709" w:type="dxa"/>
            <w:shd w:val="clear" w:color="auto" w:fill="auto"/>
            <w:tcMar>
              <w:top w:w="0" w:type="dxa"/>
              <w:left w:w="108" w:type="dxa"/>
              <w:bottom w:w="0" w:type="dxa"/>
              <w:right w:w="108" w:type="dxa"/>
            </w:tcMar>
            <w:vAlign w:val="center"/>
          </w:tcPr>
          <w:p w14:paraId="5D6072B1" w14:textId="77777777" w:rsidR="00837F81" w:rsidRPr="00072787" w:rsidRDefault="00837F81" w:rsidP="00C76ADF">
            <w:pPr>
              <w:jc w:val="center"/>
              <w:rPr>
                <w:rFonts w:ascii="Calibri" w:hAnsi="Calibri" w:cs="Arial"/>
                <w:b/>
              </w:rPr>
            </w:pPr>
            <w:r w:rsidRPr="00072787">
              <w:rPr>
                <w:rFonts w:ascii="Calibri" w:hAnsi="Calibri" w:cs="Arial"/>
                <w:b/>
              </w:rPr>
              <w:t>2</w:t>
            </w:r>
          </w:p>
        </w:tc>
        <w:tc>
          <w:tcPr>
            <w:tcW w:w="5329" w:type="dxa"/>
            <w:shd w:val="clear" w:color="auto" w:fill="auto"/>
            <w:tcMar>
              <w:top w:w="0" w:type="dxa"/>
              <w:left w:w="108" w:type="dxa"/>
              <w:bottom w:w="0" w:type="dxa"/>
              <w:right w:w="108" w:type="dxa"/>
            </w:tcMar>
            <w:vAlign w:val="center"/>
          </w:tcPr>
          <w:p w14:paraId="581CDBE6" w14:textId="77777777" w:rsidR="00837F81" w:rsidRPr="00072787" w:rsidRDefault="00837F81" w:rsidP="00C76ADF">
            <w:pPr>
              <w:rPr>
                <w:rFonts w:ascii="Calibri" w:hAnsi="Calibri" w:cs="Arial"/>
              </w:rPr>
            </w:pPr>
            <w:r w:rsidRPr="00072787">
              <w:rPr>
                <w:rFonts w:ascii="Calibri" w:hAnsi="Calibri" w:cs="Arial"/>
              </w:rPr>
              <w:t>Kraj producenta</w:t>
            </w:r>
          </w:p>
        </w:tc>
        <w:tc>
          <w:tcPr>
            <w:tcW w:w="8504" w:type="dxa"/>
            <w:shd w:val="clear" w:color="auto" w:fill="auto"/>
            <w:tcMar>
              <w:top w:w="0" w:type="dxa"/>
              <w:left w:w="108" w:type="dxa"/>
              <w:bottom w:w="0" w:type="dxa"/>
              <w:right w:w="108" w:type="dxa"/>
            </w:tcMar>
            <w:vAlign w:val="center"/>
          </w:tcPr>
          <w:p w14:paraId="662CDA19" w14:textId="77777777" w:rsidR="00837F81" w:rsidRPr="008947F1" w:rsidRDefault="00837F81" w:rsidP="00C76ADF">
            <w:pPr>
              <w:rPr>
                <w:rFonts w:ascii="Calibri" w:hAnsi="Calibri" w:cs="Arial"/>
                <w:color w:val="FF0000"/>
              </w:rPr>
            </w:pPr>
          </w:p>
        </w:tc>
      </w:tr>
      <w:tr w:rsidR="00837F81" w:rsidRPr="008947F1" w14:paraId="51C9EA71" w14:textId="77777777" w:rsidTr="00C76ADF">
        <w:trPr>
          <w:trHeight w:val="454"/>
          <w:jc w:val="center"/>
        </w:trPr>
        <w:tc>
          <w:tcPr>
            <w:tcW w:w="709" w:type="dxa"/>
            <w:shd w:val="clear" w:color="auto" w:fill="auto"/>
            <w:tcMar>
              <w:top w:w="0" w:type="dxa"/>
              <w:left w:w="108" w:type="dxa"/>
              <w:bottom w:w="0" w:type="dxa"/>
              <w:right w:w="108" w:type="dxa"/>
            </w:tcMar>
            <w:vAlign w:val="center"/>
          </w:tcPr>
          <w:p w14:paraId="65FB8E5B" w14:textId="77777777" w:rsidR="00837F81" w:rsidRPr="00072787" w:rsidRDefault="00837F81" w:rsidP="00C76ADF">
            <w:pPr>
              <w:jc w:val="center"/>
              <w:rPr>
                <w:rFonts w:ascii="Calibri" w:hAnsi="Calibri" w:cs="Arial"/>
                <w:b/>
              </w:rPr>
            </w:pPr>
            <w:r w:rsidRPr="00072787">
              <w:rPr>
                <w:rFonts w:ascii="Calibri" w:hAnsi="Calibri" w:cs="Arial"/>
                <w:b/>
              </w:rPr>
              <w:t>3</w:t>
            </w:r>
          </w:p>
        </w:tc>
        <w:tc>
          <w:tcPr>
            <w:tcW w:w="5329" w:type="dxa"/>
            <w:shd w:val="clear" w:color="auto" w:fill="auto"/>
            <w:tcMar>
              <w:top w:w="0" w:type="dxa"/>
              <w:left w:w="108" w:type="dxa"/>
              <w:bottom w:w="0" w:type="dxa"/>
              <w:right w:w="108" w:type="dxa"/>
            </w:tcMar>
            <w:vAlign w:val="center"/>
          </w:tcPr>
          <w:p w14:paraId="7E913489" w14:textId="77777777" w:rsidR="00837F81" w:rsidRPr="00072787" w:rsidRDefault="00837F81" w:rsidP="00C76ADF">
            <w:pPr>
              <w:rPr>
                <w:rFonts w:ascii="Calibri" w:hAnsi="Calibri" w:cs="Arial"/>
              </w:rPr>
            </w:pPr>
            <w:r w:rsidRPr="00072787">
              <w:rPr>
                <w:rFonts w:ascii="Calibri" w:hAnsi="Calibri" w:cs="Arial"/>
              </w:rPr>
              <w:t>Nazwa, model, typ urządzenia</w:t>
            </w:r>
          </w:p>
        </w:tc>
        <w:tc>
          <w:tcPr>
            <w:tcW w:w="8504" w:type="dxa"/>
            <w:shd w:val="clear" w:color="auto" w:fill="auto"/>
            <w:tcMar>
              <w:top w:w="0" w:type="dxa"/>
              <w:left w:w="108" w:type="dxa"/>
              <w:bottom w:w="0" w:type="dxa"/>
              <w:right w:w="108" w:type="dxa"/>
            </w:tcMar>
            <w:vAlign w:val="center"/>
          </w:tcPr>
          <w:p w14:paraId="23997929" w14:textId="77777777" w:rsidR="00837F81" w:rsidRPr="008947F1" w:rsidRDefault="00837F81" w:rsidP="00C76ADF">
            <w:pPr>
              <w:rPr>
                <w:rFonts w:ascii="Calibri" w:hAnsi="Calibri" w:cs="Arial"/>
                <w:color w:val="FF0000"/>
              </w:rPr>
            </w:pPr>
          </w:p>
        </w:tc>
      </w:tr>
      <w:tr w:rsidR="00837F81" w:rsidRPr="008947F1" w14:paraId="66DC9D6D" w14:textId="77777777" w:rsidTr="00C76ADF">
        <w:trPr>
          <w:trHeight w:val="397"/>
          <w:jc w:val="center"/>
        </w:trPr>
        <w:tc>
          <w:tcPr>
            <w:tcW w:w="709" w:type="dxa"/>
            <w:shd w:val="clear" w:color="auto" w:fill="auto"/>
            <w:tcMar>
              <w:top w:w="0" w:type="dxa"/>
              <w:left w:w="108" w:type="dxa"/>
              <w:bottom w:w="0" w:type="dxa"/>
              <w:right w:w="108" w:type="dxa"/>
            </w:tcMar>
            <w:vAlign w:val="center"/>
          </w:tcPr>
          <w:p w14:paraId="4A33D501" w14:textId="77777777" w:rsidR="00837F81" w:rsidRPr="00072787" w:rsidRDefault="00837F81" w:rsidP="00C76ADF">
            <w:pPr>
              <w:jc w:val="center"/>
              <w:rPr>
                <w:rFonts w:ascii="Calibri" w:hAnsi="Calibri" w:cs="Arial"/>
                <w:b/>
              </w:rPr>
            </w:pPr>
            <w:r w:rsidRPr="00072787">
              <w:rPr>
                <w:rFonts w:ascii="Calibri" w:hAnsi="Calibri" w:cs="Arial"/>
                <w:b/>
              </w:rPr>
              <w:t>4</w:t>
            </w:r>
          </w:p>
        </w:tc>
        <w:tc>
          <w:tcPr>
            <w:tcW w:w="5329" w:type="dxa"/>
            <w:shd w:val="clear" w:color="auto" w:fill="auto"/>
            <w:tcMar>
              <w:top w:w="0" w:type="dxa"/>
              <w:left w:w="108" w:type="dxa"/>
              <w:bottom w:w="0" w:type="dxa"/>
              <w:right w:w="108" w:type="dxa"/>
            </w:tcMar>
            <w:vAlign w:val="center"/>
          </w:tcPr>
          <w:p w14:paraId="417F6D0B" w14:textId="77777777" w:rsidR="00837F81" w:rsidRPr="00072787" w:rsidRDefault="00837F81" w:rsidP="00C76ADF">
            <w:pPr>
              <w:rPr>
                <w:rFonts w:ascii="Calibri" w:hAnsi="Calibri" w:cs="Arial"/>
              </w:rPr>
            </w:pPr>
            <w:r w:rsidRPr="00072787">
              <w:rPr>
                <w:rFonts w:ascii="Calibri" w:hAnsi="Calibri" w:cs="Arial"/>
              </w:rPr>
              <w:t>Rok produkcji</w:t>
            </w:r>
          </w:p>
        </w:tc>
        <w:tc>
          <w:tcPr>
            <w:tcW w:w="8504" w:type="dxa"/>
            <w:shd w:val="clear" w:color="auto" w:fill="auto"/>
            <w:tcMar>
              <w:top w:w="0" w:type="dxa"/>
              <w:left w:w="108" w:type="dxa"/>
              <w:bottom w:w="0" w:type="dxa"/>
              <w:right w:w="108" w:type="dxa"/>
            </w:tcMar>
            <w:vAlign w:val="center"/>
          </w:tcPr>
          <w:p w14:paraId="50870521" w14:textId="77777777" w:rsidR="00837F81" w:rsidRPr="008947F1" w:rsidRDefault="00837F81" w:rsidP="00C76ADF">
            <w:pPr>
              <w:rPr>
                <w:rFonts w:ascii="Calibri" w:hAnsi="Calibri" w:cs="Arial"/>
                <w:color w:val="FF0000"/>
              </w:rPr>
            </w:pPr>
          </w:p>
        </w:tc>
      </w:tr>
    </w:tbl>
    <w:p w14:paraId="389041A7" w14:textId="77777777" w:rsidR="00837F81" w:rsidRPr="008947F1" w:rsidRDefault="00837F81" w:rsidP="005E4BE2">
      <w:pPr>
        <w:pStyle w:val="NormalnyWeb"/>
        <w:spacing w:after="0"/>
        <w:jc w:val="both"/>
        <w:rPr>
          <w:rFonts w:ascii="Calibri" w:hAnsi="Calibri"/>
          <w:color w:val="FF0000"/>
        </w:rPr>
      </w:pPr>
    </w:p>
    <w:p w14:paraId="11338275" w14:textId="77777777" w:rsidR="00837F81" w:rsidRPr="008947F1" w:rsidRDefault="00837F81" w:rsidP="005E4BE2">
      <w:pPr>
        <w:pStyle w:val="NormalnyWeb"/>
        <w:spacing w:after="0"/>
        <w:jc w:val="both"/>
        <w:rPr>
          <w:rFonts w:ascii="Calibri" w:hAnsi="Calibri"/>
          <w:color w:val="FF0000"/>
        </w:rPr>
      </w:pPr>
    </w:p>
    <w:tbl>
      <w:tblPr>
        <w:tblW w:w="14731" w:type="dxa"/>
        <w:tblInd w:w="-9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0" w:type="dxa"/>
          <w:right w:w="10" w:type="dxa"/>
        </w:tblCellMar>
        <w:tblLook w:val="0000" w:firstRow="0" w:lastRow="0" w:firstColumn="0" w:lastColumn="0" w:noHBand="0" w:noVBand="0"/>
      </w:tblPr>
      <w:tblGrid>
        <w:gridCol w:w="108"/>
        <w:gridCol w:w="426"/>
        <w:gridCol w:w="283"/>
        <w:gridCol w:w="8478"/>
        <w:gridCol w:w="27"/>
        <w:gridCol w:w="2808"/>
        <w:gridCol w:w="27"/>
        <w:gridCol w:w="2552"/>
        <w:gridCol w:w="22"/>
      </w:tblGrid>
      <w:tr w:rsidR="00837F81" w:rsidRPr="00B61E7C" w14:paraId="1713C55B" w14:textId="77777777" w:rsidTr="00CC6749">
        <w:trPr>
          <w:gridBefore w:val="1"/>
          <w:gridAfter w:val="1"/>
          <w:wBefore w:w="108" w:type="dxa"/>
          <w:wAfter w:w="22" w:type="dxa"/>
          <w:cantSplit/>
          <w:trHeight w:val="473"/>
        </w:trPr>
        <w:tc>
          <w:tcPr>
            <w:tcW w:w="709" w:type="dxa"/>
            <w:gridSpan w:val="2"/>
            <w:shd w:val="clear" w:color="auto" w:fill="FFFFFF"/>
            <w:vAlign w:val="center"/>
          </w:tcPr>
          <w:p w14:paraId="00206D5E" w14:textId="77777777" w:rsidR="00837F81" w:rsidRPr="00B61E7C" w:rsidRDefault="00837F81" w:rsidP="0005060E">
            <w:pPr>
              <w:pStyle w:val="Standard"/>
              <w:keepNext/>
              <w:suppressAutoHyphens w:val="0"/>
              <w:spacing w:before="240" w:after="60"/>
              <w:jc w:val="center"/>
              <w:outlineLvl w:val="1"/>
              <w:rPr>
                <w:rFonts w:ascii="Calibri" w:hAnsi="Calibri" w:cs="Times New Roman"/>
                <w:b/>
                <w:bCs/>
                <w:iCs/>
                <w:lang w:eastAsia="en-US"/>
              </w:rPr>
            </w:pPr>
            <w:r w:rsidRPr="00B61E7C">
              <w:rPr>
                <w:rFonts w:ascii="Calibri" w:hAnsi="Calibri" w:cs="Times New Roman"/>
                <w:b/>
                <w:bCs/>
                <w:iCs/>
                <w:lang w:eastAsia="en-US"/>
              </w:rPr>
              <w:t>Lp</w:t>
            </w:r>
            <w:r w:rsidR="0005060E" w:rsidRPr="00B61E7C">
              <w:rPr>
                <w:rFonts w:ascii="Calibri" w:hAnsi="Calibri" w:cs="Times New Roman"/>
                <w:b/>
                <w:bCs/>
                <w:iCs/>
                <w:lang w:eastAsia="en-US"/>
              </w:rPr>
              <w:t>.</w:t>
            </w:r>
          </w:p>
        </w:tc>
        <w:tc>
          <w:tcPr>
            <w:tcW w:w="8505" w:type="dxa"/>
            <w:gridSpan w:val="2"/>
            <w:shd w:val="clear" w:color="auto" w:fill="FFFFFF"/>
            <w:tcMar>
              <w:top w:w="0" w:type="dxa"/>
              <w:left w:w="70" w:type="dxa"/>
              <w:bottom w:w="0" w:type="dxa"/>
              <w:right w:w="70" w:type="dxa"/>
            </w:tcMar>
            <w:vAlign w:val="center"/>
          </w:tcPr>
          <w:p w14:paraId="77105EBA" w14:textId="77777777" w:rsidR="00837F81" w:rsidRPr="00B61E7C" w:rsidRDefault="00837F81" w:rsidP="00C76ADF">
            <w:pPr>
              <w:pStyle w:val="Standard"/>
              <w:keepNext/>
              <w:suppressAutoHyphens w:val="0"/>
              <w:spacing w:before="240" w:after="60"/>
              <w:outlineLvl w:val="1"/>
              <w:rPr>
                <w:rFonts w:ascii="Calibri" w:hAnsi="Calibri" w:cs="Times New Roman"/>
                <w:b/>
                <w:bCs/>
                <w:iCs/>
                <w:lang w:eastAsia="en-US"/>
              </w:rPr>
            </w:pPr>
            <w:r w:rsidRPr="00B61E7C">
              <w:rPr>
                <w:rFonts w:ascii="Calibri" w:hAnsi="Calibri" w:cs="Times New Roman"/>
                <w:b/>
                <w:bCs/>
                <w:iCs/>
                <w:lang w:eastAsia="en-US"/>
              </w:rPr>
              <w:t>Opis przedmiotu</w:t>
            </w:r>
          </w:p>
        </w:tc>
        <w:tc>
          <w:tcPr>
            <w:tcW w:w="2835" w:type="dxa"/>
            <w:gridSpan w:val="2"/>
            <w:shd w:val="clear" w:color="auto" w:fill="FFFFFF"/>
            <w:tcMar>
              <w:top w:w="0" w:type="dxa"/>
              <w:left w:w="70" w:type="dxa"/>
              <w:bottom w:w="0" w:type="dxa"/>
              <w:right w:w="70" w:type="dxa"/>
            </w:tcMar>
          </w:tcPr>
          <w:p w14:paraId="4A0EEC86" w14:textId="77777777" w:rsidR="00837F81" w:rsidRPr="00B61E7C" w:rsidRDefault="00837F81" w:rsidP="00C76ADF">
            <w:pPr>
              <w:pStyle w:val="Standard"/>
              <w:keepNext/>
              <w:suppressAutoHyphens w:val="0"/>
              <w:spacing w:before="240" w:after="60"/>
              <w:outlineLvl w:val="1"/>
              <w:rPr>
                <w:rFonts w:ascii="Calibri" w:hAnsi="Calibri" w:cs="Times New Roman"/>
                <w:b/>
                <w:bCs/>
                <w:iCs/>
                <w:lang w:eastAsia="en-US"/>
              </w:rPr>
            </w:pPr>
            <w:r w:rsidRPr="00B61E7C">
              <w:rPr>
                <w:rFonts w:ascii="Calibri" w:hAnsi="Calibri" w:cs="Times New Roman"/>
                <w:b/>
                <w:bCs/>
                <w:iCs/>
                <w:lang w:eastAsia="en-US"/>
              </w:rPr>
              <w:t>Parametr wymagany</w:t>
            </w:r>
          </w:p>
        </w:tc>
        <w:tc>
          <w:tcPr>
            <w:tcW w:w="2552" w:type="dxa"/>
            <w:shd w:val="clear" w:color="auto" w:fill="FFFFFF"/>
            <w:tcMar>
              <w:top w:w="0" w:type="dxa"/>
              <w:left w:w="10" w:type="dxa"/>
              <w:bottom w:w="0" w:type="dxa"/>
              <w:right w:w="10" w:type="dxa"/>
            </w:tcMar>
          </w:tcPr>
          <w:p w14:paraId="3994A892" w14:textId="77777777" w:rsidR="00837F81" w:rsidRPr="00B61E7C" w:rsidRDefault="00837F81" w:rsidP="00C76ADF">
            <w:pPr>
              <w:pStyle w:val="Standard"/>
              <w:keepNext/>
              <w:suppressAutoHyphens w:val="0"/>
              <w:spacing w:before="240" w:after="60"/>
              <w:outlineLvl w:val="1"/>
              <w:rPr>
                <w:rFonts w:ascii="Calibri" w:hAnsi="Calibri" w:cs="Times New Roman"/>
                <w:b/>
                <w:bCs/>
                <w:iCs/>
                <w:lang w:eastAsia="en-US"/>
              </w:rPr>
            </w:pPr>
            <w:r w:rsidRPr="00B61E7C">
              <w:rPr>
                <w:rFonts w:ascii="Calibri" w:hAnsi="Calibri" w:cs="Times New Roman"/>
                <w:b/>
                <w:bCs/>
                <w:iCs/>
                <w:lang w:eastAsia="en-US"/>
              </w:rPr>
              <w:t>Parametr oferowany</w:t>
            </w:r>
          </w:p>
        </w:tc>
      </w:tr>
      <w:tr w:rsidR="00837F81" w:rsidRPr="00B61E7C" w14:paraId="6A4245B8" w14:textId="77777777" w:rsidTr="00CC6749">
        <w:trPr>
          <w:gridBefore w:val="1"/>
          <w:gridAfter w:val="1"/>
          <w:wBefore w:w="108" w:type="dxa"/>
          <w:wAfter w:w="22" w:type="dxa"/>
          <w:trHeight w:val="481"/>
        </w:trPr>
        <w:tc>
          <w:tcPr>
            <w:tcW w:w="709" w:type="dxa"/>
            <w:gridSpan w:val="2"/>
            <w:shd w:val="clear" w:color="auto" w:fill="FFFFFF"/>
            <w:vAlign w:val="center"/>
          </w:tcPr>
          <w:p w14:paraId="6C86DF24" w14:textId="77777777" w:rsidR="00837F81" w:rsidRPr="00B61E7C" w:rsidRDefault="0005060E" w:rsidP="0005060E">
            <w:pPr>
              <w:pStyle w:val="Standard"/>
              <w:suppressAutoHyphens w:val="0"/>
              <w:spacing w:line="249" w:lineRule="auto"/>
              <w:ind w:left="73"/>
              <w:jc w:val="center"/>
              <w:rPr>
                <w:rFonts w:ascii="Calibri" w:hAnsi="Calibri" w:cs="Times New Roman"/>
                <w:lang w:eastAsia="en-US"/>
              </w:rPr>
            </w:pPr>
            <w:r w:rsidRPr="00B61E7C">
              <w:rPr>
                <w:rFonts w:ascii="Calibri" w:hAnsi="Calibri" w:cs="Times New Roman"/>
                <w:lang w:eastAsia="en-US"/>
              </w:rPr>
              <w:t>1</w:t>
            </w:r>
          </w:p>
        </w:tc>
        <w:tc>
          <w:tcPr>
            <w:tcW w:w="8505" w:type="dxa"/>
            <w:gridSpan w:val="2"/>
            <w:shd w:val="clear" w:color="auto" w:fill="FFFFFF"/>
            <w:tcMar>
              <w:top w:w="0" w:type="dxa"/>
              <w:left w:w="70" w:type="dxa"/>
              <w:bottom w:w="0" w:type="dxa"/>
              <w:right w:w="70" w:type="dxa"/>
            </w:tcMar>
          </w:tcPr>
          <w:p w14:paraId="0D2B52EE" w14:textId="77777777" w:rsidR="00892563" w:rsidRPr="00B61E7C" w:rsidRDefault="00892563" w:rsidP="00892563">
            <w:pPr>
              <w:pStyle w:val="Standard"/>
              <w:widowControl w:val="0"/>
              <w:suppressLineNumbers/>
              <w:spacing w:after="120" w:line="100" w:lineRule="atLeast"/>
              <w:ind w:left="-284"/>
              <w:rPr>
                <w:rFonts w:ascii="Calibri" w:hAnsi="Calibri" w:cs="Times New Roman"/>
                <w:vertAlign w:val="superscript"/>
              </w:rPr>
            </w:pPr>
            <w:r w:rsidRPr="00B61E7C">
              <w:rPr>
                <w:rFonts w:ascii="Calibri" w:hAnsi="Calibri" w:cs="Times New Roman"/>
              </w:rPr>
              <w:t xml:space="preserve">     Butla transportowa do tlenu medycznego o pojemności 3 dm</w:t>
            </w:r>
            <w:r w:rsidRPr="00B61E7C">
              <w:rPr>
                <w:rFonts w:ascii="Calibri" w:hAnsi="Calibri" w:cs="Times New Roman"/>
                <w:vertAlign w:val="superscript"/>
              </w:rPr>
              <w:t>3</w:t>
            </w:r>
          </w:p>
          <w:p w14:paraId="521928D6" w14:textId="77777777" w:rsidR="00837F81" w:rsidRPr="00B61E7C" w:rsidRDefault="00837F81" w:rsidP="00C76ADF">
            <w:pPr>
              <w:pStyle w:val="Standard"/>
              <w:suppressAutoHyphens w:val="0"/>
              <w:spacing w:line="249" w:lineRule="auto"/>
              <w:ind w:left="73"/>
              <w:rPr>
                <w:rFonts w:ascii="Calibri" w:hAnsi="Calibri" w:cs="Times New Roman"/>
                <w:lang w:eastAsia="en-US"/>
              </w:rPr>
            </w:pPr>
          </w:p>
        </w:tc>
        <w:tc>
          <w:tcPr>
            <w:tcW w:w="2835" w:type="dxa"/>
            <w:gridSpan w:val="2"/>
            <w:shd w:val="clear" w:color="auto" w:fill="FFFFFF"/>
            <w:tcMar>
              <w:top w:w="0" w:type="dxa"/>
              <w:left w:w="70" w:type="dxa"/>
              <w:bottom w:w="0" w:type="dxa"/>
              <w:right w:w="70" w:type="dxa"/>
            </w:tcMar>
          </w:tcPr>
          <w:p w14:paraId="2A40724F" w14:textId="77777777" w:rsidR="00837F81" w:rsidRPr="00B61E7C" w:rsidRDefault="00892563" w:rsidP="008176F4">
            <w:pPr>
              <w:pStyle w:val="Standard"/>
              <w:suppressAutoHyphens w:val="0"/>
              <w:snapToGrid w:val="0"/>
              <w:spacing w:line="249" w:lineRule="auto"/>
              <w:ind w:left="73"/>
              <w:jc w:val="center"/>
              <w:rPr>
                <w:rFonts w:ascii="Calibri" w:hAnsi="Calibri" w:cs="Times New Roman"/>
                <w:lang w:eastAsia="en-US"/>
              </w:rPr>
            </w:pPr>
            <w:r w:rsidRPr="00B61E7C">
              <w:rPr>
                <w:rFonts w:ascii="Calibri" w:hAnsi="Calibri" w:cs="Times New Roman"/>
                <w:lang w:eastAsia="en-US"/>
              </w:rPr>
              <w:t>TAK</w:t>
            </w:r>
          </w:p>
        </w:tc>
        <w:tc>
          <w:tcPr>
            <w:tcW w:w="2552" w:type="dxa"/>
            <w:shd w:val="clear" w:color="auto" w:fill="FFFFFF"/>
            <w:tcMar>
              <w:top w:w="0" w:type="dxa"/>
              <w:left w:w="10" w:type="dxa"/>
              <w:bottom w:w="0" w:type="dxa"/>
              <w:right w:w="10" w:type="dxa"/>
            </w:tcMar>
          </w:tcPr>
          <w:p w14:paraId="056E0F01" w14:textId="77777777" w:rsidR="00837F81" w:rsidRPr="00B61E7C" w:rsidRDefault="00837F81" w:rsidP="00C76ADF">
            <w:pPr>
              <w:pStyle w:val="Standard"/>
              <w:suppressAutoHyphens w:val="0"/>
              <w:snapToGrid w:val="0"/>
              <w:spacing w:line="249" w:lineRule="auto"/>
              <w:ind w:left="73"/>
              <w:rPr>
                <w:rFonts w:ascii="Calibri" w:hAnsi="Calibri" w:cs="Times New Roman"/>
                <w:lang w:eastAsia="en-US"/>
              </w:rPr>
            </w:pPr>
          </w:p>
        </w:tc>
      </w:tr>
      <w:tr w:rsidR="00837F81" w:rsidRPr="00B61E7C" w14:paraId="605A27EF" w14:textId="77777777" w:rsidTr="00CC6749">
        <w:trPr>
          <w:gridBefore w:val="1"/>
          <w:gridAfter w:val="1"/>
          <w:wBefore w:w="108" w:type="dxa"/>
          <w:wAfter w:w="22" w:type="dxa"/>
          <w:trHeight w:val="481"/>
        </w:trPr>
        <w:tc>
          <w:tcPr>
            <w:tcW w:w="709" w:type="dxa"/>
            <w:gridSpan w:val="2"/>
            <w:shd w:val="clear" w:color="auto" w:fill="FFFFFF"/>
            <w:vAlign w:val="center"/>
          </w:tcPr>
          <w:p w14:paraId="0B799211" w14:textId="77777777" w:rsidR="00837F81" w:rsidRPr="00B61E7C" w:rsidRDefault="0005060E" w:rsidP="0005060E">
            <w:pPr>
              <w:pStyle w:val="Standard"/>
              <w:suppressAutoHyphens w:val="0"/>
              <w:spacing w:line="249" w:lineRule="auto"/>
              <w:ind w:left="73"/>
              <w:jc w:val="center"/>
              <w:rPr>
                <w:rFonts w:ascii="Calibri" w:hAnsi="Calibri" w:cs="Times New Roman"/>
                <w:bCs/>
                <w:lang w:eastAsia="en-US"/>
              </w:rPr>
            </w:pPr>
            <w:r w:rsidRPr="00B61E7C">
              <w:rPr>
                <w:rFonts w:ascii="Calibri" w:hAnsi="Calibri" w:cs="Times New Roman"/>
                <w:bCs/>
                <w:lang w:eastAsia="en-US"/>
              </w:rPr>
              <w:t>2</w:t>
            </w:r>
          </w:p>
        </w:tc>
        <w:tc>
          <w:tcPr>
            <w:tcW w:w="8505" w:type="dxa"/>
            <w:gridSpan w:val="2"/>
            <w:shd w:val="clear" w:color="auto" w:fill="FFFFFF"/>
            <w:tcMar>
              <w:top w:w="0" w:type="dxa"/>
              <w:left w:w="70" w:type="dxa"/>
              <w:bottom w:w="0" w:type="dxa"/>
              <w:right w:w="70" w:type="dxa"/>
            </w:tcMar>
          </w:tcPr>
          <w:p w14:paraId="51E55112" w14:textId="77777777" w:rsidR="00837F81" w:rsidRPr="00B61E7C" w:rsidRDefault="00892563" w:rsidP="00C76ADF">
            <w:pPr>
              <w:pStyle w:val="Standard"/>
              <w:suppressAutoHyphens w:val="0"/>
              <w:spacing w:line="249" w:lineRule="auto"/>
              <w:ind w:left="73"/>
              <w:rPr>
                <w:rFonts w:ascii="Calibri" w:hAnsi="Calibri" w:cs="Times New Roman"/>
                <w:lang w:eastAsia="en-US"/>
              </w:rPr>
            </w:pPr>
            <w:r w:rsidRPr="00B61E7C">
              <w:rPr>
                <w:rFonts w:ascii="Calibri" w:hAnsi="Calibri" w:cs="Times New Roman"/>
                <w:lang w:eastAsia="en-US"/>
              </w:rPr>
              <w:t>Materiał butli: stal stopowa na butle do gazów</w:t>
            </w:r>
            <w:r w:rsidR="00B61E7C" w:rsidRPr="00B61E7C">
              <w:rPr>
                <w:rFonts w:ascii="Calibri" w:hAnsi="Calibri" w:cs="Times New Roman"/>
                <w:lang w:eastAsia="en-US"/>
              </w:rPr>
              <w:t xml:space="preserve"> lub inny o podobnych właściwościach</w:t>
            </w:r>
          </w:p>
        </w:tc>
        <w:tc>
          <w:tcPr>
            <w:tcW w:w="2835" w:type="dxa"/>
            <w:gridSpan w:val="2"/>
            <w:shd w:val="clear" w:color="auto" w:fill="FFFFFF"/>
            <w:tcMar>
              <w:top w:w="0" w:type="dxa"/>
              <w:left w:w="70" w:type="dxa"/>
              <w:bottom w:w="0" w:type="dxa"/>
              <w:right w:w="70" w:type="dxa"/>
            </w:tcMar>
          </w:tcPr>
          <w:p w14:paraId="6563F089" w14:textId="77777777" w:rsidR="00837F81" w:rsidRPr="00B61E7C" w:rsidRDefault="00892563" w:rsidP="008176F4">
            <w:pPr>
              <w:pStyle w:val="Standard"/>
              <w:suppressAutoHyphens w:val="0"/>
              <w:snapToGrid w:val="0"/>
              <w:spacing w:line="249" w:lineRule="auto"/>
              <w:ind w:left="73"/>
              <w:jc w:val="center"/>
              <w:rPr>
                <w:rFonts w:ascii="Calibri" w:hAnsi="Calibri" w:cs="Times New Roman"/>
              </w:rPr>
            </w:pPr>
            <w:r w:rsidRPr="00B61E7C">
              <w:rPr>
                <w:rFonts w:ascii="Calibri" w:hAnsi="Calibri" w:cs="Times New Roman"/>
                <w:lang w:eastAsia="en-US"/>
              </w:rPr>
              <w:t>TAK</w:t>
            </w:r>
          </w:p>
        </w:tc>
        <w:tc>
          <w:tcPr>
            <w:tcW w:w="2552" w:type="dxa"/>
            <w:shd w:val="clear" w:color="auto" w:fill="FFFFFF"/>
            <w:tcMar>
              <w:top w:w="0" w:type="dxa"/>
              <w:left w:w="10" w:type="dxa"/>
              <w:bottom w:w="0" w:type="dxa"/>
              <w:right w:w="10" w:type="dxa"/>
            </w:tcMar>
          </w:tcPr>
          <w:p w14:paraId="460F9F2C" w14:textId="77777777" w:rsidR="00837F81" w:rsidRPr="00B61E7C" w:rsidRDefault="00837F81" w:rsidP="00C76ADF">
            <w:pPr>
              <w:pStyle w:val="Standard"/>
              <w:suppressAutoHyphens w:val="0"/>
              <w:snapToGrid w:val="0"/>
              <w:spacing w:line="249" w:lineRule="auto"/>
              <w:ind w:left="73"/>
              <w:rPr>
                <w:rFonts w:ascii="Calibri" w:hAnsi="Calibri" w:cs="Times New Roman"/>
                <w:bCs/>
                <w:lang w:eastAsia="en-US"/>
              </w:rPr>
            </w:pPr>
          </w:p>
        </w:tc>
      </w:tr>
      <w:tr w:rsidR="00837F81" w:rsidRPr="00B61E7C" w14:paraId="13A54655" w14:textId="77777777" w:rsidTr="00CC6749">
        <w:trPr>
          <w:gridBefore w:val="1"/>
          <w:gridAfter w:val="1"/>
          <w:wBefore w:w="108" w:type="dxa"/>
          <w:wAfter w:w="22" w:type="dxa"/>
          <w:trHeight w:val="481"/>
        </w:trPr>
        <w:tc>
          <w:tcPr>
            <w:tcW w:w="709" w:type="dxa"/>
            <w:gridSpan w:val="2"/>
            <w:shd w:val="clear" w:color="auto" w:fill="FFFFFF"/>
            <w:vAlign w:val="center"/>
          </w:tcPr>
          <w:p w14:paraId="7DBAEA91" w14:textId="77777777" w:rsidR="00837F81" w:rsidRPr="00B61E7C" w:rsidRDefault="0005060E" w:rsidP="0005060E">
            <w:pPr>
              <w:pStyle w:val="Standard"/>
              <w:suppressAutoHyphens w:val="0"/>
              <w:spacing w:line="249" w:lineRule="auto"/>
              <w:ind w:left="73"/>
              <w:jc w:val="center"/>
              <w:rPr>
                <w:rFonts w:ascii="Calibri" w:hAnsi="Calibri" w:cs="Times New Roman"/>
                <w:lang w:eastAsia="en-US"/>
              </w:rPr>
            </w:pPr>
            <w:r w:rsidRPr="00B61E7C">
              <w:rPr>
                <w:rFonts w:ascii="Calibri" w:hAnsi="Calibri" w:cs="Times New Roman"/>
                <w:lang w:eastAsia="en-US"/>
              </w:rPr>
              <w:t>3</w:t>
            </w:r>
          </w:p>
        </w:tc>
        <w:tc>
          <w:tcPr>
            <w:tcW w:w="8505" w:type="dxa"/>
            <w:gridSpan w:val="2"/>
            <w:shd w:val="clear" w:color="auto" w:fill="FFFFFF"/>
            <w:tcMar>
              <w:top w:w="0" w:type="dxa"/>
              <w:left w:w="70" w:type="dxa"/>
              <w:bottom w:w="0" w:type="dxa"/>
              <w:right w:w="70" w:type="dxa"/>
            </w:tcMar>
          </w:tcPr>
          <w:p w14:paraId="06C5A85A" w14:textId="77777777" w:rsidR="00837F81" w:rsidRPr="00B61E7C" w:rsidRDefault="00892563" w:rsidP="00C76ADF">
            <w:pPr>
              <w:pStyle w:val="Standard"/>
              <w:suppressAutoHyphens w:val="0"/>
              <w:spacing w:line="249" w:lineRule="auto"/>
              <w:ind w:left="73"/>
              <w:rPr>
                <w:rFonts w:ascii="Calibri" w:hAnsi="Calibri" w:cs="Times New Roman"/>
                <w:lang w:eastAsia="en-US"/>
              </w:rPr>
            </w:pPr>
            <w:r w:rsidRPr="00B61E7C">
              <w:rPr>
                <w:rFonts w:ascii="Calibri" w:hAnsi="Calibri" w:cs="Times New Roman"/>
                <w:lang w:eastAsia="en-US"/>
              </w:rPr>
              <w:t>Minimalna grubość ścianki: 2,5 mm</w:t>
            </w:r>
          </w:p>
        </w:tc>
        <w:tc>
          <w:tcPr>
            <w:tcW w:w="2835" w:type="dxa"/>
            <w:gridSpan w:val="2"/>
            <w:shd w:val="clear" w:color="auto" w:fill="FFFFFF"/>
            <w:tcMar>
              <w:top w:w="0" w:type="dxa"/>
              <w:left w:w="70" w:type="dxa"/>
              <w:bottom w:w="0" w:type="dxa"/>
              <w:right w:w="70" w:type="dxa"/>
            </w:tcMar>
          </w:tcPr>
          <w:p w14:paraId="67D838EB" w14:textId="77777777" w:rsidR="00837F81" w:rsidRPr="00B61E7C" w:rsidRDefault="00B61E7C" w:rsidP="008176F4">
            <w:pPr>
              <w:pStyle w:val="Standard"/>
              <w:suppressAutoHyphens w:val="0"/>
              <w:snapToGrid w:val="0"/>
              <w:spacing w:line="249" w:lineRule="auto"/>
              <w:ind w:left="73"/>
              <w:jc w:val="center"/>
              <w:rPr>
                <w:rFonts w:ascii="Calibri" w:hAnsi="Calibri" w:cs="Times New Roman"/>
                <w:lang w:eastAsia="en-US"/>
              </w:rPr>
            </w:pPr>
            <w:r w:rsidRPr="00B61E7C">
              <w:rPr>
                <w:rFonts w:ascii="Calibri" w:hAnsi="Calibri" w:cs="Times New Roman"/>
                <w:lang w:eastAsia="en-US"/>
              </w:rPr>
              <w:t>TAK</w:t>
            </w:r>
            <w:r w:rsidR="00837F81" w:rsidRPr="00B61E7C">
              <w:rPr>
                <w:rFonts w:ascii="Calibri" w:hAnsi="Calibri" w:cs="Times New Roman"/>
                <w:lang w:eastAsia="en-US"/>
              </w:rPr>
              <w:t>, podać</w:t>
            </w:r>
          </w:p>
        </w:tc>
        <w:tc>
          <w:tcPr>
            <w:tcW w:w="2552" w:type="dxa"/>
            <w:shd w:val="clear" w:color="auto" w:fill="FFFFFF"/>
            <w:tcMar>
              <w:top w:w="0" w:type="dxa"/>
              <w:left w:w="10" w:type="dxa"/>
              <w:bottom w:w="0" w:type="dxa"/>
              <w:right w:w="10" w:type="dxa"/>
            </w:tcMar>
          </w:tcPr>
          <w:p w14:paraId="6D0C805C" w14:textId="77777777" w:rsidR="00837F81" w:rsidRPr="00B61E7C" w:rsidRDefault="00837F81" w:rsidP="00C76ADF">
            <w:pPr>
              <w:pStyle w:val="Standard"/>
              <w:suppressAutoHyphens w:val="0"/>
              <w:snapToGrid w:val="0"/>
              <w:spacing w:line="249" w:lineRule="auto"/>
              <w:ind w:left="73"/>
              <w:rPr>
                <w:rFonts w:ascii="Calibri" w:hAnsi="Calibri" w:cs="Times New Roman"/>
                <w:lang w:eastAsia="en-US"/>
              </w:rPr>
            </w:pPr>
          </w:p>
        </w:tc>
      </w:tr>
      <w:tr w:rsidR="00837F81" w:rsidRPr="00B61E7C" w14:paraId="2F3FF59E" w14:textId="77777777" w:rsidTr="00CC6749">
        <w:trPr>
          <w:gridBefore w:val="1"/>
          <w:gridAfter w:val="1"/>
          <w:wBefore w:w="108" w:type="dxa"/>
          <w:wAfter w:w="22" w:type="dxa"/>
          <w:trHeight w:val="587"/>
        </w:trPr>
        <w:tc>
          <w:tcPr>
            <w:tcW w:w="709" w:type="dxa"/>
            <w:gridSpan w:val="2"/>
            <w:shd w:val="clear" w:color="auto" w:fill="FFFFFF"/>
            <w:vAlign w:val="center"/>
          </w:tcPr>
          <w:p w14:paraId="4687D690" w14:textId="77777777" w:rsidR="00837F81" w:rsidRPr="00B61E7C" w:rsidRDefault="0005060E" w:rsidP="0005060E">
            <w:pPr>
              <w:pStyle w:val="Standard"/>
              <w:suppressAutoHyphens w:val="0"/>
              <w:spacing w:line="249" w:lineRule="auto"/>
              <w:ind w:left="73"/>
              <w:jc w:val="center"/>
              <w:rPr>
                <w:rFonts w:ascii="Calibri" w:hAnsi="Calibri" w:cs="Times New Roman"/>
                <w:lang w:eastAsia="en-US"/>
              </w:rPr>
            </w:pPr>
            <w:r w:rsidRPr="00B61E7C">
              <w:rPr>
                <w:rFonts w:ascii="Calibri" w:hAnsi="Calibri" w:cs="Times New Roman"/>
                <w:lang w:eastAsia="en-US"/>
              </w:rPr>
              <w:t>4</w:t>
            </w:r>
          </w:p>
        </w:tc>
        <w:tc>
          <w:tcPr>
            <w:tcW w:w="8505" w:type="dxa"/>
            <w:gridSpan w:val="2"/>
            <w:shd w:val="clear" w:color="auto" w:fill="FFFFFF"/>
            <w:tcMar>
              <w:top w:w="0" w:type="dxa"/>
              <w:left w:w="70" w:type="dxa"/>
              <w:bottom w:w="0" w:type="dxa"/>
              <w:right w:w="70" w:type="dxa"/>
            </w:tcMar>
          </w:tcPr>
          <w:p w14:paraId="643F282E" w14:textId="77777777" w:rsidR="00837F81" w:rsidRPr="00B61E7C" w:rsidRDefault="00892563" w:rsidP="00C76ADF">
            <w:pPr>
              <w:pStyle w:val="Standard"/>
              <w:suppressAutoHyphens w:val="0"/>
              <w:spacing w:line="249" w:lineRule="auto"/>
              <w:ind w:left="73"/>
              <w:rPr>
                <w:rFonts w:ascii="Calibri" w:hAnsi="Calibri" w:cs="Times New Roman"/>
                <w:lang w:eastAsia="en-US"/>
              </w:rPr>
            </w:pPr>
            <w:r w:rsidRPr="00B61E7C">
              <w:rPr>
                <w:rFonts w:ascii="Calibri" w:hAnsi="Calibri" w:cs="Times New Roman"/>
                <w:lang w:eastAsia="en-US"/>
              </w:rPr>
              <w:t xml:space="preserve">Rozmiary butli: średnica </w:t>
            </w:r>
            <w:r w:rsidR="00B61E7C" w:rsidRPr="00B61E7C">
              <w:rPr>
                <w:rFonts w:ascii="Calibri" w:hAnsi="Calibri" w:cs="Times New Roman"/>
                <w:lang w:eastAsia="en-US"/>
              </w:rPr>
              <w:t xml:space="preserve">ok. </w:t>
            </w:r>
            <w:r w:rsidRPr="00B61E7C">
              <w:rPr>
                <w:rFonts w:ascii="Calibri" w:hAnsi="Calibri" w:cs="Times New Roman"/>
                <w:lang w:eastAsia="en-US"/>
              </w:rPr>
              <w:t xml:space="preserve">115 mm, wysokość </w:t>
            </w:r>
            <w:r w:rsidR="00B61E7C" w:rsidRPr="00B61E7C">
              <w:rPr>
                <w:rFonts w:ascii="Calibri" w:hAnsi="Calibri" w:cs="Times New Roman"/>
                <w:lang w:eastAsia="en-US"/>
              </w:rPr>
              <w:t xml:space="preserve">ok. </w:t>
            </w:r>
            <w:r w:rsidRPr="00B61E7C">
              <w:rPr>
                <w:rFonts w:ascii="Calibri" w:hAnsi="Calibri" w:cs="Times New Roman"/>
                <w:lang w:eastAsia="en-US"/>
              </w:rPr>
              <w:t>400 mm</w:t>
            </w:r>
          </w:p>
        </w:tc>
        <w:tc>
          <w:tcPr>
            <w:tcW w:w="2835" w:type="dxa"/>
            <w:gridSpan w:val="2"/>
            <w:shd w:val="clear" w:color="auto" w:fill="FFFFFF"/>
            <w:tcMar>
              <w:top w:w="0" w:type="dxa"/>
              <w:left w:w="70" w:type="dxa"/>
              <w:bottom w:w="0" w:type="dxa"/>
              <w:right w:w="70" w:type="dxa"/>
            </w:tcMar>
          </w:tcPr>
          <w:p w14:paraId="65F54CB1" w14:textId="77777777" w:rsidR="00837F81" w:rsidRPr="00B61E7C" w:rsidRDefault="00B61E7C" w:rsidP="008176F4">
            <w:pPr>
              <w:pStyle w:val="Standard"/>
              <w:suppressAutoHyphens w:val="0"/>
              <w:snapToGrid w:val="0"/>
              <w:spacing w:line="249" w:lineRule="auto"/>
              <w:ind w:left="73"/>
              <w:jc w:val="center"/>
              <w:rPr>
                <w:rFonts w:ascii="Calibri" w:hAnsi="Calibri" w:cs="Times New Roman"/>
                <w:lang w:eastAsia="en-US"/>
              </w:rPr>
            </w:pPr>
            <w:r w:rsidRPr="00B61E7C">
              <w:rPr>
                <w:rFonts w:ascii="Calibri" w:hAnsi="Calibri" w:cs="Times New Roman"/>
                <w:lang w:eastAsia="en-US"/>
              </w:rPr>
              <w:t>TAK</w:t>
            </w:r>
            <w:r w:rsidR="00837F81" w:rsidRPr="00B61E7C">
              <w:rPr>
                <w:rFonts w:ascii="Calibri" w:hAnsi="Calibri" w:cs="Times New Roman"/>
                <w:lang w:eastAsia="en-US"/>
              </w:rPr>
              <w:t>, podać</w:t>
            </w:r>
          </w:p>
        </w:tc>
        <w:tc>
          <w:tcPr>
            <w:tcW w:w="2552" w:type="dxa"/>
            <w:shd w:val="clear" w:color="auto" w:fill="FFFFFF"/>
            <w:tcMar>
              <w:top w:w="0" w:type="dxa"/>
              <w:left w:w="10" w:type="dxa"/>
              <w:bottom w:w="0" w:type="dxa"/>
              <w:right w:w="10" w:type="dxa"/>
            </w:tcMar>
          </w:tcPr>
          <w:p w14:paraId="0E8C164B" w14:textId="77777777" w:rsidR="00837F81" w:rsidRPr="00B61E7C" w:rsidRDefault="00837F81" w:rsidP="00C76ADF">
            <w:pPr>
              <w:pStyle w:val="Standard"/>
              <w:suppressAutoHyphens w:val="0"/>
              <w:snapToGrid w:val="0"/>
              <w:spacing w:line="249" w:lineRule="auto"/>
              <w:ind w:left="73"/>
              <w:rPr>
                <w:rFonts w:ascii="Calibri" w:hAnsi="Calibri" w:cs="Times New Roman"/>
                <w:lang w:eastAsia="en-US"/>
              </w:rPr>
            </w:pPr>
          </w:p>
        </w:tc>
      </w:tr>
      <w:tr w:rsidR="00837F81" w:rsidRPr="00B61E7C" w14:paraId="4E59DDAB" w14:textId="77777777" w:rsidTr="00CC6749">
        <w:trPr>
          <w:gridBefore w:val="1"/>
          <w:gridAfter w:val="1"/>
          <w:wBefore w:w="108" w:type="dxa"/>
          <w:wAfter w:w="22" w:type="dxa"/>
          <w:trHeight w:val="525"/>
        </w:trPr>
        <w:tc>
          <w:tcPr>
            <w:tcW w:w="709" w:type="dxa"/>
            <w:gridSpan w:val="2"/>
            <w:shd w:val="clear" w:color="auto" w:fill="FFFFFF"/>
            <w:vAlign w:val="center"/>
          </w:tcPr>
          <w:p w14:paraId="43BE74FB" w14:textId="77777777" w:rsidR="00837F81" w:rsidRPr="00B61E7C" w:rsidRDefault="0005060E" w:rsidP="0005060E">
            <w:pPr>
              <w:pStyle w:val="Standard"/>
              <w:suppressAutoHyphens w:val="0"/>
              <w:spacing w:line="249" w:lineRule="auto"/>
              <w:ind w:left="73"/>
              <w:jc w:val="center"/>
              <w:rPr>
                <w:rFonts w:ascii="Calibri" w:hAnsi="Calibri" w:cs="Times New Roman"/>
                <w:lang w:eastAsia="en-US"/>
              </w:rPr>
            </w:pPr>
            <w:r w:rsidRPr="00B61E7C">
              <w:rPr>
                <w:rFonts w:ascii="Calibri" w:hAnsi="Calibri" w:cs="Times New Roman"/>
                <w:lang w:eastAsia="en-US"/>
              </w:rPr>
              <w:t>5</w:t>
            </w:r>
          </w:p>
        </w:tc>
        <w:tc>
          <w:tcPr>
            <w:tcW w:w="8505" w:type="dxa"/>
            <w:gridSpan w:val="2"/>
            <w:shd w:val="clear" w:color="auto" w:fill="FFFFFF"/>
            <w:tcMar>
              <w:top w:w="0" w:type="dxa"/>
              <w:left w:w="70" w:type="dxa"/>
              <w:bottom w:w="0" w:type="dxa"/>
              <w:right w:w="70" w:type="dxa"/>
            </w:tcMar>
          </w:tcPr>
          <w:p w14:paraId="7C9A9F11" w14:textId="77777777" w:rsidR="00837F81" w:rsidRPr="00B61E7C" w:rsidRDefault="00892563" w:rsidP="00C76ADF">
            <w:pPr>
              <w:pStyle w:val="Standard"/>
              <w:suppressAutoHyphens w:val="0"/>
              <w:spacing w:line="249" w:lineRule="auto"/>
              <w:ind w:left="73"/>
              <w:rPr>
                <w:rFonts w:ascii="Calibri" w:hAnsi="Calibri" w:cs="Times New Roman"/>
                <w:lang w:eastAsia="en-US"/>
              </w:rPr>
            </w:pPr>
            <w:r w:rsidRPr="00B61E7C">
              <w:rPr>
                <w:rFonts w:ascii="Calibri" w:hAnsi="Calibri" w:cs="Times New Roman"/>
                <w:lang w:eastAsia="en-US"/>
              </w:rPr>
              <w:t>Rodzaj dna: wklęsłe</w:t>
            </w:r>
          </w:p>
        </w:tc>
        <w:tc>
          <w:tcPr>
            <w:tcW w:w="2835" w:type="dxa"/>
            <w:gridSpan w:val="2"/>
            <w:shd w:val="clear" w:color="auto" w:fill="FFFFFF"/>
            <w:tcMar>
              <w:top w:w="0" w:type="dxa"/>
              <w:left w:w="70" w:type="dxa"/>
              <w:bottom w:w="0" w:type="dxa"/>
              <w:right w:w="70" w:type="dxa"/>
            </w:tcMar>
          </w:tcPr>
          <w:p w14:paraId="52D53FDE" w14:textId="77777777" w:rsidR="00837F81" w:rsidRPr="00B61E7C" w:rsidRDefault="00B61E7C" w:rsidP="008176F4">
            <w:pPr>
              <w:pStyle w:val="Standard"/>
              <w:suppressAutoHyphens w:val="0"/>
              <w:snapToGrid w:val="0"/>
              <w:spacing w:line="249" w:lineRule="auto"/>
              <w:ind w:left="73"/>
              <w:jc w:val="center"/>
              <w:rPr>
                <w:rFonts w:ascii="Calibri" w:hAnsi="Calibri" w:cs="Times New Roman"/>
                <w:lang w:eastAsia="en-US"/>
              </w:rPr>
            </w:pPr>
            <w:r w:rsidRPr="00B61E7C">
              <w:rPr>
                <w:rFonts w:ascii="Calibri" w:hAnsi="Calibri" w:cs="Times New Roman"/>
                <w:lang w:eastAsia="en-US"/>
              </w:rPr>
              <w:t>TAK</w:t>
            </w:r>
          </w:p>
        </w:tc>
        <w:tc>
          <w:tcPr>
            <w:tcW w:w="2552" w:type="dxa"/>
            <w:shd w:val="clear" w:color="auto" w:fill="FFFFFF"/>
            <w:tcMar>
              <w:top w:w="0" w:type="dxa"/>
              <w:left w:w="10" w:type="dxa"/>
              <w:bottom w:w="0" w:type="dxa"/>
              <w:right w:w="10" w:type="dxa"/>
            </w:tcMar>
          </w:tcPr>
          <w:p w14:paraId="5A0008AE" w14:textId="77777777" w:rsidR="00837F81" w:rsidRPr="00B61E7C" w:rsidRDefault="00837F81" w:rsidP="00C76ADF">
            <w:pPr>
              <w:pStyle w:val="Standard"/>
              <w:suppressAutoHyphens w:val="0"/>
              <w:snapToGrid w:val="0"/>
              <w:spacing w:line="249" w:lineRule="auto"/>
              <w:ind w:left="73"/>
              <w:rPr>
                <w:rFonts w:ascii="Calibri" w:hAnsi="Calibri" w:cs="Times New Roman"/>
                <w:lang w:eastAsia="en-US"/>
              </w:rPr>
            </w:pPr>
          </w:p>
        </w:tc>
      </w:tr>
      <w:tr w:rsidR="00837F81" w:rsidRPr="00B61E7C" w14:paraId="00C4AC28" w14:textId="77777777" w:rsidTr="00CC6749">
        <w:trPr>
          <w:gridBefore w:val="1"/>
          <w:gridAfter w:val="1"/>
          <w:wBefore w:w="108" w:type="dxa"/>
          <w:wAfter w:w="22" w:type="dxa"/>
          <w:trHeight w:val="412"/>
        </w:trPr>
        <w:tc>
          <w:tcPr>
            <w:tcW w:w="709" w:type="dxa"/>
            <w:gridSpan w:val="2"/>
            <w:shd w:val="clear" w:color="auto" w:fill="FFFFFF"/>
            <w:vAlign w:val="center"/>
          </w:tcPr>
          <w:p w14:paraId="6899B685" w14:textId="77777777" w:rsidR="00837F81" w:rsidRPr="00B61E7C" w:rsidRDefault="0005060E" w:rsidP="0005060E">
            <w:pPr>
              <w:pStyle w:val="Standard"/>
              <w:suppressAutoHyphens w:val="0"/>
              <w:spacing w:line="249" w:lineRule="auto"/>
              <w:ind w:left="73"/>
              <w:jc w:val="center"/>
              <w:rPr>
                <w:rFonts w:ascii="Calibri" w:hAnsi="Calibri" w:cs="Times New Roman"/>
                <w:lang w:eastAsia="en-US"/>
              </w:rPr>
            </w:pPr>
            <w:r w:rsidRPr="00B61E7C">
              <w:rPr>
                <w:rFonts w:ascii="Calibri" w:hAnsi="Calibri" w:cs="Times New Roman"/>
                <w:lang w:eastAsia="en-US"/>
              </w:rPr>
              <w:t>7</w:t>
            </w:r>
          </w:p>
        </w:tc>
        <w:tc>
          <w:tcPr>
            <w:tcW w:w="8505" w:type="dxa"/>
            <w:gridSpan w:val="2"/>
            <w:shd w:val="clear" w:color="auto" w:fill="FFFFFF"/>
            <w:tcMar>
              <w:top w:w="0" w:type="dxa"/>
              <w:left w:w="70" w:type="dxa"/>
              <w:bottom w:w="0" w:type="dxa"/>
              <w:right w:w="70" w:type="dxa"/>
            </w:tcMar>
          </w:tcPr>
          <w:p w14:paraId="6BFBFE81" w14:textId="77777777" w:rsidR="00837F81" w:rsidRPr="00B61E7C" w:rsidRDefault="00892563" w:rsidP="00C76ADF">
            <w:pPr>
              <w:pStyle w:val="Standard"/>
              <w:suppressAutoHyphens w:val="0"/>
              <w:spacing w:line="249" w:lineRule="auto"/>
              <w:ind w:left="73"/>
              <w:rPr>
                <w:rFonts w:ascii="Calibri" w:hAnsi="Calibri" w:cs="Times New Roman"/>
                <w:lang w:eastAsia="en-US"/>
              </w:rPr>
            </w:pPr>
            <w:r w:rsidRPr="00B61E7C">
              <w:rPr>
                <w:rFonts w:ascii="Calibri" w:hAnsi="Calibri" w:cs="Times New Roman"/>
                <w:lang w:eastAsia="en-US"/>
              </w:rPr>
              <w:t>Ciężar</w:t>
            </w:r>
            <w:r w:rsidR="00B61E7C" w:rsidRPr="00B61E7C">
              <w:rPr>
                <w:rFonts w:ascii="Calibri" w:hAnsi="Calibri" w:cs="Times New Roman"/>
                <w:lang w:eastAsia="en-US"/>
              </w:rPr>
              <w:t xml:space="preserve"> max 4,5 kg</w:t>
            </w:r>
          </w:p>
        </w:tc>
        <w:tc>
          <w:tcPr>
            <w:tcW w:w="2835" w:type="dxa"/>
            <w:gridSpan w:val="2"/>
            <w:shd w:val="clear" w:color="auto" w:fill="FFFFFF"/>
            <w:tcMar>
              <w:top w:w="0" w:type="dxa"/>
              <w:left w:w="70" w:type="dxa"/>
              <w:bottom w:w="0" w:type="dxa"/>
              <w:right w:w="70" w:type="dxa"/>
            </w:tcMar>
          </w:tcPr>
          <w:p w14:paraId="3D5F942C" w14:textId="77777777" w:rsidR="00837F81" w:rsidRPr="00B61E7C" w:rsidRDefault="00837F81" w:rsidP="008176F4">
            <w:pPr>
              <w:pStyle w:val="Standard"/>
              <w:suppressAutoHyphens w:val="0"/>
              <w:snapToGrid w:val="0"/>
              <w:spacing w:line="249" w:lineRule="auto"/>
              <w:ind w:left="73"/>
              <w:jc w:val="center"/>
              <w:rPr>
                <w:rFonts w:ascii="Calibri" w:hAnsi="Calibri" w:cs="Times New Roman"/>
                <w:lang w:eastAsia="en-US"/>
              </w:rPr>
            </w:pPr>
            <w:r w:rsidRPr="00B61E7C">
              <w:rPr>
                <w:rFonts w:ascii="Calibri" w:hAnsi="Calibri" w:cs="Times New Roman"/>
                <w:lang w:eastAsia="en-US"/>
              </w:rPr>
              <w:t>Tak, podać</w:t>
            </w:r>
          </w:p>
        </w:tc>
        <w:tc>
          <w:tcPr>
            <w:tcW w:w="2552" w:type="dxa"/>
            <w:shd w:val="clear" w:color="auto" w:fill="FFFFFF"/>
            <w:tcMar>
              <w:top w:w="0" w:type="dxa"/>
              <w:left w:w="10" w:type="dxa"/>
              <w:bottom w:w="0" w:type="dxa"/>
              <w:right w:w="10" w:type="dxa"/>
            </w:tcMar>
          </w:tcPr>
          <w:p w14:paraId="16C438D3" w14:textId="77777777" w:rsidR="00837F81" w:rsidRPr="00B61E7C" w:rsidRDefault="00837F81" w:rsidP="00C76ADF">
            <w:pPr>
              <w:pStyle w:val="Standard"/>
              <w:suppressAutoHyphens w:val="0"/>
              <w:snapToGrid w:val="0"/>
              <w:spacing w:line="249" w:lineRule="auto"/>
              <w:ind w:left="73"/>
              <w:rPr>
                <w:rFonts w:ascii="Calibri" w:hAnsi="Calibri" w:cs="Times New Roman"/>
                <w:lang w:eastAsia="en-US"/>
              </w:rPr>
            </w:pPr>
          </w:p>
        </w:tc>
      </w:tr>
      <w:tr w:rsidR="00837F81" w:rsidRPr="00B61E7C" w14:paraId="45CEAE2E" w14:textId="77777777" w:rsidTr="00CC6749">
        <w:trPr>
          <w:gridBefore w:val="1"/>
          <w:gridAfter w:val="1"/>
          <w:wBefore w:w="108" w:type="dxa"/>
          <w:wAfter w:w="22" w:type="dxa"/>
          <w:trHeight w:val="412"/>
        </w:trPr>
        <w:tc>
          <w:tcPr>
            <w:tcW w:w="709" w:type="dxa"/>
            <w:gridSpan w:val="2"/>
            <w:shd w:val="clear" w:color="auto" w:fill="FFFFFF"/>
            <w:vAlign w:val="center"/>
          </w:tcPr>
          <w:p w14:paraId="140D222C" w14:textId="77777777" w:rsidR="00837F81" w:rsidRPr="00B61E7C" w:rsidRDefault="0005060E" w:rsidP="0005060E">
            <w:pPr>
              <w:pStyle w:val="Standard"/>
              <w:suppressAutoHyphens w:val="0"/>
              <w:spacing w:line="249" w:lineRule="auto"/>
              <w:ind w:left="73"/>
              <w:jc w:val="center"/>
              <w:rPr>
                <w:rFonts w:ascii="Calibri" w:hAnsi="Calibri" w:cs="Times New Roman"/>
                <w:lang w:eastAsia="en-US"/>
              </w:rPr>
            </w:pPr>
            <w:r w:rsidRPr="00B61E7C">
              <w:rPr>
                <w:rFonts w:ascii="Calibri" w:hAnsi="Calibri" w:cs="Times New Roman"/>
                <w:lang w:eastAsia="en-US"/>
              </w:rPr>
              <w:t>8</w:t>
            </w:r>
          </w:p>
        </w:tc>
        <w:tc>
          <w:tcPr>
            <w:tcW w:w="8505" w:type="dxa"/>
            <w:gridSpan w:val="2"/>
            <w:shd w:val="clear" w:color="auto" w:fill="FFFFFF"/>
            <w:tcMar>
              <w:top w:w="0" w:type="dxa"/>
              <w:left w:w="70" w:type="dxa"/>
              <w:bottom w:w="0" w:type="dxa"/>
              <w:right w:w="70" w:type="dxa"/>
            </w:tcMar>
          </w:tcPr>
          <w:p w14:paraId="56E4A8D5" w14:textId="77777777" w:rsidR="00837F81" w:rsidRPr="00B61E7C" w:rsidRDefault="00B61E7C" w:rsidP="00C76ADF">
            <w:pPr>
              <w:pStyle w:val="Standard"/>
              <w:suppressAutoHyphens w:val="0"/>
              <w:spacing w:line="249" w:lineRule="auto"/>
              <w:ind w:left="73"/>
              <w:rPr>
                <w:rFonts w:ascii="Calibri" w:hAnsi="Calibri" w:cs="Times New Roman"/>
                <w:lang w:eastAsia="en-US"/>
              </w:rPr>
            </w:pPr>
            <w:r w:rsidRPr="00B61E7C">
              <w:rPr>
                <w:rFonts w:ascii="Calibri" w:hAnsi="Calibri" w:cs="Times New Roman"/>
                <w:lang w:eastAsia="en-US"/>
              </w:rPr>
              <w:t>Maksymalne ciśnienie napełnienia: 200 bar</w:t>
            </w:r>
          </w:p>
        </w:tc>
        <w:tc>
          <w:tcPr>
            <w:tcW w:w="2835" w:type="dxa"/>
            <w:gridSpan w:val="2"/>
            <w:shd w:val="clear" w:color="auto" w:fill="FFFFFF"/>
            <w:tcMar>
              <w:top w:w="0" w:type="dxa"/>
              <w:left w:w="70" w:type="dxa"/>
              <w:bottom w:w="0" w:type="dxa"/>
              <w:right w:w="70" w:type="dxa"/>
            </w:tcMar>
          </w:tcPr>
          <w:p w14:paraId="1D2DD739" w14:textId="77777777" w:rsidR="00837F81" w:rsidRPr="00B61E7C" w:rsidRDefault="00837F81" w:rsidP="008176F4">
            <w:pPr>
              <w:pStyle w:val="Standard"/>
              <w:suppressAutoHyphens w:val="0"/>
              <w:snapToGrid w:val="0"/>
              <w:spacing w:line="249" w:lineRule="auto"/>
              <w:ind w:left="73"/>
              <w:jc w:val="center"/>
              <w:rPr>
                <w:rFonts w:ascii="Calibri" w:hAnsi="Calibri" w:cs="Times New Roman"/>
                <w:lang w:eastAsia="en-US"/>
              </w:rPr>
            </w:pPr>
            <w:r w:rsidRPr="00B61E7C">
              <w:rPr>
                <w:rFonts w:ascii="Calibri" w:hAnsi="Calibri" w:cs="Times New Roman"/>
                <w:lang w:eastAsia="en-US"/>
              </w:rPr>
              <w:t>Tak, podać</w:t>
            </w:r>
          </w:p>
        </w:tc>
        <w:tc>
          <w:tcPr>
            <w:tcW w:w="2552" w:type="dxa"/>
            <w:shd w:val="clear" w:color="auto" w:fill="FFFFFF"/>
            <w:tcMar>
              <w:top w:w="0" w:type="dxa"/>
              <w:left w:w="10" w:type="dxa"/>
              <w:bottom w:w="0" w:type="dxa"/>
              <w:right w:w="10" w:type="dxa"/>
            </w:tcMar>
          </w:tcPr>
          <w:p w14:paraId="02A66DCB" w14:textId="77777777" w:rsidR="00837F81" w:rsidRPr="00B61E7C" w:rsidRDefault="00837F81" w:rsidP="00C76ADF">
            <w:pPr>
              <w:pStyle w:val="Standard"/>
              <w:suppressAutoHyphens w:val="0"/>
              <w:snapToGrid w:val="0"/>
              <w:spacing w:line="249" w:lineRule="auto"/>
              <w:ind w:left="73"/>
              <w:rPr>
                <w:rFonts w:ascii="Calibri" w:hAnsi="Calibri" w:cs="Times New Roman"/>
                <w:lang w:eastAsia="en-US"/>
              </w:rPr>
            </w:pPr>
          </w:p>
        </w:tc>
      </w:tr>
      <w:tr w:rsidR="00CC6749" w:rsidRPr="008947F1" w14:paraId="19D0F049" w14:textId="77777777" w:rsidTr="00CC6749">
        <w:tblPrEx>
          <w:jc w:val="center"/>
          <w:tblInd w:w="0" w:type="dxa"/>
        </w:tblPrEx>
        <w:trPr>
          <w:trHeight w:val="454"/>
          <w:jc w:val="center"/>
        </w:trPr>
        <w:tc>
          <w:tcPr>
            <w:tcW w:w="14731" w:type="dxa"/>
            <w:gridSpan w:val="9"/>
            <w:tcBorders>
              <w:top w:val="single" w:sz="12" w:space="0" w:color="auto"/>
              <w:left w:val="single" w:sz="12" w:space="0" w:color="auto"/>
              <w:bottom w:val="single" w:sz="12" w:space="0" w:color="auto"/>
              <w:right w:val="single" w:sz="12" w:space="0" w:color="auto"/>
            </w:tcBorders>
            <w:vAlign w:val="center"/>
          </w:tcPr>
          <w:p w14:paraId="24FD05B6" w14:textId="77777777" w:rsidR="00CC6749" w:rsidRPr="00B61E7C" w:rsidRDefault="00CC6749" w:rsidP="005D2306">
            <w:pPr>
              <w:jc w:val="center"/>
              <w:rPr>
                <w:rFonts w:ascii="Calibri" w:hAnsi="Calibri"/>
                <w:b/>
              </w:rPr>
            </w:pPr>
            <w:r w:rsidRPr="00B61E7C">
              <w:rPr>
                <w:rFonts w:ascii="Calibri" w:hAnsi="Calibri"/>
                <w:b/>
              </w:rPr>
              <w:lastRenderedPageBreak/>
              <w:t>Gwarancja i Serwis</w:t>
            </w:r>
          </w:p>
        </w:tc>
      </w:tr>
      <w:tr w:rsidR="00CC6749" w:rsidRPr="008947F1" w14:paraId="24AC99AA" w14:textId="77777777" w:rsidTr="006F5E06">
        <w:tblPrEx>
          <w:jc w:val="center"/>
          <w:tblInd w:w="0" w:type="dxa"/>
        </w:tblPrEx>
        <w:trPr>
          <w:trHeight w:val="454"/>
          <w:jc w:val="center"/>
        </w:trPr>
        <w:tc>
          <w:tcPr>
            <w:tcW w:w="534" w:type="dxa"/>
            <w:gridSpan w:val="2"/>
            <w:tcBorders>
              <w:top w:val="single" w:sz="12" w:space="0" w:color="auto"/>
              <w:left w:val="single" w:sz="12" w:space="0" w:color="auto"/>
              <w:bottom w:val="single" w:sz="12" w:space="0" w:color="auto"/>
              <w:right w:val="single" w:sz="12" w:space="0" w:color="auto"/>
            </w:tcBorders>
            <w:vAlign w:val="center"/>
          </w:tcPr>
          <w:p w14:paraId="7F9ED9D6" w14:textId="77777777" w:rsidR="00CC6749" w:rsidRPr="00B61E7C" w:rsidRDefault="00126B8B" w:rsidP="00126B8B">
            <w:pPr>
              <w:pStyle w:val="Akapitzlist"/>
              <w:suppressAutoHyphens w:val="0"/>
              <w:spacing w:after="0" w:line="240" w:lineRule="auto"/>
              <w:ind w:left="0"/>
              <w:jc w:val="center"/>
              <w:rPr>
                <w:rFonts w:eastAsia="Times New Roman" w:cs="Times New Roman"/>
                <w:b/>
                <w:sz w:val="24"/>
                <w:szCs w:val="24"/>
              </w:rPr>
            </w:pPr>
            <w:r w:rsidRPr="00B61E7C">
              <w:rPr>
                <w:rFonts w:eastAsia="Times New Roman" w:cs="Times New Roman"/>
                <w:b/>
                <w:sz w:val="24"/>
                <w:szCs w:val="24"/>
              </w:rPr>
              <w:t>1</w:t>
            </w:r>
          </w:p>
        </w:tc>
        <w:tc>
          <w:tcPr>
            <w:tcW w:w="8761"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C17E53A" w14:textId="77777777" w:rsidR="00CC6749" w:rsidRPr="00B61E7C" w:rsidRDefault="00CC6749" w:rsidP="005D2306">
            <w:pPr>
              <w:rPr>
                <w:rFonts w:ascii="Calibri" w:hAnsi="Calibri"/>
              </w:rPr>
            </w:pPr>
            <w:r w:rsidRPr="00B61E7C">
              <w:rPr>
                <w:rFonts w:ascii="Calibri" w:hAnsi="Calibri"/>
              </w:rPr>
              <w:t xml:space="preserve">Okres gwarancji minimum </w:t>
            </w:r>
            <w:r w:rsidR="00B61E7C" w:rsidRPr="00B61E7C">
              <w:rPr>
                <w:rFonts w:ascii="Calibri" w:hAnsi="Calibri"/>
              </w:rPr>
              <w:t>12</w:t>
            </w:r>
            <w:r w:rsidRPr="00B61E7C">
              <w:rPr>
                <w:rFonts w:ascii="Calibri" w:hAnsi="Calibri"/>
              </w:rPr>
              <w:t xml:space="preserve"> miesi</w:t>
            </w:r>
            <w:r w:rsidR="00F20701">
              <w:rPr>
                <w:rFonts w:ascii="Calibri" w:hAnsi="Calibri"/>
              </w:rPr>
              <w:t>ęc</w:t>
            </w:r>
            <w:r w:rsidR="00B61E7C" w:rsidRPr="00B61E7C">
              <w:rPr>
                <w:rFonts w:ascii="Calibri" w:hAnsi="Calibri"/>
              </w:rPr>
              <w:t>y</w:t>
            </w:r>
          </w:p>
        </w:tc>
        <w:tc>
          <w:tcPr>
            <w:tcW w:w="283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BC18690" w14:textId="77777777" w:rsidR="00CC6749" w:rsidRPr="00B61E7C" w:rsidRDefault="00CC6749" w:rsidP="005D2306">
            <w:pPr>
              <w:jc w:val="center"/>
              <w:rPr>
                <w:rFonts w:ascii="Calibri" w:hAnsi="Calibri"/>
              </w:rPr>
            </w:pPr>
            <w:r w:rsidRPr="00B61E7C">
              <w:rPr>
                <w:rFonts w:ascii="Calibri" w:hAnsi="Calibri"/>
              </w:rPr>
              <w:t>TAK</w:t>
            </w:r>
            <w:r w:rsidR="00B61E7C" w:rsidRPr="00B61E7C">
              <w:rPr>
                <w:rFonts w:ascii="Calibri" w:hAnsi="Calibri"/>
              </w:rPr>
              <w:t>, podać</w:t>
            </w:r>
          </w:p>
        </w:tc>
        <w:tc>
          <w:tcPr>
            <w:tcW w:w="2601"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A540766" w14:textId="77777777" w:rsidR="00CC6749" w:rsidRPr="008947F1" w:rsidRDefault="00CC6749" w:rsidP="005D2306">
            <w:pPr>
              <w:rPr>
                <w:rFonts w:ascii="Calibri" w:hAnsi="Calibri"/>
                <w:color w:val="FF0000"/>
              </w:rPr>
            </w:pPr>
          </w:p>
        </w:tc>
      </w:tr>
      <w:tr w:rsidR="00CC6749" w:rsidRPr="008947F1" w14:paraId="1BB88D46" w14:textId="77777777" w:rsidTr="006F5E06">
        <w:tblPrEx>
          <w:jc w:val="center"/>
          <w:tblInd w:w="0" w:type="dxa"/>
        </w:tblPrEx>
        <w:trPr>
          <w:trHeight w:val="454"/>
          <w:jc w:val="center"/>
        </w:trPr>
        <w:tc>
          <w:tcPr>
            <w:tcW w:w="534" w:type="dxa"/>
            <w:gridSpan w:val="2"/>
            <w:tcBorders>
              <w:top w:val="single" w:sz="12" w:space="0" w:color="auto"/>
              <w:left w:val="single" w:sz="12" w:space="0" w:color="auto"/>
              <w:bottom w:val="single" w:sz="12" w:space="0" w:color="auto"/>
              <w:right w:val="single" w:sz="12" w:space="0" w:color="auto"/>
            </w:tcBorders>
            <w:vAlign w:val="center"/>
          </w:tcPr>
          <w:p w14:paraId="0C8FDEC9" w14:textId="77777777" w:rsidR="00CC6749" w:rsidRPr="00B61E7C" w:rsidRDefault="00126B8B" w:rsidP="00126B8B">
            <w:pPr>
              <w:pStyle w:val="Akapitzlist"/>
              <w:suppressAutoHyphens w:val="0"/>
              <w:spacing w:after="0" w:line="240" w:lineRule="auto"/>
              <w:ind w:left="0"/>
              <w:jc w:val="center"/>
              <w:rPr>
                <w:rFonts w:eastAsia="Times New Roman" w:cs="Times New Roman"/>
                <w:b/>
                <w:sz w:val="24"/>
                <w:szCs w:val="24"/>
              </w:rPr>
            </w:pPr>
            <w:r w:rsidRPr="00B61E7C">
              <w:rPr>
                <w:rFonts w:eastAsia="Times New Roman" w:cs="Times New Roman"/>
                <w:b/>
                <w:sz w:val="24"/>
                <w:szCs w:val="24"/>
              </w:rPr>
              <w:t>2</w:t>
            </w:r>
          </w:p>
        </w:tc>
        <w:tc>
          <w:tcPr>
            <w:tcW w:w="8761"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6627833" w14:textId="77777777" w:rsidR="00CC6749" w:rsidRPr="00B61E7C" w:rsidRDefault="00CC6749" w:rsidP="005D2306">
            <w:pPr>
              <w:rPr>
                <w:rFonts w:ascii="Calibri" w:hAnsi="Calibri"/>
              </w:rPr>
            </w:pPr>
            <w:r w:rsidRPr="00B61E7C">
              <w:rPr>
                <w:rFonts w:ascii="Calibri" w:hAnsi="Calibri"/>
              </w:rPr>
              <w:t>Autoryzowany serwis gwarancyjny i pogwarancyjny na terenie Polski. Wykonawca musi podać własny lub zewnętrzny serwis.</w:t>
            </w:r>
          </w:p>
        </w:tc>
        <w:tc>
          <w:tcPr>
            <w:tcW w:w="283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AA9F254" w14:textId="77777777" w:rsidR="00CC6749" w:rsidRPr="00B61E7C" w:rsidRDefault="00CC6749" w:rsidP="005D2306">
            <w:pPr>
              <w:jc w:val="center"/>
              <w:rPr>
                <w:rFonts w:ascii="Calibri" w:hAnsi="Calibri"/>
              </w:rPr>
            </w:pPr>
            <w:r w:rsidRPr="00B61E7C">
              <w:rPr>
                <w:rFonts w:ascii="Calibri" w:hAnsi="Calibri"/>
              </w:rPr>
              <w:t>TAK podać</w:t>
            </w:r>
          </w:p>
        </w:tc>
        <w:tc>
          <w:tcPr>
            <w:tcW w:w="2601"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4C24407" w14:textId="77777777" w:rsidR="00CC6749" w:rsidRPr="008947F1" w:rsidRDefault="00CC6749" w:rsidP="005D2306">
            <w:pPr>
              <w:rPr>
                <w:rFonts w:ascii="Calibri" w:hAnsi="Calibri"/>
                <w:color w:val="FF0000"/>
              </w:rPr>
            </w:pPr>
          </w:p>
        </w:tc>
      </w:tr>
      <w:tr w:rsidR="00CC6749" w:rsidRPr="008947F1" w14:paraId="6B571D1A" w14:textId="77777777" w:rsidTr="006F5E06">
        <w:tblPrEx>
          <w:jc w:val="center"/>
          <w:tblInd w:w="0" w:type="dxa"/>
        </w:tblPrEx>
        <w:trPr>
          <w:trHeight w:val="454"/>
          <w:jc w:val="center"/>
        </w:trPr>
        <w:tc>
          <w:tcPr>
            <w:tcW w:w="534" w:type="dxa"/>
            <w:gridSpan w:val="2"/>
            <w:tcBorders>
              <w:top w:val="single" w:sz="12" w:space="0" w:color="auto"/>
              <w:left w:val="single" w:sz="12" w:space="0" w:color="auto"/>
              <w:bottom w:val="single" w:sz="12" w:space="0" w:color="auto"/>
              <w:right w:val="single" w:sz="12" w:space="0" w:color="auto"/>
            </w:tcBorders>
            <w:vAlign w:val="center"/>
          </w:tcPr>
          <w:p w14:paraId="121069E9" w14:textId="77777777" w:rsidR="00CC6749" w:rsidRPr="00B61E7C" w:rsidRDefault="00126B8B" w:rsidP="00126B8B">
            <w:pPr>
              <w:pStyle w:val="Akapitzlist"/>
              <w:suppressAutoHyphens w:val="0"/>
              <w:spacing w:after="0" w:line="240" w:lineRule="auto"/>
              <w:ind w:left="0"/>
              <w:jc w:val="center"/>
              <w:rPr>
                <w:rFonts w:eastAsia="Times New Roman" w:cs="Times New Roman"/>
                <w:b/>
                <w:sz w:val="24"/>
                <w:szCs w:val="24"/>
              </w:rPr>
            </w:pPr>
            <w:r w:rsidRPr="00B61E7C">
              <w:rPr>
                <w:rFonts w:eastAsia="Times New Roman" w:cs="Times New Roman"/>
                <w:b/>
                <w:sz w:val="24"/>
                <w:szCs w:val="24"/>
              </w:rPr>
              <w:t>3</w:t>
            </w:r>
          </w:p>
        </w:tc>
        <w:tc>
          <w:tcPr>
            <w:tcW w:w="8761"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ABBBAF5" w14:textId="77777777" w:rsidR="00CC6749" w:rsidRPr="00B61E7C" w:rsidRDefault="00CC6749" w:rsidP="005D2306">
            <w:pPr>
              <w:rPr>
                <w:rFonts w:ascii="Calibri" w:hAnsi="Calibri"/>
              </w:rPr>
            </w:pPr>
            <w:r w:rsidRPr="00B61E7C">
              <w:rPr>
                <w:rFonts w:ascii="Calibri" w:hAnsi="Calibri"/>
              </w:rPr>
              <w:t xml:space="preserve">Czas reakcji serwisu od zgłoszonej usterki max 24 godziny </w:t>
            </w:r>
          </w:p>
        </w:tc>
        <w:tc>
          <w:tcPr>
            <w:tcW w:w="283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EFFFC08" w14:textId="77777777" w:rsidR="00CC6749" w:rsidRPr="00B61E7C" w:rsidRDefault="00CC6749" w:rsidP="005D2306">
            <w:pPr>
              <w:jc w:val="center"/>
              <w:rPr>
                <w:rFonts w:ascii="Calibri" w:hAnsi="Calibri"/>
              </w:rPr>
            </w:pPr>
            <w:r w:rsidRPr="00B61E7C">
              <w:rPr>
                <w:rFonts w:ascii="Calibri" w:hAnsi="Calibri"/>
              </w:rPr>
              <w:t>TAK</w:t>
            </w:r>
          </w:p>
        </w:tc>
        <w:tc>
          <w:tcPr>
            <w:tcW w:w="2601"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D748D22" w14:textId="77777777" w:rsidR="00CC6749" w:rsidRPr="008947F1" w:rsidRDefault="00CC6749" w:rsidP="005D2306">
            <w:pPr>
              <w:rPr>
                <w:rFonts w:ascii="Calibri" w:hAnsi="Calibri"/>
                <w:color w:val="FF0000"/>
              </w:rPr>
            </w:pPr>
          </w:p>
        </w:tc>
      </w:tr>
      <w:tr w:rsidR="00CC6749" w:rsidRPr="008947F1" w14:paraId="68946B5D" w14:textId="77777777" w:rsidTr="006F5E06">
        <w:tblPrEx>
          <w:jc w:val="center"/>
          <w:tblInd w:w="0" w:type="dxa"/>
        </w:tblPrEx>
        <w:trPr>
          <w:trHeight w:val="454"/>
          <w:jc w:val="center"/>
        </w:trPr>
        <w:tc>
          <w:tcPr>
            <w:tcW w:w="534" w:type="dxa"/>
            <w:gridSpan w:val="2"/>
            <w:tcBorders>
              <w:top w:val="single" w:sz="12" w:space="0" w:color="auto"/>
              <w:left w:val="single" w:sz="12" w:space="0" w:color="auto"/>
              <w:bottom w:val="single" w:sz="12" w:space="0" w:color="auto"/>
              <w:right w:val="single" w:sz="12" w:space="0" w:color="auto"/>
            </w:tcBorders>
            <w:vAlign w:val="center"/>
          </w:tcPr>
          <w:p w14:paraId="080460CA" w14:textId="77777777" w:rsidR="00CC6749" w:rsidRPr="00B61E7C" w:rsidRDefault="00126B8B" w:rsidP="00126B8B">
            <w:pPr>
              <w:pStyle w:val="Akapitzlist"/>
              <w:suppressAutoHyphens w:val="0"/>
              <w:spacing w:after="0" w:line="240" w:lineRule="auto"/>
              <w:ind w:left="0"/>
              <w:jc w:val="center"/>
              <w:rPr>
                <w:rFonts w:eastAsia="Times New Roman" w:cs="Times New Roman"/>
                <w:b/>
                <w:sz w:val="24"/>
                <w:szCs w:val="24"/>
              </w:rPr>
            </w:pPr>
            <w:r w:rsidRPr="00B61E7C">
              <w:rPr>
                <w:rFonts w:eastAsia="Times New Roman" w:cs="Times New Roman"/>
                <w:b/>
                <w:sz w:val="24"/>
                <w:szCs w:val="24"/>
              </w:rPr>
              <w:t>4</w:t>
            </w:r>
          </w:p>
        </w:tc>
        <w:tc>
          <w:tcPr>
            <w:tcW w:w="8761"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B01E00E" w14:textId="77777777" w:rsidR="00CC6749" w:rsidRPr="00B61E7C" w:rsidRDefault="00CC6749" w:rsidP="005D2306">
            <w:pPr>
              <w:rPr>
                <w:rFonts w:ascii="Calibri" w:hAnsi="Calibri"/>
              </w:rPr>
            </w:pPr>
            <w:r w:rsidRPr="00B61E7C">
              <w:rPr>
                <w:rFonts w:ascii="Calibri" w:hAnsi="Calibri"/>
              </w:rPr>
              <w:t>Podać częstotliwość wymaganych przez producenta przeglądów w danym okresie czasu.</w:t>
            </w:r>
          </w:p>
        </w:tc>
        <w:tc>
          <w:tcPr>
            <w:tcW w:w="283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1FD352F" w14:textId="77777777" w:rsidR="00CC6749" w:rsidRPr="00B61E7C" w:rsidRDefault="00CC6749" w:rsidP="005D2306">
            <w:pPr>
              <w:jc w:val="center"/>
              <w:rPr>
                <w:rFonts w:ascii="Calibri" w:hAnsi="Calibri"/>
              </w:rPr>
            </w:pPr>
            <w:r w:rsidRPr="00B61E7C">
              <w:rPr>
                <w:rFonts w:ascii="Calibri" w:hAnsi="Calibri"/>
              </w:rPr>
              <w:t>TAK, podać</w:t>
            </w:r>
          </w:p>
        </w:tc>
        <w:tc>
          <w:tcPr>
            <w:tcW w:w="2601"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69EDF31C" w14:textId="77777777" w:rsidR="00CC6749" w:rsidRPr="008947F1" w:rsidRDefault="00CC6749" w:rsidP="005D2306">
            <w:pPr>
              <w:rPr>
                <w:rFonts w:ascii="Calibri" w:hAnsi="Calibri"/>
                <w:color w:val="FF0000"/>
              </w:rPr>
            </w:pPr>
          </w:p>
        </w:tc>
      </w:tr>
      <w:tr w:rsidR="00CC6749" w:rsidRPr="008947F1" w14:paraId="276239A9" w14:textId="77777777" w:rsidTr="006F5E06">
        <w:tblPrEx>
          <w:jc w:val="center"/>
          <w:tblInd w:w="0" w:type="dxa"/>
        </w:tblPrEx>
        <w:trPr>
          <w:trHeight w:val="454"/>
          <w:jc w:val="center"/>
        </w:trPr>
        <w:tc>
          <w:tcPr>
            <w:tcW w:w="534" w:type="dxa"/>
            <w:gridSpan w:val="2"/>
            <w:tcBorders>
              <w:top w:val="single" w:sz="12" w:space="0" w:color="auto"/>
              <w:left w:val="single" w:sz="12" w:space="0" w:color="auto"/>
              <w:bottom w:val="single" w:sz="12" w:space="0" w:color="auto"/>
              <w:right w:val="single" w:sz="12" w:space="0" w:color="auto"/>
            </w:tcBorders>
            <w:vAlign w:val="center"/>
          </w:tcPr>
          <w:p w14:paraId="20E7B8BC" w14:textId="77777777" w:rsidR="00CC6749" w:rsidRPr="00B61E7C" w:rsidRDefault="00126B8B" w:rsidP="00126B8B">
            <w:pPr>
              <w:pStyle w:val="Akapitzlist"/>
              <w:suppressAutoHyphens w:val="0"/>
              <w:spacing w:after="0" w:line="240" w:lineRule="auto"/>
              <w:ind w:left="0"/>
              <w:jc w:val="center"/>
              <w:rPr>
                <w:rFonts w:eastAsia="Times New Roman" w:cs="Times New Roman"/>
                <w:b/>
                <w:sz w:val="24"/>
                <w:szCs w:val="24"/>
              </w:rPr>
            </w:pPr>
            <w:r w:rsidRPr="00B61E7C">
              <w:rPr>
                <w:rFonts w:eastAsia="Times New Roman" w:cs="Times New Roman"/>
                <w:b/>
                <w:sz w:val="24"/>
                <w:szCs w:val="24"/>
              </w:rPr>
              <w:t>5</w:t>
            </w:r>
          </w:p>
        </w:tc>
        <w:tc>
          <w:tcPr>
            <w:tcW w:w="8761"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4A6D7FD" w14:textId="77777777" w:rsidR="00CC6749" w:rsidRPr="00B61E7C" w:rsidRDefault="00CC6749" w:rsidP="005D2306">
            <w:pPr>
              <w:rPr>
                <w:rFonts w:ascii="Calibri" w:hAnsi="Calibri"/>
              </w:rPr>
            </w:pPr>
            <w:r w:rsidRPr="00B61E7C">
              <w:rPr>
                <w:rFonts w:ascii="Calibri" w:hAnsi="Calibri"/>
              </w:rPr>
              <w:t xml:space="preserve">Wszystkie czynności serwisowe w okresie gwarancji w tym wymagane przez producenta przeglądy wykonane będą na koszt wykonawcy (wraz z materiałami eksploatacyjnymi). </w:t>
            </w:r>
          </w:p>
        </w:tc>
        <w:tc>
          <w:tcPr>
            <w:tcW w:w="283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FB900FE" w14:textId="77777777" w:rsidR="00CC6749" w:rsidRPr="00B61E7C" w:rsidRDefault="00CC6749" w:rsidP="005D2306">
            <w:pPr>
              <w:jc w:val="center"/>
              <w:rPr>
                <w:rFonts w:ascii="Calibri" w:hAnsi="Calibri"/>
              </w:rPr>
            </w:pPr>
            <w:r w:rsidRPr="00B61E7C">
              <w:rPr>
                <w:rFonts w:ascii="Calibri" w:hAnsi="Calibri"/>
              </w:rPr>
              <w:t>TAK</w:t>
            </w:r>
          </w:p>
        </w:tc>
        <w:tc>
          <w:tcPr>
            <w:tcW w:w="2601"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767E252" w14:textId="77777777" w:rsidR="00CC6749" w:rsidRPr="008947F1" w:rsidRDefault="00CC6749" w:rsidP="005D2306">
            <w:pPr>
              <w:rPr>
                <w:rFonts w:ascii="Calibri" w:hAnsi="Calibri"/>
                <w:color w:val="FF0000"/>
              </w:rPr>
            </w:pPr>
          </w:p>
        </w:tc>
      </w:tr>
      <w:tr w:rsidR="00423158" w:rsidRPr="008947F1" w14:paraId="3FD36504" w14:textId="77777777" w:rsidTr="006F5E06">
        <w:tblPrEx>
          <w:jc w:val="center"/>
          <w:tblInd w:w="0" w:type="dxa"/>
        </w:tblPrEx>
        <w:trPr>
          <w:trHeight w:val="454"/>
          <w:jc w:val="center"/>
        </w:trPr>
        <w:tc>
          <w:tcPr>
            <w:tcW w:w="534" w:type="dxa"/>
            <w:gridSpan w:val="2"/>
            <w:tcBorders>
              <w:top w:val="single" w:sz="12" w:space="0" w:color="auto"/>
              <w:left w:val="single" w:sz="12" w:space="0" w:color="auto"/>
              <w:bottom w:val="single" w:sz="12" w:space="0" w:color="auto"/>
              <w:right w:val="single" w:sz="12" w:space="0" w:color="auto"/>
            </w:tcBorders>
            <w:vAlign w:val="center"/>
          </w:tcPr>
          <w:p w14:paraId="7E4AC203" w14:textId="77777777" w:rsidR="00423158" w:rsidRPr="00B61E7C" w:rsidRDefault="00423158" w:rsidP="00D96AE1">
            <w:pPr>
              <w:pStyle w:val="Akapitzlist"/>
              <w:suppressAutoHyphens w:val="0"/>
              <w:spacing w:after="0" w:line="240" w:lineRule="auto"/>
              <w:ind w:left="0"/>
              <w:jc w:val="center"/>
              <w:rPr>
                <w:rFonts w:eastAsia="Times New Roman" w:cs="Times New Roman"/>
                <w:b/>
                <w:sz w:val="24"/>
                <w:szCs w:val="24"/>
              </w:rPr>
            </w:pPr>
            <w:r w:rsidRPr="00B61E7C">
              <w:rPr>
                <w:rFonts w:eastAsia="Times New Roman" w:cs="Times New Roman"/>
                <w:b/>
                <w:sz w:val="24"/>
                <w:szCs w:val="24"/>
              </w:rPr>
              <w:t>6</w:t>
            </w:r>
          </w:p>
        </w:tc>
        <w:tc>
          <w:tcPr>
            <w:tcW w:w="8761"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501E115" w14:textId="77777777" w:rsidR="00423158" w:rsidRPr="00B61E7C" w:rsidRDefault="00423158" w:rsidP="00D96AE1">
            <w:pPr>
              <w:rPr>
                <w:rFonts w:ascii="Calibri" w:hAnsi="Calibri"/>
              </w:rPr>
            </w:pPr>
            <w:r w:rsidRPr="00B61E7C">
              <w:rPr>
                <w:rFonts w:ascii="Calibri" w:hAnsi="Calibri"/>
              </w:rPr>
              <w:t>Gwarancja dostępności części zamiennych lub równoważnych zapewniających prawidłowe funkcjonowanie min. 10 lat od zakończenia produkcji urządzenia.</w:t>
            </w:r>
          </w:p>
        </w:tc>
        <w:tc>
          <w:tcPr>
            <w:tcW w:w="283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4249D01" w14:textId="77777777" w:rsidR="00423158" w:rsidRPr="00B61E7C" w:rsidRDefault="00423158" w:rsidP="00D96AE1">
            <w:pPr>
              <w:jc w:val="center"/>
              <w:rPr>
                <w:rFonts w:ascii="Calibri" w:hAnsi="Calibri"/>
              </w:rPr>
            </w:pPr>
            <w:r w:rsidRPr="00B61E7C">
              <w:rPr>
                <w:rFonts w:ascii="Calibri" w:hAnsi="Calibri"/>
              </w:rPr>
              <w:t>TAK</w:t>
            </w:r>
          </w:p>
        </w:tc>
        <w:tc>
          <w:tcPr>
            <w:tcW w:w="2601"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BA7CF96" w14:textId="77777777" w:rsidR="00423158" w:rsidRPr="008947F1" w:rsidRDefault="00423158" w:rsidP="00D96AE1">
            <w:pPr>
              <w:rPr>
                <w:rFonts w:ascii="Calibri" w:hAnsi="Calibri"/>
                <w:color w:val="FF0000"/>
              </w:rPr>
            </w:pPr>
          </w:p>
        </w:tc>
      </w:tr>
    </w:tbl>
    <w:p w14:paraId="2BD714C9" w14:textId="77777777" w:rsidR="00837F81" w:rsidRPr="00B61E7C" w:rsidRDefault="00837F81" w:rsidP="005E4BE2">
      <w:pPr>
        <w:pStyle w:val="NormalnyWeb"/>
        <w:spacing w:after="0"/>
        <w:jc w:val="both"/>
        <w:rPr>
          <w:rFonts w:ascii="Calibri" w:hAnsi="Calibri"/>
        </w:rPr>
      </w:pPr>
    </w:p>
    <w:p w14:paraId="75451DAF" w14:textId="77777777" w:rsidR="00EB21AB" w:rsidRPr="00B61E7C" w:rsidRDefault="00EB21AB" w:rsidP="005E4BE2">
      <w:pPr>
        <w:pStyle w:val="NormalnyWeb"/>
        <w:spacing w:after="0"/>
        <w:jc w:val="both"/>
        <w:rPr>
          <w:rFonts w:ascii="Calibri" w:hAnsi="Calibri"/>
        </w:rPr>
      </w:pPr>
    </w:p>
    <w:tbl>
      <w:tblPr>
        <w:tblW w:w="14782"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36"/>
        <w:gridCol w:w="2825"/>
        <w:gridCol w:w="555"/>
        <w:gridCol w:w="589"/>
        <w:gridCol w:w="1430"/>
        <w:gridCol w:w="1506"/>
        <w:gridCol w:w="1132"/>
        <w:gridCol w:w="970"/>
        <w:gridCol w:w="1339"/>
        <w:gridCol w:w="1927"/>
        <w:gridCol w:w="2073"/>
      </w:tblGrid>
      <w:tr w:rsidR="00E976B3" w:rsidRPr="00B61E7C" w14:paraId="58B94FAF" w14:textId="77777777" w:rsidTr="00E93608">
        <w:trPr>
          <w:trHeight w:val="386"/>
        </w:trPr>
        <w:tc>
          <w:tcPr>
            <w:tcW w:w="436" w:type="dxa"/>
            <w:shd w:val="clear" w:color="auto" w:fill="FFFFFF"/>
            <w:vAlign w:val="center"/>
            <w:hideMark/>
          </w:tcPr>
          <w:p w14:paraId="7790CB64" w14:textId="77777777" w:rsidR="00E976B3" w:rsidRPr="00B61E7C" w:rsidRDefault="00E976B3" w:rsidP="00E93608">
            <w:pPr>
              <w:suppressAutoHyphens w:val="0"/>
              <w:jc w:val="center"/>
              <w:rPr>
                <w:rFonts w:ascii="Calibri" w:hAnsi="Calibri" w:cs="Arial"/>
                <w:b/>
                <w:lang w:eastAsia="pl-PL"/>
              </w:rPr>
            </w:pPr>
            <w:r w:rsidRPr="00B61E7C">
              <w:rPr>
                <w:rFonts w:ascii="Calibri" w:hAnsi="Calibri" w:cs="Arial"/>
                <w:b/>
                <w:lang w:eastAsia="pl-PL"/>
              </w:rPr>
              <w:t>Lp.</w:t>
            </w:r>
          </w:p>
        </w:tc>
        <w:tc>
          <w:tcPr>
            <w:tcW w:w="2825" w:type="dxa"/>
            <w:shd w:val="clear" w:color="auto" w:fill="FFFFFF"/>
            <w:vAlign w:val="center"/>
            <w:hideMark/>
          </w:tcPr>
          <w:p w14:paraId="08D7AF3F" w14:textId="77777777" w:rsidR="00E976B3" w:rsidRPr="00B61E7C" w:rsidRDefault="00E976B3" w:rsidP="00E93608">
            <w:pPr>
              <w:suppressAutoHyphens w:val="0"/>
              <w:jc w:val="center"/>
              <w:rPr>
                <w:rFonts w:ascii="Calibri" w:hAnsi="Calibri" w:cs="Arial"/>
                <w:b/>
                <w:lang w:eastAsia="pl-PL"/>
              </w:rPr>
            </w:pPr>
            <w:r w:rsidRPr="00B61E7C">
              <w:rPr>
                <w:rFonts w:ascii="Calibri" w:hAnsi="Calibri" w:cs="Arial"/>
                <w:b/>
                <w:lang w:eastAsia="pl-PL"/>
              </w:rPr>
              <w:t>Nazwa produktu</w:t>
            </w:r>
          </w:p>
        </w:tc>
        <w:tc>
          <w:tcPr>
            <w:tcW w:w="555" w:type="dxa"/>
            <w:shd w:val="clear" w:color="auto" w:fill="FFFFFF"/>
            <w:vAlign w:val="center"/>
          </w:tcPr>
          <w:p w14:paraId="556AB75D" w14:textId="77777777" w:rsidR="00E976B3" w:rsidRPr="00B61E7C" w:rsidRDefault="00E976B3" w:rsidP="00E93608">
            <w:pPr>
              <w:suppressAutoHyphens w:val="0"/>
              <w:jc w:val="center"/>
              <w:rPr>
                <w:rFonts w:ascii="Calibri" w:hAnsi="Calibri" w:cs="Arial"/>
                <w:b/>
                <w:lang w:eastAsia="pl-PL"/>
              </w:rPr>
            </w:pPr>
            <w:proofErr w:type="spellStart"/>
            <w:r w:rsidRPr="00B61E7C">
              <w:rPr>
                <w:rFonts w:ascii="Calibri" w:hAnsi="Calibri" w:cs="Arial"/>
                <w:b/>
                <w:lang w:eastAsia="pl-PL"/>
              </w:rPr>
              <w:t>Jm</w:t>
            </w:r>
            <w:proofErr w:type="spellEnd"/>
          </w:p>
        </w:tc>
        <w:tc>
          <w:tcPr>
            <w:tcW w:w="589" w:type="dxa"/>
            <w:shd w:val="clear" w:color="auto" w:fill="FFFFFF"/>
            <w:vAlign w:val="center"/>
            <w:hideMark/>
          </w:tcPr>
          <w:p w14:paraId="7A093C74" w14:textId="77777777" w:rsidR="00E976B3" w:rsidRPr="00B61E7C" w:rsidRDefault="00E976B3" w:rsidP="00E93608">
            <w:pPr>
              <w:suppressAutoHyphens w:val="0"/>
              <w:jc w:val="center"/>
              <w:rPr>
                <w:rFonts w:ascii="Calibri" w:hAnsi="Calibri" w:cs="Arial"/>
                <w:b/>
                <w:lang w:eastAsia="pl-PL"/>
              </w:rPr>
            </w:pPr>
            <w:r w:rsidRPr="00B61E7C">
              <w:rPr>
                <w:rFonts w:ascii="Calibri" w:hAnsi="Calibri" w:cs="Arial"/>
                <w:b/>
                <w:lang w:eastAsia="pl-PL"/>
              </w:rPr>
              <w:t>Ilość</w:t>
            </w:r>
          </w:p>
        </w:tc>
        <w:tc>
          <w:tcPr>
            <w:tcW w:w="1430" w:type="dxa"/>
            <w:shd w:val="clear" w:color="auto" w:fill="FFFFFF"/>
            <w:vAlign w:val="center"/>
            <w:hideMark/>
          </w:tcPr>
          <w:p w14:paraId="4F612DE5" w14:textId="77777777" w:rsidR="00E976B3" w:rsidRPr="00B61E7C" w:rsidRDefault="00E976B3" w:rsidP="00E93608">
            <w:pPr>
              <w:suppressAutoHyphens w:val="0"/>
              <w:jc w:val="center"/>
              <w:rPr>
                <w:rFonts w:ascii="Calibri" w:hAnsi="Calibri" w:cs="Arial"/>
                <w:b/>
                <w:lang w:eastAsia="pl-PL"/>
              </w:rPr>
            </w:pPr>
            <w:r w:rsidRPr="00B61E7C">
              <w:rPr>
                <w:rFonts w:ascii="Calibri" w:hAnsi="Calibri" w:cs="Arial"/>
                <w:b/>
                <w:lang w:eastAsia="pl-PL"/>
              </w:rPr>
              <w:t>Cena jednostkowa netto</w:t>
            </w:r>
          </w:p>
        </w:tc>
        <w:tc>
          <w:tcPr>
            <w:tcW w:w="1506" w:type="dxa"/>
            <w:shd w:val="clear" w:color="auto" w:fill="FFFFFF"/>
            <w:vAlign w:val="center"/>
          </w:tcPr>
          <w:p w14:paraId="5E2A787D" w14:textId="77777777" w:rsidR="00E976B3" w:rsidRPr="00B61E7C" w:rsidRDefault="00E976B3" w:rsidP="00E93608">
            <w:pPr>
              <w:suppressAutoHyphens w:val="0"/>
              <w:jc w:val="center"/>
              <w:rPr>
                <w:rFonts w:ascii="Calibri" w:hAnsi="Calibri" w:cs="Arial"/>
                <w:b/>
                <w:lang w:eastAsia="pl-PL"/>
              </w:rPr>
            </w:pPr>
            <w:r w:rsidRPr="00B61E7C">
              <w:rPr>
                <w:rFonts w:ascii="Calibri" w:hAnsi="Calibri" w:cs="Arial"/>
                <w:b/>
                <w:lang w:eastAsia="pl-PL"/>
              </w:rPr>
              <w:t>Cena jednostkowa brutto</w:t>
            </w:r>
          </w:p>
        </w:tc>
        <w:tc>
          <w:tcPr>
            <w:tcW w:w="1132" w:type="dxa"/>
            <w:shd w:val="clear" w:color="auto" w:fill="FFFFFF"/>
            <w:vAlign w:val="center"/>
          </w:tcPr>
          <w:p w14:paraId="1E5D4C7F" w14:textId="77777777" w:rsidR="00E976B3" w:rsidRPr="00B61E7C" w:rsidRDefault="00E976B3" w:rsidP="00E93608">
            <w:pPr>
              <w:suppressAutoHyphens w:val="0"/>
              <w:jc w:val="center"/>
              <w:rPr>
                <w:rFonts w:ascii="Calibri" w:hAnsi="Calibri" w:cs="Arial"/>
                <w:b/>
                <w:lang w:eastAsia="pl-PL"/>
              </w:rPr>
            </w:pPr>
            <w:r w:rsidRPr="00B61E7C">
              <w:rPr>
                <w:rFonts w:ascii="Calibri" w:hAnsi="Calibri" w:cs="Arial"/>
                <w:b/>
                <w:lang w:eastAsia="pl-PL"/>
              </w:rPr>
              <w:t>Wartość ogółem netto</w:t>
            </w:r>
          </w:p>
        </w:tc>
        <w:tc>
          <w:tcPr>
            <w:tcW w:w="970" w:type="dxa"/>
            <w:shd w:val="clear" w:color="auto" w:fill="FFFFFF"/>
            <w:vAlign w:val="center"/>
            <w:hideMark/>
          </w:tcPr>
          <w:p w14:paraId="7C4C6BFD" w14:textId="77777777" w:rsidR="00E976B3" w:rsidRPr="00B61E7C" w:rsidRDefault="00E976B3" w:rsidP="00E93608">
            <w:pPr>
              <w:suppressAutoHyphens w:val="0"/>
              <w:jc w:val="center"/>
              <w:rPr>
                <w:rFonts w:ascii="Calibri" w:hAnsi="Calibri" w:cs="Arial"/>
                <w:b/>
                <w:lang w:eastAsia="pl-PL"/>
              </w:rPr>
            </w:pPr>
            <w:r w:rsidRPr="00B61E7C">
              <w:rPr>
                <w:rFonts w:ascii="Calibri" w:hAnsi="Calibri" w:cs="Arial"/>
                <w:b/>
                <w:lang w:eastAsia="pl-PL"/>
              </w:rPr>
              <w:t>Stawka</w:t>
            </w:r>
          </w:p>
          <w:p w14:paraId="1AD7D088" w14:textId="77777777" w:rsidR="00E976B3" w:rsidRPr="00B61E7C" w:rsidRDefault="00E976B3" w:rsidP="00E93608">
            <w:pPr>
              <w:suppressAutoHyphens w:val="0"/>
              <w:jc w:val="center"/>
              <w:rPr>
                <w:rFonts w:ascii="Calibri" w:hAnsi="Calibri" w:cs="Arial"/>
                <w:b/>
                <w:lang w:eastAsia="pl-PL"/>
              </w:rPr>
            </w:pPr>
            <w:r w:rsidRPr="00B61E7C">
              <w:rPr>
                <w:rFonts w:ascii="Calibri" w:hAnsi="Calibri" w:cs="Arial"/>
                <w:b/>
                <w:lang w:eastAsia="pl-PL"/>
              </w:rPr>
              <w:t>VAT</w:t>
            </w:r>
          </w:p>
        </w:tc>
        <w:tc>
          <w:tcPr>
            <w:tcW w:w="1339" w:type="dxa"/>
            <w:shd w:val="clear" w:color="auto" w:fill="FFFFFF"/>
            <w:vAlign w:val="center"/>
            <w:hideMark/>
          </w:tcPr>
          <w:p w14:paraId="6467C28D" w14:textId="77777777" w:rsidR="00E976B3" w:rsidRPr="00B61E7C" w:rsidRDefault="00E976B3" w:rsidP="00E93608">
            <w:pPr>
              <w:suppressAutoHyphens w:val="0"/>
              <w:jc w:val="center"/>
              <w:rPr>
                <w:rFonts w:ascii="Calibri" w:hAnsi="Calibri" w:cs="Arial"/>
                <w:b/>
                <w:lang w:eastAsia="pl-PL"/>
              </w:rPr>
            </w:pPr>
            <w:r w:rsidRPr="00B61E7C">
              <w:rPr>
                <w:rFonts w:ascii="Calibri" w:hAnsi="Calibri" w:cs="Arial"/>
                <w:b/>
                <w:lang w:eastAsia="pl-PL"/>
              </w:rPr>
              <w:t>Warto</w:t>
            </w:r>
            <w:r w:rsidRPr="00B61E7C">
              <w:rPr>
                <w:rFonts w:ascii="Calibri" w:hAnsi="Calibri" w:cs="Arial"/>
                <w:b/>
                <w:shd w:val="clear" w:color="auto" w:fill="FFFFFF"/>
                <w:lang w:eastAsia="pl-PL"/>
              </w:rPr>
              <w:t>ś</w:t>
            </w:r>
            <w:r w:rsidRPr="00B61E7C">
              <w:rPr>
                <w:rFonts w:ascii="Calibri" w:hAnsi="Calibri" w:cs="Arial"/>
                <w:b/>
                <w:lang w:eastAsia="pl-PL"/>
              </w:rPr>
              <w:t>ć        podatku VAT</w:t>
            </w:r>
          </w:p>
        </w:tc>
        <w:tc>
          <w:tcPr>
            <w:tcW w:w="1927" w:type="dxa"/>
            <w:shd w:val="clear" w:color="auto" w:fill="FFFFFF"/>
            <w:vAlign w:val="center"/>
          </w:tcPr>
          <w:p w14:paraId="7B9F908F" w14:textId="77777777" w:rsidR="00E976B3" w:rsidRPr="00B61E7C" w:rsidRDefault="00E976B3" w:rsidP="00E93608">
            <w:pPr>
              <w:suppressAutoHyphens w:val="0"/>
              <w:jc w:val="center"/>
              <w:rPr>
                <w:rFonts w:ascii="Calibri" w:hAnsi="Calibri" w:cs="Arial"/>
                <w:b/>
                <w:lang w:eastAsia="pl-PL"/>
              </w:rPr>
            </w:pPr>
            <w:r w:rsidRPr="00B61E7C">
              <w:rPr>
                <w:rFonts w:ascii="Calibri" w:hAnsi="Calibri" w:cs="Arial"/>
                <w:b/>
                <w:lang w:eastAsia="pl-PL"/>
              </w:rPr>
              <w:t>Wartość</w:t>
            </w:r>
          </w:p>
          <w:p w14:paraId="3379A906" w14:textId="77777777" w:rsidR="00E976B3" w:rsidRPr="00B61E7C" w:rsidRDefault="00B61E7C" w:rsidP="00E93608">
            <w:pPr>
              <w:suppressAutoHyphens w:val="0"/>
              <w:jc w:val="center"/>
              <w:rPr>
                <w:rFonts w:ascii="Calibri" w:hAnsi="Calibri" w:cs="Arial"/>
                <w:b/>
                <w:lang w:eastAsia="pl-PL"/>
              </w:rPr>
            </w:pPr>
            <w:r w:rsidRPr="00B61E7C">
              <w:rPr>
                <w:rFonts w:ascii="Calibri" w:hAnsi="Calibri" w:cs="Arial"/>
                <w:b/>
                <w:lang w:eastAsia="pl-PL"/>
              </w:rPr>
              <w:t>o</w:t>
            </w:r>
            <w:r w:rsidR="00E976B3" w:rsidRPr="00B61E7C">
              <w:rPr>
                <w:rFonts w:ascii="Calibri" w:hAnsi="Calibri" w:cs="Arial"/>
                <w:b/>
                <w:lang w:eastAsia="pl-PL"/>
              </w:rPr>
              <w:t>gółem</w:t>
            </w:r>
          </w:p>
          <w:p w14:paraId="5D561462" w14:textId="77777777" w:rsidR="00E976B3" w:rsidRPr="00B61E7C" w:rsidRDefault="00E976B3" w:rsidP="00E93608">
            <w:pPr>
              <w:suppressAutoHyphens w:val="0"/>
              <w:jc w:val="center"/>
              <w:rPr>
                <w:rFonts w:ascii="Calibri" w:hAnsi="Calibri" w:cs="Arial"/>
                <w:b/>
                <w:lang w:eastAsia="pl-PL"/>
              </w:rPr>
            </w:pPr>
            <w:r w:rsidRPr="00B61E7C">
              <w:rPr>
                <w:rFonts w:ascii="Calibri" w:hAnsi="Calibri" w:cs="Arial"/>
                <w:b/>
                <w:lang w:eastAsia="pl-PL"/>
              </w:rPr>
              <w:t>brutto</w:t>
            </w:r>
          </w:p>
        </w:tc>
        <w:tc>
          <w:tcPr>
            <w:tcW w:w="2073" w:type="dxa"/>
            <w:shd w:val="clear" w:color="auto" w:fill="FFFFFF"/>
            <w:vAlign w:val="center"/>
            <w:hideMark/>
          </w:tcPr>
          <w:p w14:paraId="4A58DF33" w14:textId="77777777" w:rsidR="00E976B3" w:rsidRPr="00B61E7C" w:rsidRDefault="00E976B3" w:rsidP="00E93608">
            <w:pPr>
              <w:suppressAutoHyphens w:val="0"/>
              <w:jc w:val="center"/>
              <w:rPr>
                <w:rFonts w:ascii="Calibri" w:hAnsi="Calibri" w:cs="Arial"/>
                <w:b/>
                <w:lang w:eastAsia="pl-PL"/>
              </w:rPr>
            </w:pPr>
            <w:r w:rsidRPr="00B61E7C">
              <w:rPr>
                <w:rFonts w:ascii="Calibri" w:hAnsi="Calibri" w:cs="Arial"/>
                <w:b/>
                <w:lang w:eastAsia="pl-PL"/>
              </w:rPr>
              <w:t>Numer</w:t>
            </w:r>
          </w:p>
          <w:p w14:paraId="4E777B12" w14:textId="77777777" w:rsidR="00E976B3" w:rsidRPr="00B61E7C" w:rsidRDefault="00E976B3" w:rsidP="00E93608">
            <w:pPr>
              <w:suppressAutoHyphens w:val="0"/>
              <w:jc w:val="center"/>
              <w:rPr>
                <w:rFonts w:ascii="Calibri" w:hAnsi="Calibri" w:cs="Arial"/>
                <w:b/>
                <w:lang w:eastAsia="pl-PL"/>
              </w:rPr>
            </w:pPr>
            <w:r w:rsidRPr="00B61E7C">
              <w:rPr>
                <w:rFonts w:ascii="Calibri" w:hAnsi="Calibri" w:cs="Arial"/>
                <w:b/>
                <w:lang w:eastAsia="pl-PL"/>
              </w:rPr>
              <w:t>katalogowy</w:t>
            </w:r>
          </w:p>
        </w:tc>
      </w:tr>
      <w:tr w:rsidR="00E976B3" w:rsidRPr="00B61E7C" w14:paraId="3CA2C6FB" w14:textId="77777777" w:rsidTr="00E93608">
        <w:trPr>
          <w:trHeight w:val="179"/>
        </w:trPr>
        <w:tc>
          <w:tcPr>
            <w:tcW w:w="436" w:type="dxa"/>
            <w:shd w:val="clear" w:color="auto" w:fill="FFFFFF"/>
            <w:vAlign w:val="center"/>
          </w:tcPr>
          <w:p w14:paraId="5832C6DD" w14:textId="77777777" w:rsidR="00E976B3" w:rsidRPr="00B61E7C" w:rsidRDefault="00E976B3" w:rsidP="00E93608">
            <w:pPr>
              <w:suppressAutoHyphens w:val="0"/>
              <w:jc w:val="center"/>
              <w:rPr>
                <w:rFonts w:ascii="Calibri" w:hAnsi="Calibri" w:cs="Arial"/>
                <w:b/>
                <w:sz w:val="16"/>
                <w:szCs w:val="16"/>
                <w:lang w:eastAsia="pl-PL"/>
              </w:rPr>
            </w:pPr>
            <w:r w:rsidRPr="00B61E7C">
              <w:rPr>
                <w:rFonts w:ascii="Calibri" w:hAnsi="Calibri" w:cs="Arial"/>
                <w:b/>
                <w:sz w:val="16"/>
                <w:szCs w:val="16"/>
                <w:lang w:eastAsia="pl-PL"/>
              </w:rPr>
              <w:t>1</w:t>
            </w:r>
          </w:p>
        </w:tc>
        <w:tc>
          <w:tcPr>
            <w:tcW w:w="2825" w:type="dxa"/>
            <w:shd w:val="clear" w:color="auto" w:fill="FFFFFF"/>
            <w:vAlign w:val="center"/>
          </w:tcPr>
          <w:p w14:paraId="2F03E168" w14:textId="77777777" w:rsidR="00E976B3" w:rsidRPr="00B61E7C" w:rsidRDefault="00E976B3" w:rsidP="00E93608">
            <w:pPr>
              <w:suppressAutoHyphens w:val="0"/>
              <w:jc w:val="center"/>
              <w:rPr>
                <w:rFonts w:ascii="Calibri" w:hAnsi="Calibri" w:cs="Arial"/>
                <w:b/>
                <w:sz w:val="16"/>
                <w:szCs w:val="16"/>
                <w:lang w:eastAsia="pl-PL"/>
              </w:rPr>
            </w:pPr>
            <w:r w:rsidRPr="00B61E7C">
              <w:rPr>
                <w:rFonts w:ascii="Calibri" w:hAnsi="Calibri" w:cs="Arial"/>
                <w:b/>
                <w:sz w:val="16"/>
                <w:szCs w:val="16"/>
                <w:lang w:eastAsia="pl-PL"/>
              </w:rPr>
              <w:t>2</w:t>
            </w:r>
          </w:p>
        </w:tc>
        <w:tc>
          <w:tcPr>
            <w:tcW w:w="555" w:type="dxa"/>
            <w:shd w:val="clear" w:color="auto" w:fill="FFFFFF"/>
          </w:tcPr>
          <w:p w14:paraId="42EB1372" w14:textId="77777777" w:rsidR="00E976B3" w:rsidRPr="00B61E7C" w:rsidRDefault="00E976B3" w:rsidP="00E93608">
            <w:pPr>
              <w:suppressAutoHyphens w:val="0"/>
              <w:jc w:val="center"/>
              <w:rPr>
                <w:rFonts w:ascii="Calibri" w:hAnsi="Calibri" w:cs="Arial"/>
                <w:b/>
                <w:sz w:val="16"/>
                <w:szCs w:val="16"/>
                <w:lang w:eastAsia="pl-PL"/>
              </w:rPr>
            </w:pPr>
            <w:r w:rsidRPr="00B61E7C">
              <w:rPr>
                <w:rFonts w:ascii="Calibri" w:hAnsi="Calibri" w:cs="Arial"/>
                <w:b/>
                <w:sz w:val="16"/>
                <w:szCs w:val="16"/>
                <w:lang w:eastAsia="pl-PL"/>
              </w:rPr>
              <w:t>3</w:t>
            </w:r>
          </w:p>
        </w:tc>
        <w:tc>
          <w:tcPr>
            <w:tcW w:w="589" w:type="dxa"/>
            <w:shd w:val="clear" w:color="auto" w:fill="FFFFFF"/>
            <w:vAlign w:val="center"/>
          </w:tcPr>
          <w:p w14:paraId="4F55CCE3" w14:textId="77777777" w:rsidR="00E976B3" w:rsidRPr="00B61E7C" w:rsidRDefault="00E976B3" w:rsidP="00E93608">
            <w:pPr>
              <w:suppressAutoHyphens w:val="0"/>
              <w:jc w:val="center"/>
              <w:rPr>
                <w:rFonts w:ascii="Calibri" w:hAnsi="Calibri" w:cs="Arial"/>
                <w:b/>
                <w:sz w:val="16"/>
                <w:szCs w:val="16"/>
                <w:lang w:eastAsia="pl-PL"/>
              </w:rPr>
            </w:pPr>
            <w:r w:rsidRPr="00B61E7C">
              <w:rPr>
                <w:rFonts w:ascii="Calibri" w:hAnsi="Calibri" w:cs="Arial"/>
                <w:b/>
                <w:sz w:val="16"/>
                <w:szCs w:val="16"/>
                <w:lang w:eastAsia="pl-PL"/>
              </w:rPr>
              <w:t>4</w:t>
            </w:r>
          </w:p>
        </w:tc>
        <w:tc>
          <w:tcPr>
            <w:tcW w:w="1430" w:type="dxa"/>
            <w:shd w:val="clear" w:color="auto" w:fill="FFFFFF"/>
            <w:vAlign w:val="center"/>
          </w:tcPr>
          <w:p w14:paraId="29A1FD74" w14:textId="77777777" w:rsidR="00E976B3" w:rsidRPr="00B61E7C" w:rsidRDefault="00E976B3" w:rsidP="00E93608">
            <w:pPr>
              <w:suppressAutoHyphens w:val="0"/>
              <w:jc w:val="center"/>
              <w:rPr>
                <w:rFonts w:ascii="Calibri" w:hAnsi="Calibri" w:cs="Arial"/>
                <w:b/>
                <w:sz w:val="16"/>
                <w:szCs w:val="16"/>
                <w:lang w:eastAsia="pl-PL"/>
              </w:rPr>
            </w:pPr>
            <w:r w:rsidRPr="00B61E7C">
              <w:rPr>
                <w:rFonts w:ascii="Calibri" w:hAnsi="Calibri" w:cs="Arial"/>
                <w:b/>
                <w:sz w:val="16"/>
                <w:szCs w:val="16"/>
                <w:lang w:eastAsia="pl-PL"/>
              </w:rPr>
              <w:t>5</w:t>
            </w:r>
          </w:p>
        </w:tc>
        <w:tc>
          <w:tcPr>
            <w:tcW w:w="1506" w:type="dxa"/>
            <w:shd w:val="clear" w:color="auto" w:fill="FFFFFF"/>
          </w:tcPr>
          <w:p w14:paraId="46850E93" w14:textId="77777777" w:rsidR="00E976B3" w:rsidRPr="00B61E7C" w:rsidRDefault="00E976B3" w:rsidP="00E93608">
            <w:pPr>
              <w:suppressAutoHyphens w:val="0"/>
              <w:jc w:val="center"/>
              <w:rPr>
                <w:rFonts w:ascii="Calibri" w:hAnsi="Calibri" w:cs="Arial"/>
                <w:b/>
                <w:sz w:val="16"/>
                <w:szCs w:val="16"/>
                <w:lang w:eastAsia="pl-PL"/>
              </w:rPr>
            </w:pPr>
            <w:r w:rsidRPr="00B61E7C">
              <w:rPr>
                <w:rFonts w:ascii="Calibri" w:hAnsi="Calibri" w:cs="Arial"/>
                <w:b/>
                <w:sz w:val="16"/>
                <w:szCs w:val="16"/>
                <w:lang w:eastAsia="pl-PL"/>
              </w:rPr>
              <w:t>6</w:t>
            </w:r>
          </w:p>
        </w:tc>
        <w:tc>
          <w:tcPr>
            <w:tcW w:w="1132" w:type="dxa"/>
            <w:shd w:val="clear" w:color="auto" w:fill="FFFFFF"/>
          </w:tcPr>
          <w:p w14:paraId="798D0985" w14:textId="77777777" w:rsidR="00E976B3" w:rsidRPr="00B61E7C" w:rsidRDefault="00E976B3" w:rsidP="00E93608">
            <w:pPr>
              <w:suppressAutoHyphens w:val="0"/>
              <w:jc w:val="center"/>
              <w:rPr>
                <w:rFonts w:ascii="Calibri" w:hAnsi="Calibri" w:cs="Arial"/>
                <w:b/>
                <w:sz w:val="16"/>
                <w:szCs w:val="16"/>
                <w:lang w:eastAsia="pl-PL"/>
              </w:rPr>
            </w:pPr>
            <w:r w:rsidRPr="00B61E7C">
              <w:rPr>
                <w:rFonts w:ascii="Calibri" w:hAnsi="Calibri" w:cs="Arial"/>
                <w:b/>
                <w:sz w:val="16"/>
                <w:szCs w:val="16"/>
                <w:lang w:eastAsia="pl-PL"/>
              </w:rPr>
              <w:t>7</w:t>
            </w:r>
          </w:p>
        </w:tc>
        <w:tc>
          <w:tcPr>
            <w:tcW w:w="970" w:type="dxa"/>
            <w:shd w:val="clear" w:color="auto" w:fill="FFFFFF"/>
            <w:vAlign w:val="center"/>
          </w:tcPr>
          <w:p w14:paraId="32B337A4" w14:textId="77777777" w:rsidR="00E976B3" w:rsidRPr="00B61E7C" w:rsidRDefault="00E976B3" w:rsidP="00E93608">
            <w:pPr>
              <w:suppressAutoHyphens w:val="0"/>
              <w:jc w:val="center"/>
              <w:rPr>
                <w:rFonts w:ascii="Calibri" w:hAnsi="Calibri" w:cs="Arial"/>
                <w:b/>
                <w:sz w:val="16"/>
                <w:szCs w:val="16"/>
                <w:lang w:eastAsia="pl-PL"/>
              </w:rPr>
            </w:pPr>
            <w:r w:rsidRPr="00B61E7C">
              <w:rPr>
                <w:rFonts w:ascii="Calibri" w:hAnsi="Calibri" w:cs="Arial"/>
                <w:b/>
                <w:sz w:val="16"/>
                <w:szCs w:val="16"/>
                <w:lang w:eastAsia="pl-PL"/>
              </w:rPr>
              <w:t>8</w:t>
            </w:r>
          </w:p>
        </w:tc>
        <w:tc>
          <w:tcPr>
            <w:tcW w:w="1339" w:type="dxa"/>
            <w:shd w:val="clear" w:color="auto" w:fill="FFFFFF"/>
            <w:vAlign w:val="center"/>
          </w:tcPr>
          <w:p w14:paraId="206A6007" w14:textId="77777777" w:rsidR="00E976B3" w:rsidRPr="00B61E7C" w:rsidRDefault="00E976B3" w:rsidP="00E93608">
            <w:pPr>
              <w:suppressAutoHyphens w:val="0"/>
              <w:jc w:val="center"/>
              <w:rPr>
                <w:rFonts w:ascii="Calibri" w:hAnsi="Calibri" w:cs="Arial"/>
                <w:b/>
                <w:sz w:val="16"/>
                <w:szCs w:val="16"/>
                <w:lang w:eastAsia="pl-PL"/>
              </w:rPr>
            </w:pPr>
            <w:r w:rsidRPr="00B61E7C">
              <w:rPr>
                <w:rFonts w:ascii="Calibri" w:hAnsi="Calibri" w:cs="Arial"/>
                <w:b/>
                <w:sz w:val="16"/>
                <w:szCs w:val="16"/>
                <w:lang w:eastAsia="pl-PL"/>
              </w:rPr>
              <w:t>9</w:t>
            </w:r>
          </w:p>
        </w:tc>
        <w:tc>
          <w:tcPr>
            <w:tcW w:w="1927" w:type="dxa"/>
            <w:shd w:val="clear" w:color="auto" w:fill="FFFFFF"/>
          </w:tcPr>
          <w:p w14:paraId="2BF2B107" w14:textId="77777777" w:rsidR="00E976B3" w:rsidRPr="00B61E7C" w:rsidRDefault="00E976B3" w:rsidP="00E93608">
            <w:pPr>
              <w:suppressAutoHyphens w:val="0"/>
              <w:jc w:val="center"/>
              <w:rPr>
                <w:rFonts w:ascii="Calibri" w:hAnsi="Calibri" w:cs="Arial"/>
                <w:b/>
                <w:sz w:val="16"/>
                <w:szCs w:val="16"/>
                <w:lang w:eastAsia="pl-PL"/>
              </w:rPr>
            </w:pPr>
            <w:r w:rsidRPr="00B61E7C">
              <w:rPr>
                <w:rFonts w:ascii="Calibri" w:hAnsi="Calibri" w:cs="Arial"/>
                <w:b/>
                <w:sz w:val="16"/>
                <w:szCs w:val="16"/>
                <w:lang w:eastAsia="pl-PL"/>
              </w:rPr>
              <w:t>10</w:t>
            </w:r>
          </w:p>
        </w:tc>
        <w:tc>
          <w:tcPr>
            <w:tcW w:w="2073" w:type="dxa"/>
            <w:shd w:val="clear" w:color="auto" w:fill="FFFFFF"/>
            <w:vAlign w:val="center"/>
          </w:tcPr>
          <w:p w14:paraId="187E3422" w14:textId="77777777" w:rsidR="00E976B3" w:rsidRPr="00B61E7C" w:rsidRDefault="00E976B3" w:rsidP="00E93608">
            <w:pPr>
              <w:suppressAutoHyphens w:val="0"/>
              <w:jc w:val="center"/>
              <w:rPr>
                <w:rFonts w:ascii="Calibri" w:hAnsi="Calibri" w:cs="Arial"/>
                <w:b/>
                <w:sz w:val="16"/>
                <w:szCs w:val="16"/>
                <w:lang w:eastAsia="pl-PL"/>
              </w:rPr>
            </w:pPr>
            <w:r w:rsidRPr="00B61E7C">
              <w:rPr>
                <w:rFonts w:ascii="Calibri" w:hAnsi="Calibri" w:cs="Arial"/>
                <w:b/>
                <w:sz w:val="16"/>
                <w:szCs w:val="16"/>
                <w:lang w:eastAsia="pl-PL"/>
              </w:rPr>
              <w:t>11</w:t>
            </w:r>
          </w:p>
        </w:tc>
      </w:tr>
      <w:tr w:rsidR="00E976B3" w:rsidRPr="00B61E7C" w14:paraId="306CB863" w14:textId="77777777" w:rsidTr="00E93608">
        <w:trPr>
          <w:trHeight w:val="583"/>
        </w:trPr>
        <w:tc>
          <w:tcPr>
            <w:tcW w:w="436" w:type="dxa"/>
            <w:tcBorders>
              <w:bottom w:val="single" w:sz="12" w:space="0" w:color="auto"/>
            </w:tcBorders>
            <w:shd w:val="clear" w:color="auto" w:fill="auto"/>
            <w:vAlign w:val="center"/>
            <w:hideMark/>
          </w:tcPr>
          <w:p w14:paraId="4BB861BA" w14:textId="77777777" w:rsidR="00E976B3" w:rsidRPr="00B61E7C" w:rsidRDefault="00E976B3" w:rsidP="00E93608">
            <w:pPr>
              <w:suppressAutoHyphens w:val="0"/>
              <w:jc w:val="center"/>
              <w:rPr>
                <w:rFonts w:ascii="Calibri" w:hAnsi="Calibri" w:cs="Arial"/>
                <w:b/>
                <w:lang w:eastAsia="pl-PL"/>
              </w:rPr>
            </w:pPr>
            <w:r w:rsidRPr="00B61E7C">
              <w:rPr>
                <w:rFonts w:ascii="Calibri" w:hAnsi="Calibri" w:cs="Arial"/>
                <w:b/>
                <w:lang w:eastAsia="pl-PL"/>
              </w:rPr>
              <w:t>1.</w:t>
            </w:r>
          </w:p>
        </w:tc>
        <w:tc>
          <w:tcPr>
            <w:tcW w:w="2825" w:type="dxa"/>
            <w:tcBorders>
              <w:bottom w:val="single" w:sz="12" w:space="0" w:color="auto"/>
            </w:tcBorders>
            <w:shd w:val="clear" w:color="auto" w:fill="auto"/>
            <w:vAlign w:val="center"/>
            <w:hideMark/>
          </w:tcPr>
          <w:p w14:paraId="7B89EE8A" w14:textId="77777777" w:rsidR="00E976B3" w:rsidRPr="00B61E7C" w:rsidRDefault="00072787" w:rsidP="00E93608">
            <w:pPr>
              <w:suppressAutoHyphens w:val="0"/>
              <w:spacing w:line="276" w:lineRule="auto"/>
              <w:rPr>
                <w:rFonts w:ascii="Calibri" w:hAnsi="Calibri" w:cs="Arial"/>
                <w:b/>
                <w:lang w:eastAsia="pl-PL"/>
              </w:rPr>
            </w:pPr>
            <w:r w:rsidRPr="00B61E7C">
              <w:rPr>
                <w:rFonts w:ascii="Calibri" w:hAnsi="Calibri" w:cs="Arial"/>
                <w:b/>
                <w:lang w:eastAsia="pl-PL"/>
              </w:rPr>
              <w:t>Butle tlenowe transportowe poj. 3 litry</w:t>
            </w:r>
          </w:p>
        </w:tc>
        <w:tc>
          <w:tcPr>
            <w:tcW w:w="555" w:type="dxa"/>
            <w:tcBorders>
              <w:bottom w:val="single" w:sz="12" w:space="0" w:color="auto"/>
            </w:tcBorders>
            <w:vAlign w:val="center"/>
          </w:tcPr>
          <w:p w14:paraId="75911965" w14:textId="77777777" w:rsidR="00E976B3" w:rsidRPr="00B61E7C" w:rsidRDefault="00E976B3" w:rsidP="00E93608">
            <w:pPr>
              <w:suppressAutoHyphens w:val="0"/>
              <w:jc w:val="center"/>
              <w:rPr>
                <w:rFonts w:ascii="Calibri" w:hAnsi="Calibri" w:cs="Arial"/>
                <w:lang w:eastAsia="pl-PL"/>
              </w:rPr>
            </w:pPr>
            <w:proofErr w:type="spellStart"/>
            <w:r w:rsidRPr="00B61E7C">
              <w:rPr>
                <w:rFonts w:ascii="Calibri" w:hAnsi="Calibri" w:cs="Arial"/>
                <w:lang w:eastAsia="pl-PL"/>
              </w:rPr>
              <w:t>szt</w:t>
            </w:r>
            <w:proofErr w:type="spellEnd"/>
          </w:p>
        </w:tc>
        <w:tc>
          <w:tcPr>
            <w:tcW w:w="589" w:type="dxa"/>
            <w:tcBorders>
              <w:bottom w:val="single" w:sz="12" w:space="0" w:color="auto"/>
            </w:tcBorders>
            <w:shd w:val="clear" w:color="auto" w:fill="auto"/>
            <w:vAlign w:val="center"/>
            <w:hideMark/>
          </w:tcPr>
          <w:p w14:paraId="5A881BDF" w14:textId="77777777" w:rsidR="00E976B3" w:rsidRPr="00B61E7C" w:rsidRDefault="00072787" w:rsidP="00E93608">
            <w:pPr>
              <w:suppressAutoHyphens w:val="0"/>
              <w:jc w:val="center"/>
              <w:rPr>
                <w:rFonts w:ascii="Calibri" w:hAnsi="Calibri" w:cs="Arial"/>
                <w:lang w:eastAsia="pl-PL"/>
              </w:rPr>
            </w:pPr>
            <w:r w:rsidRPr="00B61E7C">
              <w:rPr>
                <w:rFonts w:ascii="Calibri" w:hAnsi="Calibri" w:cs="Arial"/>
                <w:lang w:eastAsia="pl-PL"/>
              </w:rPr>
              <w:t>6</w:t>
            </w:r>
          </w:p>
        </w:tc>
        <w:tc>
          <w:tcPr>
            <w:tcW w:w="1430" w:type="dxa"/>
            <w:tcBorders>
              <w:bottom w:val="single" w:sz="12" w:space="0" w:color="auto"/>
            </w:tcBorders>
            <w:shd w:val="clear" w:color="auto" w:fill="auto"/>
            <w:vAlign w:val="center"/>
            <w:hideMark/>
          </w:tcPr>
          <w:p w14:paraId="32A20E4F" w14:textId="77777777" w:rsidR="00E976B3" w:rsidRPr="00B61E7C" w:rsidRDefault="00E976B3" w:rsidP="00E93608">
            <w:pPr>
              <w:suppressAutoHyphens w:val="0"/>
              <w:jc w:val="center"/>
              <w:rPr>
                <w:rFonts w:ascii="Calibri" w:hAnsi="Calibri" w:cs="Arial"/>
                <w:lang w:eastAsia="pl-PL"/>
              </w:rPr>
            </w:pPr>
          </w:p>
        </w:tc>
        <w:tc>
          <w:tcPr>
            <w:tcW w:w="1506" w:type="dxa"/>
          </w:tcPr>
          <w:p w14:paraId="0E0BAD71" w14:textId="77777777" w:rsidR="00E976B3" w:rsidRPr="00B61E7C" w:rsidRDefault="00E976B3" w:rsidP="00E93608">
            <w:pPr>
              <w:suppressAutoHyphens w:val="0"/>
              <w:jc w:val="center"/>
              <w:rPr>
                <w:rFonts w:ascii="Calibri" w:hAnsi="Calibri" w:cs="Arial"/>
                <w:lang w:eastAsia="pl-PL"/>
              </w:rPr>
            </w:pPr>
          </w:p>
        </w:tc>
        <w:tc>
          <w:tcPr>
            <w:tcW w:w="1132" w:type="dxa"/>
          </w:tcPr>
          <w:p w14:paraId="71097920" w14:textId="77777777" w:rsidR="00E976B3" w:rsidRPr="00B61E7C" w:rsidRDefault="00E976B3" w:rsidP="00E93608">
            <w:pPr>
              <w:suppressAutoHyphens w:val="0"/>
              <w:jc w:val="center"/>
              <w:rPr>
                <w:rFonts w:ascii="Calibri" w:hAnsi="Calibri" w:cs="Arial"/>
                <w:lang w:eastAsia="pl-PL"/>
              </w:rPr>
            </w:pPr>
          </w:p>
        </w:tc>
        <w:tc>
          <w:tcPr>
            <w:tcW w:w="970" w:type="dxa"/>
            <w:shd w:val="clear" w:color="auto" w:fill="auto"/>
            <w:vAlign w:val="center"/>
          </w:tcPr>
          <w:p w14:paraId="1378BFDB" w14:textId="77777777" w:rsidR="00E976B3" w:rsidRPr="00B61E7C" w:rsidRDefault="00E976B3" w:rsidP="00E93608">
            <w:pPr>
              <w:suppressAutoHyphens w:val="0"/>
              <w:jc w:val="center"/>
              <w:rPr>
                <w:rFonts w:ascii="Calibri" w:hAnsi="Calibri" w:cs="Arial"/>
                <w:lang w:eastAsia="pl-PL"/>
              </w:rPr>
            </w:pPr>
          </w:p>
        </w:tc>
        <w:tc>
          <w:tcPr>
            <w:tcW w:w="1339" w:type="dxa"/>
            <w:shd w:val="clear" w:color="auto" w:fill="auto"/>
            <w:vAlign w:val="center"/>
          </w:tcPr>
          <w:p w14:paraId="1A64F885" w14:textId="77777777" w:rsidR="00E976B3" w:rsidRPr="00B61E7C" w:rsidRDefault="00E976B3" w:rsidP="00E93608">
            <w:pPr>
              <w:suppressAutoHyphens w:val="0"/>
              <w:jc w:val="center"/>
              <w:rPr>
                <w:rFonts w:ascii="Calibri" w:hAnsi="Calibri" w:cs="Arial"/>
                <w:lang w:eastAsia="pl-PL"/>
              </w:rPr>
            </w:pPr>
          </w:p>
        </w:tc>
        <w:tc>
          <w:tcPr>
            <w:tcW w:w="1927" w:type="dxa"/>
          </w:tcPr>
          <w:p w14:paraId="2E9ED67E" w14:textId="77777777" w:rsidR="00E976B3" w:rsidRPr="00B61E7C" w:rsidRDefault="00E976B3" w:rsidP="00E93608">
            <w:pPr>
              <w:suppressAutoHyphens w:val="0"/>
              <w:jc w:val="center"/>
              <w:rPr>
                <w:rFonts w:ascii="Calibri" w:hAnsi="Calibri" w:cs="Arial"/>
                <w:lang w:eastAsia="pl-PL"/>
              </w:rPr>
            </w:pPr>
          </w:p>
        </w:tc>
        <w:tc>
          <w:tcPr>
            <w:tcW w:w="2073" w:type="dxa"/>
            <w:shd w:val="clear" w:color="auto" w:fill="auto"/>
            <w:vAlign w:val="center"/>
          </w:tcPr>
          <w:p w14:paraId="1E9760E3" w14:textId="77777777" w:rsidR="00E976B3" w:rsidRPr="00B61E7C" w:rsidRDefault="00E976B3" w:rsidP="00E93608">
            <w:pPr>
              <w:suppressAutoHyphens w:val="0"/>
              <w:jc w:val="center"/>
              <w:rPr>
                <w:rFonts w:ascii="Calibri" w:hAnsi="Calibri" w:cs="Arial"/>
                <w:lang w:eastAsia="pl-PL"/>
              </w:rPr>
            </w:pPr>
          </w:p>
        </w:tc>
      </w:tr>
      <w:tr w:rsidR="00E976B3" w:rsidRPr="00B61E7C" w14:paraId="03496690" w14:textId="77777777" w:rsidTr="00E93608">
        <w:trPr>
          <w:trHeight w:val="308"/>
        </w:trPr>
        <w:tc>
          <w:tcPr>
            <w:tcW w:w="436" w:type="dxa"/>
            <w:tcBorders>
              <w:left w:val="single" w:sz="12" w:space="0" w:color="FFFFFF"/>
              <w:bottom w:val="nil"/>
              <w:right w:val="single" w:sz="12" w:space="0" w:color="FFFFFF"/>
            </w:tcBorders>
            <w:shd w:val="clear" w:color="auto" w:fill="auto"/>
            <w:vAlign w:val="bottom"/>
            <w:hideMark/>
          </w:tcPr>
          <w:p w14:paraId="55EA7239" w14:textId="77777777" w:rsidR="00E976B3" w:rsidRPr="00B61E7C" w:rsidRDefault="00E976B3" w:rsidP="00E93608">
            <w:pPr>
              <w:suppressAutoHyphens w:val="0"/>
              <w:jc w:val="center"/>
              <w:rPr>
                <w:rFonts w:ascii="Calibri" w:hAnsi="Calibri" w:cs="Arial"/>
                <w:lang w:eastAsia="pl-PL"/>
              </w:rPr>
            </w:pPr>
          </w:p>
        </w:tc>
        <w:tc>
          <w:tcPr>
            <w:tcW w:w="2825" w:type="dxa"/>
            <w:tcBorders>
              <w:left w:val="single" w:sz="12" w:space="0" w:color="FFFFFF"/>
              <w:bottom w:val="nil"/>
              <w:right w:val="single" w:sz="12" w:space="0" w:color="FFFFFF"/>
            </w:tcBorders>
            <w:shd w:val="clear" w:color="auto" w:fill="auto"/>
            <w:vAlign w:val="bottom"/>
            <w:hideMark/>
          </w:tcPr>
          <w:p w14:paraId="1E2CE0C2" w14:textId="77777777" w:rsidR="00E976B3" w:rsidRPr="00B61E7C" w:rsidRDefault="00E976B3" w:rsidP="00E93608">
            <w:pPr>
              <w:suppressAutoHyphens w:val="0"/>
              <w:rPr>
                <w:rFonts w:ascii="Calibri" w:hAnsi="Calibri" w:cs="Arial"/>
                <w:lang w:eastAsia="pl-PL"/>
              </w:rPr>
            </w:pPr>
          </w:p>
        </w:tc>
        <w:tc>
          <w:tcPr>
            <w:tcW w:w="555" w:type="dxa"/>
            <w:tcBorders>
              <w:left w:val="single" w:sz="12" w:space="0" w:color="FFFFFF"/>
              <w:bottom w:val="nil"/>
              <w:right w:val="single" w:sz="12" w:space="0" w:color="FFFFFF"/>
            </w:tcBorders>
          </w:tcPr>
          <w:p w14:paraId="3AB7231B" w14:textId="77777777" w:rsidR="00E976B3" w:rsidRPr="00B61E7C" w:rsidRDefault="00E976B3" w:rsidP="00E93608">
            <w:pPr>
              <w:suppressAutoHyphens w:val="0"/>
              <w:rPr>
                <w:rFonts w:ascii="Calibri" w:hAnsi="Calibri" w:cs="Arial"/>
                <w:lang w:eastAsia="pl-PL"/>
              </w:rPr>
            </w:pPr>
          </w:p>
        </w:tc>
        <w:tc>
          <w:tcPr>
            <w:tcW w:w="2019" w:type="dxa"/>
            <w:gridSpan w:val="2"/>
            <w:tcBorders>
              <w:left w:val="single" w:sz="12" w:space="0" w:color="FFFFFF"/>
              <w:bottom w:val="nil"/>
            </w:tcBorders>
            <w:shd w:val="clear" w:color="auto" w:fill="auto"/>
            <w:hideMark/>
          </w:tcPr>
          <w:p w14:paraId="1ECA983B" w14:textId="77777777" w:rsidR="00E976B3" w:rsidRPr="00B61E7C" w:rsidRDefault="00E976B3" w:rsidP="00E93608">
            <w:pPr>
              <w:suppressAutoHyphens w:val="0"/>
              <w:rPr>
                <w:rFonts w:ascii="Calibri" w:hAnsi="Calibri" w:cs="Arial"/>
                <w:lang w:eastAsia="pl-PL"/>
              </w:rPr>
            </w:pPr>
          </w:p>
        </w:tc>
        <w:tc>
          <w:tcPr>
            <w:tcW w:w="1506" w:type="dxa"/>
          </w:tcPr>
          <w:p w14:paraId="5D3EC59B" w14:textId="77777777" w:rsidR="00E976B3" w:rsidRPr="00B61E7C" w:rsidRDefault="00E976B3" w:rsidP="00E93608">
            <w:pPr>
              <w:suppressAutoHyphens w:val="0"/>
              <w:jc w:val="center"/>
              <w:rPr>
                <w:rFonts w:ascii="Calibri" w:hAnsi="Calibri" w:cs="Arial"/>
                <w:lang w:eastAsia="pl-PL"/>
              </w:rPr>
            </w:pPr>
            <w:r w:rsidRPr="00B61E7C">
              <w:rPr>
                <w:rFonts w:ascii="Calibri" w:hAnsi="Calibri" w:cs="Arial"/>
                <w:lang w:eastAsia="pl-PL"/>
              </w:rPr>
              <w:t>RAZEM</w:t>
            </w:r>
          </w:p>
        </w:tc>
        <w:tc>
          <w:tcPr>
            <w:tcW w:w="1132" w:type="dxa"/>
          </w:tcPr>
          <w:p w14:paraId="4C2FB1A9" w14:textId="77777777" w:rsidR="00E976B3" w:rsidRPr="00B61E7C" w:rsidRDefault="00E976B3" w:rsidP="00E93608">
            <w:pPr>
              <w:suppressAutoHyphens w:val="0"/>
              <w:jc w:val="center"/>
              <w:rPr>
                <w:rFonts w:ascii="Calibri" w:hAnsi="Calibri" w:cs="Arial"/>
                <w:lang w:eastAsia="pl-PL"/>
              </w:rPr>
            </w:pPr>
          </w:p>
        </w:tc>
        <w:tc>
          <w:tcPr>
            <w:tcW w:w="970" w:type="dxa"/>
            <w:shd w:val="clear" w:color="auto" w:fill="auto"/>
            <w:vAlign w:val="center"/>
          </w:tcPr>
          <w:p w14:paraId="5CBF7EE1" w14:textId="77777777" w:rsidR="00E976B3" w:rsidRPr="00B61E7C" w:rsidRDefault="00E976B3" w:rsidP="00E93608">
            <w:pPr>
              <w:suppressAutoHyphens w:val="0"/>
              <w:jc w:val="center"/>
              <w:rPr>
                <w:rFonts w:ascii="Calibri" w:hAnsi="Calibri" w:cs="Arial"/>
                <w:lang w:eastAsia="pl-PL"/>
              </w:rPr>
            </w:pPr>
          </w:p>
        </w:tc>
        <w:tc>
          <w:tcPr>
            <w:tcW w:w="1339" w:type="dxa"/>
            <w:shd w:val="clear" w:color="auto" w:fill="auto"/>
            <w:vAlign w:val="center"/>
          </w:tcPr>
          <w:p w14:paraId="39735974" w14:textId="77777777" w:rsidR="00E976B3" w:rsidRPr="00B61E7C" w:rsidRDefault="00E976B3" w:rsidP="00E93608">
            <w:pPr>
              <w:suppressAutoHyphens w:val="0"/>
              <w:jc w:val="center"/>
              <w:rPr>
                <w:rFonts w:ascii="Calibri" w:hAnsi="Calibri" w:cs="Arial"/>
                <w:b/>
                <w:bCs/>
                <w:lang w:eastAsia="pl-PL"/>
              </w:rPr>
            </w:pPr>
          </w:p>
        </w:tc>
        <w:tc>
          <w:tcPr>
            <w:tcW w:w="1927" w:type="dxa"/>
          </w:tcPr>
          <w:p w14:paraId="193B7735" w14:textId="77777777" w:rsidR="00E976B3" w:rsidRPr="00B61E7C" w:rsidRDefault="00E976B3" w:rsidP="00E93608">
            <w:pPr>
              <w:suppressAutoHyphens w:val="0"/>
              <w:jc w:val="center"/>
              <w:rPr>
                <w:rFonts w:ascii="Calibri" w:hAnsi="Calibri" w:cs="Arial"/>
                <w:b/>
                <w:bCs/>
                <w:lang w:eastAsia="pl-PL"/>
              </w:rPr>
            </w:pPr>
          </w:p>
        </w:tc>
        <w:tc>
          <w:tcPr>
            <w:tcW w:w="2073" w:type="dxa"/>
            <w:shd w:val="clear" w:color="auto" w:fill="auto"/>
            <w:vAlign w:val="center"/>
          </w:tcPr>
          <w:p w14:paraId="1958EB59" w14:textId="77777777" w:rsidR="00E976B3" w:rsidRPr="00B61E7C" w:rsidRDefault="00E976B3" w:rsidP="00E93608">
            <w:pPr>
              <w:suppressAutoHyphens w:val="0"/>
              <w:jc w:val="center"/>
              <w:rPr>
                <w:rFonts w:ascii="Calibri" w:hAnsi="Calibri" w:cs="Arial"/>
                <w:b/>
                <w:bCs/>
                <w:lang w:eastAsia="pl-PL"/>
              </w:rPr>
            </w:pPr>
          </w:p>
        </w:tc>
      </w:tr>
    </w:tbl>
    <w:p w14:paraId="31F062C1" w14:textId="77777777" w:rsidR="00F20701" w:rsidRPr="0089245D" w:rsidRDefault="00F20701" w:rsidP="00F20701">
      <w:pPr>
        <w:pStyle w:val="NormalnyWeb"/>
        <w:spacing w:after="0"/>
        <w:jc w:val="both"/>
        <w:rPr>
          <w:rFonts w:ascii="Calibri" w:hAnsi="Calibri"/>
        </w:rPr>
      </w:pPr>
      <w:r w:rsidRPr="0089245D">
        <w:rPr>
          <w:rFonts w:ascii="Calibri" w:hAnsi="Calibri"/>
        </w:rPr>
        <w:t xml:space="preserve">Oferowany przedmiot zamówienia musi posiadać </w:t>
      </w:r>
      <w:r>
        <w:rPr>
          <w:rFonts w:ascii="Calibri" w:hAnsi="Calibri"/>
        </w:rPr>
        <w:t xml:space="preserve">instrukcję użytkowania w języku polskim </w:t>
      </w:r>
      <w:r w:rsidRPr="0089245D">
        <w:rPr>
          <w:rFonts w:ascii="Calibri" w:hAnsi="Calibri"/>
        </w:rPr>
        <w:t>atesty, zezwolenia, świadectwa rejestracji, certyfikaty wymagane przez polskie prawo, na podstawie których może być wprowadzony do obrotu i stosowania w placówkach ochrony zdrowia w RP.</w:t>
      </w:r>
    </w:p>
    <w:p w14:paraId="6E0941AE" w14:textId="77777777" w:rsidR="003303DA" w:rsidRDefault="003303DA" w:rsidP="001B2E7A">
      <w:pPr>
        <w:pStyle w:val="Domy3flnie"/>
        <w:rPr>
          <w:rFonts w:ascii="Calibri" w:hAnsi="Calibri"/>
          <w:b/>
          <w:bCs/>
        </w:rPr>
      </w:pPr>
    </w:p>
    <w:p w14:paraId="7429B08F" w14:textId="77777777" w:rsidR="003303DA" w:rsidRDefault="003303DA" w:rsidP="001B2E7A">
      <w:pPr>
        <w:pStyle w:val="Domy3flnie"/>
        <w:rPr>
          <w:rFonts w:ascii="Calibri" w:hAnsi="Calibri"/>
          <w:b/>
          <w:bCs/>
        </w:rPr>
      </w:pPr>
    </w:p>
    <w:p w14:paraId="7E6763FE" w14:textId="77777777" w:rsidR="001B2E7A" w:rsidRPr="009706FA" w:rsidRDefault="001B2E7A" w:rsidP="001B2E7A">
      <w:pPr>
        <w:pStyle w:val="Domy3flnie"/>
        <w:rPr>
          <w:rFonts w:ascii="Calibri" w:hAnsi="Calibri"/>
          <w:b/>
          <w:bCs/>
        </w:rPr>
      </w:pPr>
      <w:r w:rsidRPr="009706FA">
        <w:rPr>
          <w:rFonts w:ascii="Calibri" w:hAnsi="Calibri"/>
          <w:b/>
          <w:bCs/>
        </w:rPr>
        <w:t xml:space="preserve">PAKIET </w:t>
      </w:r>
      <w:r w:rsidR="009706FA">
        <w:rPr>
          <w:rFonts w:ascii="Calibri" w:hAnsi="Calibri"/>
          <w:b/>
          <w:bCs/>
        </w:rPr>
        <w:t>6</w:t>
      </w:r>
    </w:p>
    <w:p w14:paraId="5F7405D3" w14:textId="77777777" w:rsidR="009706FA" w:rsidRDefault="009706FA" w:rsidP="009706FA">
      <w:pPr>
        <w:pStyle w:val="pkt"/>
        <w:spacing w:before="0" w:after="0"/>
        <w:ind w:left="0" w:firstLine="0"/>
        <w:jc w:val="left"/>
        <w:rPr>
          <w:rFonts w:ascii="Calibri" w:hAnsi="Calibri" w:cs="Times New Roman"/>
          <w:b/>
          <w:bCs/>
          <w:sz w:val="24"/>
          <w:szCs w:val="24"/>
        </w:rPr>
      </w:pPr>
      <w:r w:rsidRPr="009706FA">
        <w:rPr>
          <w:rFonts w:ascii="Calibri" w:hAnsi="Calibri" w:cs="Times New Roman"/>
          <w:b/>
          <w:bCs/>
          <w:sz w:val="24"/>
          <w:szCs w:val="24"/>
        </w:rPr>
        <w:t>Reduktor do tlenu (akcesoria do tlenoterapii)</w:t>
      </w:r>
    </w:p>
    <w:p w14:paraId="011067EB" w14:textId="77777777" w:rsidR="003303DA" w:rsidRPr="009706FA" w:rsidRDefault="003303DA" w:rsidP="009706FA">
      <w:pPr>
        <w:pStyle w:val="pkt"/>
        <w:spacing w:before="0" w:after="0"/>
        <w:ind w:left="0" w:firstLine="0"/>
        <w:jc w:val="left"/>
        <w:rPr>
          <w:rFonts w:ascii="Calibri" w:hAnsi="Calibri" w:cs="Times New Roman"/>
          <w:b/>
          <w:bCs/>
          <w:sz w:val="24"/>
          <w:szCs w:val="24"/>
        </w:rPr>
      </w:pPr>
    </w:p>
    <w:tbl>
      <w:tblPr>
        <w:tblW w:w="1454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 w:type="dxa"/>
          <w:right w:w="10" w:type="dxa"/>
        </w:tblCellMar>
        <w:tblLook w:val="0000" w:firstRow="0" w:lastRow="0" w:firstColumn="0" w:lastColumn="0" w:noHBand="0" w:noVBand="0"/>
      </w:tblPr>
      <w:tblGrid>
        <w:gridCol w:w="709"/>
        <w:gridCol w:w="5329"/>
        <w:gridCol w:w="8504"/>
      </w:tblGrid>
      <w:tr w:rsidR="00D56652" w:rsidRPr="009706FA" w14:paraId="4FC51C55" w14:textId="77777777" w:rsidTr="00D56652">
        <w:trPr>
          <w:trHeight w:val="397"/>
          <w:jc w:val="center"/>
        </w:trPr>
        <w:tc>
          <w:tcPr>
            <w:tcW w:w="709" w:type="dxa"/>
            <w:shd w:val="clear" w:color="auto" w:fill="auto"/>
            <w:tcMar>
              <w:top w:w="0" w:type="dxa"/>
              <w:left w:w="108" w:type="dxa"/>
              <w:bottom w:w="0" w:type="dxa"/>
              <w:right w:w="108" w:type="dxa"/>
            </w:tcMar>
            <w:vAlign w:val="center"/>
          </w:tcPr>
          <w:p w14:paraId="6D6F43F0" w14:textId="77777777" w:rsidR="00D56652" w:rsidRPr="009706FA" w:rsidRDefault="00D56652" w:rsidP="00D56652">
            <w:pPr>
              <w:jc w:val="center"/>
              <w:rPr>
                <w:rFonts w:ascii="Calibri" w:hAnsi="Calibri" w:cs="Arial"/>
                <w:b/>
              </w:rPr>
            </w:pPr>
            <w:r w:rsidRPr="009706FA">
              <w:rPr>
                <w:rFonts w:ascii="Calibri" w:hAnsi="Calibri" w:cs="Arial"/>
                <w:b/>
              </w:rPr>
              <w:t>1</w:t>
            </w:r>
          </w:p>
        </w:tc>
        <w:tc>
          <w:tcPr>
            <w:tcW w:w="5329" w:type="dxa"/>
            <w:shd w:val="clear" w:color="auto" w:fill="auto"/>
            <w:tcMar>
              <w:top w:w="0" w:type="dxa"/>
              <w:left w:w="108" w:type="dxa"/>
              <w:bottom w:w="0" w:type="dxa"/>
              <w:right w:w="108" w:type="dxa"/>
            </w:tcMar>
            <w:vAlign w:val="center"/>
          </w:tcPr>
          <w:p w14:paraId="608E366A" w14:textId="77777777" w:rsidR="00D56652" w:rsidRPr="009706FA" w:rsidRDefault="00D56652" w:rsidP="00D56652">
            <w:pPr>
              <w:rPr>
                <w:rFonts w:ascii="Calibri" w:hAnsi="Calibri" w:cs="Arial"/>
              </w:rPr>
            </w:pPr>
            <w:r w:rsidRPr="009706FA">
              <w:rPr>
                <w:rFonts w:ascii="Calibri" w:hAnsi="Calibri" w:cs="Arial"/>
              </w:rPr>
              <w:t>Nazwa i adres producenta (dystrybutora)</w:t>
            </w:r>
          </w:p>
        </w:tc>
        <w:tc>
          <w:tcPr>
            <w:tcW w:w="8504" w:type="dxa"/>
            <w:shd w:val="clear" w:color="auto" w:fill="auto"/>
            <w:tcMar>
              <w:top w:w="0" w:type="dxa"/>
              <w:left w:w="108" w:type="dxa"/>
              <w:bottom w:w="0" w:type="dxa"/>
              <w:right w:w="108" w:type="dxa"/>
            </w:tcMar>
            <w:vAlign w:val="center"/>
          </w:tcPr>
          <w:p w14:paraId="4ACA58FF" w14:textId="77777777" w:rsidR="00D56652" w:rsidRPr="009706FA" w:rsidRDefault="00D56652" w:rsidP="00D56652">
            <w:pPr>
              <w:rPr>
                <w:rFonts w:ascii="Calibri" w:hAnsi="Calibri" w:cs="Arial"/>
              </w:rPr>
            </w:pPr>
          </w:p>
        </w:tc>
      </w:tr>
      <w:tr w:rsidR="00D56652" w:rsidRPr="009706FA" w14:paraId="1F584116" w14:textId="77777777" w:rsidTr="00D56652">
        <w:trPr>
          <w:trHeight w:val="397"/>
          <w:jc w:val="center"/>
        </w:trPr>
        <w:tc>
          <w:tcPr>
            <w:tcW w:w="709" w:type="dxa"/>
            <w:shd w:val="clear" w:color="auto" w:fill="auto"/>
            <w:tcMar>
              <w:top w:w="0" w:type="dxa"/>
              <w:left w:w="108" w:type="dxa"/>
              <w:bottom w:w="0" w:type="dxa"/>
              <w:right w:w="108" w:type="dxa"/>
            </w:tcMar>
            <w:vAlign w:val="center"/>
          </w:tcPr>
          <w:p w14:paraId="57DCBFB8" w14:textId="77777777" w:rsidR="00D56652" w:rsidRPr="009706FA" w:rsidRDefault="00D56652" w:rsidP="00D56652">
            <w:pPr>
              <w:jc w:val="center"/>
              <w:rPr>
                <w:rFonts w:ascii="Calibri" w:hAnsi="Calibri" w:cs="Arial"/>
                <w:b/>
              </w:rPr>
            </w:pPr>
            <w:r w:rsidRPr="009706FA">
              <w:rPr>
                <w:rFonts w:ascii="Calibri" w:hAnsi="Calibri" w:cs="Arial"/>
                <w:b/>
              </w:rPr>
              <w:t>2</w:t>
            </w:r>
          </w:p>
        </w:tc>
        <w:tc>
          <w:tcPr>
            <w:tcW w:w="5329" w:type="dxa"/>
            <w:shd w:val="clear" w:color="auto" w:fill="auto"/>
            <w:tcMar>
              <w:top w:w="0" w:type="dxa"/>
              <w:left w:w="108" w:type="dxa"/>
              <w:bottom w:w="0" w:type="dxa"/>
              <w:right w:w="108" w:type="dxa"/>
            </w:tcMar>
            <w:vAlign w:val="center"/>
          </w:tcPr>
          <w:p w14:paraId="4AB3E3B0" w14:textId="77777777" w:rsidR="00D56652" w:rsidRPr="009706FA" w:rsidRDefault="00D56652" w:rsidP="00D56652">
            <w:pPr>
              <w:rPr>
                <w:rFonts w:ascii="Calibri" w:hAnsi="Calibri" w:cs="Arial"/>
              </w:rPr>
            </w:pPr>
            <w:r w:rsidRPr="009706FA">
              <w:rPr>
                <w:rFonts w:ascii="Calibri" w:hAnsi="Calibri" w:cs="Arial"/>
              </w:rPr>
              <w:t>Kraj producenta</w:t>
            </w:r>
          </w:p>
        </w:tc>
        <w:tc>
          <w:tcPr>
            <w:tcW w:w="8504" w:type="dxa"/>
            <w:shd w:val="clear" w:color="auto" w:fill="auto"/>
            <w:tcMar>
              <w:top w:w="0" w:type="dxa"/>
              <w:left w:w="108" w:type="dxa"/>
              <w:bottom w:w="0" w:type="dxa"/>
              <w:right w:w="108" w:type="dxa"/>
            </w:tcMar>
            <w:vAlign w:val="center"/>
          </w:tcPr>
          <w:p w14:paraId="7232BBB7" w14:textId="77777777" w:rsidR="00D56652" w:rsidRPr="009706FA" w:rsidRDefault="00D56652" w:rsidP="00D56652">
            <w:pPr>
              <w:rPr>
                <w:rFonts w:ascii="Calibri" w:hAnsi="Calibri" w:cs="Arial"/>
              </w:rPr>
            </w:pPr>
          </w:p>
        </w:tc>
      </w:tr>
      <w:tr w:rsidR="00D56652" w:rsidRPr="009706FA" w14:paraId="48AFE993" w14:textId="77777777" w:rsidTr="00D56652">
        <w:trPr>
          <w:trHeight w:val="454"/>
          <w:jc w:val="center"/>
        </w:trPr>
        <w:tc>
          <w:tcPr>
            <w:tcW w:w="709" w:type="dxa"/>
            <w:shd w:val="clear" w:color="auto" w:fill="auto"/>
            <w:tcMar>
              <w:top w:w="0" w:type="dxa"/>
              <w:left w:w="108" w:type="dxa"/>
              <w:bottom w:w="0" w:type="dxa"/>
              <w:right w:w="108" w:type="dxa"/>
            </w:tcMar>
            <w:vAlign w:val="center"/>
          </w:tcPr>
          <w:p w14:paraId="17C5A829" w14:textId="77777777" w:rsidR="00D56652" w:rsidRPr="009706FA" w:rsidRDefault="00D56652" w:rsidP="00D56652">
            <w:pPr>
              <w:jc w:val="center"/>
              <w:rPr>
                <w:rFonts w:ascii="Calibri" w:hAnsi="Calibri" w:cs="Arial"/>
                <w:b/>
              </w:rPr>
            </w:pPr>
            <w:r w:rsidRPr="009706FA">
              <w:rPr>
                <w:rFonts w:ascii="Calibri" w:hAnsi="Calibri" w:cs="Arial"/>
                <w:b/>
              </w:rPr>
              <w:t>3</w:t>
            </w:r>
          </w:p>
        </w:tc>
        <w:tc>
          <w:tcPr>
            <w:tcW w:w="5329" w:type="dxa"/>
            <w:shd w:val="clear" w:color="auto" w:fill="auto"/>
            <w:tcMar>
              <w:top w:w="0" w:type="dxa"/>
              <w:left w:w="108" w:type="dxa"/>
              <w:bottom w:w="0" w:type="dxa"/>
              <w:right w:w="108" w:type="dxa"/>
            </w:tcMar>
            <w:vAlign w:val="center"/>
          </w:tcPr>
          <w:p w14:paraId="14D0E518" w14:textId="77777777" w:rsidR="00D56652" w:rsidRPr="009706FA" w:rsidRDefault="00D56652" w:rsidP="00D56652">
            <w:pPr>
              <w:rPr>
                <w:rFonts w:ascii="Calibri" w:hAnsi="Calibri" w:cs="Arial"/>
              </w:rPr>
            </w:pPr>
            <w:r w:rsidRPr="009706FA">
              <w:rPr>
                <w:rFonts w:ascii="Calibri" w:hAnsi="Calibri" w:cs="Arial"/>
              </w:rPr>
              <w:t>Nazwa, model, typ urządzenia</w:t>
            </w:r>
          </w:p>
        </w:tc>
        <w:tc>
          <w:tcPr>
            <w:tcW w:w="8504" w:type="dxa"/>
            <w:shd w:val="clear" w:color="auto" w:fill="auto"/>
            <w:tcMar>
              <w:top w:w="0" w:type="dxa"/>
              <w:left w:w="108" w:type="dxa"/>
              <w:bottom w:w="0" w:type="dxa"/>
              <w:right w:w="108" w:type="dxa"/>
            </w:tcMar>
            <w:vAlign w:val="center"/>
          </w:tcPr>
          <w:p w14:paraId="2CF1860A" w14:textId="77777777" w:rsidR="00D56652" w:rsidRPr="009706FA" w:rsidRDefault="00D56652" w:rsidP="00D56652">
            <w:pPr>
              <w:rPr>
                <w:rFonts w:ascii="Calibri" w:hAnsi="Calibri" w:cs="Arial"/>
              </w:rPr>
            </w:pPr>
          </w:p>
        </w:tc>
      </w:tr>
      <w:tr w:rsidR="00D56652" w:rsidRPr="009706FA" w14:paraId="79FC6B53" w14:textId="77777777" w:rsidTr="00D56652">
        <w:trPr>
          <w:trHeight w:val="397"/>
          <w:jc w:val="center"/>
        </w:trPr>
        <w:tc>
          <w:tcPr>
            <w:tcW w:w="709" w:type="dxa"/>
            <w:shd w:val="clear" w:color="auto" w:fill="auto"/>
            <w:tcMar>
              <w:top w:w="0" w:type="dxa"/>
              <w:left w:w="108" w:type="dxa"/>
              <w:bottom w:w="0" w:type="dxa"/>
              <w:right w:w="108" w:type="dxa"/>
            </w:tcMar>
            <w:vAlign w:val="center"/>
          </w:tcPr>
          <w:p w14:paraId="1FA0923B" w14:textId="77777777" w:rsidR="00D56652" w:rsidRPr="009706FA" w:rsidRDefault="00D56652" w:rsidP="00D56652">
            <w:pPr>
              <w:jc w:val="center"/>
              <w:rPr>
                <w:rFonts w:ascii="Calibri" w:hAnsi="Calibri" w:cs="Arial"/>
                <w:b/>
              </w:rPr>
            </w:pPr>
            <w:r w:rsidRPr="009706FA">
              <w:rPr>
                <w:rFonts w:ascii="Calibri" w:hAnsi="Calibri" w:cs="Arial"/>
                <w:b/>
              </w:rPr>
              <w:t>4</w:t>
            </w:r>
          </w:p>
        </w:tc>
        <w:tc>
          <w:tcPr>
            <w:tcW w:w="5329" w:type="dxa"/>
            <w:shd w:val="clear" w:color="auto" w:fill="auto"/>
            <w:tcMar>
              <w:top w:w="0" w:type="dxa"/>
              <w:left w:w="108" w:type="dxa"/>
              <w:bottom w:w="0" w:type="dxa"/>
              <w:right w:w="108" w:type="dxa"/>
            </w:tcMar>
            <w:vAlign w:val="center"/>
          </w:tcPr>
          <w:p w14:paraId="6E16B580" w14:textId="77777777" w:rsidR="00D56652" w:rsidRPr="009706FA" w:rsidRDefault="00D56652" w:rsidP="00D56652">
            <w:pPr>
              <w:rPr>
                <w:rFonts w:ascii="Calibri" w:hAnsi="Calibri" w:cs="Arial"/>
              </w:rPr>
            </w:pPr>
            <w:r w:rsidRPr="009706FA">
              <w:rPr>
                <w:rFonts w:ascii="Calibri" w:hAnsi="Calibri" w:cs="Arial"/>
              </w:rPr>
              <w:t>Rok produkcji</w:t>
            </w:r>
          </w:p>
        </w:tc>
        <w:tc>
          <w:tcPr>
            <w:tcW w:w="8504" w:type="dxa"/>
            <w:shd w:val="clear" w:color="auto" w:fill="auto"/>
            <w:tcMar>
              <w:top w:w="0" w:type="dxa"/>
              <w:left w:w="108" w:type="dxa"/>
              <w:bottom w:w="0" w:type="dxa"/>
              <w:right w:w="108" w:type="dxa"/>
            </w:tcMar>
            <w:vAlign w:val="center"/>
          </w:tcPr>
          <w:p w14:paraId="783DE80E" w14:textId="77777777" w:rsidR="00D56652" w:rsidRPr="009706FA" w:rsidRDefault="00D56652" w:rsidP="00D56652">
            <w:pPr>
              <w:rPr>
                <w:rFonts w:ascii="Calibri" w:hAnsi="Calibri" w:cs="Arial"/>
              </w:rPr>
            </w:pPr>
          </w:p>
        </w:tc>
      </w:tr>
    </w:tbl>
    <w:p w14:paraId="63AE544C" w14:textId="77777777" w:rsidR="00C62798" w:rsidRDefault="00C62798">
      <w:pPr>
        <w:suppressAutoHyphens w:val="0"/>
        <w:rPr>
          <w:rFonts w:ascii="Calibri" w:hAnsi="Calibri"/>
          <w:color w:val="FF0000"/>
          <w:lang w:eastAsia="pl-PL"/>
        </w:rPr>
      </w:pPr>
    </w:p>
    <w:p w14:paraId="31E4DF45" w14:textId="77777777" w:rsidR="003303DA" w:rsidRPr="008947F1" w:rsidRDefault="003303DA">
      <w:pPr>
        <w:suppressAutoHyphens w:val="0"/>
        <w:rPr>
          <w:rFonts w:ascii="Calibri" w:hAnsi="Calibri"/>
          <w:color w:val="FF0000"/>
          <w:lang w:eastAsia="pl-PL"/>
        </w:rPr>
      </w:pPr>
    </w:p>
    <w:tbl>
      <w:tblPr>
        <w:tblW w:w="1462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0" w:type="dxa"/>
          <w:right w:w="10" w:type="dxa"/>
        </w:tblCellMar>
        <w:tblLook w:val="0000" w:firstRow="0" w:lastRow="0" w:firstColumn="0" w:lastColumn="0" w:noHBand="0" w:noVBand="0"/>
      </w:tblPr>
      <w:tblGrid>
        <w:gridCol w:w="478"/>
        <w:gridCol w:w="8339"/>
        <w:gridCol w:w="52"/>
        <w:gridCol w:w="2891"/>
        <w:gridCol w:w="34"/>
        <w:gridCol w:w="2832"/>
      </w:tblGrid>
      <w:tr w:rsidR="00AD1AC7" w:rsidRPr="008947F1" w14:paraId="4A59854F" w14:textId="77777777" w:rsidTr="00CC6749">
        <w:trPr>
          <w:cantSplit/>
          <w:trHeight w:val="473"/>
          <w:jc w:val="center"/>
        </w:trPr>
        <w:tc>
          <w:tcPr>
            <w:tcW w:w="478" w:type="dxa"/>
            <w:shd w:val="clear" w:color="auto" w:fill="FFFFFF"/>
            <w:vAlign w:val="center"/>
          </w:tcPr>
          <w:p w14:paraId="345636FB" w14:textId="77777777" w:rsidR="00AD1AC7" w:rsidRPr="005D7A50" w:rsidRDefault="00AD1AC7" w:rsidP="00D56652">
            <w:pPr>
              <w:pStyle w:val="Standard"/>
              <w:keepNext/>
              <w:suppressAutoHyphens w:val="0"/>
              <w:spacing w:before="240" w:after="60"/>
              <w:jc w:val="center"/>
              <w:outlineLvl w:val="1"/>
              <w:rPr>
                <w:rFonts w:ascii="Calibri" w:hAnsi="Calibri" w:cs="Times New Roman"/>
                <w:b/>
                <w:bCs/>
                <w:iCs/>
                <w:lang w:eastAsia="en-US"/>
              </w:rPr>
            </w:pPr>
            <w:r w:rsidRPr="005D7A50">
              <w:rPr>
                <w:rFonts w:ascii="Calibri" w:hAnsi="Calibri" w:cs="Times New Roman"/>
                <w:b/>
                <w:bCs/>
                <w:iCs/>
                <w:lang w:eastAsia="en-US"/>
              </w:rPr>
              <w:t>Lp.</w:t>
            </w:r>
          </w:p>
        </w:tc>
        <w:tc>
          <w:tcPr>
            <w:tcW w:w="8391" w:type="dxa"/>
            <w:gridSpan w:val="2"/>
            <w:shd w:val="clear" w:color="auto" w:fill="FFFFFF"/>
            <w:tcMar>
              <w:top w:w="0" w:type="dxa"/>
              <w:left w:w="70" w:type="dxa"/>
              <w:bottom w:w="0" w:type="dxa"/>
              <w:right w:w="70" w:type="dxa"/>
            </w:tcMar>
            <w:vAlign w:val="center"/>
          </w:tcPr>
          <w:p w14:paraId="6A87F7A6" w14:textId="77777777" w:rsidR="00AD1AC7" w:rsidRPr="005D7A50" w:rsidRDefault="00AD1AC7" w:rsidP="00D56652">
            <w:pPr>
              <w:pStyle w:val="Standard"/>
              <w:keepNext/>
              <w:suppressAutoHyphens w:val="0"/>
              <w:spacing w:before="240" w:after="60"/>
              <w:jc w:val="center"/>
              <w:outlineLvl w:val="1"/>
              <w:rPr>
                <w:rFonts w:ascii="Calibri" w:hAnsi="Calibri" w:cs="Times New Roman"/>
                <w:b/>
                <w:bCs/>
                <w:iCs/>
                <w:lang w:eastAsia="en-US"/>
              </w:rPr>
            </w:pPr>
            <w:r w:rsidRPr="005D7A50">
              <w:rPr>
                <w:rFonts w:ascii="Calibri" w:hAnsi="Calibri" w:cs="Times New Roman"/>
                <w:b/>
                <w:bCs/>
                <w:iCs/>
                <w:lang w:eastAsia="en-US"/>
              </w:rPr>
              <w:t>Opis przedmiotu</w:t>
            </w:r>
          </w:p>
        </w:tc>
        <w:tc>
          <w:tcPr>
            <w:tcW w:w="2891" w:type="dxa"/>
            <w:shd w:val="clear" w:color="auto" w:fill="FFFFFF"/>
            <w:tcMar>
              <w:top w:w="0" w:type="dxa"/>
              <w:left w:w="70" w:type="dxa"/>
              <w:bottom w:w="0" w:type="dxa"/>
              <w:right w:w="70" w:type="dxa"/>
            </w:tcMar>
            <w:vAlign w:val="center"/>
          </w:tcPr>
          <w:p w14:paraId="7D348B8B" w14:textId="77777777" w:rsidR="00AD1AC7" w:rsidRPr="005D7A50" w:rsidRDefault="00AD1AC7" w:rsidP="00D56652">
            <w:pPr>
              <w:pStyle w:val="Standard"/>
              <w:keepNext/>
              <w:suppressAutoHyphens w:val="0"/>
              <w:spacing w:before="240" w:after="60"/>
              <w:jc w:val="center"/>
              <w:outlineLvl w:val="1"/>
              <w:rPr>
                <w:rFonts w:ascii="Calibri" w:hAnsi="Calibri" w:cs="Times New Roman"/>
                <w:b/>
                <w:bCs/>
                <w:iCs/>
                <w:lang w:eastAsia="en-US"/>
              </w:rPr>
            </w:pPr>
            <w:r w:rsidRPr="005D7A50">
              <w:rPr>
                <w:rFonts w:ascii="Calibri" w:hAnsi="Calibri" w:cs="Times New Roman"/>
                <w:b/>
                <w:bCs/>
                <w:iCs/>
                <w:lang w:eastAsia="en-US"/>
              </w:rPr>
              <w:t>Parametr wymagany</w:t>
            </w:r>
          </w:p>
        </w:tc>
        <w:tc>
          <w:tcPr>
            <w:tcW w:w="2866" w:type="dxa"/>
            <w:gridSpan w:val="2"/>
            <w:shd w:val="clear" w:color="auto" w:fill="FFFFFF"/>
            <w:tcMar>
              <w:top w:w="0" w:type="dxa"/>
              <w:left w:w="10" w:type="dxa"/>
              <w:bottom w:w="0" w:type="dxa"/>
              <w:right w:w="10" w:type="dxa"/>
            </w:tcMar>
            <w:vAlign w:val="center"/>
          </w:tcPr>
          <w:p w14:paraId="63DA5771" w14:textId="77777777" w:rsidR="00AD1AC7" w:rsidRPr="005D7A50" w:rsidRDefault="00AD1AC7" w:rsidP="00D56652">
            <w:pPr>
              <w:pStyle w:val="Standard"/>
              <w:keepNext/>
              <w:suppressAutoHyphens w:val="0"/>
              <w:spacing w:before="240" w:after="60"/>
              <w:jc w:val="center"/>
              <w:outlineLvl w:val="1"/>
              <w:rPr>
                <w:rFonts w:ascii="Calibri" w:hAnsi="Calibri" w:cs="Times New Roman"/>
                <w:b/>
                <w:bCs/>
                <w:iCs/>
                <w:lang w:eastAsia="en-US"/>
              </w:rPr>
            </w:pPr>
            <w:r w:rsidRPr="005D7A50">
              <w:rPr>
                <w:rFonts w:ascii="Calibri" w:hAnsi="Calibri" w:cs="Times New Roman"/>
                <w:b/>
                <w:bCs/>
                <w:iCs/>
                <w:lang w:eastAsia="en-US"/>
              </w:rPr>
              <w:t>Parametr oferowany</w:t>
            </w:r>
          </w:p>
        </w:tc>
      </w:tr>
      <w:tr w:rsidR="00E93608" w:rsidRPr="008947F1" w14:paraId="42996F5B" w14:textId="77777777" w:rsidTr="00CC6749">
        <w:trPr>
          <w:trHeight w:val="481"/>
          <w:jc w:val="center"/>
        </w:trPr>
        <w:tc>
          <w:tcPr>
            <w:tcW w:w="478" w:type="dxa"/>
            <w:shd w:val="clear" w:color="auto" w:fill="FFFFFF"/>
            <w:vAlign w:val="center"/>
          </w:tcPr>
          <w:p w14:paraId="675BF9D2" w14:textId="77777777" w:rsidR="00E93608" w:rsidRPr="005D7A50" w:rsidRDefault="004B5A0A" w:rsidP="00D56652">
            <w:pPr>
              <w:pStyle w:val="Standard"/>
              <w:suppressAutoHyphens w:val="0"/>
              <w:spacing w:line="249" w:lineRule="auto"/>
              <w:ind w:left="73"/>
              <w:jc w:val="center"/>
              <w:rPr>
                <w:rFonts w:ascii="Calibri" w:hAnsi="Calibri" w:cs="Times New Roman"/>
                <w:b/>
                <w:lang w:eastAsia="en-US"/>
              </w:rPr>
            </w:pPr>
            <w:r w:rsidRPr="005D7A50">
              <w:rPr>
                <w:rFonts w:ascii="Calibri" w:hAnsi="Calibri" w:cs="Times New Roman"/>
                <w:b/>
                <w:lang w:eastAsia="en-US"/>
              </w:rPr>
              <w:t>1</w:t>
            </w:r>
          </w:p>
        </w:tc>
        <w:tc>
          <w:tcPr>
            <w:tcW w:w="8391" w:type="dxa"/>
            <w:gridSpan w:val="2"/>
            <w:shd w:val="clear" w:color="auto" w:fill="FFFFFF"/>
            <w:tcMar>
              <w:top w:w="0" w:type="dxa"/>
              <w:left w:w="70" w:type="dxa"/>
              <w:bottom w:w="0" w:type="dxa"/>
              <w:right w:w="70" w:type="dxa"/>
            </w:tcMar>
            <w:vAlign w:val="center"/>
          </w:tcPr>
          <w:p w14:paraId="4E8BCA20" w14:textId="77777777" w:rsidR="00E93608" w:rsidRPr="005D7A50" w:rsidRDefault="00CF528D" w:rsidP="00D56652">
            <w:pPr>
              <w:pStyle w:val="Standard"/>
              <w:suppressAutoHyphens w:val="0"/>
              <w:spacing w:line="249" w:lineRule="auto"/>
              <w:ind w:left="73"/>
              <w:rPr>
                <w:rFonts w:ascii="Calibri" w:hAnsi="Calibri" w:cs="Times New Roman"/>
                <w:lang w:eastAsia="en-US"/>
              </w:rPr>
            </w:pPr>
            <w:r w:rsidRPr="005D7A50">
              <w:rPr>
                <w:rFonts w:ascii="Calibri" w:hAnsi="Calibri" w:cs="Times New Roman"/>
                <w:lang w:eastAsia="en-US"/>
              </w:rPr>
              <w:t xml:space="preserve">Reduktor tlenowy ze zintegrowanym skokowym </w:t>
            </w:r>
            <w:proofErr w:type="spellStart"/>
            <w:r w:rsidRPr="005D7A50">
              <w:rPr>
                <w:rFonts w:ascii="Calibri" w:hAnsi="Calibri" w:cs="Times New Roman"/>
                <w:lang w:eastAsia="en-US"/>
              </w:rPr>
              <w:t>nastawem</w:t>
            </w:r>
            <w:proofErr w:type="spellEnd"/>
            <w:r w:rsidRPr="005D7A50">
              <w:rPr>
                <w:rFonts w:ascii="Calibri" w:hAnsi="Calibri" w:cs="Times New Roman"/>
                <w:lang w:eastAsia="en-US"/>
              </w:rPr>
              <w:t xml:space="preserve"> przepływu i szybkozłączem przeznaczonym do mocowania na butli aluminiowej lub stalowej</w:t>
            </w:r>
          </w:p>
        </w:tc>
        <w:tc>
          <w:tcPr>
            <w:tcW w:w="2891" w:type="dxa"/>
            <w:shd w:val="clear" w:color="auto" w:fill="FFFFFF"/>
            <w:tcMar>
              <w:top w:w="0" w:type="dxa"/>
              <w:left w:w="70" w:type="dxa"/>
              <w:bottom w:w="0" w:type="dxa"/>
              <w:right w:w="70" w:type="dxa"/>
            </w:tcMar>
            <w:vAlign w:val="center"/>
          </w:tcPr>
          <w:p w14:paraId="63D6097C" w14:textId="77777777" w:rsidR="00E93608" w:rsidRPr="005D7A50" w:rsidRDefault="00CF528D" w:rsidP="008176F4">
            <w:pPr>
              <w:pStyle w:val="Standard"/>
              <w:suppressAutoHyphens w:val="0"/>
              <w:snapToGrid w:val="0"/>
              <w:spacing w:line="249" w:lineRule="auto"/>
              <w:ind w:left="73"/>
              <w:jc w:val="center"/>
              <w:rPr>
                <w:rFonts w:ascii="Calibri" w:hAnsi="Calibri" w:cs="Times New Roman"/>
                <w:lang w:eastAsia="en-US"/>
              </w:rPr>
            </w:pPr>
            <w:r w:rsidRPr="005D7A50">
              <w:rPr>
                <w:rFonts w:ascii="Calibri" w:hAnsi="Calibri" w:cs="Arial"/>
              </w:rPr>
              <w:t>TAK</w:t>
            </w:r>
          </w:p>
        </w:tc>
        <w:tc>
          <w:tcPr>
            <w:tcW w:w="2866" w:type="dxa"/>
            <w:gridSpan w:val="2"/>
            <w:shd w:val="clear" w:color="auto" w:fill="FFFFFF"/>
            <w:tcMar>
              <w:top w:w="0" w:type="dxa"/>
              <w:left w:w="10" w:type="dxa"/>
              <w:bottom w:w="0" w:type="dxa"/>
              <w:right w:w="10" w:type="dxa"/>
            </w:tcMar>
            <w:vAlign w:val="center"/>
          </w:tcPr>
          <w:p w14:paraId="2536CE6A" w14:textId="77777777" w:rsidR="00E93608" w:rsidRPr="005D7A50" w:rsidRDefault="00E93608" w:rsidP="00D56652">
            <w:pPr>
              <w:pStyle w:val="Standard"/>
              <w:suppressAutoHyphens w:val="0"/>
              <w:snapToGrid w:val="0"/>
              <w:spacing w:line="249" w:lineRule="auto"/>
              <w:ind w:left="73"/>
              <w:rPr>
                <w:rFonts w:ascii="Calibri" w:hAnsi="Calibri" w:cs="Times New Roman"/>
                <w:lang w:eastAsia="en-US"/>
              </w:rPr>
            </w:pPr>
          </w:p>
        </w:tc>
      </w:tr>
      <w:tr w:rsidR="005D7A50" w:rsidRPr="008947F1" w14:paraId="4BF3C017" w14:textId="77777777" w:rsidTr="00A14E1B">
        <w:trPr>
          <w:trHeight w:val="481"/>
          <w:jc w:val="center"/>
        </w:trPr>
        <w:tc>
          <w:tcPr>
            <w:tcW w:w="478" w:type="dxa"/>
            <w:shd w:val="clear" w:color="auto" w:fill="FFFFFF"/>
            <w:vAlign w:val="center"/>
          </w:tcPr>
          <w:p w14:paraId="1351CE67" w14:textId="77777777" w:rsidR="005D7A50" w:rsidRPr="005D7A50" w:rsidRDefault="005D7A50" w:rsidP="005D7A50">
            <w:pPr>
              <w:pStyle w:val="Standard"/>
              <w:suppressAutoHyphens w:val="0"/>
              <w:spacing w:line="249" w:lineRule="auto"/>
              <w:ind w:left="73"/>
              <w:jc w:val="center"/>
              <w:rPr>
                <w:rFonts w:ascii="Calibri" w:hAnsi="Calibri" w:cs="Times New Roman"/>
                <w:b/>
                <w:lang w:eastAsia="en-US"/>
              </w:rPr>
            </w:pPr>
            <w:r w:rsidRPr="005D7A50">
              <w:rPr>
                <w:rFonts w:ascii="Calibri" w:hAnsi="Calibri" w:cs="Times New Roman"/>
                <w:b/>
                <w:lang w:eastAsia="en-US"/>
              </w:rPr>
              <w:t>2</w:t>
            </w:r>
          </w:p>
        </w:tc>
        <w:tc>
          <w:tcPr>
            <w:tcW w:w="8391" w:type="dxa"/>
            <w:gridSpan w:val="2"/>
            <w:shd w:val="clear" w:color="auto" w:fill="FFFFFF"/>
            <w:tcMar>
              <w:top w:w="0" w:type="dxa"/>
              <w:left w:w="70" w:type="dxa"/>
              <w:bottom w:w="0" w:type="dxa"/>
              <w:right w:w="70" w:type="dxa"/>
            </w:tcMar>
            <w:vAlign w:val="center"/>
          </w:tcPr>
          <w:p w14:paraId="4467FED0" w14:textId="77777777" w:rsidR="005D7A50" w:rsidRPr="005D7A50" w:rsidRDefault="005D7A50" w:rsidP="005D7A50">
            <w:pPr>
              <w:pStyle w:val="Standard"/>
              <w:suppressAutoHyphens w:val="0"/>
              <w:spacing w:line="249" w:lineRule="auto"/>
              <w:ind w:left="73"/>
              <w:rPr>
                <w:rFonts w:ascii="Calibri" w:hAnsi="Calibri" w:cs="Times New Roman"/>
                <w:lang w:eastAsia="en-US"/>
              </w:rPr>
            </w:pPr>
            <w:r w:rsidRPr="005D7A50">
              <w:rPr>
                <w:rFonts w:ascii="Calibri" w:hAnsi="Calibri" w:cs="Times New Roman"/>
                <w:lang w:eastAsia="en-US"/>
              </w:rPr>
              <w:t xml:space="preserve">Obrotowy manometr – kąt obrotu 360° </w:t>
            </w:r>
          </w:p>
        </w:tc>
        <w:tc>
          <w:tcPr>
            <w:tcW w:w="2891" w:type="dxa"/>
            <w:shd w:val="clear" w:color="auto" w:fill="FFFFFF"/>
            <w:tcMar>
              <w:top w:w="0" w:type="dxa"/>
              <w:left w:w="70" w:type="dxa"/>
              <w:bottom w:w="0" w:type="dxa"/>
              <w:right w:w="70" w:type="dxa"/>
            </w:tcMar>
          </w:tcPr>
          <w:p w14:paraId="64A750A5" w14:textId="77777777" w:rsidR="005D7A50" w:rsidRPr="005D7A50" w:rsidRDefault="005D7A50" w:rsidP="005D7A50">
            <w:pPr>
              <w:pStyle w:val="Standard"/>
              <w:suppressAutoHyphens w:val="0"/>
              <w:snapToGrid w:val="0"/>
              <w:spacing w:line="249" w:lineRule="auto"/>
              <w:ind w:left="73"/>
              <w:jc w:val="center"/>
              <w:rPr>
                <w:rFonts w:ascii="Calibri" w:hAnsi="Calibri" w:cs="Arial"/>
              </w:rPr>
            </w:pPr>
            <w:r w:rsidRPr="005D7A50">
              <w:rPr>
                <w:rFonts w:ascii="Calibri" w:hAnsi="Calibri" w:cs="Arial"/>
              </w:rPr>
              <w:t>TAK</w:t>
            </w:r>
          </w:p>
        </w:tc>
        <w:tc>
          <w:tcPr>
            <w:tcW w:w="2866" w:type="dxa"/>
            <w:gridSpan w:val="2"/>
            <w:shd w:val="clear" w:color="auto" w:fill="FFFFFF"/>
            <w:tcMar>
              <w:top w:w="0" w:type="dxa"/>
              <w:left w:w="10" w:type="dxa"/>
              <w:bottom w:w="0" w:type="dxa"/>
              <w:right w:w="10" w:type="dxa"/>
            </w:tcMar>
            <w:vAlign w:val="center"/>
          </w:tcPr>
          <w:p w14:paraId="01CDB70B" w14:textId="77777777" w:rsidR="005D7A50" w:rsidRPr="008947F1" w:rsidRDefault="005D7A50" w:rsidP="005D7A50">
            <w:pPr>
              <w:pStyle w:val="Standard"/>
              <w:suppressAutoHyphens w:val="0"/>
              <w:snapToGrid w:val="0"/>
              <w:spacing w:line="249" w:lineRule="auto"/>
              <w:ind w:left="73"/>
              <w:rPr>
                <w:rFonts w:ascii="Calibri" w:hAnsi="Calibri" w:cs="Times New Roman"/>
                <w:color w:val="FF0000"/>
                <w:lang w:eastAsia="en-US"/>
              </w:rPr>
            </w:pPr>
          </w:p>
        </w:tc>
      </w:tr>
      <w:tr w:rsidR="005D7A50" w:rsidRPr="008947F1" w14:paraId="693B9CB8" w14:textId="77777777" w:rsidTr="00A14E1B">
        <w:trPr>
          <w:trHeight w:val="481"/>
          <w:jc w:val="center"/>
        </w:trPr>
        <w:tc>
          <w:tcPr>
            <w:tcW w:w="478" w:type="dxa"/>
            <w:shd w:val="clear" w:color="auto" w:fill="FFFFFF"/>
            <w:vAlign w:val="center"/>
          </w:tcPr>
          <w:p w14:paraId="611D1ACE" w14:textId="77777777" w:rsidR="005D7A50" w:rsidRPr="005D7A50" w:rsidRDefault="005D7A50" w:rsidP="005D7A50">
            <w:pPr>
              <w:pStyle w:val="Standard"/>
              <w:suppressAutoHyphens w:val="0"/>
              <w:spacing w:line="249" w:lineRule="auto"/>
              <w:ind w:left="73"/>
              <w:jc w:val="center"/>
              <w:rPr>
                <w:rFonts w:ascii="Calibri" w:hAnsi="Calibri" w:cs="Times New Roman"/>
                <w:b/>
                <w:lang w:eastAsia="en-US"/>
              </w:rPr>
            </w:pPr>
            <w:r w:rsidRPr="005D7A50">
              <w:rPr>
                <w:rFonts w:ascii="Calibri" w:hAnsi="Calibri" w:cs="Times New Roman"/>
                <w:b/>
                <w:lang w:eastAsia="en-US"/>
              </w:rPr>
              <w:t>3</w:t>
            </w:r>
          </w:p>
        </w:tc>
        <w:tc>
          <w:tcPr>
            <w:tcW w:w="8391" w:type="dxa"/>
            <w:gridSpan w:val="2"/>
            <w:shd w:val="clear" w:color="auto" w:fill="FFFFFF"/>
            <w:tcMar>
              <w:top w:w="0" w:type="dxa"/>
              <w:left w:w="70" w:type="dxa"/>
              <w:bottom w:w="0" w:type="dxa"/>
              <w:right w:w="70" w:type="dxa"/>
            </w:tcMar>
            <w:vAlign w:val="center"/>
          </w:tcPr>
          <w:p w14:paraId="349A499F" w14:textId="77777777" w:rsidR="005D7A50" w:rsidRPr="005D7A50" w:rsidRDefault="005D7A50" w:rsidP="005D7A50">
            <w:pPr>
              <w:pStyle w:val="Standard"/>
              <w:suppressAutoHyphens w:val="0"/>
              <w:spacing w:line="249" w:lineRule="auto"/>
              <w:ind w:left="73"/>
              <w:rPr>
                <w:rFonts w:ascii="Calibri" w:hAnsi="Calibri" w:cs="Times New Roman"/>
                <w:lang w:eastAsia="en-US"/>
              </w:rPr>
            </w:pPr>
            <w:r w:rsidRPr="005D7A50">
              <w:rPr>
                <w:rFonts w:ascii="Calibri" w:hAnsi="Calibri" w:cs="Times New Roman"/>
                <w:lang w:eastAsia="en-US"/>
              </w:rPr>
              <w:t>Ruchoma końcówka przepływomierza – kąt wychylenia 360° – do podłączenia butli nawilżacza, maski lub kaniuli,</w:t>
            </w:r>
          </w:p>
        </w:tc>
        <w:tc>
          <w:tcPr>
            <w:tcW w:w="2891" w:type="dxa"/>
            <w:shd w:val="clear" w:color="auto" w:fill="FFFFFF"/>
            <w:tcMar>
              <w:top w:w="0" w:type="dxa"/>
              <w:left w:w="70" w:type="dxa"/>
              <w:bottom w:w="0" w:type="dxa"/>
              <w:right w:w="70" w:type="dxa"/>
            </w:tcMar>
          </w:tcPr>
          <w:p w14:paraId="1E072B1C" w14:textId="77777777" w:rsidR="005D7A50" w:rsidRPr="005D7A50" w:rsidRDefault="005D7A50" w:rsidP="005D7A50">
            <w:pPr>
              <w:pStyle w:val="Standard"/>
              <w:suppressAutoHyphens w:val="0"/>
              <w:snapToGrid w:val="0"/>
              <w:spacing w:line="249" w:lineRule="auto"/>
              <w:ind w:left="73"/>
              <w:jc w:val="center"/>
              <w:rPr>
                <w:rFonts w:ascii="Calibri" w:hAnsi="Calibri" w:cs="Arial"/>
              </w:rPr>
            </w:pPr>
            <w:r w:rsidRPr="005D7A50">
              <w:rPr>
                <w:rFonts w:ascii="Calibri" w:hAnsi="Calibri" w:cs="Arial"/>
              </w:rPr>
              <w:t>TAK</w:t>
            </w:r>
          </w:p>
        </w:tc>
        <w:tc>
          <w:tcPr>
            <w:tcW w:w="2866" w:type="dxa"/>
            <w:gridSpan w:val="2"/>
            <w:shd w:val="clear" w:color="auto" w:fill="FFFFFF"/>
            <w:tcMar>
              <w:top w:w="0" w:type="dxa"/>
              <w:left w:w="10" w:type="dxa"/>
              <w:bottom w:w="0" w:type="dxa"/>
              <w:right w:w="10" w:type="dxa"/>
            </w:tcMar>
            <w:vAlign w:val="center"/>
          </w:tcPr>
          <w:p w14:paraId="140D9C8E" w14:textId="77777777" w:rsidR="005D7A50" w:rsidRPr="008947F1" w:rsidRDefault="005D7A50" w:rsidP="005D7A50">
            <w:pPr>
              <w:pStyle w:val="Standard"/>
              <w:suppressAutoHyphens w:val="0"/>
              <w:snapToGrid w:val="0"/>
              <w:spacing w:line="249" w:lineRule="auto"/>
              <w:ind w:left="73"/>
              <w:rPr>
                <w:rFonts w:ascii="Calibri" w:hAnsi="Calibri" w:cs="Times New Roman"/>
                <w:color w:val="FF0000"/>
                <w:lang w:eastAsia="en-US"/>
              </w:rPr>
            </w:pPr>
          </w:p>
        </w:tc>
      </w:tr>
      <w:tr w:rsidR="005D7A50" w:rsidRPr="008947F1" w14:paraId="2E0564BC" w14:textId="77777777" w:rsidTr="00A14E1B">
        <w:trPr>
          <w:trHeight w:val="481"/>
          <w:jc w:val="center"/>
        </w:trPr>
        <w:tc>
          <w:tcPr>
            <w:tcW w:w="478" w:type="dxa"/>
            <w:shd w:val="clear" w:color="auto" w:fill="FFFFFF"/>
            <w:vAlign w:val="center"/>
          </w:tcPr>
          <w:p w14:paraId="2EF83455" w14:textId="77777777" w:rsidR="005D7A50" w:rsidRPr="005D7A50" w:rsidRDefault="005D7A50" w:rsidP="005D7A50">
            <w:pPr>
              <w:pStyle w:val="Standard"/>
              <w:suppressAutoHyphens w:val="0"/>
              <w:spacing w:line="249" w:lineRule="auto"/>
              <w:ind w:left="73"/>
              <w:jc w:val="center"/>
              <w:rPr>
                <w:rFonts w:ascii="Calibri" w:hAnsi="Calibri" w:cs="Times New Roman"/>
                <w:b/>
                <w:lang w:eastAsia="en-US"/>
              </w:rPr>
            </w:pPr>
            <w:r w:rsidRPr="005D7A50">
              <w:rPr>
                <w:rFonts w:ascii="Calibri" w:hAnsi="Calibri" w:cs="Times New Roman"/>
                <w:b/>
                <w:lang w:eastAsia="en-US"/>
              </w:rPr>
              <w:t>4</w:t>
            </w:r>
          </w:p>
        </w:tc>
        <w:tc>
          <w:tcPr>
            <w:tcW w:w="8391" w:type="dxa"/>
            <w:gridSpan w:val="2"/>
            <w:shd w:val="clear" w:color="auto" w:fill="FFFFFF"/>
            <w:tcMar>
              <w:top w:w="0" w:type="dxa"/>
              <w:left w:w="70" w:type="dxa"/>
              <w:bottom w:w="0" w:type="dxa"/>
              <w:right w:w="70" w:type="dxa"/>
            </w:tcMar>
            <w:vAlign w:val="center"/>
          </w:tcPr>
          <w:p w14:paraId="02FC7387" w14:textId="77777777" w:rsidR="005D7A50" w:rsidRPr="005D7A50" w:rsidRDefault="005D7A50" w:rsidP="005D7A50">
            <w:pPr>
              <w:pStyle w:val="Standard"/>
              <w:suppressAutoHyphens w:val="0"/>
              <w:spacing w:line="249" w:lineRule="auto"/>
              <w:ind w:left="73"/>
              <w:rPr>
                <w:rFonts w:ascii="Calibri" w:hAnsi="Calibri" w:cs="Times New Roman"/>
                <w:lang w:eastAsia="en-US"/>
              </w:rPr>
            </w:pPr>
            <w:r w:rsidRPr="005D7A50">
              <w:rPr>
                <w:rFonts w:ascii="Calibri" w:hAnsi="Calibri" w:cs="Times New Roman"/>
                <w:lang w:eastAsia="en-US"/>
              </w:rPr>
              <w:t>Odczyt wskazań przepływomierza możliwy z boku i przodu reduktora</w:t>
            </w:r>
          </w:p>
        </w:tc>
        <w:tc>
          <w:tcPr>
            <w:tcW w:w="2891" w:type="dxa"/>
            <w:shd w:val="clear" w:color="auto" w:fill="FFFFFF"/>
            <w:tcMar>
              <w:top w:w="0" w:type="dxa"/>
              <w:left w:w="70" w:type="dxa"/>
              <w:bottom w:w="0" w:type="dxa"/>
              <w:right w:w="70" w:type="dxa"/>
            </w:tcMar>
          </w:tcPr>
          <w:p w14:paraId="29E8C2EF" w14:textId="77777777" w:rsidR="005D7A50" w:rsidRPr="005D7A50" w:rsidRDefault="005D7A50" w:rsidP="005D7A50">
            <w:pPr>
              <w:pStyle w:val="Standard"/>
              <w:suppressAutoHyphens w:val="0"/>
              <w:snapToGrid w:val="0"/>
              <w:spacing w:line="249" w:lineRule="auto"/>
              <w:ind w:left="73"/>
              <w:jc w:val="center"/>
              <w:rPr>
                <w:rFonts w:ascii="Calibri" w:hAnsi="Calibri" w:cs="Arial"/>
              </w:rPr>
            </w:pPr>
            <w:r w:rsidRPr="005D7A50">
              <w:rPr>
                <w:rFonts w:ascii="Calibri" w:hAnsi="Calibri" w:cs="Arial"/>
              </w:rPr>
              <w:t>TAK</w:t>
            </w:r>
          </w:p>
        </w:tc>
        <w:tc>
          <w:tcPr>
            <w:tcW w:w="2866" w:type="dxa"/>
            <w:gridSpan w:val="2"/>
            <w:shd w:val="clear" w:color="auto" w:fill="FFFFFF"/>
            <w:tcMar>
              <w:top w:w="0" w:type="dxa"/>
              <w:left w:w="10" w:type="dxa"/>
              <w:bottom w:w="0" w:type="dxa"/>
              <w:right w:w="10" w:type="dxa"/>
            </w:tcMar>
            <w:vAlign w:val="center"/>
          </w:tcPr>
          <w:p w14:paraId="618B09D7" w14:textId="77777777" w:rsidR="005D7A50" w:rsidRPr="008947F1" w:rsidRDefault="005D7A50" w:rsidP="005D7A50">
            <w:pPr>
              <w:pStyle w:val="Standard"/>
              <w:suppressAutoHyphens w:val="0"/>
              <w:snapToGrid w:val="0"/>
              <w:spacing w:line="249" w:lineRule="auto"/>
              <w:ind w:left="73"/>
              <w:rPr>
                <w:rFonts w:ascii="Calibri" w:hAnsi="Calibri" w:cs="Times New Roman"/>
                <w:color w:val="FF0000"/>
                <w:lang w:eastAsia="en-US"/>
              </w:rPr>
            </w:pPr>
          </w:p>
        </w:tc>
      </w:tr>
      <w:tr w:rsidR="005D7A50" w:rsidRPr="008947F1" w14:paraId="782341D3" w14:textId="77777777" w:rsidTr="00A14E1B">
        <w:trPr>
          <w:trHeight w:val="481"/>
          <w:jc w:val="center"/>
        </w:trPr>
        <w:tc>
          <w:tcPr>
            <w:tcW w:w="478" w:type="dxa"/>
            <w:shd w:val="clear" w:color="auto" w:fill="FFFFFF"/>
            <w:vAlign w:val="center"/>
          </w:tcPr>
          <w:p w14:paraId="1FF63BCB" w14:textId="77777777" w:rsidR="005D7A50" w:rsidRPr="005D7A50" w:rsidRDefault="005D7A50" w:rsidP="005D7A50">
            <w:pPr>
              <w:pStyle w:val="Standard"/>
              <w:suppressAutoHyphens w:val="0"/>
              <w:spacing w:line="249" w:lineRule="auto"/>
              <w:ind w:left="73"/>
              <w:jc w:val="center"/>
              <w:rPr>
                <w:rFonts w:ascii="Calibri" w:hAnsi="Calibri" w:cs="Times New Roman"/>
                <w:b/>
                <w:lang w:eastAsia="en-US"/>
              </w:rPr>
            </w:pPr>
            <w:r w:rsidRPr="005D7A50">
              <w:rPr>
                <w:rFonts w:ascii="Calibri" w:hAnsi="Calibri" w:cs="Times New Roman"/>
                <w:b/>
                <w:lang w:eastAsia="en-US"/>
              </w:rPr>
              <w:t>5</w:t>
            </w:r>
          </w:p>
        </w:tc>
        <w:tc>
          <w:tcPr>
            <w:tcW w:w="8391" w:type="dxa"/>
            <w:gridSpan w:val="2"/>
            <w:shd w:val="clear" w:color="auto" w:fill="FFFFFF"/>
            <w:tcMar>
              <w:top w:w="0" w:type="dxa"/>
              <w:left w:w="70" w:type="dxa"/>
              <w:bottom w:w="0" w:type="dxa"/>
              <w:right w:w="70" w:type="dxa"/>
            </w:tcMar>
            <w:vAlign w:val="center"/>
          </w:tcPr>
          <w:p w14:paraId="446096C4" w14:textId="77777777" w:rsidR="005D7A50" w:rsidRPr="005D7A50" w:rsidRDefault="005D7A50" w:rsidP="005D7A50">
            <w:pPr>
              <w:pStyle w:val="Standard"/>
              <w:suppressAutoHyphens w:val="0"/>
              <w:spacing w:line="249" w:lineRule="auto"/>
              <w:ind w:left="73"/>
              <w:rPr>
                <w:rFonts w:ascii="Calibri" w:hAnsi="Calibri" w:cs="Times New Roman"/>
                <w:lang w:eastAsia="en-US"/>
              </w:rPr>
            </w:pPr>
            <w:r w:rsidRPr="005D7A50">
              <w:rPr>
                <w:rFonts w:ascii="Calibri" w:hAnsi="Calibri" w:cs="Times New Roman"/>
                <w:lang w:eastAsia="en-US"/>
              </w:rPr>
              <w:t>Urządzenie zapewnia nieprzerwany przepływ strumienia gazu, również pomiędzy poszczególnymi pozycjami</w:t>
            </w:r>
          </w:p>
        </w:tc>
        <w:tc>
          <w:tcPr>
            <w:tcW w:w="2891" w:type="dxa"/>
            <w:shd w:val="clear" w:color="auto" w:fill="FFFFFF"/>
            <w:tcMar>
              <w:top w:w="0" w:type="dxa"/>
              <w:left w:w="70" w:type="dxa"/>
              <w:bottom w:w="0" w:type="dxa"/>
              <w:right w:w="70" w:type="dxa"/>
            </w:tcMar>
          </w:tcPr>
          <w:p w14:paraId="4884A3A3" w14:textId="77777777" w:rsidR="005D7A50" w:rsidRPr="005D7A50" w:rsidRDefault="005D7A50" w:rsidP="005D7A50">
            <w:pPr>
              <w:pStyle w:val="Standard"/>
              <w:suppressAutoHyphens w:val="0"/>
              <w:snapToGrid w:val="0"/>
              <w:spacing w:line="249" w:lineRule="auto"/>
              <w:ind w:left="73"/>
              <w:jc w:val="center"/>
              <w:rPr>
                <w:rFonts w:ascii="Calibri" w:hAnsi="Calibri" w:cs="Arial"/>
              </w:rPr>
            </w:pPr>
            <w:r w:rsidRPr="005D7A50">
              <w:rPr>
                <w:rFonts w:ascii="Calibri" w:hAnsi="Calibri" w:cs="Arial"/>
              </w:rPr>
              <w:t>TAK</w:t>
            </w:r>
          </w:p>
        </w:tc>
        <w:tc>
          <w:tcPr>
            <w:tcW w:w="2866" w:type="dxa"/>
            <w:gridSpan w:val="2"/>
            <w:shd w:val="clear" w:color="auto" w:fill="FFFFFF"/>
            <w:tcMar>
              <w:top w:w="0" w:type="dxa"/>
              <w:left w:w="10" w:type="dxa"/>
              <w:bottom w:w="0" w:type="dxa"/>
              <w:right w:w="10" w:type="dxa"/>
            </w:tcMar>
            <w:vAlign w:val="center"/>
          </w:tcPr>
          <w:p w14:paraId="2386742A" w14:textId="77777777" w:rsidR="005D7A50" w:rsidRPr="008947F1" w:rsidRDefault="005D7A50" w:rsidP="005D7A50">
            <w:pPr>
              <w:pStyle w:val="Standard"/>
              <w:suppressAutoHyphens w:val="0"/>
              <w:snapToGrid w:val="0"/>
              <w:spacing w:line="249" w:lineRule="auto"/>
              <w:ind w:left="73"/>
              <w:rPr>
                <w:rFonts w:ascii="Calibri" w:hAnsi="Calibri" w:cs="Times New Roman"/>
                <w:color w:val="FF0000"/>
                <w:lang w:eastAsia="en-US"/>
              </w:rPr>
            </w:pPr>
          </w:p>
        </w:tc>
      </w:tr>
      <w:tr w:rsidR="005D7A50" w:rsidRPr="008947F1" w14:paraId="0A893D44" w14:textId="77777777" w:rsidTr="00A14E1B">
        <w:trPr>
          <w:trHeight w:val="481"/>
          <w:jc w:val="center"/>
        </w:trPr>
        <w:tc>
          <w:tcPr>
            <w:tcW w:w="478" w:type="dxa"/>
            <w:shd w:val="clear" w:color="auto" w:fill="FFFFFF"/>
            <w:vAlign w:val="center"/>
          </w:tcPr>
          <w:p w14:paraId="7BA1424C" w14:textId="77777777" w:rsidR="005D7A50" w:rsidRPr="005D7A50" w:rsidRDefault="005D7A50" w:rsidP="005D7A50">
            <w:pPr>
              <w:pStyle w:val="Standard"/>
              <w:suppressAutoHyphens w:val="0"/>
              <w:spacing w:line="249" w:lineRule="auto"/>
              <w:ind w:left="73"/>
              <w:jc w:val="center"/>
              <w:rPr>
                <w:rFonts w:ascii="Calibri" w:hAnsi="Calibri" w:cs="Times New Roman"/>
                <w:b/>
                <w:lang w:eastAsia="en-US"/>
              </w:rPr>
            </w:pPr>
            <w:r w:rsidRPr="005D7A50">
              <w:rPr>
                <w:rFonts w:ascii="Calibri" w:hAnsi="Calibri" w:cs="Times New Roman"/>
                <w:b/>
                <w:lang w:eastAsia="en-US"/>
              </w:rPr>
              <w:t>6</w:t>
            </w:r>
          </w:p>
        </w:tc>
        <w:tc>
          <w:tcPr>
            <w:tcW w:w="8391" w:type="dxa"/>
            <w:gridSpan w:val="2"/>
            <w:shd w:val="clear" w:color="auto" w:fill="FFFFFF"/>
            <w:tcMar>
              <w:top w:w="0" w:type="dxa"/>
              <w:left w:w="70" w:type="dxa"/>
              <w:bottom w:w="0" w:type="dxa"/>
              <w:right w:w="70" w:type="dxa"/>
            </w:tcMar>
            <w:vAlign w:val="center"/>
          </w:tcPr>
          <w:p w14:paraId="7479472E" w14:textId="77777777" w:rsidR="005D7A50" w:rsidRPr="005D7A50" w:rsidRDefault="005D7A50" w:rsidP="005D7A50">
            <w:pPr>
              <w:pStyle w:val="Standard"/>
              <w:suppressAutoHyphens w:val="0"/>
              <w:spacing w:line="249" w:lineRule="auto"/>
              <w:ind w:left="73"/>
              <w:rPr>
                <w:rFonts w:ascii="Calibri" w:hAnsi="Calibri" w:cs="Times New Roman"/>
                <w:lang w:eastAsia="en-US"/>
              </w:rPr>
            </w:pPr>
            <w:r w:rsidRPr="005D7A50">
              <w:rPr>
                <w:rFonts w:ascii="Calibri" w:hAnsi="Calibri" w:cs="Times New Roman"/>
                <w:lang w:eastAsia="en-US"/>
              </w:rPr>
              <w:t xml:space="preserve">Przepływomierz obrotowy 0 – 25 l/min; dodatkowe skoki </w:t>
            </w:r>
            <w:proofErr w:type="spellStart"/>
            <w:r w:rsidRPr="005D7A50">
              <w:rPr>
                <w:rFonts w:ascii="Calibri" w:hAnsi="Calibri" w:cs="Times New Roman"/>
                <w:lang w:eastAsia="en-US"/>
              </w:rPr>
              <w:t>nastawu</w:t>
            </w:r>
            <w:proofErr w:type="spellEnd"/>
            <w:r w:rsidRPr="005D7A50">
              <w:rPr>
                <w:rFonts w:ascii="Calibri" w:hAnsi="Calibri" w:cs="Times New Roman"/>
                <w:lang w:eastAsia="en-US"/>
              </w:rPr>
              <w:t xml:space="preserve"> przepływomierza - przepływ 7 l/min (do rozpylania lekarstw) oraz 25 l/min (do reanimacji pacjentów)</w:t>
            </w:r>
          </w:p>
        </w:tc>
        <w:tc>
          <w:tcPr>
            <w:tcW w:w="2891" w:type="dxa"/>
            <w:shd w:val="clear" w:color="auto" w:fill="FFFFFF"/>
            <w:tcMar>
              <w:top w:w="0" w:type="dxa"/>
              <w:left w:w="70" w:type="dxa"/>
              <w:bottom w:w="0" w:type="dxa"/>
              <w:right w:w="70" w:type="dxa"/>
            </w:tcMar>
          </w:tcPr>
          <w:p w14:paraId="6BACAD5D" w14:textId="77777777" w:rsidR="005D7A50" w:rsidRPr="005D7A50" w:rsidRDefault="005D7A50" w:rsidP="005D7A50">
            <w:pPr>
              <w:pStyle w:val="Standard"/>
              <w:suppressAutoHyphens w:val="0"/>
              <w:snapToGrid w:val="0"/>
              <w:spacing w:line="249" w:lineRule="auto"/>
              <w:ind w:left="73"/>
              <w:jc w:val="center"/>
              <w:rPr>
                <w:rFonts w:ascii="Calibri" w:hAnsi="Calibri" w:cs="Arial"/>
              </w:rPr>
            </w:pPr>
            <w:r w:rsidRPr="005D7A50">
              <w:rPr>
                <w:rFonts w:ascii="Calibri" w:hAnsi="Calibri" w:cs="Arial"/>
              </w:rPr>
              <w:t>TAK</w:t>
            </w:r>
          </w:p>
        </w:tc>
        <w:tc>
          <w:tcPr>
            <w:tcW w:w="2866" w:type="dxa"/>
            <w:gridSpan w:val="2"/>
            <w:shd w:val="clear" w:color="auto" w:fill="FFFFFF"/>
            <w:tcMar>
              <w:top w:w="0" w:type="dxa"/>
              <w:left w:w="10" w:type="dxa"/>
              <w:bottom w:w="0" w:type="dxa"/>
              <w:right w:w="10" w:type="dxa"/>
            </w:tcMar>
            <w:vAlign w:val="center"/>
          </w:tcPr>
          <w:p w14:paraId="5A83BA26" w14:textId="77777777" w:rsidR="005D7A50" w:rsidRPr="008947F1" w:rsidRDefault="005D7A50" w:rsidP="005D7A50">
            <w:pPr>
              <w:pStyle w:val="Standard"/>
              <w:suppressAutoHyphens w:val="0"/>
              <w:snapToGrid w:val="0"/>
              <w:spacing w:line="249" w:lineRule="auto"/>
              <w:ind w:left="73"/>
              <w:rPr>
                <w:rFonts w:ascii="Calibri" w:hAnsi="Calibri" w:cs="Times New Roman"/>
                <w:color w:val="FF0000"/>
                <w:lang w:eastAsia="en-US"/>
              </w:rPr>
            </w:pPr>
          </w:p>
        </w:tc>
      </w:tr>
      <w:tr w:rsidR="005D7A50" w:rsidRPr="008947F1" w14:paraId="33CF9D05" w14:textId="77777777" w:rsidTr="00A14E1B">
        <w:trPr>
          <w:trHeight w:val="481"/>
          <w:jc w:val="center"/>
        </w:trPr>
        <w:tc>
          <w:tcPr>
            <w:tcW w:w="478" w:type="dxa"/>
            <w:shd w:val="clear" w:color="auto" w:fill="FFFFFF"/>
            <w:vAlign w:val="center"/>
          </w:tcPr>
          <w:p w14:paraId="4E001E0A" w14:textId="77777777" w:rsidR="005D7A50" w:rsidRPr="005D7A50" w:rsidRDefault="005D7A50" w:rsidP="005D7A50">
            <w:pPr>
              <w:pStyle w:val="Standard"/>
              <w:suppressAutoHyphens w:val="0"/>
              <w:spacing w:line="249" w:lineRule="auto"/>
              <w:ind w:left="73"/>
              <w:jc w:val="center"/>
              <w:rPr>
                <w:rFonts w:ascii="Calibri" w:hAnsi="Calibri" w:cs="Times New Roman"/>
                <w:b/>
                <w:lang w:eastAsia="en-US"/>
              </w:rPr>
            </w:pPr>
            <w:r w:rsidRPr="005D7A50">
              <w:rPr>
                <w:rFonts w:ascii="Calibri" w:hAnsi="Calibri" w:cs="Times New Roman"/>
                <w:b/>
                <w:lang w:eastAsia="en-US"/>
              </w:rPr>
              <w:t>7</w:t>
            </w:r>
          </w:p>
        </w:tc>
        <w:tc>
          <w:tcPr>
            <w:tcW w:w="8391" w:type="dxa"/>
            <w:gridSpan w:val="2"/>
            <w:shd w:val="clear" w:color="auto" w:fill="FFFFFF"/>
            <w:tcMar>
              <w:top w:w="0" w:type="dxa"/>
              <w:left w:w="70" w:type="dxa"/>
              <w:bottom w:w="0" w:type="dxa"/>
              <w:right w:w="70" w:type="dxa"/>
            </w:tcMar>
            <w:vAlign w:val="center"/>
          </w:tcPr>
          <w:p w14:paraId="758D3248" w14:textId="77777777" w:rsidR="005D7A50" w:rsidRPr="005D7A50" w:rsidRDefault="005D7A50" w:rsidP="005D7A50">
            <w:pPr>
              <w:pStyle w:val="Standard"/>
              <w:suppressAutoHyphens w:val="0"/>
              <w:spacing w:line="249" w:lineRule="auto"/>
              <w:ind w:left="73"/>
              <w:rPr>
                <w:rFonts w:ascii="Calibri" w:hAnsi="Calibri" w:cs="Times New Roman"/>
                <w:lang w:eastAsia="en-US"/>
              </w:rPr>
            </w:pPr>
            <w:r w:rsidRPr="005D7A50">
              <w:rPr>
                <w:rFonts w:ascii="Calibri" w:hAnsi="Calibri" w:cs="Times New Roman"/>
                <w:lang w:eastAsia="en-US"/>
              </w:rPr>
              <w:t>Wskaźnik nastawionego przepływ</w:t>
            </w:r>
          </w:p>
        </w:tc>
        <w:tc>
          <w:tcPr>
            <w:tcW w:w="2891" w:type="dxa"/>
            <w:shd w:val="clear" w:color="auto" w:fill="FFFFFF"/>
            <w:tcMar>
              <w:top w:w="0" w:type="dxa"/>
              <w:left w:w="70" w:type="dxa"/>
              <w:bottom w:w="0" w:type="dxa"/>
              <w:right w:w="70" w:type="dxa"/>
            </w:tcMar>
          </w:tcPr>
          <w:p w14:paraId="44CEED64" w14:textId="77777777" w:rsidR="005D7A50" w:rsidRPr="005D7A50" w:rsidRDefault="005D7A50" w:rsidP="005D7A50">
            <w:pPr>
              <w:pStyle w:val="Standard"/>
              <w:suppressAutoHyphens w:val="0"/>
              <w:snapToGrid w:val="0"/>
              <w:spacing w:line="249" w:lineRule="auto"/>
              <w:ind w:left="73"/>
              <w:jc w:val="center"/>
              <w:rPr>
                <w:rFonts w:ascii="Calibri" w:hAnsi="Calibri" w:cs="Arial"/>
              </w:rPr>
            </w:pPr>
            <w:r w:rsidRPr="005D7A50">
              <w:rPr>
                <w:rFonts w:ascii="Calibri" w:hAnsi="Calibri" w:cs="Arial"/>
              </w:rPr>
              <w:t>TAK</w:t>
            </w:r>
          </w:p>
        </w:tc>
        <w:tc>
          <w:tcPr>
            <w:tcW w:w="2866" w:type="dxa"/>
            <w:gridSpan w:val="2"/>
            <w:shd w:val="clear" w:color="auto" w:fill="FFFFFF"/>
            <w:tcMar>
              <w:top w:w="0" w:type="dxa"/>
              <w:left w:w="10" w:type="dxa"/>
              <w:bottom w:w="0" w:type="dxa"/>
              <w:right w:w="10" w:type="dxa"/>
            </w:tcMar>
            <w:vAlign w:val="center"/>
          </w:tcPr>
          <w:p w14:paraId="5175EB45" w14:textId="77777777" w:rsidR="005D7A50" w:rsidRPr="008947F1" w:rsidRDefault="005D7A50" w:rsidP="005D7A50">
            <w:pPr>
              <w:pStyle w:val="Standard"/>
              <w:suppressAutoHyphens w:val="0"/>
              <w:snapToGrid w:val="0"/>
              <w:spacing w:line="249" w:lineRule="auto"/>
              <w:ind w:left="73"/>
              <w:rPr>
                <w:rFonts w:ascii="Calibri" w:hAnsi="Calibri" w:cs="Times New Roman"/>
                <w:color w:val="FF0000"/>
                <w:lang w:eastAsia="en-US"/>
              </w:rPr>
            </w:pPr>
          </w:p>
        </w:tc>
      </w:tr>
      <w:tr w:rsidR="005D7A50" w:rsidRPr="008947F1" w14:paraId="77CA4B69" w14:textId="77777777" w:rsidTr="00A14E1B">
        <w:trPr>
          <w:trHeight w:val="481"/>
          <w:jc w:val="center"/>
        </w:trPr>
        <w:tc>
          <w:tcPr>
            <w:tcW w:w="478" w:type="dxa"/>
            <w:shd w:val="clear" w:color="auto" w:fill="FFFFFF"/>
            <w:vAlign w:val="center"/>
          </w:tcPr>
          <w:p w14:paraId="3EC79252" w14:textId="77777777" w:rsidR="005D7A50" w:rsidRPr="005D7A50" w:rsidRDefault="005D7A50" w:rsidP="005D7A50">
            <w:pPr>
              <w:pStyle w:val="Standard"/>
              <w:suppressAutoHyphens w:val="0"/>
              <w:spacing w:line="249" w:lineRule="auto"/>
              <w:ind w:left="73"/>
              <w:jc w:val="center"/>
              <w:rPr>
                <w:rFonts w:ascii="Calibri" w:hAnsi="Calibri" w:cs="Times New Roman"/>
                <w:b/>
                <w:lang w:eastAsia="en-US"/>
              </w:rPr>
            </w:pPr>
            <w:r w:rsidRPr="005D7A50">
              <w:rPr>
                <w:rFonts w:ascii="Calibri" w:hAnsi="Calibri" w:cs="Times New Roman"/>
                <w:b/>
                <w:lang w:eastAsia="en-US"/>
              </w:rPr>
              <w:t>8</w:t>
            </w:r>
          </w:p>
        </w:tc>
        <w:tc>
          <w:tcPr>
            <w:tcW w:w="8391" w:type="dxa"/>
            <w:gridSpan w:val="2"/>
            <w:shd w:val="clear" w:color="auto" w:fill="FFFFFF"/>
            <w:tcMar>
              <w:top w:w="0" w:type="dxa"/>
              <w:left w:w="70" w:type="dxa"/>
              <w:bottom w:w="0" w:type="dxa"/>
              <w:right w:w="70" w:type="dxa"/>
            </w:tcMar>
            <w:vAlign w:val="center"/>
          </w:tcPr>
          <w:p w14:paraId="094534E6" w14:textId="77777777" w:rsidR="005D7A50" w:rsidRPr="005D7A50" w:rsidRDefault="005D7A50" w:rsidP="005D7A50">
            <w:pPr>
              <w:pStyle w:val="Standard"/>
              <w:suppressAutoHyphens w:val="0"/>
              <w:spacing w:line="249" w:lineRule="auto"/>
              <w:ind w:left="73"/>
              <w:rPr>
                <w:rFonts w:ascii="Calibri" w:hAnsi="Calibri" w:cs="Times New Roman"/>
                <w:lang w:eastAsia="en-US"/>
              </w:rPr>
            </w:pPr>
            <w:r w:rsidRPr="005D7A50">
              <w:rPr>
                <w:rFonts w:ascii="Calibri" w:hAnsi="Calibri" w:cs="Times New Roman"/>
                <w:lang w:eastAsia="en-US"/>
              </w:rPr>
              <w:t>Standardowe szybkozłącze AGA do podłączenia respirator</w:t>
            </w:r>
          </w:p>
        </w:tc>
        <w:tc>
          <w:tcPr>
            <w:tcW w:w="2891" w:type="dxa"/>
            <w:shd w:val="clear" w:color="auto" w:fill="FFFFFF"/>
            <w:tcMar>
              <w:top w:w="0" w:type="dxa"/>
              <w:left w:w="70" w:type="dxa"/>
              <w:bottom w:w="0" w:type="dxa"/>
              <w:right w:w="70" w:type="dxa"/>
            </w:tcMar>
          </w:tcPr>
          <w:p w14:paraId="3F0B1E9E" w14:textId="77777777" w:rsidR="005D7A50" w:rsidRPr="005D7A50" w:rsidRDefault="005D7A50" w:rsidP="005D7A50">
            <w:pPr>
              <w:pStyle w:val="Standard"/>
              <w:suppressAutoHyphens w:val="0"/>
              <w:snapToGrid w:val="0"/>
              <w:spacing w:line="249" w:lineRule="auto"/>
              <w:ind w:left="73"/>
              <w:jc w:val="center"/>
              <w:rPr>
                <w:rFonts w:ascii="Calibri" w:hAnsi="Calibri" w:cs="Arial"/>
              </w:rPr>
            </w:pPr>
            <w:r w:rsidRPr="005D7A50">
              <w:rPr>
                <w:rFonts w:ascii="Calibri" w:hAnsi="Calibri" w:cs="Arial"/>
              </w:rPr>
              <w:t>TAK</w:t>
            </w:r>
          </w:p>
        </w:tc>
        <w:tc>
          <w:tcPr>
            <w:tcW w:w="2866" w:type="dxa"/>
            <w:gridSpan w:val="2"/>
            <w:shd w:val="clear" w:color="auto" w:fill="FFFFFF"/>
            <w:tcMar>
              <w:top w:w="0" w:type="dxa"/>
              <w:left w:w="10" w:type="dxa"/>
              <w:bottom w:w="0" w:type="dxa"/>
              <w:right w:w="10" w:type="dxa"/>
            </w:tcMar>
            <w:vAlign w:val="center"/>
          </w:tcPr>
          <w:p w14:paraId="28A25CAE" w14:textId="77777777" w:rsidR="005D7A50" w:rsidRPr="008947F1" w:rsidRDefault="005D7A50" w:rsidP="005D7A50">
            <w:pPr>
              <w:pStyle w:val="Standard"/>
              <w:suppressAutoHyphens w:val="0"/>
              <w:snapToGrid w:val="0"/>
              <w:spacing w:line="249" w:lineRule="auto"/>
              <w:ind w:left="73"/>
              <w:rPr>
                <w:rFonts w:ascii="Calibri" w:hAnsi="Calibri" w:cs="Times New Roman"/>
                <w:color w:val="FF0000"/>
                <w:lang w:eastAsia="en-US"/>
              </w:rPr>
            </w:pPr>
          </w:p>
        </w:tc>
      </w:tr>
      <w:tr w:rsidR="005D7A50" w:rsidRPr="008947F1" w14:paraId="38386125" w14:textId="77777777" w:rsidTr="00A14E1B">
        <w:trPr>
          <w:trHeight w:val="481"/>
          <w:jc w:val="center"/>
        </w:trPr>
        <w:tc>
          <w:tcPr>
            <w:tcW w:w="478" w:type="dxa"/>
            <w:shd w:val="clear" w:color="auto" w:fill="FFFFFF"/>
            <w:vAlign w:val="center"/>
          </w:tcPr>
          <w:p w14:paraId="26BBF0EF" w14:textId="77777777" w:rsidR="005D7A50" w:rsidRPr="005D7A50" w:rsidRDefault="005D7A50" w:rsidP="005D7A50">
            <w:pPr>
              <w:pStyle w:val="Standard"/>
              <w:suppressAutoHyphens w:val="0"/>
              <w:spacing w:line="249" w:lineRule="auto"/>
              <w:ind w:left="73"/>
              <w:jc w:val="center"/>
              <w:rPr>
                <w:rFonts w:ascii="Calibri" w:hAnsi="Calibri" w:cs="Times New Roman"/>
                <w:b/>
                <w:lang w:eastAsia="en-US"/>
              </w:rPr>
            </w:pPr>
            <w:r w:rsidRPr="005D7A50">
              <w:rPr>
                <w:rFonts w:ascii="Calibri" w:hAnsi="Calibri" w:cs="Times New Roman"/>
                <w:b/>
                <w:lang w:eastAsia="en-US"/>
              </w:rPr>
              <w:lastRenderedPageBreak/>
              <w:t>9</w:t>
            </w:r>
          </w:p>
        </w:tc>
        <w:tc>
          <w:tcPr>
            <w:tcW w:w="8391" w:type="dxa"/>
            <w:gridSpan w:val="2"/>
            <w:shd w:val="clear" w:color="auto" w:fill="FFFFFF"/>
            <w:tcMar>
              <w:top w:w="0" w:type="dxa"/>
              <w:left w:w="70" w:type="dxa"/>
              <w:bottom w:w="0" w:type="dxa"/>
              <w:right w:w="70" w:type="dxa"/>
            </w:tcMar>
            <w:vAlign w:val="center"/>
          </w:tcPr>
          <w:p w14:paraId="1316C8FC" w14:textId="77777777" w:rsidR="005D7A50" w:rsidRPr="005D7A50" w:rsidRDefault="005D7A50" w:rsidP="005D7A50">
            <w:pPr>
              <w:pStyle w:val="Standard"/>
              <w:suppressAutoHyphens w:val="0"/>
              <w:spacing w:line="249" w:lineRule="auto"/>
              <w:ind w:left="73"/>
              <w:rPr>
                <w:rFonts w:ascii="Calibri" w:hAnsi="Calibri" w:cs="Times New Roman"/>
                <w:lang w:eastAsia="en-US"/>
              </w:rPr>
            </w:pPr>
            <w:r w:rsidRPr="005D7A50">
              <w:rPr>
                <w:rFonts w:ascii="Calibri" w:hAnsi="Calibri" w:cs="Times New Roman"/>
                <w:lang w:eastAsia="en-US"/>
              </w:rPr>
              <w:t>Króciec do podłączenia przewodu tlenowego</w:t>
            </w:r>
          </w:p>
        </w:tc>
        <w:tc>
          <w:tcPr>
            <w:tcW w:w="2891" w:type="dxa"/>
            <w:shd w:val="clear" w:color="auto" w:fill="FFFFFF"/>
            <w:tcMar>
              <w:top w:w="0" w:type="dxa"/>
              <w:left w:w="70" w:type="dxa"/>
              <w:bottom w:w="0" w:type="dxa"/>
              <w:right w:w="70" w:type="dxa"/>
            </w:tcMar>
          </w:tcPr>
          <w:p w14:paraId="6C291BF3" w14:textId="77777777" w:rsidR="005D7A50" w:rsidRPr="005D7A50" w:rsidRDefault="005D7A50" w:rsidP="005D7A50">
            <w:pPr>
              <w:pStyle w:val="Standard"/>
              <w:suppressAutoHyphens w:val="0"/>
              <w:snapToGrid w:val="0"/>
              <w:spacing w:line="249" w:lineRule="auto"/>
              <w:ind w:left="73"/>
              <w:jc w:val="center"/>
              <w:rPr>
                <w:rFonts w:ascii="Calibri" w:hAnsi="Calibri" w:cs="Arial"/>
              </w:rPr>
            </w:pPr>
            <w:r w:rsidRPr="005D7A50">
              <w:rPr>
                <w:rFonts w:ascii="Calibri" w:hAnsi="Calibri" w:cs="Arial"/>
              </w:rPr>
              <w:t>TAK</w:t>
            </w:r>
          </w:p>
        </w:tc>
        <w:tc>
          <w:tcPr>
            <w:tcW w:w="2866" w:type="dxa"/>
            <w:gridSpan w:val="2"/>
            <w:shd w:val="clear" w:color="auto" w:fill="FFFFFF"/>
            <w:tcMar>
              <w:top w:w="0" w:type="dxa"/>
              <w:left w:w="10" w:type="dxa"/>
              <w:bottom w:w="0" w:type="dxa"/>
              <w:right w:w="10" w:type="dxa"/>
            </w:tcMar>
            <w:vAlign w:val="center"/>
          </w:tcPr>
          <w:p w14:paraId="00222028" w14:textId="77777777" w:rsidR="005D7A50" w:rsidRPr="008947F1" w:rsidRDefault="005D7A50" w:rsidP="005D7A50">
            <w:pPr>
              <w:pStyle w:val="Standard"/>
              <w:suppressAutoHyphens w:val="0"/>
              <w:snapToGrid w:val="0"/>
              <w:spacing w:line="249" w:lineRule="auto"/>
              <w:ind w:left="73"/>
              <w:rPr>
                <w:rFonts w:ascii="Calibri" w:hAnsi="Calibri" w:cs="Times New Roman"/>
                <w:color w:val="FF0000"/>
                <w:lang w:eastAsia="en-US"/>
              </w:rPr>
            </w:pPr>
          </w:p>
        </w:tc>
      </w:tr>
      <w:tr w:rsidR="005D7A50" w:rsidRPr="008947F1" w14:paraId="1F024AE4" w14:textId="77777777" w:rsidTr="00A14E1B">
        <w:trPr>
          <w:trHeight w:val="481"/>
          <w:jc w:val="center"/>
        </w:trPr>
        <w:tc>
          <w:tcPr>
            <w:tcW w:w="478" w:type="dxa"/>
            <w:shd w:val="clear" w:color="auto" w:fill="FFFFFF"/>
            <w:vAlign w:val="center"/>
          </w:tcPr>
          <w:p w14:paraId="65F38E46" w14:textId="77777777" w:rsidR="005D7A50" w:rsidRPr="005D7A50" w:rsidRDefault="005D7A50" w:rsidP="005D7A50">
            <w:pPr>
              <w:pStyle w:val="Standard"/>
              <w:suppressAutoHyphens w:val="0"/>
              <w:spacing w:line="249" w:lineRule="auto"/>
              <w:ind w:left="73"/>
              <w:jc w:val="center"/>
              <w:rPr>
                <w:rFonts w:ascii="Calibri" w:hAnsi="Calibri" w:cs="Times New Roman"/>
                <w:b/>
                <w:lang w:eastAsia="en-US"/>
              </w:rPr>
            </w:pPr>
            <w:r w:rsidRPr="005D7A50">
              <w:rPr>
                <w:rFonts w:ascii="Calibri" w:hAnsi="Calibri" w:cs="Times New Roman"/>
                <w:b/>
                <w:lang w:eastAsia="en-US"/>
              </w:rPr>
              <w:t>10</w:t>
            </w:r>
          </w:p>
        </w:tc>
        <w:tc>
          <w:tcPr>
            <w:tcW w:w="8391" w:type="dxa"/>
            <w:gridSpan w:val="2"/>
            <w:shd w:val="clear" w:color="auto" w:fill="FFFFFF"/>
            <w:tcMar>
              <w:top w:w="0" w:type="dxa"/>
              <w:left w:w="70" w:type="dxa"/>
              <w:bottom w:w="0" w:type="dxa"/>
              <w:right w:w="70" w:type="dxa"/>
            </w:tcMar>
            <w:vAlign w:val="center"/>
          </w:tcPr>
          <w:p w14:paraId="4BA606BE" w14:textId="77777777" w:rsidR="005D7A50" w:rsidRPr="005D7A50" w:rsidRDefault="005D7A50" w:rsidP="005D7A50">
            <w:pPr>
              <w:pStyle w:val="Standard"/>
              <w:suppressAutoHyphens w:val="0"/>
              <w:spacing w:line="249" w:lineRule="auto"/>
              <w:ind w:left="73"/>
              <w:rPr>
                <w:rFonts w:ascii="Calibri" w:hAnsi="Calibri" w:cs="Times New Roman"/>
                <w:lang w:eastAsia="en-US"/>
              </w:rPr>
            </w:pPr>
            <w:r w:rsidRPr="005D7A50">
              <w:rPr>
                <w:rFonts w:ascii="Calibri" w:hAnsi="Calibri" w:cs="Times New Roman"/>
                <w:lang w:eastAsia="en-US"/>
              </w:rPr>
              <w:t>Możliwość mocowania na butli bez użycia narzędzi</w:t>
            </w:r>
          </w:p>
        </w:tc>
        <w:tc>
          <w:tcPr>
            <w:tcW w:w="2891" w:type="dxa"/>
            <w:shd w:val="clear" w:color="auto" w:fill="FFFFFF"/>
            <w:tcMar>
              <w:top w:w="0" w:type="dxa"/>
              <w:left w:w="70" w:type="dxa"/>
              <w:bottom w:w="0" w:type="dxa"/>
              <w:right w:w="70" w:type="dxa"/>
            </w:tcMar>
          </w:tcPr>
          <w:p w14:paraId="3B5D95C5" w14:textId="77777777" w:rsidR="005D7A50" w:rsidRPr="005D7A50" w:rsidRDefault="005D7A50" w:rsidP="005D7A50">
            <w:pPr>
              <w:pStyle w:val="Standard"/>
              <w:suppressAutoHyphens w:val="0"/>
              <w:snapToGrid w:val="0"/>
              <w:spacing w:line="249" w:lineRule="auto"/>
              <w:ind w:left="73"/>
              <w:jc w:val="center"/>
              <w:rPr>
                <w:rFonts w:ascii="Calibri" w:hAnsi="Calibri" w:cs="Arial"/>
              </w:rPr>
            </w:pPr>
            <w:r w:rsidRPr="005D7A50">
              <w:rPr>
                <w:rFonts w:ascii="Calibri" w:hAnsi="Calibri" w:cs="Arial"/>
              </w:rPr>
              <w:t>TAK</w:t>
            </w:r>
          </w:p>
        </w:tc>
        <w:tc>
          <w:tcPr>
            <w:tcW w:w="2866" w:type="dxa"/>
            <w:gridSpan w:val="2"/>
            <w:shd w:val="clear" w:color="auto" w:fill="FFFFFF"/>
            <w:tcMar>
              <w:top w:w="0" w:type="dxa"/>
              <w:left w:w="10" w:type="dxa"/>
              <w:bottom w:w="0" w:type="dxa"/>
              <w:right w:w="10" w:type="dxa"/>
            </w:tcMar>
            <w:vAlign w:val="center"/>
          </w:tcPr>
          <w:p w14:paraId="10476BE1" w14:textId="77777777" w:rsidR="005D7A50" w:rsidRPr="008947F1" w:rsidRDefault="005D7A50" w:rsidP="005D7A50">
            <w:pPr>
              <w:pStyle w:val="Standard"/>
              <w:suppressAutoHyphens w:val="0"/>
              <w:snapToGrid w:val="0"/>
              <w:spacing w:line="249" w:lineRule="auto"/>
              <w:ind w:left="73"/>
              <w:rPr>
                <w:rFonts w:ascii="Calibri" w:hAnsi="Calibri" w:cs="Times New Roman"/>
                <w:color w:val="FF0000"/>
                <w:lang w:eastAsia="en-US"/>
              </w:rPr>
            </w:pPr>
          </w:p>
        </w:tc>
      </w:tr>
      <w:tr w:rsidR="005D7A50" w:rsidRPr="008947F1" w14:paraId="34F56815" w14:textId="77777777" w:rsidTr="00A14E1B">
        <w:trPr>
          <w:trHeight w:val="481"/>
          <w:jc w:val="center"/>
        </w:trPr>
        <w:tc>
          <w:tcPr>
            <w:tcW w:w="478" w:type="dxa"/>
            <w:shd w:val="clear" w:color="auto" w:fill="FFFFFF"/>
            <w:vAlign w:val="center"/>
          </w:tcPr>
          <w:p w14:paraId="35FFD07D" w14:textId="77777777" w:rsidR="005D7A50" w:rsidRPr="005D7A50" w:rsidRDefault="005D7A50" w:rsidP="005D7A50">
            <w:pPr>
              <w:pStyle w:val="Standard"/>
              <w:suppressAutoHyphens w:val="0"/>
              <w:spacing w:line="249" w:lineRule="auto"/>
              <w:ind w:left="73"/>
              <w:jc w:val="center"/>
              <w:rPr>
                <w:rFonts w:ascii="Calibri" w:hAnsi="Calibri" w:cs="Times New Roman"/>
                <w:b/>
                <w:lang w:eastAsia="en-US"/>
              </w:rPr>
            </w:pPr>
            <w:r w:rsidRPr="005D7A50">
              <w:rPr>
                <w:rFonts w:ascii="Calibri" w:hAnsi="Calibri" w:cs="Times New Roman"/>
                <w:b/>
                <w:lang w:eastAsia="en-US"/>
              </w:rPr>
              <w:t>11</w:t>
            </w:r>
          </w:p>
        </w:tc>
        <w:tc>
          <w:tcPr>
            <w:tcW w:w="8391" w:type="dxa"/>
            <w:gridSpan w:val="2"/>
            <w:shd w:val="clear" w:color="auto" w:fill="FFFFFF"/>
            <w:tcMar>
              <w:top w:w="0" w:type="dxa"/>
              <w:left w:w="70" w:type="dxa"/>
              <w:bottom w:w="0" w:type="dxa"/>
              <w:right w:w="70" w:type="dxa"/>
            </w:tcMar>
            <w:vAlign w:val="center"/>
          </w:tcPr>
          <w:p w14:paraId="31EE2613" w14:textId="77777777" w:rsidR="005D7A50" w:rsidRPr="008947F1" w:rsidRDefault="005D7A50" w:rsidP="005D7A50">
            <w:pPr>
              <w:pStyle w:val="Standard"/>
              <w:suppressAutoHyphens w:val="0"/>
              <w:spacing w:line="249" w:lineRule="auto"/>
              <w:ind w:left="73"/>
              <w:rPr>
                <w:rFonts w:ascii="Calibri" w:hAnsi="Calibri" w:cs="Times New Roman"/>
                <w:color w:val="FF0000"/>
                <w:lang w:eastAsia="en-US"/>
              </w:rPr>
            </w:pPr>
            <w:r>
              <w:rPr>
                <w:rFonts w:ascii="Arial" w:hAnsi="Arial" w:cs="Arial"/>
                <w:sz w:val="23"/>
                <w:szCs w:val="23"/>
              </w:rPr>
              <w:t>Ciśnienie wlotowe: do 300 bar; ciśnienie robocze: 4 bar</w:t>
            </w:r>
          </w:p>
        </w:tc>
        <w:tc>
          <w:tcPr>
            <w:tcW w:w="2891" w:type="dxa"/>
            <w:shd w:val="clear" w:color="auto" w:fill="FFFFFF"/>
            <w:tcMar>
              <w:top w:w="0" w:type="dxa"/>
              <w:left w:w="70" w:type="dxa"/>
              <w:bottom w:w="0" w:type="dxa"/>
              <w:right w:w="70" w:type="dxa"/>
            </w:tcMar>
          </w:tcPr>
          <w:p w14:paraId="18377881" w14:textId="77777777" w:rsidR="005D7A50" w:rsidRPr="005D7A50" w:rsidRDefault="005D7A50" w:rsidP="005D7A50">
            <w:pPr>
              <w:pStyle w:val="Standard"/>
              <w:suppressAutoHyphens w:val="0"/>
              <w:snapToGrid w:val="0"/>
              <w:spacing w:line="249" w:lineRule="auto"/>
              <w:ind w:left="73"/>
              <w:jc w:val="center"/>
              <w:rPr>
                <w:rFonts w:ascii="Calibri" w:hAnsi="Calibri" w:cs="Arial"/>
              </w:rPr>
            </w:pPr>
            <w:r w:rsidRPr="005D7A50">
              <w:rPr>
                <w:rFonts w:ascii="Calibri" w:hAnsi="Calibri" w:cs="Arial"/>
              </w:rPr>
              <w:t>TAK</w:t>
            </w:r>
          </w:p>
        </w:tc>
        <w:tc>
          <w:tcPr>
            <w:tcW w:w="2866" w:type="dxa"/>
            <w:gridSpan w:val="2"/>
            <w:shd w:val="clear" w:color="auto" w:fill="FFFFFF"/>
            <w:tcMar>
              <w:top w:w="0" w:type="dxa"/>
              <w:left w:w="10" w:type="dxa"/>
              <w:bottom w:w="0" w:type="dxa"/>
              <w:right w:w="10" w:type="dxa"/>
            </w:tcMar>
            <w:vAlign w:val="center"/>
          </w:tcPr>
          <w:p w14:paraId="231698EC" w14:textId="77777777" w:rsidR="005D7A50" w:rsidRPr="008947F1" w:rsidRDefault="005D7A50" w:rsidP="005D7A50">
            <w:pPr>
              <w:pStyle w:val="Standard"/>
              <w:suppressAutoHyphens w:val="0"/>
              <w:snapToGrid w:val="0"/>
              <w:spacing w:line="249" w:lineRule="auto"/>
              <w:ind w:left="73"/>
              <w:rPr>
                <w:rFonts w:ascii="Calibri" w:hAnsi="Calibri" w:cs="Times New Roman"/>
                <w:color w:val="FF0000"/>
                <w:lang w:eastAsia="en-US"/>
              </w:rPr>
            </w:pPr>
          </w:p>
        </w:tc>
      </w:tr>
      <w:tr w:rsidR="005D7A50" w:rsidRPr="008947F1" w14:paraId="037C1174" w14:textId="77777777" w:rsidTr="00A14E1B">
        <w:trPr>
          <w:trHeight w:val="481"/>
          <w:jc w:val="center"/>
        </w:trPr>
        <w:tc>
          <w:tcPr>
            <w:tcW w:w="478" w:type="dxa"/>
            <w:shd w:val="clear" w:color="auto" w:fill="FFFFFF"/>
            <w:vAlign w:val="center"/>
          </w:tcPr>
          <w:p w14:paraId="45A6B902" w14:textId="77777777" w:rsidR="005D7A50" w:rsidRPr="005D7A50" w:rsidRDefault="005D7A50" w:rsidP="005D7A50">
            <w:pPr>
              <w:pStyle w:val="Standard"/>
              <w:suppressAutoHyphens w:val="0"/>
              <w:spacing w:line="249" w:lineRule="auto"/>
              <w:ind w:left="73"/>
              <w:jc w:val="center"/>
              <w:rPr>
                <w:rFonts w:ascii="Calibri" w:hAnsi="Calibri" w:cs="Times New Roman"/>
                <w:b/>
                <w:lang w:eastAsia="en-US"/>
              </w:rPr>
            </w:pPr>
            <w:r w:rsidRPr="005D7A50">
              <w:rPr>
                <w:rFonts w:ascii="Calibri" w:hAnsi="Calibri" w:cs="Times New Roman"/>
                <w:b/>
                <w:lang w:eastAsia="en-US"/>
              </w:rPr>
              <w:t>12</w:t>
            </w:r>
          </w:p>
        </w:tc>
        <w:tc>
          <w:tcPr>
            <w:tcW w:w="8391" w:type="dxa"/>
            <w:gridSpan w:val="2"/>
            <w:shd w:val="clear" w:color="auto" w:fill="FFFFFF"/>
            <w:tcMar>
              <w:top w:w="0" w:type="dxa"/>
              <w:left w:w="70" w:type="dxa"/>
              <w:bottom w:w="0" w:type="dxa"/>
              <w:right w:w="70" w:type="dxa"/>
            </w:tcMar>
            <w:vAlign w:val="center"/>
          </w:tcPr>
          <w:p w14:paraId="2814513A" w14:textId="77777777" w:rsidR="005D7A50" w:rsidRPr="008947F1" w:rsidRDefault="005D7A50" w:rsidP="005D7A50">
            <w:pPr>
              <w:pStyle w:val="Standard"/>
              <w:suppressAutoHyphens w:val="0"/>
              <w:spacing w:line="249" w:lineRule="auto"/>
              <w:ind w:left="73"/>
              <w:rPr>
                <w:rFonts w:ascii="Calibri" w:hAnsi="Calibri" w:cs="Times New Roman"/>
                <w:color w:val="FF0000"/>
                <w:lang w:eastAsia="en-US"/>
              </w:rPr>
            </w:pPr>
            <w:r>
              <w:rPr>
                <w:rFonts w:ascii="Arial" w:hAnsi="Arial" w:cs="Arial"/>
                <w:sz w:val="23"/>
                <w:szCs w:val="23"/>
              </w:rPr>
              <w:t>Gwint wejściowy: G 3/4</w:t>
            </w:r>
          </w:p>
        </w:tc>
        <w:tc>
          <w:tcPr>
            <w:tcW w:w="2891" w:type="dxa"/>
            <w:shd w:val="clear" w:color="auto" w:fill="FFFFFF"/>
            <w:tcMar>
              <w:top w:w="0" w:type="dxa"/>
              <w:left w:w="70" w:type="dxa"/>
              <w:bottom w:w="0" w:type="dxa"/>
              <w:right w:w="70" w:type="dxa"/>
            </w:tcMar>
          </w:tcPr>
          <w:p w14:paraId="2E7CED32" w14:textId="77777777" w:rsidR="005D7A50" w:rsidRPr="008947F1" w:rsidRDefault="005D7A50" w:rsidP="005D7A50">
            <w:pPr>
              <w:pStyle w:val="Standard"/>
              <w:suppressAutoHyphens w:val="0"/>
              <w:snapToGrid w:val="0"/>
              <w:spacing w:line="249" w:lineRule="auto"/>
              <w:ind w:left="73"/>
              <w:jc w:val="center"/>
              <w:rPr>
                <w:rFonts w:ascii="Calibri" w:hAnsi="Calibri" w:cs="Times New Roman"/>
                <w:color w:val="FF0000"/>
                <w:lang w:eastAsia="en-US"/>
              </w:rPr>
            </w:pPr>
            <w:r w:rsidRPr="00CF3036">
              <w:rPr>
                <w:rFonts w:ascii="Calibri" w:hAnsi="Calibri" w:cs="Arial"/>
              </w:rPr>
              <w:t>TAK</w:t>
            </w:r>
          </w:p>
        </w:tc>
        <w:tc>
          <w:tcPr>
            <w:tcW w:w="2866" w:type="dxa"/>
            <w:gridSpan w:val="2"/>
            <w:shd w:val="clear" w:color="auto" w:fill="FFFFFF"/>
            <w:tcMar>
              <w:top w:w="0" w:type="dxa"/>
              <w:left w:w="10" w:type="dxa"/>
              <w:bottom w:w="0" w:type="dxa"/>
              <w:right w:w="10" w:type="dxa"/>
            </w:tcMar>
            <w:vAlign w:val="center"/>
          </w:tcPr>
          <w:p w14:paraId="09A469D0" w14:textId="77777777" w:rsidR="005D7A50" w:rsidRPr="008947F1" w:rsidRDefault="005D7A50" w:rsidP="005D7A50">
            <w:pPr>
              <w:pStyle w:val="Standard"/>
              <w:suppressAutoHyphens w:val="0"/>
              <w:snapToGrid w:val="0"/>
              <w:spacing w:line="249" w:lineRule="auto"/>
              <w:ind w:left="73"/>
              <w:rPr>
                <w:rFonts w:ascii="Calibri" w:hAnsi="Calibri" w:cs="Times New Roman"/>
                <w:color w:val="FF0000"/>
                <w:lang w:eastAsia="en-US"/>
              </w:rPr>
            </w:pPr>
          </w:p>
        </w:tc>
      </w:tr>
      <w:tr w:rsidR="005D7A50" w:rsidRPr="008947F1" w14:paraId="1272B264" w14:textId="77777777" w:rsidTr="00A14E1B">
        <w:trPr>
          <w:trHeight w:val="481"/>
          <w:jc w:val="center"/>
        </w:trPr>
        <w:tc>
          <w:tcPr>
            <w:tcW w:w="478" w:type="dxa"/>
            <w:shd w:val="clear" w:color="auto" w:fill="FFFFFF"/>
            <w:vAlign w:val="center"/>
          </w:tcPr>
          <w:p w14:paraId="49B64E28" w14:textId="77777777" w:rsidR="005D7A50" w:rsidRPr="005D7A50" w:rsidRDefault="005D7A50" w:rsidP="005D7A50">
            <w:pPr>
              <w:pStyle w:val="Standard"/>
              <w:suppressAutoHyphens w:val="0"/>
              <w:spacing w:line="249" w:lineRule="auto"/>
              <w:ind w:left="73"/>
              <w:jc w:val="center"/>
              <w:rPr>
                <w:rFonts w:ascii="Calibri" w:hAnsi="Calibri" w:cs="Times New Roman"/>
                <w:b/>
                <w:lang w:eastAsia="en-US"/>
              </w:rPr>
            </w:pPr>
            <w:r w:rsidRPr="005D7A50">
              <w:rPr>
                <w:rFonts w:ascii="Calibri" w:hAnsi="Calibri" w:cs="Times New Roman"/>
                <w:b/>
                <w:lang w:eastAsia="en-US"/>
              </w:rPr>
              <w:t>13</w:t>
            </w:r>
          </w:p>
        </w:tc>
        <w:tc>
          <w:tcPr>
            <w:tcW w:w="8391" w:type="dxa"/>
            <w:gridSpan w:val="2"/>
            <w:shd w:val="clear" w:color="auto" w:fill="FFFFFF"/>
            <w:tcMar>
              <w:top w:w="0" w:type="dxa"/>
              <w:left w:w="70" w:type="dxa"/>
              <w:bottom w:w="0" w:type="dxa"/>
              <w:right w:w="70" w:type="dxa"/>
            </w:tcMar>
            <w:vAlign w:val="center"/>
          </w:tcPr>
          <w:p w14:paraId="71E12527" w14:textId="77777777" w:rsidR="005D7A50" w:rsidRPr="008947F1" w:rsidRDefault="005D7A50" w:rsidP="005D7A50">
            <w:pPr>
              <w:pStyle w:val="Standard"/>
              <w:suppressAutoHyphens w:val="0"/>
              <w:spacing w:line="249" w:lineRule="auto"/>
              <w:ind w:left="73"/>
              <w:rPr>
                <w:rFonts w:ascii="Calibri" w:hAnsi="Calibri" w:cs="Times New Roman"/>
                <w:color w:val="FF0000"/>
                <w:lang w:eastAsia="en-US"/>
              </w:rPr>
            </w:pPr>
            <w:r>
              <w:rPr>
                <w:rFonts w:ascii="Arial" w:hAnsi="Arial" w:cs="Arial"/>
                <w:sz w:val="23"/>
                <w:szCs w:val="23"/>
              </w:rPr>
              <w:t>Temperatura pracy: −20 do +60 °C</w:t>
            </w:r>
          </w:p>
        </w:tc>
        <w:tc>
          <w:tcPr>
            <w:tcW w:w="2891" w:type="dxa"/>
            <w:shd w:val="clear" w:color="auto" w:fill="FFFFFF"/>
            <w:tcMar>
              <w:top w:w="0" w:type="dxa"/>
              <w:left w:w="70" w:type="dxa"/>
              <w:bottom w:w="0" w:type="dxa"/>
              <w:right w:w="70" w:type="dxa"/>
            </w:tcMar>
          </w:tcPr>
          <w:p w14:paraId="655B3417" w14:textId="77777777" w:rsidR="005D7A50" w:rsidRPr="008947F1" w:rsidRDefault="005D7A50" w:rsidP="005D7A50">
            <w:pPr>
              <w:pStyle w:val="Standard"/>
              <w:suppressAutoHyphens w:val="0"/>
              <w:snapToGrid w:val="0"/>
              <w:spacing w:line="249" w:lineRule="auto"/>
              <w:ind w:left="73"/>
              <w:jc w:val="center"/>
              <w:rPr>
                <w:rFonts w:ascii="Calibri" w:hAnsi="Calibri" w:cs="Times New Roman"/>
                <w:color w:val="FF0000"/>
                <w:lang w:eastAsia="en-US"/>
              </w:rPr>
            </w:pPr>
            <w:r w:rsidRPr="00CF3036">
              <w:rPr>
                <w:rFonts w:ascii="Calibri" w:hAnsi="Calibri" w:cs="Arial"/>
              </w:rPr>
              <w:t>TAK</w:t>
            </w:r>
          </w:p>
        </w:tc>
        <w:tc>
          <w:tcPr>
            <w:tcW w:w="2866" w:type="dxa"/>
            <w:gridSpan w:val="2"/>
            <w:shd w:val="clear" w:color="auto" w:fill="FFFFFF"/>
            <w:tcMar>
              <w:top w:w="0" w:type="dxa"/>
              <w:left w:w="10" w:type="dxa"/>
              <w:bottom w:w="0" w:type="dxa"/>
              <w:right w:w="10" w:type="dxa"/>
            </w:tcMar>
            <w:vAlign w:val="center"/>
          </w:tcPr>
          <w:p w14:paraId="76EA37FC" w14:textId="77777777" w:rsidR="005D7A50" w:rsidRPr="008947F1" w:rsidRDefault="005D7A50" w:rsidP="005D7A50">
            <w:pPr>
              <w:pStyle w:val="Standard"/>
              <w:suppressAutoHyphens w:val="0"/>
              <w:snapToGrid w:val="0"/>
              <w:spacing w:line="249" w:lineRule="auto"/>
              <w:ind w:left="73"/>
              <w:rPr>
                <w:rFonts w:ascii="Calibri" w:hAnsi="Calibri" w:cs="Times New Roman"/>
                <w:color w:val="FF0000"/>
                <w:lang w:eastAsia="en-US"/>
              </w:rPr>
            </w:pPr>
          </w:p>
        </w:tc>
      </w:tr>
      <w:tr w:rsidR="00CC6749" w:rsidRPr="008947F1" w14:paraId="06A39169" w14:textId="77777777" w:rsidTr="00CC6749">
        <w:trPr>
          <w:trHeight w:val="454"/>
          <w:jc w:val="center"/>
        </w:trPr>
        <w:tc>
          <w:tcPr>
            <w:tcW w:w="14626" w:type="dxa"/>
            <w:gridSpan w:val="6"/>
            <w:tcBorders>
              <w:top w:val="single" w:sz="12" w:space="0" w:color="auto"/>
              <w:left w:val="single" w:sz="12" w:space="0" w:color="auto"/>
              <w:bottom w:val="single" w:sz="12" w:space="0" w:color="auto"/>
              <w:right w:val="single" w:sz="12" w:space="0" w:color="auto"/>
            </w:tcBorders>
            <w:vAlign w:val="center"/>
          </w:tcPr>
          <w:p w14:paraId="553252E9" w14:textId="77777777" w:rsidR="00CC6749" w:rsidRPr="005D7A50" w:rsidRDefault="00CC6749" w:rsidP="005D2306">
            <w:pPr>
              <w:jc w:val="center"/>
              <w:rPr>
                <w:rFonts w:ascii="Calibri" w:hAnsi="Calibri"/>
                <w:b/>
              </w:rPr>
            </w:pPr>
            <w:r w:rsidRPr="005D7A50">
              <w:rPr>
                <w:rFonts w:ascii="Calibri" w:hAnsi="Calibri"/>
                <w:b/>
              </w:rPr>
              <w:t>Gwarancja i Serwis</w:t>
            </w:r>
          </w:p>
        </w:tc>
      </w:tr>
      <w:tr w:rsidR="00CC6749" w:rsidRPr="008947F1" w14:paraId="7B461F4D" w14:textId="77777777" w:rsidTr="006F5E06">
        <w:trPr>
          <w:trHeight w:val="454"/>
          <w:jc w:val="center"/>
        </w:trPr>
        <w:tc>
          <w:tcPr>
            <w:tcW w:w="478" w:type="dxa"/>
            <w:tcBorders>
              <w:top w:val="single" w:sz="12" w:space="0" w:color="auto"/>
              <w:left w:val="single" w:sz="12" w:space="0" w:color="auto"/>
              <w:bottom w:val="single" w:sz="12" w:space="0" w:color="auto"/>
              <w:right w:val="single" w:sz="12" w:space="0" w:color="auto"/>
            </w:tcBorders>
            <w:vAlign w:val="center"/>
          </w:tcPr>
          <w:p w14:paraId="4C0E17AD" w14:textId="77777777" w:rsidR="00CC6749" w:rsidRPr="00027551" w:rsidRDefault="005D2306" w:rsidP="005D2306">
            <w:pPr>
              <w:pStyle w:val="Akapitzlist"/>
              <w:suppressAutoHyphens w:val="0"/>
              <w:spacing w:after="0" w:line="240" w:lineRule="auto"/>
              <w:ind w:left="0"/>
              <w:jc w:val="center"/>
              <w:rPr>
                <w:rFonts w:eastAsia="Times New Roman" w:cs="Times New Roman"/>
                <w:b/>
                <w:sz w:val="24"/>
                <w:szCs w:val="24"/>
              </w:rPr>
            </w:pPr>
            <w:r w:rsidRPr="00027551">
              <w:rPr>
                <w:rFonts w:eastAsia="Times New Roman" w:cs="Times New Roman"/>
                <w:b/>
                <w:sz w:val="24"/>
                <w:szCs w:val="24"/>
              </w:rPr>
              <w:t>1</w:t>
            </w:r>
          </w:p>
        </w:tc>
        <w:tc>
          <w:tcPr>
            <w:tcW w:w="8339"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3AF19F8" w14:textId="77777777" w:rsidR="00CC6749" w:rsidRPr="005D7A50" w:rsidRDefault="00CC6749" w:rsidP="005D2306">
            <w:pPr>
              <w:rPr>
                <w:rFonts w:ascii="Calibri" w:hAnsi="Calibri"/>
              </w:rPr>
            </w:pPr>
            <w:r w:rsidRPr="005D7A50">
              <w:rPr>
                <w:rFonts w:ascii="Calibri" w:hAnsi="Calibri"/>
              </w:rPr>
              <w:t xml:space="preserve">Okres gwarancji minimum </w:t>
            </w:r>
            <w:r w:rsidR="005D7A50" w:rsidRPr="005D7A50">
              <w:rPr>
                <w:rFonts w:ascii="Calibri" w:hAnsi="Calibri"/>
              </w:rPr>
              <w:t>12 miesięcy</w:t>
            </w:r>
          </w:p>
        </w:tc>
        <w:tc>
          <w:tcPr>
            <w:tcW w:w="2977"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F841BED" w14:textId="77777777" w:rsidR="00CC6749" w:rsidRPr="005D7A50" w:rsidRDefault="00CC6749" w:rsidP="005D2306">
            <w:pPr>
              <w:jc w:val="center"/>
              <w:rPr>
                <w:rFonts w:ascii="Calibri" w:hAnsi="Calibri"/>
              </w:rPr>
            </w:pPr>
            <w:r w:rsidRPr="005D7A50">
              <w:rPr>
                <w:rFonts w:ascii="Calibri" w:hAnsi="Calibri"/>
              </w:rPr>
              <w:t>TAK</w:t>
            </w:r>
            <w:r w:rsidR="005D7A50" w:rsidRPr="005D7A50">
              <w:rPr>
                <w:rFonts w:ascii="Calibri" w:hAnsi="Calibri"/>
              </w:rPr>
              <w:t xml:space="preserve"> podać</w:t>
            </w:r>
          </w:p>
        </w:tc>
        <w:tc>
          <w:tcPr>
            <w:tcW w:w="2832"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A305554" w14:textId="77777777" w:rsidR="00CC6749" w:rsidRPr="008947F1" w:rsidRDefault="00CC6749" w:rsidP="005D2306">
            <w:pPr>
              <w:rPr>
                <w:rFonts w:ascii="Calibri" w:hAnsi="Calibri"/>
                <w:color w:val="FF0000"/>
              </w:rPr>
            </w:pPr>
          </w:p>
        </w:tc>
      </w:tr>
      <w:tr w:rsidR="00CC6749" w:rsidRPr="008947F1" w14:paraId="23D02528" w14:textId="77777777" w:rsidTr="006F5E06">
        <w:trPr>
          <w:trHeight w:val="454"/>
          <w:jc w:val="center"/>
        </w:trPr>
        <w:tc>
          <w:tcPr>
            <w:tcW w:w="478" w:type="dxa"/>
            <w:tcBorders>
              <w:top w:val="single" w:sz="12" w:space="0" w:color="auto"/>
              <w:left w:val="single" w:sz="12" w:space="0" w:color="auto"/>
              <w:bottom w:val="single" w:sz="12" w:space="0" w:color="auto"/>
              <w:right w:val="single" w:sz="12" w:space="0" w:color="auto"/>
            </w:tcBorders>
            <w:vAlign w:val="center"/>
          </w:tcPr>
          <w:p w14:paraId="4C2BB81F" w14:textId="77777777" w:rsidR="00CC6749" w:rsidRPr="00027551" w:rsidRDefault="005D2306" w:rsidP="005D2306">
            <w:pPr>
              <w:pStyle w:val="Akapitzlist"/>
              <w:suppressAutoHyphens w:val="0"/>
              <w:spacing w:after="0" w:line="240" w:lineRule="auto"/>
              <w:ind w:left="0"/>
              <w:jc w:val="center"/>
              <w:rPr>
                <w:rFonts w:eastAsia="Times New Roman" w:cs="Times New Roman"/>
                <w:b/>
                <w:sz w:val="24"/>
                <w:szCs w:val="24"/>
              </w:rPr>
            </w:pPr>
            <w:r w:rsidRPr="00027551">
              <w:rPr>
                <w:rFonts w:eastAsia="Times New Roman" w:cs="Times New Roman"/>
                <w:b/>
                <w:sz w:val="24"/>
                <w:szCs w:val="24"/>
              </w:rPr>
              <w:t>2</w:t>
            </w:r>
          </w:p>
        </w:tc>
        <w:tc>
          <w:tcPr>
            <w:tcW w:w="8339"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4434D83" w14:textId="77777777" w:rsidR="00CC6749" w:rsidRPr="005D7A50" w:rsidRDefault="00CC6749" w:rsidP="005D2306">
            <w:pPr>
              <w:rPr>
                <w:rFonts w:ascii="Calibri" w:hAnsi="Calibri"/>
              </w:rPr>
            </w:pPr>
            <w:r w:rsidRPr="005D7A50">
              <w:rPr>
                <w:rFonts w:ascii="Calibri" w:hAnsi="Calibri"/>
              </w:rPr>
              <w:t>Autoryzowany serwis gwarancyjny i pogwarancyjny na terenie Polski. Wykonawca musi podać własny lub zewnętrzny serwis.</w:t>
            </w:r>
          </w:p>
        </w:tc>
        <w:tc>
          <w:tcPr>
            <w:tcW w:w="2977"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650162AB" w14:textId="77777777" w:rsidR="00CC6749" w:rsidRPr="005D7A50" w:rsidRDefault="00CC6749" w:rsidP="005D2306">
            <w:pPr>
              <w:jc w:val="center"/>
              <w:rPr>
                <w:rFonts w:ascii="Calibri" w:hAnsi="Calibri"/>
              </w:rPr>
            </w:pPr>
            <w:r w:rsidRPr="005D7A50">
              <w:rPr>
                <w:rFonts w:ascii="Calibri" w:hAnsi="Calibri"/>
              </w:rPr>
              <w:t>TAK podać</w:t>
            </w:r>
          </w:p>
        </w:tc>
        <w:tc>
          <w:tcPr>
            <w:tcW w:w="2832"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133304A" w14:textId="77777777" w:rsidR="00CC6749" w:rsidRPr="008947F1" w:rsidRDefault="00CC6749" w:rsidP="005D2306">
            <w:pPr>
              <w:rPr>
                <w:rFonts w:ascii="Calibri" w:hAnsi="Calibri"/>
                <w:color w:val="FF0000"/>
              </w:rPr>
            </w:pPr>
          </w:p>
        </w:tc>
      </w:tr>
      <w:tr w:rsidR="00CC6749" w:rsidRPr="008947F1" w14:paraId="2B2E2530" w14:textId="77777777" w:rsidTr="006F5E06">
        <w:trPr>
          <w:trHeight w:val="454"/>
          <w:jc w:val="center"/>
        </w:trPr>
        <w:tc>
          <w:tcPr>
            <w:tcW w:w="478" w:type="dxa"/>
            <w:tcBorders>
              <w:top w:val="single" w:sz="12" w:space="0" w:color="auto"/>
              <w:left w:val="single" w:sz="12" w:space="0" w:color="auto"/>
              <w:bottom w:val="single" w:sz="12" w:space="0" w:color="auto"/>
              <w:right w:val="single" w:sz="12" w:space="0" w:color="auto"/>
            </w:tcBorders>
            <w:vAlign w:val="center"/>
          </w:tcPr>
          <w:p w14:paraId="032E31B3" w14:textId="77777777" w:rsidR="00CC6749" w:rsidRPr="00027551" w:rsidRDefault="005D2306" w:rsidP="005D2306">
            <w:pPr>
              <w:pStyle w:val="Akapitzlist"/>
              <w:suppressAutoHyphens w:val="0"/>
              <w:spacing w:after="0" w:line="240" w:lineRule="auto"/>
              <w:ind w:left="0"/>
              <w:jc w:val="center"/>
              <w:rPr>
                <w:rFonts w:eastAsia="Times New Roman" w:cs="Times New Roman"/>
                <w:b/>
                <w:sz w:val="24"/>
                <w:szCs w:val="24"/>
              </w:rPr>
            </w:pPr>
            <w:r w:rsidRPr="00027551">
              <w:rPr>
                <w:rFonts w:eastAsia="Times New Roman" w:cs="Times New Roman"/>
                <w:b/>
                <w:sz w:val="24"/>
                <w:szCs w:val="24"/>
              </w:rPr>
              <w:t>3</w:t>
            </w:r>
          </w:p>
        </w:tc>
        <w:tc>
          <w:tcPr>
            <w:tcW w:w="8339"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E35478E" w14:textId="77777777" w:rsidR="00CC6749" w:rsidRPr="005D7A50" w:rsidRDefault="00CC6749" w:rsidP="005D2306">
            <w:pPr>
              <w:rPr>
                <w:rFonts w:ascii="Calibri" w:hAnsi="Calibri"/>
              </w:rPr>
            </w:pPr>
            <w:r w:rsidRPr="005D7A50">
              <w:rPr>
                <w:rFonts w:ascii="Calibri" w:hAnsi="Calibri"/>
              </w:rPr>
              <w:t xml:space="preserve">Czas reakcji serwisu od zgłoszonej usterki max 24 godziny </w:t>
            </w:r>
          </w:p>
        </w:tc>
        <w:tc>
          <w:tcPr>
            <w:tcW w:w="2977"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D06D229" w14:textId="77777777" w:rsidR="00CC6749" w:rsidRPr="005D7A50" w:rsidRDefault="00CC6749" w:rsidP="005D2306">
            <w:pPr>
              <w:jc w:val="center"/>
              <w:rPr>
                <w:rFonts w:ascii="Calibri" w:hAnsi="Calibri"/>
              </w:rPr>
            </w:pPr>
            <w:r w:rsidRPr="005D7A50">
              <w:rPr>
                <w:rFonts w:ascii="Calibri" w:hAnsi="Calibri"/>
              </w:rPr>
              <w:t>TAK</w:t>
            </w:r>
          </w:p>
        </w:tc>
        <w:tc>
          <w:tcPr>
            <w:tcW w:w="2832"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9B9779B" w14:textId="77777777" w:rsidR="00CC6749" w:rsidRPr="008947F1" w:rsidRDefault="00CC6749" w:rsidP="005D2306">
            <w:pPr>
              <w:rPr>
                <w:rFonts w:ascii="Calibri" w:hAnsi="Calibri"/>
                <w:color w:val="FF0000"/>
              </w:rPr>
            </w:pPr>
          </w:p>
        </w:tc>
      </w:tr>
      <w:tr w:rsidR="00CC6749" w:rsidRPr="008947F1" w14:paraId="6B7CC793" w14:textId="77777777" w:rsidTr="006F5E06">
        <w:trPr>
          <w:trHeight w:val="454"/>
          <w:jc w:val="center"/>
        </w:trPr>
        <w:tc>
          <w:tcPr>
            <w:tcW w:w="478" w:type="dxa"/>
            <w:tcBorders>
              <w:top w:val="single" w:sz="12" w:space="0" w:color="auto"/>
              <w:left w:val="single" w:sz="12" w:space="0" w:color="auto"/>
              <w:bottom w:val="single" w:sz="12" w:space="0" w:color="auto"/>
              <w:right w:val="single" w:sz="12" w:space="0" w:color="auto"/>
            </w:tcBorders>
            <w:vAlign w:val="center"/>
          </w:tcPr>
          <w:p w14:paraId="24557EE7" w14:textId="77777777" w:rsidR="00CC6749" w:rsidRPr="00027551" w:rsidRDefault="005D2306" w:rsidP="005D2306">
            <w:pPr>
              <w:pStyle w:val="Akapitzlist"/>
              <w:suppressAutoHyphens w:val="0"/>
              <w:spacing w:after="0" w:line="240" w:lineRule="auto"/>
              <w:ind w:left="0"/>
              <w:jc w:val="center"/>
              <w:rPr>
                <w:rFonts w:eastAsia="Times New Roman" w:cs="Times New Roman"/>
                <w:b/>
                <w:sz w:val="24"/>
                <w:szCs w:val="24"/>
              </w:rPr>
            </w:pPr>
            <w:r w:rsidRPr="00027551">
              <w:rPr>
                <w:rFonts w:eastAsia="Times New Roman" w:cs="Times New Roman"/>
                <w:b/>
                <w:sz w:val="24"/>
                <w:szCs w:val="24"/>
              </w:rPr>
              <w:t>4</w:t>
            </w:r>
          </w:p>
        </w:tc>
        <w:tc>
          <w:tcPr>
            <w:tcW w:w="8339"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EF21CEF" w14:textId="77777777" w:rsidR="00CC6749" w:rsidRPr="005D7A50" w:rsidRDefault="00CC6749" w:rsidP="005D2306">
            <w:pPr>
              <w:rPr>
                <w:rFonts w:ascii="Calibri" w:hAnsi="Calibri"/>
              </w:rPr>
            </w:pPr>
            <w:r w:rsidRPr="005D7A50">
              <w:rPr>
                <w:rFonts w:ascii="Calibri" w:hAnsi="Calibri"/>
              </w:rPr>
              <w:t>Podać częstotliwość wymaganych przez producenta przeglądów w danym okresie czasu.</w:t>
            </w:r>
          </w:p>
        </w:tc>
        <w:tc>
          <w:tcPr>
            <w:tcW w:w="2977"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94D05CB" w14:textId="77777777" w:rsidR="00CC6749" w:rsidRPr="005D7A50" w:rsidRDefault="00CC6749" w:rsidP="005D2306">
            <w:pPr>
              <w:jc w:val="center"/>
              <w:rPr>
                <w:rFonts w:ascii="Calibri" w:hAnsi="Calibri"/>
              </w:rPr>
            </w:pPr>
            <w:r w:rsidRPr="005D7A50">
              <w:rPr>
                <w:rFonts w:ascii="Calibri" w:hAnsi="Calibri"/>
              </w:rPr>
              <w:t>TAK, podać</w:t>
            </w:r>
          </w:p>
        </w:tc>
        <w:tc>
          <w:tcPr>
            <w:tcW w:w="2832"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AE41816" w14:textId="77777777" w:rsidR="00CC6749" w:rsidRPr="008947F1" w:rsidRDefault="00CC6749" w:rsidP="005D2306">
            <w:pPr>
              <w:rPr>
                <w:rFonts w:ascii="Calibri" w:hAnsi="Calibri"/>
                <w:color w:val="FF0000"/>
              </w:rPr>
            </w:pPr>
          </w:p>
        </w:tc>
      </w:tr>
      <w:tr w:rsidR="00CC6749" w:rsidRPr="008947F1" w14:paraId="734C7042" w14:textId="77777777" w:rsidTr="006F5E06">
        <w:trPr>
          <w:trHeight w:val="454"/>
          <w:jc w:val="center"/>
        </w:trPr>
        <w:tc>
          <w:tcPr>
            <w:tcW w:w="478" w:type="dxa"/>
            <w:tcBorders>
              <w:top w:val="single" w:sz="12" w:space="0" w:color="auto"/>
              <w:left w:val="single" w:sz="12" w:space="0" w:color="auto"/>
              <w:bottom w:val="single" w:sz="12" w:space="0" w:color="auto"/>
              <w:right w:val="single" w:sz="12" w:space="0" w:color="auto"/>
            </w:tcBorders>
            <w:vAlign w:val="center"/>
          </w:tcPr>
          <w:p w14:paraId="2D014C76" w14:textId="77777777" w:rsidR="00CC6749" w:rsidRPr="00027551" w:rsidRDefault="005D2306" w:rsidP="005D2306">
            <w:pPr>
              <w:pStyle w:val="Akapitzlist"/>
              <w:suppressAutoHyphens w:val="0"/>
              <w:spacing w:after="0" w:line="240" w:lineRule="auto"/>
              <w:ind w:left="0"/>
              <w:jc w:val="center"/>
              <w:rPr>
                <w:rFonts w:eastAsia="Times New Roman" w:cs="Times New Roman"/>
                <w:b/>
                <w:sz w:val="24"/>
                <w:szCs w:val="24"/>
              </w:rPr>
            </w:pPr>
            <w:r w:rsidRPr="00027551">
              <w:rPr>
                <w:rFonts w:eastAsia="Times New Roman" w:cs="Times New Roman"/>
                <w:b/>
                <w:sz w:val="24"/>
                <w:szCs w:val="24"/>
              </w:rPr>
              <w:t>5</w:t>
            </w:r>
          </w:p>
        </w:tc>
        <w:tc>
          <w:tcPr>
            <w:tcW w:w="8339"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5DF20A9" w14:textId="77777777" w:rsidR="00CC6749" w:rsidRPr="005D7A50" w:rsidRDefault="00CC6749" w:rsidP="005D2306">
            <w:pPr>
              <w:rPr>
                <w:rFonts w:ascii="Calibri" w:hAnsi="Calibri"/>
              </w:rPr>
            </w:pPr>
            <w:r w:rsidRPr="005D7A50">
              <w:rPr>
                <w:rFonts w:ascii="Calibri" w:hAnsi="Calibri"/>
              </w:rPr>
              <w:t xml:space="preserve">Wszystkie czynności serwisowe w okresie gwarancji w tym wymagane przez producenta przeglądy wykonane będą na koszt wykonawcy (wraz z materiałami eksploatacyjnymi). </w:t>
            </w:r>
          </w:p>
        </w:tc>
        <w:tc>
          <w:tcPr>
            <w:tcW w:w="2977"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BF4CC68" w14:textId="77777777" w:rsidR="00CC6749" w:rsidRPr="005D7A50" w:rsidRDefault="00CC6749" w:rsidP="005D2306">
            <w:pPr>
              <w:jc w:val="center"/>
              <w:rPr>
                <w:rFonts w:ascii="Calibri" w:hAnsi="Calibri"/>
              </w:rPr>
            </w:pPr>
            <w:r w:rsidRPr="005D7A50">
              <w:rPr>
                <w:rFonts w:ascii="Calibri" w:hAnsi="Calibri"/>
              </w:rPr>
              <w:t>TAK</w:t>
            </w:r>
          </w:p>
        </w:tc>
        <w:tc>
          <w:tcPr>
            <w:tcW w:w="2832"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952A9E3" w14:textId="77777777" w:rsidR="00CC6749" w:rsidRPr="008947F1" w:rsidRDefault="00CC6749" w:rsidP="005D2306">
            <w:pPr>
              <w:rPr>
                <w:rFonts w:ascii="Calibri" w:hAnsi="Calibri"/>
                <w:color w:val="FF0000"/>
              </w:rPr>
            </w:pPr>
          </w:p>
        </w:tc>
      </w:tr>
      <w:tr w:rsidR="00423158" w:rsidRPr="008947F1" w14:paraId="630183BA" w14:textId="77777777" w:rsidTr="006F5E06">
        <w:trPr>
          <w:trHeight w:val="454"/>
          <w:jc w:val="center"/>
        </w:trPr>
        <w:tc>
          <w:tcPr>
            <w:tcW w:w="478" w:type="dxa"/>
            <w:tcBorders>
              <w:top w:val="single" w:sz="12" w:space="0" w:color="auto"/>
              <w:left w:val="single" w:sz="12" w:space="0" w:color="auto"/>
              <w:bottom w:val="single" w:sz="12" w:space="0" w:color="auto"/>
              <w:right w:val="single" w:sz="12" w:space="0" w:color="auto"/>
            </w:tcBorders>
            <w:vAlign w:val="center"/>
          </w:tcPr>
          <w:p w14:paraId="567B8B7C" w14:textId="77777777" w:rsidR="00423158" w:rsidRPr="00027551" w:rsidRDefault="00423158" w:rsidP="00D96AE1">
            <w:pPr>
              <w:pStyle w:val="Akapitzlist"/>
              <w:suppressAutoHyphens w:val="0"/>
              <w:spacing w:after="0" w:line="240" w:lineRule="auto"/>
              <w:ind w:left="0"/>
              <w:jc w:val="center"/>
              <w:rPr>
                <w:rFonts w:eastAsia="Times New Roman" w:cs="Times New Roman"/>
                <w:b/>
                <w:sz w:val="24"/>
                <w:szCs w:val="24"/>
              </w:rPr>
            </w:pPr>
            <w:r w:rsidRPr="00027551">
              <w:rPr>
                <w:rFonts w:eastAsia="Times New Roman" w:cs="Times New Roman"/>
                <w:b/>
                <w:sz w:val="24"/>
                <w:szCs w:val="24"/>
              </w:rPr>
              <w:t>6</w:t>
            </w:r>
          </w:p>
        </w:tc>
        <w:tc>
          <w:tcPr>
            <w:tcW w:w="8339"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CA30975" w14:textId="77777777" w:rsidR="00423158" w:rsidRPr="005D7A50" w:rsidRDefault="00423158" w:rsidP="00D96AE1">
            <w:pPr>
              <w:rPr>
                <w:rFonts w:ascii="Calibri" w:hAnsi="Calibri"/>
              </w:rPr>
            </w:pPr>
            <w:r w:rsidRPr="005D7A50">
              <w:rPr>
                <w:rFonts w:ascii="Calibri" w:hAnsi="Calibri"/>
              </w:rPr>
              <w:t>Gwarancja dostępności części zamiennych lub równoważnych zapewniających prawidłowe funkcjonowanie min. 10 lat od zakończenia produkcji urządzenia.</w:t>
            </w:r>
          </w:p>
        </w:tc>
        <w:tc>
          <w:tcPr>
            <w:tcW w:w="2977"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5AEBF8B" w14:textId="77777777" w:rsidR="00423158" w:rsidRPr="005D7A50" w:rsidRDefault="00423158" w:rsidP="00D96AE1">
            <w:pPr>
              <w:jc w:val="center"/>
              <w:rPr>
                <w:rFonts w:ascii="Calibri" w:hAnsi="Calibri"/>
              </w:rPr>
            </w:pPr>
            <w:r w:rsidRPr="005D7A50">
              <w:rPr>
                <w:rFonts w:ascii="Calibri" w:hAnsi="Calibri"/>
              </w:rPr>
              <w:t>TAK</w:t>
            </w:r>
          </w:p>
        </w:tc>
        <w:tc>
          <w:tcPr>
            <w:tcW w:w="2832"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BF722DE" w14:textId="77777777" w:rsidR="00423158" w:rsidRPr="008947F1" w:rsidRDefault="00423158" w:rsidP="00D96AE1">
            <w:pPr>
              <w:rPr>
                <w:rFonts w:ascii="Calibri" w:hAnsi="Calibri"/>
                <w:color w:val="FF0000"/>
              </w:rPr>
            </w:pPr>
          </w:p>
        </w:tc>
      </w:tr>
    </w:tbl>
    <w:p w14:paraId="4C2751AF" w14:textId="77777777" w:rsidR="00550F89" w:rsidRDefault="00550F89">
      <w:pPr>
        <w:suppressAutoHyphens w:val="0"/>
        <w:rPr>
          <w:rFonts w:ascii="Calibri" w:hAnsi="Calibri"/>
          <w:lang w:eastAsia="pl-PL"/>
        </w:rPr>
      </w:pPr>
    </w:p>
    <w:p w14:paraId="1B757B9F" w14:textId="77777777" w:rsidR="003303DA" w:rsidRDefault="003303DA">
      <w:pPr>
        <w:suppressAutoHyphens w:val="0"/>
        <w:rPr>
          <w:rFonts w:ascii="Calibri" w:hAnsi="Calibri"/>
          <w:lang w:eastAsia="pl-PL"/>
        </w:rPr>
      </w:pPr>
    </w:p>
    <w:p w14:paraId="05143C76" w14:textId="77777777" w:rsidR="003303DA" w:rsidRDefault="003303DA">
      <w:pPr>
        <w:suppressAutoHyphens w:val="0"/>
        <w:rPr>
          <w:rFonts w:ascii="Calibri" w:hAnsi="Calibri"/>
          <w:lang w:eastAsia="pl-PL"/>
        </w:rPr>
      </w:pPr>
    </w:p>
    <w:p w14:paraId="74602918" w14:textId="77777777" w:rsidR="003303DA" w:rsidRDefault="003303DA">
      <w:pPr>
        <w:suppressAutoHyphens w:val="0"/>
        <w:rPr>
          <w:rFonts w:ascii="Calibri" w:hAnsi="Calibri"/>
          <w:lang w:eastAsia="pl-PL"/>
        </w:rPr>
      </w:pPr>
    </w:p>
    <w:p w14:paraId="281580B2" w14:textId="77777777" w:rsidR="003303DA" w:rsidRDefault="003303DA">
      <w:pPr>
        <w:suppressAutoHyphens w:val="0"/>
        <w:rPr>
          <w:rFonts w:ascii="Calibri" w:hAnsi="Calibri"/>
          <w:lang w:eastAsia="pl-PL"/>
        </w:rPr>
      </w:pPr>
    </w:p>
    <w:p w14:paraId="5BF6F39F" w14:textId="77777777" w:rsidR="003303DA" w:rsidRDefault="003303DA">
      <w:pPr>
        <w:suppressAutoHyphens w:val="0"/>
        <w:rPr>
          <w:rFonts w:ascii="Calibri" w:hAnsi="Calibri"/>
          <w:lang w:eastAsia="pl-PL"/>
        </w:rPr>
      </w:pPr>
    </w:p>
    <w:p w14:paraId="2BECF520" w14:textId="77777777" w:rsidR="003303DA" w:rsidRDefault="003303DA">
      <w:pPr>
        <w:suppressAutoHyphens w:val="0"/>
        <w:rPr>
          <w:rFonts w:ascii="Calibri" w:hAnsi="Calibri"/>
          <w:lang w:eastAsia="pl-PL"/>
        </w:rPr>
      </w:pPr>
    </w:p>
    <w:p w14:paraId="3C84A8B6" w14:textId="77777777" w:rsidR="003303DA" w:rsidRPr="00027551" w:rsidRDefault="003303DA">
      <w:pPr>
        <w:suppressAutoHyphens w:val="0"/>
        <w:rPr>
          <w:rFonts w:ascii="Calibri" w:hAnsi="Calibri"/>
          <w:lang w:eastAsia="pl-PL"/>
        </w:rPr>
      </w:pPr>
    </w:p>
    <w:tbl>
      <w:tblPr>
        <w:tblW w:w="14782"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36"/>
        <w:gridCol w:w="2825"/>
        <w:gridCol w:w="555"/>
        <w:gridCol w:w="589"/>
        <w:gridCol w:w="1430"/>
        <w:gridCol w:w="1506"/>
        <w:gridCol w:w="1132"/>
        <w:gridCol w:w="970"/>
        <w:gridCol w:w="1339"/>
        <w:gridCol w:w="1927"/>
        <w:gridCol w:w="2073"/>
      </w:tblGrid>
      <w:tr w:rsidR="0062491B" w:rsidRPr="00027551" w14:paraId="0BCC47A7" w14:textId="77777777" w:rsidTr="00E93608">
        <w:trPr>
          <w:trHeight w:val="386"/>
        </w:trPr>
        <w:tc>
          <w:tcPr>
            <w:tcW w:w="436" w:type="dxa"/>
            <w:shd w:val="clear" w:color="auto" w:fill="FFFFFF"/>
            <w:vAlign w:val="center"/>
            <w:hideMark/>
          </w:tcPr>
          <w:p w14:paraId="48493106" w14:textId="77777777" w:rsidR="0062491B" w:rsidRPr="00027551" w:rsidRDefault="0062491B" w:rsidP="00E93608">
            <w:pPr>
              <w:suppressAutoHyphens w:val="0"/>
              <w:jc w:val="center"/>
              <w:rPr>
                <w:rFonts w:ascii="Calibri" w:hAnsi="Calibri" w:cs="Arial"/>
                <w:b/>
                <w:lang w:eastAsia="pl-PL"/>
              </w:rPr>
            </w:pPr>
            <w:r w:rsidRPr="00027551">
              <w:rPr>
                <w:rFonts w:ascii="Calibri" w:hAnsi="Calibri" w:cs="Arial"/>
                <w:b/>
                <w:lang w:eastAsia="pl-PL"/>
              </w:rPr>
              <w:t>Lp.</w:t>
            </w:r>
          </w:p>
        </w:tc>
        <w:tc>
          <w:tcPr>
            <w:tcW w:w="2825" w:type="dxa"/>
            <w:shd w:val="clear" w:color="auto" w:fill="FFFFFF"/>
            <w:vAlign w:val="center"/>
            <w:hideMark/>
          </w:tcPr>
          <w:p w14:paraId="3AEA8407" w14:textId="77777777" w:rsidR="0062491B" w:rsidRPr="00027551" w:rsidRDefault="0062491B" w:rsidP="00E93608">
            <w:pPr>
              <w:suppressAutoHyphens w:val="0"/>
              <w:jc w:val="center"/>
              <w:rPr>
                <w:rFonts w:ascii="Calibri" w:hAnsi="Calibri" w:cs="Arial"/>
                <w:b/>
                <w:lang w:eastAsia="pl-PL"/>
              </w:rPr>
            </w:pPr>
            <w:r w:rsidRPr="00027551">
              <w:rPr>
                <w:rFonts w:ascii="Calibri" w:hAnsi="Calibri" w:cs="Arial"/>
                <w:b/>
                <w:lang w:eastAsia="pl-PL"/>
              </w:rPr>
              <w:t>Nazwa produktu</w:t>
            </w:r>
          </w:p>
        </w:tc>
        <w:tc>
          <w:tcPr>
            <w:tcW w:w="555" w:type="dxa"/>
            <w:shd w:val="clear" w:color="auto" w:fill="FFFFFF"/>
            <w:vAlign w:val="center"/>
          </w:tcPr>
          <w:p w14:paraId="51D7DA02" w14:textId="77777777" w:rsidR="0062491B" w:rsidRPr="00027551" w:rsidRDefault="0062491B" w:rsidP="00E93608">
            <w:pPr>
              <w:suppressAutoHyphens w:val="0"/>
              <w:jc w:val="center"/>
              <w:rPr>
                <w:rFonts w:ascii="Calibri" w:hAnsi="Calibri" w:cs="Arial"/>
                <w:b/>
                <w:lang w:eastAsia="pl-PL"/>
              </w:rPr>
            </w:pPr>
            <w:proofErr w:type="spellStart"/>
            <w:r w:rsidRPr="00027551">
              <w:rPr>
                <w:rFonts w:ascii="Calibri" w:hAnsi="Calibri" w:cs="Arial"/>
                <w:b/>
                <w:lang w:eastAsia="pl-PL"/>
              </w:rPr>
              <w:t>Jm</w:t>
            </w:r>
            <w:proofErr w:type="spellEnd"/>
          </w:p>
        </w:tc>
        <w:tc>
          <w:tcPr>
            <w:tcW w:w="589" w:type="dxa"/>
            <w:shd w:val="clear" w:color="auto" w:fill="FFFFFF"/>
            <w:vAlign w:val="center"/>
            <w:hideMark/>
          </w:tcPr>
          <w:p w14:paraId="60D353EB" w14:textId="77777777" w:rsidR="0062491B" w:rsidRPr="00027551" w:rsidRDefault="0062491B" w:rsidP="00E93608">
            <w:pPr>
              <w:suppressAutoHyphens w:val="0"/>
              <w:jc w:val="center"/>
              <w:rPr>
                <w:rFonts w:ascii="Calibri" w:hAnsi="Calibri" w:cs="Arial"/>
                <w:b/>
                <w:lang w:eastAsia="pl-PL"/>
              </w:rPr>
            </w:pPr>
            <w:r w:rsidRPr="00027551">
              <w:rPr>
                <w:rFonts w:ascii="Calibri" w:hAnsi="Calibri" w:cs="Arial"/>
                <w:b/>
                <w:lang w:eastAsia="pl-PL"/>
              </w:rPr>
              <w:t>Ilość</w:t>
            </w:r>
          </w:p>
        </w:tc>
        <w:tc>
          <w:tcPr>
            <w:tcW w:w="1430" w:type="dxa"/>
            <w:shd w:val="clear" w:color="auto" w:fill="FFFFFF"/>
            <w:vAlign w:val="center"/>
            <w:hideMark/>
          </w:tcPr>
          <w:p w14:paraId="26474C5E" w14:textId="77777777" w:rsidR="0062491B" w:rsidRPr="00027551" w:rsidRDefault="0062491B" w:rsidP="00E93608">
            <w:pPr>
              <w:suppressAutoHyphens w:val="0"/>
              <w:jc w:val="center"/>
              <w:rPr>
                <w:rFonts w:ascii="Calibri" w:hAnsi="Calibri" w:cs="Arial"/>
                <w:b/>
                <w:lang w:eastAsia="pl-PL"/>
              </w:rPr>
            </w:pPr>
            <w:r w:rsidRPr="00027551">
              <w:rPr>
                <w:rFonts w:ascii="Calibri" w:hAnsi="Calibri" w:cs="Arial"/>
                <w:b/>
                <w:lang w:eastAsia="pl-PL"/>
              </w:rPr>
              <w:t>Cena jednostkowa netto</w:t>
            </w:r>
          </w:p>
        </w:tc>
        <w:tc>
          <w:tcPr>
            <w:tcW w:w="1506" w:type="dxa"/>
            <w:shd w:val="clear" w:color="auto" w:fill="FFFFFF"/>
            <w:vAlign w:val="center"/>
          </w:tcPr>
          <w:p w14:paraId="18497E81" w14:textId="77777777" w:rsidR="0062491B" w:rsidRPr="00027551" w:rsidRDefault="0062491B" w:rsidP="00E93608">
            <w:pPr>
              <w:suppressAutoHyphens w:val="0"/>
              <w:jc w:val="center"/>
              <w:rPr>
                <w:rFonts w:ascii="Calibri" w:hAnsi="Calibri" w:cs="Arial"/>
                <w:b/>
                <w:lang w:eastAsia="pl-PL"/>
              </w:rPr>
            </w:pPr>
            <w:r w:rsidRPr="00027551">
              <w:rPr>
                <w:rFonts w:ascii="Calibri" w:hAnsi="Calibri" w:cs="Arial"/>
                <w:b/>
                <w:lang w:eastAsia="pl-PL"/>
              </w:rPr>
              <w:t>Cena jednostkowa brutto</w:t>
            </w:r>
          </w:p>
        </w:tc>
        <w:tc>
          <w:tcPr>
            <w:tcW w:w="1132" w:type="dxa"/>
            <w:shd w:val="clear" w:color="auto" w:fill="FFFFFF"/>
            <w:vAlign w:val="center"/>
          </w:tcPr>
          <w:p w14:paraId="5686D1DC" w14:textId="77777777" w:rsidR="0062491B" w:rsidRPr="00027551" w:rsidRDefault="0062491B" w:rsidP="00E93608">
            <w:pPr>
              <w:suppressAutoHyphens w:val="0"/>
              <w:jc w:val="center"/>
              <w:rPr>
                <w:rFonts w:ascii="Calibri" w:hAnsi="Calibri" w:cs="Arial"/>
                <w:b/>
                <w:lang w:eastAsia="pl-PL"/>
              </w:rPr>
            </w:pPr>
            <w:r w:rsidRPr="00027551">
              <w:rPr>
                <w:rFonts w:ascii="Calibri" w:hAnsi="Calibri" w:cs="Arial"/>
                <w:b/>
                <w:lang w:eastAsia="pl-PL"/>
              </w:rPr>
              <w:t>Wartość ogółem netto</w:t>
            </w:r>
          </w:p>
        </w:tc>
        <w:tc>
          <w:tcPr>
            <w:tcW w:w="970" w:type="dxa"/>
            <w:shd w:val="clear" w:color="auto" w:fill="FFFFFF"/>
            <w:vAlign w:val="center"/>
            <w:hideMark/>
          </w:tcPr>
          <w:p w14:paraId="0D2DCB34" w14:textId="77777777" w:rsidR="0062491B" w:rsidRPr="00027551" w:rsidRDefault="0062491B" w:rsidP="00E93608">
            <w:pPr>
              <w:suppressAutoHyphens w:val="0"/>
              <w:jc w:val="center"/>
              <w:rPr>
                <w:rFonts w:ascii="Calibri" w:hAnsi="Calibri" w:cs="Arial"/>
                <w:b/>
                <w:lang w:eastAsia="pl-PL"/>
              </w:rPr>
            </w:pPr>
            <w:r w:rsidRPr="00027551">
              <w:rPr>
                <w:rFonts w:ascii="Calibri" w:hAnsi="Calibri" w:cs="Arial"/>
                <w:b/>
                <w:lang w:eastAsia="pl-PL"/>
              </w:rPr>
              <w:t>Stawka</w:t>
            </w:r>
          </w:p>
          <w:p w14:paraId="30D93B0B" w14:textId="77777777" w:rsidR="0062491B" w:rsidRPr="00027551" w:rsidRDefault="0062491B" w:rsidP="00E93608">
            <w:pPr>
              <w:suppressAutoHyphens w:val="0"/>
              <w:jc w:val="center"/>
              <w:rPr>
                <w:rFonts w:ascii="Calibri" w:hAnsi="Calibri" w:cs="Arial"/>
                <w:b/>
                <w:lang w:eastAsia="pl-PL"/>
              </w:rPr>
            </w:pPr>
            <w:r w:rsidRPr="00027551">
              <w:rPr>
                <w:rFonts w:ascii="Calibri" w:hAnsi="Calibri" w:cs="Arial"/>
                <w:b/>
                <w:lang w:eastAsia="pl-PL"/>
              </w:rPr>
              <w:t>VAT</w:t>
            </w:r>
          </w:p>
        </w:tc>
        <w:tc>
          <w:tcPr>
            <w:tcW w:w="1339" w:type="dxa"/>
            <w:shd w:val="clear" w:color="auto" w:fill="FFFFFF"/>
            <w:vAlign w:val="center"/>
            <w:hideMark/>
          </w:tcPr>
          <w:p w14:paraId="18BAF4D5" w14:textId="77777777" w:rsidR="0062491B" w:rsidRPr="00027551" w:rsidRDefault="0062491B" w:rsidP="00E93608">
            <w:pPr>
              <w:suppressAutoHyphens w:val="0"/>
              <w:jc w:val="center"/>
              <w:rPr>
                <w:rFonts w:ascii="Calibri" w:hAnsi="Calibri" w:cs="Arial"/>
                <w:b/>
                <w:lang w:eastAsia="pl-PL"/>
              </w:rPr>
            </w:pPr>
            <w:r w:rsidRPr="00027551">
              <w:rPr>
                <w:rFonts w:ascii="Calibri" w:hAnsi="Calibri" w:cs="Arial"/>
                <w:b/>
                <w:lang w:eastAsia="pl-PL"/>
              </w:rPr>
              <w:t>Warto</w:t>
            </w:r>
            <w:r w:rsidRPr="00027551">
              <w:rPr>
                <w:rFonts w:ascii="Calibri" w:hAnsi="Calibri" w:cs="Arial"/>
                <w:b/>
                <w:shd w:val="clear" w:color="auto" w:fill="FFFFFF"/>
                <w:lang w:eastAsia="pl-PL"/>
              </w:rPr>
              <w:t>ś</w:t>
            </w:r>
            <w:r w:rsidRPr="00027551">
              <w:rPr>
                <w:rFonts w:ascii="Calibri" w:hAnsi="Calibri" w:cs="Arial"/>
                <w:b/>
                <w:lang w:eastAsia="pl-PL"/>
              </w:rPr>
              <w:t>ć        podatku VAT</w:t>
            </w:r>
          </w:p>
        </w:tc>
        <w:tc>
          <w:tcPr>
            <w:tcW w:w="1927" w:type="dxa"/>
            <w:shd w:val="clear" w:color="auto" w:fill="FFFFFF"/>
            <w:vAlign w:val="center"/>
          </w:tcPr>
          <w:p w14:paraId="574F4F11" w14:textId="77777777" w:rsidR="0062491B" w:rsidRPr="00027551" w:rsidRDefault="0062491B" w:rsidP="00E93608">
            <w:pPr>
              <w:suppressAutoHyphens w:val="0"/>
              <w:jc w:val="center"/>
              <w:rPr>
                <w:rFonts w:ascii="Calibri" w:hAnsi="Calibri" w:cs="Arial"/>
                <w:b/>
                <w:lang w:eastAsia="pl-PL"/>
              </w:rPr>
            </w:pPr>
            <w:r w:rsidRPr="00027551">
              <w:rPr>
                <w:rFonts w:ascii="Calibri" w:hAnsi="Calibri" w:cs="Arial"/>
                <w:b/>
                <w:lang w:eastAsia="pl-PL"/>
              </w:rPr>
              <w:t>Wartość</w:t>
            </w:r>
          </w:p>
          <w:p w14:paraId="18992827" w14:textId="77777777" w:rsidR="0062491B" w:rsidRPr="00027551" w:rsidRDefault="00027551" w:rsidP="00E93608">
            <w:pPr>
              <w:suppressAutoHyphens w:val="0"/>
              <w:jc w:val="center"/>
              <w:rPr>
                <w:rFonts w:ascii="Calibri" w:hAnsi="Calibri" w:cs="Arial"/>
                <w:b/>
                <w:lang w:eastAsia="pl-PL"/>
              </w:rPr>
            </w:pPr>
            <w:r w:rsidRPr="00027551">
              <w:rPr>
                <w:rFonts w:ascii="Calibri" w:hAnsi="Calibri" w:cs="Arial"/>
                <w:b/>
                <w:lang w:eastAsia="pl-PL"/>
              </w:rPr>
              <w:t>o</w:t>
            </w:r>
            <w:r w:rsidR="0062491B" w:rsidRPr="00027551">
              <w:rPr>
                <w:rFonts w:ascii="Calibri" w:hAnsi="Calibri" w:cs="Arial"/>
                <w:b/>
                <w:lang w:eastAsia="pl-PL"/>
              </w:rPr>
              <w:t>gółem</w:t>
            </w:r>
          </w:p>
          <w:p w14:paraId="46A62600" w14:textId="77777777" w:rsidR="0062491B" w:rsidRPr="00027551" w:rsidRDefault="0062491B" w:rsidP="00E93608">
            <w:pPr>
              <w:suppressAutoHyphens w:val="0"/>
              <w:jc w:val="center"/>
              <w:rPr>
                <w:rFonts w:ascii="Calibri" w:hAnsi="Calibri" w:cs="Arial"/>
                <w:b/>
                <w:lang w:eastAsia="pl-PL"/>
              </w:rPr>
            </w:pPr>
            <w:r w:rsidRPr="00027551">
              <w:rPr>
                <w:rFonts w:ascii="Calibri" w:hAnsi="Calibri" w:cs="Arial"/>
                <w:b/>
                <w:lang w:eastAsia="pl-PL"/>
              </w:rPr>
              <w:t>brutto</w:t>
            </w:r>
          </w:p>
        </w:tc>
        <w:tc>
          <w:tcPr>
            <w:tcW w:w="2073" w:type="dxa"/>
            <w:shd w:val="clear" w:color="auto" w:fill="FFFFFF"/>
            <w:vAlign w:val="center"/>
            <w:hideMark/>
          </w:tcPr>
          <w:p w14:paraId="6F0CB2ED" w14:textId="77777777" w:rsidR="0062491B" w:rsidRPr="00027551" w:rsidRDefault="0062491B" w:rsidP="00E93608">
            <w:pPr>
              <w:suppressAutoHyphens w:val="0"/>
              <w:jc w:val="center"/>
              <w:rPr>
                <w:rFonts w:ascii="Calibri" w:hAnsi="Calibri" w:cs="Arial"/>
                <w:b/>
                <w:lang w:eastAsia="pl-PL"/>
              </w:rPr>
            </w:pPr>
            <w:r w:rsidRPr="00027551">
              <w:rPr>
                <w:rFonts w:ascii="Calibri" w:hAnsi="Calibri" w:cs="Arial"/>
                <w:b/>
                <w:lang w:eastAsia="pl-PL"/>
              </w:rPr>
              <w:t>Numer</w:t>
            </w:r>
          </w:p>
          <w:p w14:paraId="553921A3" w14:textId="77777777" w:rsidR="0062491B" w:rsidRPr="00027551" w:rsidRDefault="0062491B" w:rsidP="00E93608">
            <w:pPr>
              <w:suppressAutoHyphens w:val="0"/>
              <w:jc w:val="center"/>
              <w:rPr>
                <w:rFonts w:ascii="Calibri" w:hAnsi="Calibri" w:cs="Arial"/>
                <w:b/>
                <w:lang w:eastAsia="pl-PL"/>
              </w:rPr>
            </w:pPr>
            <w:r w:rsidRPr="00027551">
              <w:rPr>
                <w:rFonts w:ascii="Calibri" w:hAnsi="Calibri" w:cs="Arial"/>
                <w:b/>
                <w:lang w:eastAsia="pl-PL"/>
              </w:rPr>
              <w:t>katalogowy</w:t>
            </w:r>
          </w:p>
        </w:tc>
      </w:tr>
      <w:tr w:rsidR="0062491B" w:rsidRPr="00027551" w14:paraId="651A85DE" w14:textId="77777777" w:rsidTr="00E93608">
        <w:trPr>
          <w:trHeight w:val="179"/>
        </w:trPr>
        <w:tc>
          <w:tcPr>
            <w:tcW w:w="436" w:type="dxa"/>
            <w:shd w:val="clear" w:color="auto" w:fill="FFFFFF"/>
            <w:vAlign w:val="center"/>
          </w:tcPr>
          <w:p w14:paraId="36E5988D" w14:textId="77777777" w:rsidR="0062491B" w:rsidRPr="00027551" w:rsidRDefault="0062491B" w:rsidP="00E93608">
            <w:pPr>
              <w:suppressAutoHyphens w:val="0"/>
              <w:jc w:val="center"/>
              <w:rPr>
                <w:rFonts w:ascii="Calibri" w:hAnsi="Calibri" w:cs="Arial"/>
                <w:b/>
                <w:sz w:val="16"/>
                <w:szCs w:val="16"/>
                <w:lang w:eastAsia="pl-PL"/>
              </w:rPr>
            </w:pPr>
            <w:r w:rsidRPr="00027551">
              <w:rPr>
                <w:rFonts w:ascii="Calibri" w:hAnsi="Calibri" w:cs="Arial"/>
                <w:b/>
                <w:sz w:val="16"/>
                <w:szCs w:val="16"/>
                <w:lang w:eastAsia="pl-PL"/>
              </w:rPr>
              <w:t>1</w:t>
            </w:r>
          </w:p>
        </w:tc>
        <w:tc>
          <w:tcPr>
            <w:tcW w:w="2825" w:type="dxa"/>
            <w:shd w:val="clear" w:color="auto" w:fill="FFFFFF"/>
            <w:vAlign w:val="center"/>
          </w:tcPr>
          <w:p w14:paraId="211A2C9F" w14:textId="77777777" w:rsidR="0062491B" w:rsidRPr="00027551" w:rsidRDefault="0062491B" w:rsidP="00E93608">
            <w:pPr>
              <w:suppressAutoHyphens w:val="0"/>
              <w:jc w:val="center"/>
              <w:rPr>
                <w:rFonts w:ascii="Calibri" w:hAnsi="Calibri" w:cs="Arial"/>
                <w:b/>
                <w:sz w:val="16"/>
                <w:szCs w:val="16"/>
                <w:lang w:eastAsia="pl-PL"/>
              </w:rPr>
            </w:pPr>
            <w:r w:rsidRPr="00027551">
              <w:rPr>
                <w:rFonts w:ascii="Calibri" w:hAnsi="Calibri" w:cs="Arial"/>
                <w:b/>
                <w:sz w:val="16"/>
                <w:szCs w:val="16"/>
                <w:lang w:eastAsia="pl-PL"/>
              </w:rPr>
              <w:t>2</w:t>
            </w:r>
          </w:p>
        </w:tc>
        <w:tc>
          <w:tcPr>
            <w:tcW w:w="555" w:type="dxa"/>
            <w:shd w:val="clear" w:color="auto" w:fill="FFFFFF"/>
          </w:tcPr>
          <w:p w14:paraId="042E899C" w14:textId="77777777" w:rsidR="0062491B" w:rsidRPr="00027551" w:rsidRDefault="0062491B" w:rsidP="00E93608">
            <w:pPr>
              <w:suppressAutoHyphens w:val="0"/>
              <w:jc w:val="center"/>
              <w:rPr>
                <w:rFonts w:ascii="Calibri" w:hAnsi="Calibri" w:cs="Arial"/>
                <w:b/>
                <w:sz w:val="16"/>
                <w:szCs w:val="16"/>
                <w:lang w:eastAsia="pl-PL"/>
              </w:rPr>
            </w:pPr>
            <w:r w:rsidRPr="00027551">
              <w:rPr>
                <w:rFonts w:ascii="Calibri" w:hAnsi="Calibri" w:cs="Arial"/>
                <w:b/>
                <w:sz w:val="16"/>
                <w:szCs w:val="16"/>
                <w:lang w:eastAsia="pl-PL"/>
              </w:rPr>
              <w:t>3</w:t>
            </w:r>
          </w:p>
        </w:tc>
        <w:tc>
          <w:tcPr>
            <w:tcW w:w="589" w:type="dxa"/>
            <w:shd w:val="clear" w:color="auto" w:fill="FFFFFF"/>
            <w:vAlign w:val="center"/>
          </w:tcPr>
          <w:p w14:paraId="0861E1D8" w14:textId="77777777" w:rsidR="0062491B" w:rsidRPr="00027551" w:rsidRDefault="0062491B" w:rsidP="00E93608">
            <w:pPr>
              <w:suppressAutoHyphens w:val="0"/>
              <w:jc w:val="center"/>
              <w:rPr>
                <w:rFonts w:ascii="Calibri" w:hAnsi="Calibri" w:cs="Arial"/>
                <w:b/>
                <w:sz w:val="16"/>
                <w:szCs w:val="16"/>
                <w:lang w:eastAsia="pl-PL"/>
              </w:rPr>
            </w:pPr>
            <w:r w:rsidRPr="00027551">
              <w:rPr>
                <w:rFonts w:ascii="Calibri" w:hAnsi="Calibri" w:cs="Arial"/>
                <w:b/>
                <w:sz w:val="16"/>
                <w:szCs w:val="16"/>
                <w:lang w:eastAsia="pl-PL"/>
              </w:rPr>
              <w:t>4</w:t>
            </w:r>
          </w:p>
        </w:tc>
        <w:tc>
          <w:tcPr>
            <w:tcW w:w="1430" w:type="dxa"/>
            <w:shd w:val="clear" w:color="auto" w:fill="FFFFFF"/>
            <w:vAlign w:val="center"/>
          </w:tcPr>
          <w:p w14:paraId="2E21C97A" w14:textId="77777777" w:rsidR="0062491B" w:rsidRPr="00027551" w:rsidRDefault="0062491B" w:rsidP="00E93608">
            <w:pPr>
              <w:suppressAutoHyphens w:val="0"/>
              <w:jc w:val="center"/>
              <w:rPr>
                <w:rFonts w:ascii="Calibri" w:hAnsi="Calibri" w:cs="Arial"/>
                <w:b/>
                <w:sz w:val="16"/>
                <w:szCs w:val="16"/>
                <w:lang w:eastAsia="pl-PL"/>
              </w:rPr>
            </w:pPr>
            <w:r w:rsidRPr="00027551">
              <w:rPr>
                <w:rFonts w:ascii="Calibri" w:hAnsi="Calibri" w:cs="Arial"/>
                <w:b/>
                <w:sz w:val="16"/>
                <w:szCs w:val="16"/>
                <w:lang w:eastAsia="pl-PL"/>
              </w:rPr>
              <w:t>5</w:t>
            </w:r>
          </w:p>
        </w:tc>
        <w:tc>
          <w:tcPr>
            <w:tcW w:w="1506" w:type="dxa"/>
            <w:shd w:val="clear" w:color="auto" w:fill="FFFFFF"/>
          </w:tcPr>
          <w:p w14:paraId="613B1506" w14:textId="77777777" w:rsidR="0062491B" w:rsidRPr="00027551" w:rsidRDefault="0062491B" w:rsidP="00E93608">
            <w:pPr>
              <w:suppressAutoHyphens w:val="0"/>
              <w:jc w:val="center"/>
              <w:rPr>
                <w:rFonts w:ascii="Calibri" w:hAnsi="Calibri" w:cs="Arial"/>
                <w:b/>
                <w:sz w:val="16"/>
                <w:szCs w:val="16"/>
                <w:lang w:eastAsia="pl-PL"/>
              </w:rPr>
            </w:pPr>
            <w:r w:rsidRPr="00027551">
              <w:rPr>
                <w:rFonts w:ascii="Calibri" w:hAnsi="Calibri" w:cs="Arial"/>
                <w:b/>
                <w:sz w:val="16"/>
                <w:szCs w:val="16"/>
                <w:lang w:eastAsia="pl-PL"/>
              </w:rPr>
              <w:t>6</w:t>
            </w:r>
          </w:p>
        </w:tc>
        <w:tc>
          <w:tcPr>
            <w:tcW w:w="1132" w:type="dxa"/>
            <w:shd w:val="clear" w:color="auto" w:fill="FFFFFF"/>
          </w:tcPr>
          <w:p w14:paraId="32A280DD" w14:textId="77777777" w:rsidR="0062491B" w:rsidRPr="00027551" w:rsidRDefault="0062491B" w:rsidP="00E93608">
            <w:pPr>
              <w:suppressAutoHyphens w:val="0"/>
              <w:jc w:val="center"/>
              <w:rPr>
                <w:rFonts w:ascii="Calibri" w:hAnsi="Calibri" w:cs="Arial"/>
                <w:b/>
                <w:sz w:val="16"/>
                <w:szCs w:val="16"/>
                <w:lang w:eastAsia="pl-PL"/>
              </w:rPr>
            </w:pPr>
            <w:r w:rsidRPr="00027551">
              <w:rPr>
                <w:rFonts w:ascii="Calibri" w:hAnsi="Calibri" w:cs="Arial"/>
                <w:b/>
                <w:sz w:val="16"/>
                <w:szCs w:val="16"/>
                <w:lang w:eastAsia="pl-PL"/>
              </w:rPr>
              <w:t>7</w:t>
            </w:r>
          </w:p>
        </w:tc>
        <w:tc>
          <w:tcPr>
            <w:tcW w:w="970" w:type="dxa"/>
            <w:shd w:val="clear" w:color="auto" w:fill="FFFFFF"/>
            <w:vAlign w:val="center"/>
          </w:tcPr>
          <w:p w14:paraId="1F367787" w14:textId="77777777" w:rsidR="0062491B" w:rsidRPr="00027551" w:rsidRDefault="0062491B" w:rsidP="00E93608">
            <w:pPr>
              <w:suppressAutoHyphens w:val="0"/>
              <w:jc w:val="center"/>
              <w:rPr>
                <w:rFonts w:ascii="Calibri" w:hAnsi="Calibri" w:cs="Arial"/>
                <w:b/>
                <w:sz w:val="16"/>
                <w:szCs w:val="16"/>
                <w:lang w:eastAsia="pl-PL"/>
              </w:rPr>
            </w:pPr>
            <w:r w:rsidRPr="00027551">
              <w:rPr>
                <w:rFonts w:ascii="Calibri" w:hAnsi="Calibri" w:cs="Arial"/>
                <w:b/>
                <w:sz w:val="16"/>
                <w:szCs w:val="16"/>
                <w:lang w:eastAsia="pl-PL"/>
              </w:rPr>
              <w:t>8</w:t>
            </w:r>
          </w:p>
        </w:tc>
        <w:tc>
          <w:tcPr>
            <w:tcW w:w="1339" w:type="dxa"/>
            <w:shd w:val="clear" w:color="auto" w:fill="FFFFFF"/>
            <w:vAlign w:val="center"/>
          </w:tcPr>
          <w:p w14:paraId="07943656" w14:textId="77777777" w:rsidR="0062491B" w:rsidRPr="00027551" w:rsidRDefault="0062491B" w:rsidP="00E93608">
            <w:pPr>
              <w:suppressAutoHyphens w:val="0"/>
              <w:jc w:val="center"/>
              <w:rPr>
                <w:rFonts w:ascii="Calibri" w:hAnsi="Calibri" w:cs="Arial"/>
                <w:b/>
                <w:sz w:val="16"/>
                <w:szCs w:val="16"/>
                <w:lang w:eastAsia="pl-PL"/>
              </w:rPr>
            </w:pPr>
            <w:r w:rsidRPr="00027551">
              <w:rPr>
                <w:rFonts w:ascii="Calibri" w:hAnsi="Calibri" w:cs="Arial"/>
                <w:b/>
                <w:sz w:val="16"/>
                <w:szCs w:val="16"/>
                <w:lang w:eastAsia="pl-PL"/>
              </w:rPr>
              <w:t>9</w:t>
            </w:r>
          </w:p>
        </w:tc>
        <w:tc>
          <w:tcPr>
            <w:tcW w:w="1927" w:type="dxa"/>
            <w:shd w:val="clear" w:color="auto" w:fill="FFFFFF"/>
          </w:tcPr>
          <w:p w14:paraId="5BF52EDF" w14:textId="77777777" w:rsidR="0062491B" w:rsidRPr="00027551" w:rsidRDefault="0062491B" w:rsidP="00E93608">
            <w:pPr>
              <w:suppressAutoHyphens w:val="0"/>
              <w:jc w:val="center"/>
              <w:rPr>
                <w:rFonts w:ascii="Calibri" w:hAnsi="Calibri" w:cs="Arial"/>
                <w:b/>
                <w:sz w:val="16"/>
                <w:szCs w:val="16"/>
                <w:lang w:eastAsia="pl-PL"/>
              </w:rPr>
            </w:pPr>
            <w:r w:rsidRPr="00027551">
              <w:rPr>
                <w:rFonts w:ascii="Calibri" w:hAnsi="Calibri" w:cs="Arial"/>
                <w:b/>
                <w:sz w:val="16"/>
                <w:szCs w:val="16"/>
                <w:lang w:eastAsia="pl-PL"/>
              </w:rPr>
              <w:t>10</w:t>
            </w:r>
          </w:p>
        </w:tc>
        <w:tc>
          <w:tcPr>
            <w:tcW w:w="2073" w:type="dxa"/>
            <w:shd w:val="clear" w:color="auto" w:fill="FFFFFF"/>
            <w:vAlign w:val="center"/>
          </w:tcPr>
          <w:p w14:paraId="6814129A" w14:textId="77777777" w:rsidR="0062491B" w:rsidRPr="00027551" w:rsidRDefault="0062491B" w:rsidP="00E93608">
            <w:pPr>
              <w:suppressAutoHyphens w:val="0"/>
              <w:jc w:val="center"/>
              <w:rPr>
                <w:rFonts w:ascii="Calibri" w:hAnsi="Calibri" w:cs="Arial"/>
                <w:b/>
                <w:sz w:val="16"/>
                <w:szCs w:val="16"/>
                <w:lang w:eastAsia="pl-PL"/>
              </w:rPr>
            </w:pPr>
            <w:r w:rsidRPr="00027551">
              <w:rPr>
                <w:rFonts w:ascii="Calibri" w:hAnsi="Calibri" w:cs="Arial"/>
                <w:b/>
                <w:sz w:val="16"/>
                <w:szCs w:val="16"/>
                <w:lang w:eastAsia="pl-PL"/>
              </w:rPr>
              <w:t>11</w:t>
            </w:r>
          </w:p>
        </w:tc>
      </w:tr>
      <w:tr w:rsidR="0062491B" w:rsidRPr="00027551" w14:paraId="17B818B0" w14:textId="77777777" w:rsidTr="00E93608">
        <w:trPr>
          <w:trHeight w:val="583"/>
        </w:trPr>
        <w:tc>
          <w:tcPr>
            <w:tcW w:w="436" w:type="dxa"/>
            <w:tcBorders>
              <w:bottom w:val="single" w:sz="12" w:space="0" w:color="auto"/>
            </w:tcBorders>
            <w:shd w:val="clear" w:color="auto" w:fill="auto"/>
            <w:vAlign w:val="center"/>
            <w:hideMark/>
          </w:tcPr>
          <w:p w14:paraId="458E9361" w14:textId="77777777" w:rsidR="0062491B" w:rsidRPr="00027551" w:rsidRDefault="0062491B" w:rsidP="00E93608">
            <w:pPr>
              <w:suppressAutoHyphens w:val="0"/>
              <w:jc w:val="center"/>
              <w:rPr>
                <w:rFonts w:ascii="Calibri" w:hAnsi="Calibri" w:cs="Arial"/>
                <w:b/>
                <w:lang w:eastAsia="pl-PL"/>
              </w:rPr>
            </w:pPr>
            <w:r w:rsidRPr="00027551">
              <w:rPr>
                <w:rFonts w:ascii="Calibri" w:hAnsi="Calibri" w:cs="Arial"/>
                <w:b/>
                <w:lang w:eastAsia="pl-PL"/>
              </w:rPr>
              <w:t>1.</w:t>
            </w:r>
          </w:p>
        </w:tc>
        <w:tc>
          <w:tcPr>
            <w:tcW w:w="2825" w:type="dxa"/>
            <w:tcBorders>
              <w:bottom w:val="single" w:sz="12" w:space="0" w:color="auto"/>
            </w:tcBorders>
            <w:shd w:val="clear" w:color="auto" w:fill="auto"/>
            <w:vAlign w:val="center"/>
            <w:hideMark/>
          </w:tcPr>
          <w:p w14:paraId="09B8C223" w14:textId="77777777" w:rsidR="009706FA" w:rsidRPr="00027551" w:rsidRDefault="009706FA" w:rsidP="009706FA">
            <w:pPr>
              <w:pStyle w:val="pkt"/>
              <w:spacing w:before="0" w:after="0"/>
              <w:ind w:left="0" w:firstLine="0"/>
              <w:jc w:val="left"/>
              <w:rPr>
                <w:rFonts w:ascii="Calibri" w:hAnsi="Calibri" w:cs="Times New Roman"/>
                <w:b/>
                <w:bCs/>
                <w:sz w:val="24"/>
                <w:szCs w:val="24"/>
              </w:rPr>
            </w:pPr>
            <w:r w:rsidRPr="00027551">
              <w:rPr>
                <w:rFonts w:ascii="Calibri" w:hAnsi="Calibri" w:cs="Times New Roman"/>
                <w:b/>
                <w:bCs/>
                <w:sz w:val="24"/>
                <w:szCs w:val="24"/>
              </w:rPr>
              <w:t>Reduktor do tlenu (akcesoria do tlenoterapii)</w:t>
            </w:r>
          </w:p>
          <w:p w14:paraId="0FFC80A6" w14:textId="77777777" w:rsidR="0062491B" w:rsidRPr="00027551" w:rsidRDefault="0062491B" w:rsidP="00E93608">
            <w:pPr>
              <w:suppressAutoHyphens w:val="0"/>
              <w:spacing w:line="276" w:lineRule="auto"/>
              <w:rPr>
                <w:rFonts w:ascii="Calibri" w:hAnsi="Calibri" w:cs="Arial"/>
                <w:b/>
                <w:lang w:eastAsia="pl-PL"/>
              </w:rPr>
            </w:pPr>
          </w:p>
        </w:tc>
        <w:tc>
          <w:tcPr>
            <w:tcW w:w="555" w:type="dxa"/>
            <w:tcBorders>
              <w:bottom w:val="single" w:sz="12" w:space="0" w:color="auto"/>
            </w:tcBorders>
            <w:vAlign w:val="center"/>
          </w:tcPr>
          <w:p w14:paraId="64E0222A" w14:textId="77777777" w:rsidR="0062491B" w:rsidRPr="00027551" w:rsidRDefault="0062491B" w:rsidP="00E93608">
            <w:pPr>
              <w:suppressAutoHyphens w:val="0"/>
              <w:jc w:val="center"/>
              <w:rPr>
                <w:rFonts w:ascii="Calibri" w:hAnsi="Calibri" w:cs="Arial"/>
                <w:lang w:eastAsia="pl-PL"/>
              </w:rPr>
            </w:pPr>
            <w:proofErr w:type="spellStart"/>
            <w:r w:rsidRPr="00027551">
              <w:rPr>
                <w:rFonts w:ascii="Calibri" w:hAnsi="Calibri" w:cs="Arial"/>
                <w:lang w:eastAsia="pl-PL"/>
              </w:rPr>
              <w:t>szt</w:t>
            </w:r>
            <w:proofErr w:type="spellEnd"/>
          </w:p>
        </w:tc>
        <w:tc>
          <w:tcPr>
            <w:tcW w:w="589" w:type="dxa"/>
            <w:tcBorders>
              <w:bottom w:val="single" w:sz="12" w:space="0" w:color="auto"/>
            </w:tcBorders>
            <w:shd w:val="clear" w:color="auto" w:fill="auto"/>
            <w:vAlign w:val="center"/>
            <w:hideMark/>
          </w:tcPr>
          <w:p w14:paraId="058B9880" w14:textId="77777777" w:rsidR="0062491B" w:rsidRPr="00027551" w:rsidRDefault="009706FA" w:rsidP="00E93608">
            <w:pPr>
              <w:suppressAutoHyphens w:val="0"/>
              <w:jc w:val="center"/>
              <w:rPr>
                <w:rFonts w:ascii="Calibri" w:hAnsi="Calibri" w:cs="Arial"/>
                <w:lang w:eastAsia="pl-PL"/>
              </w:rPr>
            </w:pPr>
            <w:r w:rsidRPr="00027551">
              <w:rPr>
                <w:rFonts w:ascii="Calibri" w:hAnsi="Calibri" w:cs="Arial"/>
                <w:lang w:eastAsia="pl-PL"/>
              </w:rPr>
              <w:t>10</w:t>
            </w:r>
          </w:p>
        </w:tc>
        <w:tc>
          <w:tcPr>
            <w:tcW w:w="1430" w:type="dxa"/>
            <w:tcBorders>
              <w:bottom w:val="single" w:sz="12" w:space="0" w:color="auto"/>
            </w:tcBorders>
            <w:shd w:val="clear" w:color="auto" w:fill="auto"/>
            <w:vAlign w:val="center"/>
            <w:hideMark/>
          </w:tcPr>
          <w:p w14:paraId="576627E9" w14:textId="77777777" w:rsidR="0062491B" w:rsidRPr="00027551" w:rsidRDefault="0062491B" w:rsidP="00E93608">
            <w:pPr>
              <w:suppressAutoHyphens w:val="0"/>
              <w:jc w:val="center"/>
              <w:rPr>
                <w:rFonts w:ascii="Calibri" w:hAnsi="Calibri" w:cs="Arial"/>
                <w:lang w:eastAsia="pl-PL"/>
              </w:rPr>
            </w:pPr>
          </w:p>
        </w:tc>
        <w:tc>
          <w:tcPr>
            <w:tcW w:w="1506" w:type="dxa"/>
          </w:tcPr>
          <w:p w14:paraId="05160571" w14:textId="77777777" w:rsidR="0062491B" w:rsidRPr="00027551" w:rsidRDefault="0062491B" w:rsidP="00E93608">
            <w:pPr>
              <w:suppressAutoHyphens w:val="0"/>
              <w:jc w:val="center"/>
              <w:rPr>
                <w:rFonts w:ascii="Calibri" w:hAnsi="Calibri" w:cs="Arial"/>
                <w:lang w:eastAsia="pl-PL"/>
              </w:rPr>
            </w:pPr>
          </w:p>
        </w:tc>
        <w:tc>
          <w:tcPr>
            <w:tcW w:w="1132" w:type="dxa"/>
          </w:tcPr>
          <w:p w14:paraId="38DB73D4" w14:textId="77777777" w:rsidR="0062491B" w:rsidRPr="00027551" w:rsidRDefault="0062491B" w:rsidP="00E93608">
            <w:pPr>
              <w:suppressAutoHyphens w:val="0"/>
              <w:jc w:val="center"/>
              <w:rPr>
                <w:rFonts w:ascii="Calibri" w:hAnsi="Calibri" w:cs="Arial"/>
                <w:lang w:eastAsia="pl-PL"/>
              </w:rPr>
            </w:pPr>
          </w:p>
        </w:tc>
        <w:tc>
          <w:tcPr>
            <w:tcW w:w="970" w:type="dxa"/>
            <w:shd w:val="clear" w:color="auto" w:fill="auto"/>
            <w:vAlign w:val="center"/>
          </w:tcPr>
          <w:p w14:paraId="55F75332" w14:textId="77777777" w:rsidR="0062491B" w:rsidRPr="00027551" w:rsidRDefault="0062491B" w:rsidP="00E93608">
            <w:pPr>
              <w:suppressAutoHyphens w:val="0"/>
              <w:jc w:val="center"/>
              <w:rPr>
                <w:rFonts w:ascii="Calibri" w:hAnsi="Calibri" w:cs="Arial"/>
                <w:lang w:eastAsia="pl-PL"/>
              </w:rPr>
            </w:pPr>
          </w:p>
        </w:tc>
        <w:tc>
          <w:tcPr>
            <w:tcW w:w="1339" w:type="dxa"/>
            <w:shd w:val="clear" w:color="auto" w:fill="auto"/>
            <w:vAlign w:val="center"/>
          </w:tcPr>
          <w:p w14:paraId="0C3F9470" w14:textId="77777777" w:rsidR="0062491B" w:rsidRPr="00027551" w:rsidRDefault="0062491B" w:rsidP="00E93608">
            <w:pPr>
              <w:suppressAutoHyphens w:val="0"/>
              <w:jc w:val="center"/>
              <w:rPr>
                <w:rFonts w:ascii="Calibri" w:hAnsi="Calibri" w:cs="Arial"/>
                <w:lang w:eastAsia="pl-PL"/>
              </w:rPr>
            </w:pPr>
          </w:p>
        </w:tc>
        <w:tc>
          <w:tcPr>
            <w:tcW w:w="1927" w:type="dxa"/>
          </w:tcPr>
          <w:p w14:paraId="7E2E360B" w14:textId="77777777" w:rsidR="0062491B" w:rsidRPr="00027551" w:rsidRDefault="0062491B" w:rsidP="00E93608">
            <w:pPr>
              <w:suppressAutoHyphens w:val="0"/>
              <w:jc w:val="center"/>
              <w:rPr>
                <w:rFonts w:ascii="Calibri" w:hAnsi="Calibri" w:cs="Arial"/>
                <w:lang w:eastAsia="pl-PL"/>
              </w:rPr>
            </w:pPr>
          </w:p>
        </w:tc>
        <w:tc>
          <w:tcPr>
            <w:tcW w:w="2073" w:type="dxa"/>
            <w:shd w:val="clear" w:color="auto" w:fill="auto"/>
            <w:vAlign w:val="center"/>
          </w:tcPr>
          <w:p w14:paraId="4DDC4E63" w14:textId="77777777" w:rsidR="0062491B" w:rsidRPr="00027551" w:rsidRDefault="0062491B" w:rsidP="00E93608">
            <w:pPr>
              <w:suppressAutoHyphens w:val="0"/>
              <w:jc w:val="center"/>
              <w:rPr>
                <w:rFonts w:ascii="Calibri" w:hAnsi="Calibri" w:cs="Arial"/>
                <w:lang w:eastAsia="pl-PL"/>
              </w:rPr>
            </w:pPr>
          </w:p>
        </w:tc>
      </w:tr>
      <w:tr w:rsidR="0062491B" w:rsidRPr="00027551" w14:paraId="33EC5D21" w14:textId="77777777" w:rsidTr="00E93608">
        <w:trPr>
          <w:trHeight w:val="308"/>
        </w:trPr>
        <w:tc>
          <w:tcPr>
            <w:tcW w:w="436" w:type="dxa"/>
            <w:tcBorders>
              <w:left w:val="single" w:sz="12" w:space="0" w:color="FFFFFF"/>
              <w:bottom w:val="nil"/>
              <w:right w:val="single" w:sz="12" w:space="0" w:color="FFFFFF"/>
            </w:tcBorders>
            <w:shd w:val="clear" w:color="auto" w:fill="auto"/>
            <w:vAlign w:val="bottom"/>
            <w:hideMark/>
          </w:tcPr>
          <w:p w14:paraId="0C97E0EC" w14:textId="77777777" w:rsidR="0062491B" w:rsidRPr="00027551" w:rsidRDefault="0062491B" w:rsidP="00E93608">
            <w:pPr>
              <w:suppressAutoHyphens w:val="0"/>
              <w:jc w:val="center"/>
              <w:rPr>
                <w:rFonts w:ascii="Calibri" w:hAnsi="Calibri" w:cs="Arial"/>
                <w:lang w:eastAsia="pl-PL"/>
              </w:rPr>
            </w:pPr>
          </w:p>
        </w:tc>
        <w:tc>
          <w:tcPr>
            <w:tcW w:w="2825" w:type="dxa"/>
            <w:tcBorders>
              <w:left w:val="single" w:sz="12" w:space="0" w:color="FFFFFF"/>
              <w:bottom w:val="nil"/>
              <w:right w:val="single" w:sz="12" w:space="0" w:color="FFFFFF"/>
            </w:tcBorders>
            <w:shd w:val="clear" w:color="auto" w:fill="auto"/>
            <w:vAlign w:val="bottom"/>
            <w:hideMark/>
          </w:tcPr>
          <w:p w14:paraId="399C6E10" w14:textId="77777777" w:rsidR="0062491B" w:rsidRPr="00027551" w:rsidRDefault="0062491B" w:rsidP="00E93608">
            <w:pPr>
              <w:suppressAutoHyphens w:val="0"/>
              <w:rPr>
                <w:rFonts w:ascii="Calibri" w:hAnsi="Calibri" w:cs="Arial"/>
                <w:lang w:eastAsia="pl-PL"/>
              </w:rPr>
            </w:pPr>
          </w:p>
        </w:tc>
        <w:tc>
          <w:tcPr>
            <w:tcW w:w="555" w:type="dxa"/>
            <w:tcBorders>
              <w:left w:val="single" w:sz="12" w:space="0" w:color="FFFFFF"/>
              <w:bottom w:val="nil"/>
              <w:right w:val="single" w:sz="12" w:space="0" w:color="FFFFFF"/>
            </w:tcBorders>
          </w:tcPr>
          <w:p w14:paraId="41373BB9" w14:textId="77777777" w:rsidR="0062491B" w:rsidRPr="00027551" w:rsidRDefault="0062491B" w:rsidP="00E93608">
            <w:pPr>
              <w:suppressAutoHyphens w:val="0"/>
              <w:rPr>
                <w:rFonts w:ascii="Calibri" w:hAnsi="Calibri" w:cs="Arial"/>
                <w:lang w:eastAsia="pl-PL"/>
              </w:rPr>
            </w:pPr>
          </w:p>
        </w:tc>
        <w:tc>
          <w:tcPr>
            <w:tcW w:w="2019" w:type="dxa"/>
            <w:gridSpan w:val="2"/>
            <w:tcBorders>
              <w:left w:val="single" w:sz="12" w:space="0" w:color="FFFFFF"/>
              <w:bottom w:val="nil"/>
            </w:tcBorders>
            <w:shd w:val="clear" w:color="auto" w:fill="auto"/>
            <w:hideMark/>
          </w:tcPr>
          <w:p w14:paraId="7EFAEEDC" w14:textId="77777777" w:rsidR="0062491B" w:rsidRPr="00027551" w:rsidRDefault="0062491B" w:rsidP="00E93608">
            <w:pPr>
              <w:suppressAutoHyphens w:val="0"/>
              <w:rPr>
                <w:rFonts w:ascii="Calibri" w:hAnsi="Calibri" w:cs="Arial"/>
                <w:lang w:eastAsia="pl-PL"/>
              </w:rPr>
            </w:pPr>
          </w:p>
        </w:tc>
        <w:tc>
          <w:tcPr>
            <w:tcW w:w="1506" w:type="dxa"/>
          </w:tcPr>
          <w:p w14:paraId="7BAA7923" w14:textId="77777777" w:rsidR="0062491B" w:rsidRPr="00027551" w:rsidRDefault="0062491B" w:rsidP="00E93608">
            <w:pPr>
              <w:suppressAutoHyphens w:val="0"/>
              <w:jc w:val="center"/>
              <w:rPr>
                <w:rFonts w:ascii="Calibri" w:hAnsi="Calibri" w:cs="Arial"/>
                <w:lang w:eastAsia="pl-PL"/>
              </w:rPr>
            </w:pPr>
            <w:r w:rsidRPr="00027551">
              <w:rPr>
                <w:rFonts w:ascii="Calibri" w:hAnsi="Calibri" w:cs="Arial"/>
                <w:lang w:eastAsia="pl-PL"/>
              </w:rPr>
              <w:t>RAZEM</w:t>
            </w:r>
          </w:p>
        </w:tc>
        <w:tc>
          <w:tcPr>
            <w:tcW w:w="1132" w:type="dxa"/>
          </w:tcPr>
          <w:p w14:paraId="55F6206F" w14:textId="77777777" w:rsidR="0062491B" w:rsidRPr="00027551" w:rsidRDefault="0062491B" w:rsidP="00E93608">
            <w:pPr>
              <w:suppressAutoHyphens w:val="0"/>
              <w:jc w:val="center"/>
              <w:rPr>
                <w:rFonts w:ascii="Calibri" w:hAnsi="Calibri" w:cs="Arial"/>
                <w:lang w:eastAsia="pl-PL"/>
              </w:rPr>
            </w:pPr>
          </w:p>
        </w:tc>
        <w:tc>
          <w:tcPr>
            <w:tcW w:w="970" w:type="dxa"/>
            <w:shd w:val="clear" w:color="auto" w:fill="auto"/>
            <w:vAlign w:val="center"/>
          </w:tcPr>
          <w:p w14:paraId="5E4731BE" w14:textId="77777777" w:rsidR="0062491B" w:rsidRPr="00027551" w:rsidRDefault="0062491B" w:rsidP="00E93608">
            <w:pPr>
              <w:suppressAutoHyphens w:val="0"/>
              <w:jc w:val="center"/>
              <w:rPr>
                <w:rFonts w:ascii="Calibri" w:hAnsi="Calibri" w:cs="Arial"/>
                <w:lang w:eastAsia="pl-PL"/>
              </w:rPr>
            </w:pPr>
          </w:p>
        </w:tc>
        <w:tc>
          <w:tcPr>
            <w:tcW w:w="1339" w:type="dxa"/>
            <w:shd w:val="clear" w:color="auto" w:fill="auto"/>
            <w:vAlign w:val="center"/>
          </w:tcPr>
          <w:p w14:paraId="6C4C23AE" w14:textId="77777777" w:rsidR="0062491B" w:rsidRPr="00027551" w:rsidRDefault="0062491B" w:rsidP="00E93608">
            <w:pPr>
              <w:suppressAutoHyphens w:val="0"/>
              <w:jc w:val="center"/>
              <w:rPr>
                <w:rFonts w:ascii="Calibri" w:hAnsi="Calibri" w:cs="Arial"/>
                <w:b/>
                <w:bCs/>
                <w:lang w:eastAsia="pl-PL"/>
              </w:rPr>
            </w:pPr>
          </w:p>
        </w:tc>
        <w:tc>
          <w:tcPr>
            <w:tcW w:w="1927" w:type="dxa"/>
          </w:tcPr>
          <w:p w14:paraId="4001CC5D" w14:textId="77777777" w:rsidR="0062491B" w:rsidRPr="00027551" w:rsidRDefault="0062491B" w:rsidP="00E93608">
            <w:pPr>
              <w:suppressAutoHyphens w:val="0"/>
              <w:jc w:val="center"/>
              <w:rPr>
                <w:rFonts w:ascii="Calibri" w:hAnsi="Calibri" w:cs="Arial"/>
                <w:b/>
                <w:bCs/>
                <w:lang w:eastAsia="pl-PL"/>
              </w:rPr>
            </w:pPr>
          </w:p>
        </w:tc>
        <w:tc>
          <w:tcPr>
            <w:tcW w:w="2073" w:type="dxa"/>
            <w:shd w:val="clear" w:color="auto" w:fill="auto"/>
            <w:vAlign w:val="center"/>
          </w:tcPr>
          <w:p w14:paraId="2009D2E5" w14:textId="77777777" w:rsidR="0062491B" w:rsidRPr="00027551" w:rsidRDefault="0062491B" w:rsidP="00E93608">
            <w:pPr>
              <w:suppressAutoHyphens w:val="0"/>
              <w:jc w:val="center"/>
              <w:rPr>
                <w:rFonts w:ascii="Calibri" w:hAnsi="Calibri" w:cs="Arial"/>
                <w:b/>
                <w:bCs/>
                <w:lang w:eastAsia="pl-PL"/>
              </w:rPr>
            </w:pPr>
          </w:p>
        </w:tc>
      </w:tr>
    </w:tbl>
    <w:p w14:paraId="0DBD8ED6" w14:textId="77777777" w:rsidR="00F20701" w:rsidRPr="0089245D" w:rsidRDefault="00F20701" w:rsidP="00F20701">
      <w:pPr>
        <w:pStyle w:val="NormalnyWeb"/>
        <w:spacing w:after="0"/>
        <w:jc w:val="both"/>
        <w:rPr>
          <w:rFonts w:ascii="Calibri" w:hAnsi="Calibri"/>
        </w:rPr>
      </w:pPr>
      <w:r w:rsidRPr="0089245D">
        <w:rPr>
          <w:rFonts w:ascii="Calibri" w:hAnsi="Calibri"/>
        </w:rPr>
        <w:t xml:space="preserve">Oferowany przedmiot zamówienia musi posiadać </w:t>
      </w:r>
      <w:r>
        <w:rPr>
          <w:rFonts w:ascii="Calibri" w:hAnsi="Calibri"/>
        </w:rPr>
        <w:t xml:space="preserve">instrukcję użytkowania w języku polskim </w:t>
      </w:r>
      <w:r w:rsidRPr="0089245D">
        <w:rPr>
          <w:rFonts w:ascii="Calibri" w:hAnsi="Calibri"/>
        </w:rPr>
        <w:t>atesty, zezwolenia, świadectwa rejestracji, certyfikaty wymagane przez polskie prawo, na podstawie których może być wprowadzony do obrotu i stosowania w placówkach ochrony zdrowia w RP.</w:t>
      </w:r>
    </w:p>
    <w:p w14:paraId="3C1D6509" w14:textId="77777777" w:rsidR="00837F81" w:rsidRPr="008947F1" w:rsidRDefault="00837F81" w:rsidP="00837F81">
      <w:pPr>
        <w:pStyle w:val="NormalnyWeb"/>
        <w:spacing w:after="0"/>
        <w:jc w:val="both"/>
        <w:rPr>
          <w:rFonts w:ascii="Calibri" w:hAnsi="Calibri"/>
          <w:color w:val="FF0000"/>
        </w:rPr>
      </w:pPr>
    </w:p>
    <w:p w14:paraId="4EB9D413" w14:textId="77777777" w:rsidR="009747A6" w:rsidRPr="008947F1" w:rsidRDefault="009747A6">
      <w:pPr>
        <w:suppressAutoHyphens w:val="0"/>
        <w:jc w:val="center"/>
        <w:rPr>
          <w:rFonts w:ascii="Calibri" w:hAnsi="Calibri"/>
          <w:color w:val="FF0000"/>
          <w:lang w:eastAsia="pl-PL"/>
        </w:rPr>
      </w:pPr>
    </w:p>
    <w:p w14:paraId="4A09B385" w14:textId="77777777" w:rsidR="0005060E" w:rsidRPr="008947F1" w:rsidRDefault="0005060E">
      <w:pPr>
        <w:suppressAutoHyphens w:val="0"/>
        <w:jc w:val="center"/>
        <w:rPr>
          <w:rFonts w:ascii="Calibri" w:hAnsi="Calibri"/>
          <w:color w:val="FF0000"/>
          <w:lang w:eastAsia="pl-PL"/>
        </w:rPr>
      </w:pPr>
    </w:p>
    <w:p w14:paraId="7138CE41" w14:textId="77777777" w:rsidR="0005060E" w:rsidRPr="008947F1" w:rsidRDefault="0005060E">
      <w:pPr>
        <w:suppressAutoHyphens w:val="0"/>
        <w:jc w:val="center"/>
        <w:rPr>
          <w:rFonts w:ascii="Calibri" w:hAnsi="Calibri"/>
          <w:color w:val="FF0000"/>
          <w:lang w:eastAsia="pl-PL"/>
        </w:rPr>
      </w:pPr>
    </w:p>
    <w:p w14:paraId="2B4D84C2" w14:textId="77777777" w:rsidR="0005060E" w:rsidRPr="008947F1" w:rsidRDefault="0005060E">
      <w:pPr>
        <w:suppressAutoHyphens w:val="0"/>
        <w:jc w:val="center"/>
        <w:rPr>
          <w:rFonts w:ascii="Calibri" w:hAnsi="Calibri"/>
          <w:color w:val="FF0000"/>
          <w:lang w:eastAsia="pl-PL"/>
        </w:rPr>
      </w:pPr>
    </w:p>
    <w:p w14:paraId="57EAC4BE" w14:textId="77777777" w:rsidR="0005060E" w:rsidRPr="008947F1" w:rsidRDefault="0005060E">
      <w:pPr>
        <w:suppressAutoHyphens w:val="0"/>
        <w:jc w:val="center"/>
        <w:rPr>
          <w:rFonts w:ascii="Calibri" w:hAnsi="Calibri"/>
          <w:color w:val="FF0000"/>
          <w:lang w:eastAsia="pl-PL"/>
        </w:rPr>
      </w:pPr>
    </w:p>
    <w:p w14:paraId="648A84B0" w14:textId="77777777" w:rsidR="0005060E" w:rsidRPr="008947F1" w:rsidRDefault="0005060E">
      <w:pPr>
        <w:suppressAutoHyphens w:val="0"/>
        <w:jc w:val="center"/>
        <w:rPr>
          <w:rFonts w:ascii="Calibri" w:hAnsi="Calibri"/>
          <w:color w:val="FF0000"/>
          <w:lang w:eastAsia="pl-PL"/>
        </w:rPr>
      </w:pPr>
    </w:p>
    <w:p w14:paraId="311141B5" w14:textId="77777777" w:rsidR="0062491B" w:rsidRPr="008947F1" w:rsidRDefault="0062491B">
      <w:pPr>
        <w:suppressAutoHyphens w:val="0"/>
        <w:jc w:val="center"/>
        <w:rPr>
          <w:rFonts w:ascii="Calibri" w:hAnsi="Calibri"/>
          <w:color w:val="FF0000"/>
          <w:lang w:eastAsia="pl-PL"/>
        </w:rPr>
      </w:pPr>
    </w:p>
    <w:p w14:paraId="7E129A90" w14:textId="77777777" w:rsidR="003739E8" w:rsidRPr="008947F1" w:rsidRDefault="003739E8">
      <w:pPr>
        <w:suppressAutoHyphens w:val="0"/>
        <w:jc w:val="center"/>
        <w:rPr>
          <w:rFonts w:ascii="Calibri" w:hAnsi="Calibri"/>
          <w:color w:val="FF0000"/>
          <w:lang w:eastAsia="pl-PL"/>
        </w:rPr>
      </w:pPr>
    </w:p>
    <w:p w14:paraId="2AC0700A" w14:textId="77777777" w:rsidR="003739E8" w:rsidRPr="008947F1" w:rsidRDefault="003739E8">
      <w:pPr>
        <w:suppressAutoHyphens w:val="0"/>
        <w:jc w:val="center"/>
        <w:rPr>
          <w:rFonts w:ascii="Calibri" w:hAnsi="Calibri"/>
          <w:color w:val="FF0000"/>
          <w:lang w:eastAsia="pl-PL"/>
        </w:rPr>
      </w:pPr>
    </w:p>
    <w:p w14:paraId="3396EE80" w14:textId="77777777" w:rsidR="003739E8" w:rsidRPr="008947F1" w:rsidRDefault="003739E8">
      <w:pPr>
        <w:suppressAutoHyphens w:val="0"/>
        <w:jc w:val="center"/>
        <w:rPr>
          <w:rFonts w:ascii="Calibri" w:hAnsi="Calibri"/>
          <w:color w:val="FF0000"/>
          <w:lang w:eastAsia="pl-PL"/>
        </w:rPr>
      </w:pPr>
    </w:p>
    <w:p w14:paraId="40486730" w14:textId="77777777" w:rsidR="003739E8" w:rsidRPr="008947F1" w:rsidRDefault="003739E8">
      <w:pPr>
        <w:suppressAutoHyphens w:val="0"/>
        <w:jc w:val="center"/>
        <w:rPr>
          <w:rFonts w:ascii="Calibri" w:hAnsi="Calibri"/>
          <w:color w:val="FF0000"/>
          <w:lang w:eastAsia="pl-PL"/>
        </w:rPr>
      </w:pPr>
    </w:p>
    <w:p w14:paraId="34AB693D" w14:textId="77777777" w:rsidR="003739E8" w:rsidRPr="008947F1" w:rsidRDefault="003739E8">
      <w:pPr>
        <w:suppressAutoHyphens w:val="0"/>
        <w:jc w:val="center"/>
        <w:rPr>
          <w:rFonts w:ascii="Calibri" w:hAnsi="Calibri"/>
          <w:color w:val="FF0000"/>
          <w:lang w:eastAsia="pl-PL"/>
        </w:rPr>
      </w:pPr>
    </w:p>
    <w:p w14:paraId="2EF129F8" w14:textId="77777777" w:rsidR="003739E8" w:rsidRPr="008947F1" w:rsidRDefault="003739E8">
      <w:pPr>
        <w:suppressAutoHyphens w:val="0"/>
        <w:jc w:val="center"/>
        <w:rPr>
          <w:rFonts w:ascii="Calibri" w:hAnsi="Calibri"/>
          <w:color w:val="FF0000"/>
          <w:lang w:eastAsia="pl-PL"/>
        </w:rPr>
      </w:pPr>
    </w:p>
    <w:p w14:paraId="74E3DCA4" w14:textId="77777777" w:rsidR="003739E8" w:rsidRPr="008947F1" w:rsidRDefault="003739E8">
      <w:pPr>
        <w:suppressAutoHyphens w:val="0"/>
        <w:jc w:val="center"/>
        <w:rPr>
          <w:rFonts w:ascii="Calibri" w:hAnsi="Calibri"/>
          <w:color w:val="FF0000"/>
          <w:lang w:eastAsia="pl-PL"/>
        </w:rPr>
      </w:pPr>
    </w:p>
    <w:p w14:paraId="64947FB4" w14:textId="77777777" w:rsidR="00F20701" w:rsidRDefault="00F20701" w:rsidP="00A47561">
      <w:pPr>
        <w:suppressAutoHyphens w:val="0"/>
        <w:rPr>
          <w:rFonts w:ascii="Calibri" w:hAnsi="Calibri"/>
          <w:color w:val="FF0000"/>
          <w:lang w:eastAsia="pl-PL"/>
        </w:rPr>
      </w:pPr>
    </w:p>
    <w:p w14:paraId="2FF40D9C" w14:textId="77777777" w:rsidR="00A47561" w:rsidRPr="008947F1" w:rsidRDefault="00A47561" w:rsidP="00A47561">
      <w:pPr>
        <w:suppressAutoHyphens w:val="0"/>
        <w:rPr>
          <w:rFonts w:ascii="Calibri" w:hAnsi="Calibri"/>
          <w:color w:val="FF0000"/>
          <w:lang w:eastAsia="pl-PL"/>
        </w:rPr>
      </w:pPr>
    </w:p>
    <w:p w14:paraId="40BADEC2" w14:textId="77777777" w:rsidR="0005060E" w:rsidRPr="008947F1" w:rsidRDefault="0005060E" w:rsidP="00423158">
      <w:pPr>
        <w:suppressAutoHyphens w:val="0"/>
        <w:rPr>
          <w:rFonts w:ascii="Calibri" w:hAnsi="Calibri"/>
          <w:color w:val="FF0000"/>
          <w:lang w:eastAsia="pl-PL"/>
        </w:rPr>
      </w:pPr>
    </w:p>
    <w:p w14:paraId="5C007E15" w14:textId="77777777" w:rsidR="00172179" w:rsidRPr="008947F1" w:rsidRDefault="00172179">
      <w:pPr>
        <w:suppressAutoHyphens w:val="0"/>
        <w:jc w:val="center"/>
        <w:rPr>
          <w:rFonts w:ascii="Calibri" w:hAnsi="Calibri"/>
          <w:color w:val="FF0000"/>
          <w:lang w:eastAsia="pl-PL"/>
        </w:rPr>
      </w:pPr>
    </w:p>
    <w:p w14:paraId="19F1E205" w14:textId="77777777" w:rsidR="006E28C5" w:rsidRPr="006E28C5" w:rsidRDefault="005E4BE2" w:rsidP="006E28C5">
      <w:pPr>
        <w:pStyle w:val="Domy3flnie"/>
        <w:rPr>
          <w:rFonts w:ascii="Calibri" w:hAnsi="Calibri"/>
          <w:b/>
          <w:bCs/>
        </w:rPr>
      </w:pPr>
      <w:r w:rsidRPr="006E28C5">
        <w:rPr>
          <w:rFonts w:ascii="Calibri" w:hAnsi="Calibri"/>
          <w:b/>
          <w:bCs/>
        </w:rPr>
        <w:t>PAKIET</w:t>
      </w:r>
      <w:r w:rsidR="006E28C5" w:rsidRPr="006E28C5">
        <w:rPr>
          <w:rFonts w:ascii="Calibri" w:hAnsi="Calibri"/>
          <w:b/>
          <w:bCs/>
        </w:rPr>
        <w:t xml:space="preserve"> 7</w:t>
      </w:r>
    </w:p>
    <w:p w14:paraId="6F788CFD" w14:textId="77777777" w:rsidR="006E28C5" w:rsidRPr="006E28C5" w:rsidRDefault="006E28C5" w:rsidP="006E28C5">
      <w:pPr>
        <w:pStyle w:val="Domy3flnie"/>
        <w:rPr>
          <w:rFonts w:ascii="Calibri" w:hAnsi="Calibri"/>
          <w:b/>
          <w:bCs/>
          <w:color w:val="FF0000"/>
        </w:rPr>
      </w:pPr>
      <w:r w:rsidRPr="0096029C">
        <w:rPr>
          <w:rFonts w:ascii="Calibri" w:hAnsi="Calibri"/>
          <w:b/>
        </w:rPr>
        <w:t>Pompa infuzyjna (</w:t>
      </w:r>
      <w:proofErr w:type="spellStart"/>
      <w:r w:rsidRPr="0096029C">
        <w:rPr>
          <w:rFonts w:ascii="Calibri" w:hAnsi="Calibri"/>
          <w:b/>
        </w:rPr>
        <w:t>jednostrzykawkowa</w:t>
      </w:r>
      <w:proofErr w:type="spellEnd"/>
      <w:r w:rsidRPr="0096029C">
        <w:rPr>
          <w:rFonts w:ascii="Calibri" w:hAnsi="Calibri"/>
          <w:b/>
        </w:rPr>
        <w:t>)</w:t>
      </w:r>
      <w:r>
        <w:rPr>
          <w:rFonts w:ascii="Calibri" w:hAnsi="Calibri"/>
          <w:b/>
        </w:rPr>
        <w:t xml:space="preserve"> ze stacją dokującą</w:t>
      </w:r>
    </w:p>
    <w:p w14:paraId="7EC5C86F" w14:textId="77777777" w:rsidR="005E4BE2" w:rsidRPr="00F20701" w:rsidRDefault="005E4BE2" w:rsidP="00F20701">
      <w:pPr>
        <w:pStyle w:val="Domy3flnie"/>
        <w:ind w:left="-142"/>
        <w:rPr>
          <w:rFonts w:ascii="Calibri" w:hAnsi="Calibri"/>
          <w:b/>
          <w:color w:val="FF0000"/>
        </w:rPr>
      </w:pPr>
      <w:r w:rsidRPr="008947F1">
        <w:rPr>
          <w:rFonts w:ascii="Calibri" w:hAnsi="Calibri"/>
          <w:b/>
          <w:bCs/>
          <w:color w:val="FF0000"/>
        </w:rPr>
        <w:tab/>
      </w:r>
      <w:r w:rsidRPr="008947F1">
        <w:rPr>
          <w:rFonts w:ascii="Calibri" w:hAnsi="Calibri"/>
          <w:color w:val="FF0000"/>
        </w:rPr>
        <w:t xml:space="preserve">                                                                                       </w:t>
      </w:r>
    </w:p>
    <w:p w14:paraId="04A7345A" w14:textId="77777777" w:rsidR="00C30D41" w:rsidRPr="008947F1" w:rsidRDefault="005E4BE2" w:rsidP="005E4BE2">
      <w:pPr>
        <w:pStyle w:val="WW-Domylnie"/>
        <w:tabs>
          <w:tab w:val="left" w:pos="1160"/>
        </w:tabs>
        <w:rPr>
          <w:rFonts w:ascii="Calibri" w:eastAsia="Times New Roman" w:hAnsi="Calibri"/>
          <w:color w:val="FF0000"/>
        </w:rPr>
      </w:pPr>
      <w:r w:rsidRPr="008947F1">
        <w:rPr>
          <w:rFonts w:ascii="Calibri" w:eastAsia="Times New Roman" w:hAnsi="Calibri"/>
          <w:color w:val="FF0000"/>
        </w:rPr>
        <w:t xml:space="preserve">     </w:t>
      </w:r>
    </w:p>
    <w:tbl>
      <w:tblPr>
        <w:tblW w:w="14826" w:type="dxa"/>
        <w:tblInd w:w="-3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 w:type="dxa"/>
          <w:right w:w="10" w:type="dxa"/>
        </w:tblCellMar>
        <w:tblLook w:val="0000" w:firstRow="0" w:lastRow="0" w:firstColumn="0" w:lastColumn="0" w:noHBand="0" w:noVBand="0"/>
      </w:tblPr>
      <w:tblGrid>
        <w:gridCol w:w="709"/>
        <w:gridCol w:w="5443"/>
        <w:gridCol w:w="8674"/>
      </w:tblGrid>
      <w:tr w:rsidR="00C30D41" w:rsidRPr="006E28C5" w14:paraId="5197C2E4" w14:textId="77777777" w:rsidTr="00C30D41">
        <w:trPr>
          <w:trHeight w:val="397"/>
        </w:trPr>
        <w:tc>
          <w:tcPr>
            <w:tcW w:w="709" w:type="dxa"/>
            <w:shd w:val="clear" w:color="auto" w:fill="auto"/>
            <w:tcMar>
              <w:top w:w="0" w:type="dxa"/>
              <w:left w:w="108" w:type="dxa"/>
              <w:bottom w:w="0" w:type="dxa"/>
              <w:right w:w="108" w:type="dxa"/>
            </w:tcMar>
            <w:vAlign w:val="center"/>
          </w:tcPr>
          <w:p w14:paraId="1D901513" w14:textId="77777777" w:rsidR="00C30D41" w:rsidRPr="006E28C5" w:rsidRDefault="00C30D41" w:rsidP="00C30D41">
            <w:pPr>
              <w:jc w:val="center"/>
              <w:rPr>
                <w:rFonts w:ascii="Calibri" w:hAnsi="Calibri" w:cs="Arial"/>
                <w:b/>
              </w:rPr>
            </w:pPr>
            <w:r w:rsidRPr="006E28C5">
              <w:rPr>
                <w:rFonts w:ascii="Calibri" w:hAnsi="Calibri" w:cs="Arial"/>
                <w:b/>
              </w:rPr>
              <w:t>1</w:t>
            </w:r>
          </w:p>
        </w:tc>
        <w:tc>
          <w:tcPr>
            <w:tcW w:w="5443" w:type="dxa"/>
            <w:shd w:val="clear" w:color="auto" w:fill="auto"/>
            <w:tcMar>
              <w:top w:w="0" w:type="dxa"/>
              <w:left w:w="108" w:type="dxa"/>
              <w:bottom w:w="0" w:type="dxa"/>
              <w:right w:w="108" w:type="dxa"/>
            </w:tcMar>
            <w:vAlign w:val="center"/>
          </w:tcPr>
          <w:p w14:paraId="3B852C1B" w14:textId="77777777" w:rsidR="00C30D41" w:rsidRPr="006E28C5" w:rsidRDefault="00C30D41" w:rsidP="00C30D41">
            <w:pPr>
              <w:rPr>
                <w:rFonts w:ascii="Calibri" w:hAnsi="Calibri" w:cs="Arial"/>
              </w:rPr>
            </w:pPr>
            <w:r w:rsidRPr="006E28C5">
              <w:rPr>
                <w:rFonts w:ascii="Calibri" w:hAnsi="Calibri" w:cs="Arial"/>
              </w:rPr>
              <w:t>Nazwa i adres producenta (dystrybutora)</w:t>
            </w:r>
          </w:p>
        </w:tc>
        <w:tc>
          <w:tcPr>
            <w:tcW w:w="8674" w:type="dxa"/>
            <w:shd w:val="clear" w:color="auto" w:fill="auto"/>
            <w:tcMar>
              <w:top w:w="0" w:type="dxa"/>
              <w:left w:w="108" w:type="dxa"/>
              <w:bottom w:w="0" w:type="dxa"/>
              <w:right w:w="108" w:type="dxa"/>
            </w:tcMar>
            <w:vAlign w:val="center"/>
          </w:tcPr>
          <w:p w14:paraId="7EF9D61B" w14:textId="77777777" w:rsidR="00C30D41" w:rsidRPr="006E28C5" w:rsidRDefault="00C30D41" w:rsidP="00C30D41">
            <w:pPr>
              <w:rPr>
                <w:rFonts w:ascii="Calibri" w:hAnsi="Calibri" w:cs="Arial"/>
              </w:rPr>
            </w:pPr>
          </w:p>
        </w:tc>
      </w:tr>
      <w:tr w:rsidR="00C30D41" w:rsidRPr="006E28C5" w14:paraId="63B78417" w14:textId="77777777" w:rsidTr="00C30D41">
        <w:trPr>
          <w:trHeight w:val="397"/>
        </w:trPr>
        <w:tc>
          <w:tcPr>
            <w:tcW w:w="709" w:type="dxa"/>
            <w:shd w:val="clear" w:color="auto" w:fill="auto"/>
            <w:tcMar>
              <w:top w:w="0" w:type="dxa"/>
              <w:left w:w="108" w:type="dxa"/>
              <w:bottom w:w="0" w:type="dxa"/>
              <w:right w:w="108" w:type="dxa"/>
            </w:tcMar>
            <w:vAlign w:val="center"/>
          </w:tcPr>
          <w:p w14:paraId="461C930C" w14:textId="77777777" w:rsidR="00C30D41" w:rsidRPr="006E28C5" w:rsidRDefault="00C30D41" w:rsidP="00C30D41">
            <w:pPr>
              <w:jc w:val="center"/>
              <w:rPr>
                <w:rFonts w:ascii="Calibri" w:hAnsi="Calibri" w:cs="Arial"/>
                <w:b/>
              </w:rPr>
            </w:pPr>
            <w:r w:rsidRPr="006E28C5">
              <w:rPr>
                <w:rFonts w:ascii="Calibri" w:hAnsi="Calibri" w:cs="Arial"/>
                <w:b/>
              </w:rPr>
              <w:t>2</w:t>
            </w:r>
          </w:p>
        </w:tc>
        <w:tc>
          <w:tcPr>
            <w:tcW w:w="5443" w:type="dxa"/>
            <w:shd w:val="clear" w:color="auto" w:fill="auto"/>
            <w:tcMar>
              <w:top w:w="0" w:type="dxa"/>
              <w:left w:w="108" w:type="dxa"/>
              <w:bottom w:w="0" w:type="dxa"/>
              <w:right w:w="108" w:type="dxa"/>
            </w:tcMar>
            <w:vAlign w:val="center"/>
          </w:tcPr>
          <w:p w14:paraId="5142149E" w14:textId="77777777" w:rsidR="00C30D41" w:rsidRPr="006E28C5" w:rsidRDefault="00C30D41" w:rsidP="00C30D41">
            <w:pPr>
              <w:rPr>
                <w:rFonts w:ascii="Calibri" w:hAnsi="Calibri" w:cs="Arial"/>
              </w:rPr>
            </w:pPr>
            <w:r w:rsidRPr="006E28C5">
              <w:rPr>
                <w:rFonts w:ascii="Calibri" w:hAnsi="Calibri" w:cs="Arial"/>
              </w:rPr>
              <w:t>Kraj producenta</w:t>
            </w:r>
          </w:p>
        </w:tc>
        <w:tc>
          <w:tcPr>
            <w:tcW w:w="8674" w:type="dxa"/>
            <w:shd w:val="clear" w:color="auto" w:fill="auto"/>
            <w:tcMar>
              <w:top w:w="0" w:type="dxa"/>
              <w:left w:w="108" w:type="dxa"/>
              <w:bottom w:w="0" w:type="dxa"/>
              <w:right w:w="108" w:type="dxa"/>
            </w:tcMar>
            <w:vAlign w:val="center"/>
          </w:tcPr>
          <w:p w14:paraId="6F1DC265" w14:textId="77777777" w:rsidR="00C30D41" w:rsidRPr="006E28C5" w:rsidRDefault="00C30D41" w:rsidP="00C30D41">
            <w:pPr>
              <w:rPr>
                <w:rFonts w:ascii="Calibri" w:hAnsi="Calibri" w:cs="Arial"/>
              </w:rPr>
            </w:pPr>
          </w:p>
        </w:tc>
      </w:tr>
      <w:tr w:rsidR="00C30D41" w:rsidRPr="006E28C5" w14:paraId="5E851184" w14:textId="77777777" w:rsidTr="00C30D41">
        <w:trPr>
          <w:trHeight w:val="454"/>
        </w:trPr>
        <w:tc>
          <w:tcPr>
            <w:tcW w:w="709" w:type="dxa"/>
            <w:shd w:val="clear" w:color="auto" w:fill="auto"/>
            <w:tcMar>
              <w:top w:w="0" w:type="dxa"/>
              <w:left w:w="108" w:type="dxa"/>
              <w:bottom w:w="0" w:type="dxa"/>
              <w:right w:w="108" w:type="dxa"/>
            </w:tcMar>
            <w:vAlign w:val="center"/>
          </w:tcPr>
          <w:p w14:paraId="125359AC" w14:textId="77777777" w:rsidR="00C30D41" w:rsidRPr="006E28C5" w:rsidRDefault="00C30D41" w:rsidP="00C30D41">
            <w:pPr>
              <w:jc w:val="center"/>
              <w:rPr>
                <w:rFonts w:ascii="Calibri" w:hAnsi="Calibri" w:cs="Arial"/>
                <w:b/>
              </w:rPr>
            </w:pPr>
            <w:r w:rsidRPr="006E28C5">
              <w:rPr>
                <w:rFonts w:ascii="Calibri" w:hAnsi="Calibri" w:cs="Arial"/>
                <w:b/>
              </w:rPr>
              <w:t>3</w:t>
            </w:r>
          </w:p>
        </w:tc>
        <w:tc>
          <w:tcPr>
            <w:tcW w:w="5443" w:type="dxa"/>
            <w:shd w:val="clear" w:color="auto" w:fill="auto"/>
            <w:tcMar>
              <w:top w:w="0" w:type="dxa"/>
              <w:left w:w="108" w:type="dxa"/>
              <w:bottom w:w="0" w:type="dxa"/>
              <w:right w:w="108" w:type="dxa"/>
            </w:tcMar>
            <w:vAlign w:val="center"/>
          </w:tcPr>
          <w:p w14:paraId="22A3E3DE" w14:textId="77777777" w:rsidR="00C30D41" w:rsidRPr="006E28C5" w:rsidRDefault="00C30D41" w:rsidP="00C30D41">
            <w:pPr>
              <w:rPr>
                <w:rFonts w:ascii="Calibri" w:hAnsi="Calibri" w:cs="Arial"/>
              </w:rPr>
            </w:pPr>
            <w:r w:rsidRPr="006E28C5">
              <w:rPr>
                <w:rFonts w:ascii="Calibri" w:hAnsi="Calibri" w:cs="Arial"/>
              </w:rPr>
              <w:t>Nazwa, model, typ urządzenia</w:t>
            </w:r>
          </w:p>
        </w:tc>
        <w:tc>
          <w:tcPr>
            <w:tcW w:w="8674" w:type="dxa"/>
            <w:shd w:val="clear" w:color="auto" w:fill="auto"/>
            <w:tcMar>
              <w:top w:w="0" w:type="dxa"/>
              <w:left w:w="108" w:type="dxa"/>
              <w:bottom w:w="0" w:type="dxa"/>
              <w:right w:w="108" w:type="dxa"/>
            </w:tcMar>
            <w:vAlign w:val="center"/>
          </w:tcPr>
          <w:p w14:paraId="046980F6" w14:textId="77777777" w:rsidR="00C30D41" w:rsidRPr="006E28C5" w:rsidRDefault="00C30D41" w:rsidP="00C30D41">
            <w:pPr>
              <w:rPr>
                <w:rFonts w:ascii="Calibri" w:hAnsi="Calibri" w:cs="Arial"/>
              </w:rPr>
            </w:pPr>
          </w:p>
        </w:tc>
      </w:tr>
      <w:tr w:rsidR="00C30D41" w:rsidRPr="006E28C5" w14:paraId="57658970" w14:textId="77777777" w:rsidTr="00C30D41">
        <w:trPr>
          <w:trHeight w:val="397"/>
        </w:trPr>
        <w:tc>
          <w:tcPr>
            <w:tcW w:w="709" w:type="dxa"/>
            <w:shd w:val="clear" w:color="auto" w:fill="auto"/>
            <w:tcMar>
              <w:top w:w="0" w:type="dxa"/>
              <w:left w:w="108" w:type="dxa"/>
              <w:bottom w:w="0" w:type="dxa"/>
              <w:right w:w="108" w:type="dxa"/>
            </w:tcMar>
            <w:vAlign w:val="center"/>
          </w:tcPr>
          <w:p w14:paraId="31FDDEFA" w14:textId="77777777" w:rsidR="00C30D41" w:rsidRPr="006E28C5" w:rsidRDefault="00C30D41" w:rsidP="00C30D41">
            <w:pPr>
              <w:jc w:val="center"/>
              <w:rPr>
                <w:rFonts w:ascii="Calibri" w:hAnsi="Calibri" w:cs="Arial"/>
                <w:b/>
              </w:rPr>
            </w:pPr>
            <w:r w:rsidRPr="006E28C5">
              <w:rPr>
                <w:rFonts w:ascii="Calibri" w:hAnsi="Calibri" w:cs="Arial"/>
                <w:b/>
              </w:rPr>
              <w:t>4</w:t>
            </w:r>
          </w:p>
        </w:tc>
        <w:tc>
          <w:tcPr>
            <w:tcW w:w="5443" w:type="dxa"/>
            <w:shd w:val="clear" w:color="auto" w:fill="auto"/>
            <w:tcMar>
              <w:top w:w="0" w:type="dxa"/>
              <w:left w:w="108" w:type="dxa"/>
              <w:bottom w:w="0" w:type="dxa"/>
              <w:right w:w="108" w:type="dxa"/>
            </w:tcMar>
            <w:vAlign w:val="center"/>
          </w:tcPr>
          <w:p w14:paraId="735FF77B" w14:textId="77777777" w:rsidR="00C30D41" w:rsidRPr="006E28C5" w:rsidRDefault="00C30D41" w:rsidP="00C30D41">
            <w:pPr>
              <w:rPr>
                <w:rFonts w:ascii="Calibri" w:hAnsi="Calibri" w:cs="Arial"/>
              </w:rPr>
            </w:pPr>
            <w:r w:rsidRPr="006E28C5">
              <w:rPr>
                <w:rFonts w:ascii="Calibri" w:hAnsi="Calibri" w:cs="Arial"/>
              </w:rPr>
              <w:t>Rok produkcji</w:t>
            </w:r>
          </w:p>
        </w:tc>
        <w:tc>
          <w:tcPr>
            <w:tcW w:w="8674" w:type="dxa"/>
            <w:shd w:val="clear" w:color="auto" w:fill="auto"/>
            <w:tcMar>
              <w:top w:w="0" w:type="dxa"/>
              <w:left w:w="108" w:type="dxa"/>
              <w:bottom w:w="0" w:type="dxa"/>
              <w:right w:w="108" w:type="dxa"/>
            </w:tcMar>
            <w:vAlign w:val="center"/>
          </w:tcPr>
          <w:p w14:paraId="43A621A5" w14:textId="77777777" w:rsidR="00C30D41" w:rsidRPr="006E28C5" w:rsidRDefault="00C30D41" w:rsidP="00C30D41">
            <w:pPr>
              <w:rPr>
                <w:rFonts w:ascii="Calibri" w:hAnsi="Calibri" w:cs="Arial"/>
              </w:rPr>
            </w:pPr>
          </w:p>
        </w:tc>
      </w:tr>
    </w:tbl>
    <w:p w14:paraId="6D566700" w14:textId="77777777" w:rsidR="00142138" w:rsidRPr="008947F1" w:rsidRDefault="005E4BE2" w:rsidP="005E4BE2">
      <w:pPr>
        <w:pStyle w:val="WW-Domylnie"/>
        <w:tabs>
          <w:tab w:val="left" w:pos="1160"/>
        </w:tabs>
        <w:rPr>
          <w:rFonts w:ascii="Calibri" w:eastAsia="Times New Roman" w:hAnsi="Calibri"/>
          <w:color w:val="FF0000"/>
        </w:rPr>
      </w:pPr>
      <w:r w:rsidRPr="008947F1">
        <w:rPr>
          <w:rFonts w:ascii="Calibri" w:eastAsia="Times New Roman" w:hAnsi="Calibri"/>
          <w:color w:val="FF0000"/>
        </w:rPr>
        <w:t xml:space="preserve">             </w:t>
      </w:r>
    </w:p>
    <w:p w14:paraId="26BA589F" w14:textId="77777777" w:rsidR="00E21AB2" w:rsidRPr="00CB18A4" w:rsidRDefault="00E21AB2" w:rsidP="00E21AB2">
      <w:pPr>
        <w:pStyle w:val="Bezodstpw"/>
        <w:rPr>
          <w:rFonts w:cs="Arial"/>
          <w:b/>
          <w:sz w:val="24"/>
          <w:szCs w:val="24"/>
        </w:rPr>
      </w:pPr>
      <w:r w:rsidRPr="00CB18A4">
        <w:rPr>
          <w:rFonts w:cs="Arial"/>
          <w:b/>
          <w:sz w:val="24"/>
          <w:szCs w:val="24"/>
        </w:rPr>
        <w:t>Zestawienie wymaganych parametrów techniczno-użytkowych.</w:t>
      </w:r>
      <w:r w:rsidRPr="00CB18A4">
        <w:rPr>
          <w:sz w:val="24"/>
          <w:szCs w:val="24"/>
        </w:rPr>
        <w:tab/>
      </w:r>
    </w:p>
    <w:tbl>
      <w:tblPr>
        <w:tblW w:w="14855" w:type="dxa"/>
        <w:tblInd w:w="-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545"/>
        <w:gridCol w:w="7947"/>
        <w:gridCol w:w="2859"/>
        <w:gridCol w:w="3504"/>
      </w:tblGrid>
      <w:tr w:rsidR="00E21AB2" w:rsidRPr="00CB18A4" w14:paraId="13936AB8" w14:textId="77777777" w:rsidTr="00E21AB2">
        <w:tc>
          <w:tcPr>
            <w:tcW w:w="545" w:type="dxa"/>
            <w:shd w:val="clear" w:color="auto" w:fill="auto"/>
            <w:vAlign w:val="center"/>
          </w:tcPr>
          <w:p w14:paraId="55E69BB6" w14:textId="77777777" w:rsidR="00E21AB2" w:rsidRPr="00CB18A4" w:rsidRDefault="00E21AB2" w:rsidP="00A77FA6">
            <w:pPr>
              <w:snapToGrid w:val="0"/>
              <w:jc w:val="center"/>
              <w:rPr>
                <w:rFonts w:ascii="Calibri" w:hAnsi="Calibri"/>
                <w:b/>
              </w:rPr>
            </w:pPr>
            <w:r w:rsidRPr="00CB18A4">
              <w:rPr>
                <w:rFonts w:ascii="Calibri" w:hAnsi="Calibri"/>
                <w:b/>
              </w:rPr>
              <w:t>Lp.</w:t>
            </w:r>
          </w:p>
        </w:tc>
        <w:tc>
          <w:tcPr>
            <w:tcW w:w="7947" w:type="dxa"/>
            <w:shd w:val="clear" w:color="auto" w:fill="auto"/>
            <w:vAlign w:val="center"/>
          </w:tcPr>
          <w:p w14:paraId="0AF067B1" w14:textId="77777777" w:rsidR="00E21AB2" w:rsidRPr="00CB18A4" w:rsidRDefault="00E21AB2" w:rsidP="00A77FA6">
            <w:pPr>
              <w:snapToGrid w:val="0"/>
              <w:jc w:val="center"/>
              <w:rPr>
                <w:rFonts w:ascii="Calibri" w:hAnsi="Calibri"/>
                <w:b/>
              </w:rPr>
            </w:pPr>
            <w:r w:rsidRPr="00CB18A4">
              <w:rPr>
                <w:rFonts w:ascii="Calibri" w:hAnsi="Calibri"/>
                <w:b/>
              </w:rPr>
              <w:t>Opis przedmiotu</w:t>
            </w:r>
          </w:p>
        </w:tc>
        <w:tc>
          <w:tcPr>
            <w:tcW w:w="2859" w:type="dxa"/>
            <w:shd w:val="clear" w:color="auto" w:fill="auto"/>
            <w:vAlign w:val="center"/>
          </w:tcPr>
          <w:p w14:paraId="43C6AB38" w14:textId="77777777" w:rsidR="00E21AB2" w:rsidRPr="00CB18A4" w:rsidRDefault="00E21AB2" w:rsidP="00A77FA6">
            <w:pPr>
              <w:snapToGrid w:val="0"/>
              <w:jc w:val="center"/>
              <w:rPr>
                <w:rFonts w:ascii="Calibri" w:hAnsi="Calibri"/>
                <w:b/>
              </w:rPr>
            </w:pPr>
            <w:r w:rsidRPr="00CB18A4">
              <w:rPr>
                <w:rFonts w:ascii="Calibri" w:hAnsi="Calibri"/>
                <w:b/>
              </w:rPr>
              <w:t>Parametr wymagany</w:t>
            </w:r>
          </w:p>
        </w:tc>
        <w:tc>
          <w:tcPr>
            <w:tcW w:w="3504" w:type="dxa"/>
            <w:shd w:val="clear" w:color="auto" w:fill="auto"/>
            <w:vAlign w:val="center"/>
          </w:tcPr>
          <w:p w14:paraId="37A36CD8" w14:textId="77777777" w:rsidR="00E21AB2" w:rsidRPr="00CB18A4" w:rsidRDefault="00E21AB2" w:rsidP="00A77FA6">
            <w:pPr>
              <w:jc w:val="center"/>
              <w:rPr>
                <w:rFonts w:ascii="Calibri" w:hAnsi="Calibri"/>
                <w:b/>
              </w:rPr>
            </w:pPr>
            <w:r w:rsidRPr="00CB18A4">
              <w:rPr>
                <w:rFonts w:ascii="Calibri" w:hAnsi="Calibri"/>
                <w:b/>
              </w:rPr>
              <w:t>Parametr oferowany</w:t>
            </w:r>
          </w:p>
        </w:tc>
      </w:tr>
      <w:tr w:rsidR="00187EEE" w:rsidRPr="00CB18A4" w14:paraId="40353FE6" w14:textId="77777777" w:rsidTr="00A77FA6">
        <w:trPr>
          <w:trHeight w:val="397"/>
        </w:trPr>
        <w:tc>
          <w:tcPr>
            <w:tcW w:w="14855" w:type="dxa"/>
            <w:gridSpan w:val="4"/>
            <w:shd w:val="clear" w:color="auto" w:fill="auto"/>
            <w:vAlign w:val="center"/>
          </w:tcPr>
          <w:p w14:paraId="1971DCED" w14:textId="77777777" w:rsidR="00187EEE" w:rsidRPr="00187EEE" w:rsidRDefault="00187EEE" w:rsidP="00A77FA6">
            <w:pPr>
              <w:snapToGrid w:val="0"/>
              <w:rPr>
                <w:rFonts w:ascii="Calibri" w:hAnsi="Calibri"/>
                <w:b/>
                <w:bCs/>
              </w:rPr>
            </w:pPr>
            <w:r w:rsidRPr="00187EEE">
              <w:rPr>
                <w:rFonts w:ascii="Calibri" w:hAnsi="Calibri"/>
                <w:b/>
                <w:bCs/>
              </w:rPr>
              <w:t>Wyposażenie</w:t>
            </w:r>
          </w:p>
        </w:tc>
      </w:tr>
      <w:tr w:rsidR="00E21AB2" w:rsidRPr="00CB18A4" w14:paraId="3C96A2BB" w14:textId="77777777" w:rsidTr="00E21AB2">
        <w:trPr>
          <w:trHeight w:val="397"/>
        </w:trPr>
        <w:tc>
          <w:tcPr>
            <w:tcW w:w="545" w:type="dxa"/>
            <w:shd w:val="clear" w:color="auto" w:fill="auto"/>
            <w:vAlign w:val="center"/>
          </w:tcPr>
          <w:p w14:paraId="55E11F30" w14:textId="77777777" w:rsidR="00E21AB2" w:rsidRPr="00CB18A4" w:rsidRDefault="00187EEE"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1</w:t>
            </w:r>
          </w:p>
        </w:tc>
        <w:tc>
          <w:tcPr>
            <w:tcW w:w="7947" w:type="dxa"/>
            <w:shd w:val="clear" w:color="auto" w:fill="auto"/>
            <w:vAlign w:val="center"/>
          </w:tcPr>
          <w:p w14:paraId="38765CF7" w14:textId="77777777" w:rsidR="00E21AB2" w:rsidRPr="00CB18A4" w:rsidRDefault="00187EEE" w:rsidP="00A77FA6">
            <w:pPr>
              <w:snapToGrid w:val="0"/>
              <w:rPr>
                <w:rFonts w:ascii="Calibri" w:hAnsi="Calibri"/>
              </w:rPr>
            </w:pPr>
            <w:r>
              <w:rPr>
                <w:rFonts w:ascii="Calibri" w:hAnsi="Calibri"/>
              </w:rPr>
              <w:t>Pompa infuzyjna (</w:t>
            </w:r>
            <w:proofErr w:type="spellStart"/>
            <w:r>
              <w:rPr>
                <w:rFonts w:ascii="Calibri" w:hAnsi="Calibri"/>
              </w:rPr>
              <w:t>jednostrzykawkowa</w:t>
            </w:r>
            <w:proofErr w:type="spellEnd"/>
            <w:r>
              <w:rPr>
                <w:rFonts w:ascii="Calibri" w:hAnsi="Calibri"/>
              </w:rPr>
              <w:t>)</w:t>
            </w:r>
          </w:p>
        </w:tc>
        <w:tc>
          <w:tcPr>
            <w:tcW w:w="2859" w:type="dxa"/>
            <w:shd w:val="clear" w:color="auto" w:fill="auto"/>
            <w:vAlign w:val="center"/>
          </w:tcPr>
          <w:p w14:paraId="2FD9321E" w14:textId="77777777" w:rsidR="00E21AB2" w:rsidRPr="00CB18A4" w:rsidRDefault="00187EEE" w:rsidP="00A77FA6">
            <w:pPr>
              <w:snapToGrid w:val="0"/>
              <w:jc w:val="center"/>
              <w:rPr>
                <w:rFonts w:ascii="Calibri" w:hAnsi="Calibri"/>
              </w:rPr>
            </w:pPr>
            <w:r>
              <w:rPr>
                <w:rFonts w:ascii="Calibri" w:hAnsi="Calibri"/>
              </w:rPr>
              <w:t>TAK</w:t>
            </w:r>
          </w:p>
        </w:tc>
        <w:tc>
          <w:tcPr>
            <w:tcW w:w="3504" w:type="dxa"/>
            <w:shd w:val="clear" w:color="auto" w:fill="auto"/>
            <w:vAlign w:val="center"/>
          </w:tcPr>
          <w:p w14:paraId="3A648031" w14:textId="77777777" w:rsidR="00E21AB2" w:rsidRPr="00CB18A4" w:rsidRDefault="00E21AB2" w:rsidP="00A77FA6">
            <w:pPr>
              <w:snapToGrid w:val="0"/>
              <w:rPr>
                <w:rFonts w:ascii="Calibri" w:hAnsi="Calibri"/>
              </w:rPr>
            </w:pPr>
          </w:p>
        </w:tc>
      </w:tr>
      <w:tr w:rsidR="00E21AB2" w:rsidRPr="00CB18A4" w14:paraId="15D9AB3C" w14:textId="77777777" w:rsidTr="00E21AB2">
        <w:trPr>
          <w:trHeight w:val="397"/>
        </w:trPr>
        <w:tc>
          <w:tcPr>
            <w:tcW w:w="545" w:type="dxa"/>
            <w:shd w:val="clear" w:color="auto" w:fill="auto"/>
            <w:vAlign w:val="center"/>
          </w:tcPr>
          <w:p w14:paraId="79EDABFC" w14:textId="77777777" w:rsidR="00E21AB2" w:rsidRPr="00CB18A4" w:rsidRDefault="00187EEE" w:rsidP="00A77FA6">
            <w:pPr>
              <w:numPr>
                <w:ilvl w:val="0"/>
                <w:numId w:val="1"/>
              </w:numPr>
              <w:tabs>
                <w:tab w:val="clear" w:pos="0"/>
                <w:tab w:val="left" w:pos="360"/>
              </w:tabs>
              <w:snapToGrid w:val="0"/>
              <w:ind w:left="360" w:hanging="360"/>
              <w:jc w:val="center"/>
              <w:rPr>
                <w:rFonts w:ascii="Calibri" w:hAnsi="Calibri"/>
                <w:b/>
              </w:rPr>
            </w:pPr>
            <w:r>
              <w:rPr>
                <w:rFonts w:ascii="Calibri" w:hAnsi="Calibri"/>
                <w:b/>
              </w:rPr>
              <w:t>2</w:t>
            </w:r>
          </w:p>
        </w:tc>
        <w:tc>
          <w:tcPr>
            <w:tcW w:w="7947" w:type="dxa"/>
            <w:shd w:val="clear" w:color="auto" w:fill="auto"/>
            <w:vAlign w:val="center"/>
          </w:tcPr>
          <w:p w14:paraId="2DEBCA66" w14:textId="77777777" w:rsidR="00E21AB2" w:rsidRPr="00CB18A4" w:rsidRDefault="00187EEE" w:rsidP="00A77FA6">
            <w:pPr>
              <w:snapToGrid w:val="0"/>
              <w:rPr>
                <w:rFonts w:ascii="Calibri" w:hAnsi="Calibri"/>
              </w:rPr>
            </w:pPr>
            <w:r>
              <w:rPr>
                <w:rFonts w:ascii="Calibri" w:hAnsi="Calibri"/>
              </w:rPr>
              <w:t>Stacja dokująca</w:t>
            </w:r>
          </w:p>
        </w:tc>
        <w:tc>
          <w:tcPr>
            <w:tcW w:w="2859" w:type="dxa"/>
            <w:shd w:val="clear" w:color="auto" w:fill="auto"/>
            <w:vAlign w:val="center"/>
          </w:tcPr>
          <w:p w14:paraId="49C07B9A" w14:textId="77777777" w:rsidR="00E21AB2" w:rsidRPr="00CB18A4" w:rsidRDefault="00187EEE" w:rsidP="00A77FA6">
            <w:pPr>
              <w:snapToGrid w:val="0"/>
              <w:jc w:val="center"/>
              <w:rPr>
                <w:rFonts w:ascii="Calibri" w:hAnsi="Calibri"/>
              </w:rPr>
            </w:pPr>
            <w:r>
              <w:rPr>
                <w:rFonts w:ascii="Calibri" w:hAnsi="Calibri"/>
              </w:rPr>
              <w:t>TAK</w:t>
            </w:r>
          </w:p>
        </w:tc>
        <w:tc>
          <w:tcPr>
            <w:tcW w:w="3504" w:type="dxa"/>
            <w:shd w:val="clear" w:color="auto" w:fill="auto"/>
            <w:vAlign w:val="center"/>
          </w:tcPr>
          <w:p w14:paraId="7852A6E6" w14:textId="77777777" w:rsidR="00E21AB2" w:rsidRPr="00CB18A4" w:rsidRDefault="00E21AB2" w:rsidP="00A77FA6">
            <w:pPr>
              <w:snapToGrid w:val="0"/>
              <w:rPr>
                <w:rFonts w:ascii="Calibri" w:hAnsi="Calibri"/>
              </w:rPr>
            </w:pPr>
          </w:p>
        </w:tc>
      </w:tr>
      <w:tr w:rsidR="00E21AB2" w:rsidRPr="00CB18A4" w14:paraId="1D337EC6" w14:textId="77777777" w:rsidTr="00A77FA6">
        <w:trPr>
          <w:trHeight w:val="397"/>
        </w:trPr>
        <w:tc>
          <w:tcPr>
            <w:tcW w:w="14855" w:type="dxa"/>
            <w:gridSpan w:val="4"/>
            <w:shd w:val="clear" w:color="auto" w:fill="auto"/>
            <w:vAlign w:val="center"/>
          </w:tcPr>
          <w:p w14:paraId="5A8AE301" w14:textId="77777777" w:rsidR="00E21AB2" w:rsidRPr="00187EEE" w:rsidRDefault="00187EEE" w:rsidP="00A77FA6">
            <w:pPr>
              <w:snapToGrid w:val="0"/>
              <w:rPr>
                <w:rFonts w:ascii="Calibri" w:hAnsi="Calibri"/>
                <w:b/>
                <w:bCs/>
              </w:rPr>
            </w:pPr>
            <w:r w:rsidRPr="00187EEE">
              <w:rPr>
                <w:rFonts w:ascii="Calibri" w:hAnsi="Calibri"/>
                <w:b/>
                <w:bCs/>
              </w:rPr>
              <w:t>Parametry techniczne – pompa infuzyjna (</w:t>
            </w:r>
            <w:proofErr w:type="spellStart"/>
            <w:r w:rsidRPr="00187EEE">
              <w:rPr>
                <w:rFonts w:ascii="Calibri" w:hAnsi="Calibri"/>
                <w:b/>
                <w:bCs/>
              </w:rPr>
              <w:t>jednostrzykawkowa</w:t>
            </w:r>
            <w:proofErr w:type="spellEnd"/>
            <w:r w:rsidRPr="00187EEE">
              <w:rPr>
                <w:rFonts w:ascii="Calibri" w:hAnsi="Calibri"/>
                <w:b/>
                <w:bCs/>
              </w:rPr>
              <w:t>)</w:t>
            </w:r>
          </w:p>
        </w:tc>
      </w:tr>
      <w:tr w:rsidR="00E21AB2" w:rsidRPr="00CB18A4" w14:paraId="7B3BE5B1" w14:textId="77777777" w:rsidTr="00E21AB2">
        <w:trPr>
          <w:trHeight w:val="397"/>
        </w:trPr>
        <w:tc>
          <w:tcPr>
            <w:tcW w:w="545" w:type="dxa"/>
            <w:shd w:val="clear" w:color="auto" w:fill="auto"/>
            <w:vAlign w:val="center"/>
          </w:tcPr>
          <w:p w14:paraId="5B932A80"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1</w:t>
            </w:r>
          </w:p>
        </w:tc>
        <w:tc>
          <w:tcPr>
            <w:tcW w:w="7947" w:type="dxa"/>
            <w:shd w:val="clear" w:color="auto" w:fill="auto"/>
            <w:vAlign w:val="center"/>
          </w:tcPr>
          <w:p w14:paraId="37D24FA9" w14:textId="77777777" w:rsidR="00E21AB2" w:rsidRPr="00CB18A4" w:rsidRDefault="00E21AB2" w:rsidP="00A77FA6">
            <w:pPr>
              <w:snapToGrid w:val="0"/>
              <w:rPr>
                <w:rFonts w:ascii="Calibri" w:hAnsi="Calibri"/>
              </w:rPr>
            </w:pPr>
            <w:r w:rsidRPr="00CB18A4">
              <w:rPr>
                <w:rFonts w:ascii="Calibri" w:hAnsi="Calibri"/>
              </w:rPr>
              <w:t>Stosowanie strzykawek 2, 5, 10, 20, 30, 50 ml. Podać typ i producenta</w:t>
            </w:r>
          </w:p>
        </w:tc>
        <w:tc>
          <w:tcPr>
            <w:tcW w:w="2859" w:type="dxa"/>
            <w:shd w:val="clear" w:color="auto" w:fill="auto"/>
            <w:vAlign w:val="center"/>
          </w:tcPr>
          <w:p w14:paraId="1A46D419" w14:textId="77777777" w:rsidR="00E21AB2" w:rsidRPr="00CB18A4" w:rsidRDefault="00E21AB2" w:rsidP="00A77FA6">
            <w:pPr>
              <w:snapToGrid w:val="0"/>
              <w:jc w:val="center"/>
              <w:rPr>
                <w:rFonts w:ascii="Calibri" w:hAnsi="Calibri"/>
              </w:rPr>
            </w:pPr>
            <w:r w:rsidRPr="00CB18A4">
              <w:rPr>
                <w:rFonts w:ascii="Calibri" w:hAnsi="Calibri"/>
              </w:rPr>
              <w:t>TAK</w:t>
            </w:r>
          </w:p>
        </w:tc>
        <w:tc>
          <w:tcPr>
            <w:tcW w:w="3504" w:type="dxa"/>
            <w:shd w:val="clear" w:color="auto" w:fill="auto"/>
            <w:vAlign w:val="center"/>
          </w:tcPr>
          <w:p w14:paraId="2A43846C" w14:textId="77777777" w:rsidR="00E21AB2" w:rsidRPr="00CB18A4" w:rsidRDefault="00E21AB2" w:rsidP="00A77FA6">
            <w:pPr>
              <w:snapToGrid w:val="0"/>
              <w:rPr>
                <w:rFonts w:ascii="Calibri" w:hAnsi="Calibri"/>
              </w:rPr>
            </w:pPr>
          </w:p>
        </w:tc>
      </w:tr>
      <w:tr w:rsidR="00E21AB2" w:rsidRPr="00CB18A4" w14:paraId="21A04931" w14:textId="77777777" w:rsidTr="00E21AB2">
        <w:trPr>
          <w:trHeight w:val="397"/>
        </w:trPr>
        <w:tc>
          <w:tcPr>
            <w:tcW w:w="545" w:type="dxa"/>
            <w:shd w:val="clear" w:color="auto" w:fill="auto"/>
            <w:vAlign w:val="center"/>
          </w:tcPr>
          <w:p w14:paraId="43E7BBED"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2</w:t>
            </w:r>
          </w:p>
        </w:tc>
        <w:tc>
          <w:tcPr>
            <w:tcW w:w="7947" w:type="dxa"/>
            <w:shd w:val="clear" w:color="auto" w:fill="auto"/>
            <w:vAlign w:val="center"/>
          </w:tcPr>
          <w:p w14:paraId="2C213A0E" w14:textId="77777777" w:rsidR="00E21AB2" w:rsidRPr="00CB18A4" w:rsidRDefault="00E21AB2" w:rsidP="00A77FA6">
            <w:pPr>
              <w:snapToGrid w:val="0"/>
              <w:rPr>
                <w:rFonts w:ascii="Calibri" w:hAnsi="Calibri"/>
              </w:rPr>
            </w:pPr>
            <w:r w:rsidRPr="00CB18A4">
              <w:rPr>
                <w:rFonts w:ascii="Calibri" w:hAnsi="Calibri"/>
              </w:rPr>
              <w:t>Strzykawki montowane od czoła a nie od góry pompy.</w:t>
            </w:r>
          </w:p>
        </w:tc>
        <w:tc>
          <w:tcPr>
            <w:tcW w:w="2859" w:type="dxa"/>
            <w:shd w:val="clear" w:color="auto" w:fill="auto"/>
            <w:vAlign w:val="center"/>
          </w:tcPr>
          <w:p w14:paraId="11BD0574" w14:textId="77777777" w:rsidR="00E21AB2" w:rsidRPr="00CB18A4" w:rsidRDefault="00E21AB2" w:rsidP="00A77FA6">
            <w:pPr>
              <w:snapToGrid w:val="0"/>
              <w:jc w:val="center"/>
              <w:rPr>
                <w:rFonts w:ascii="Calibri" w:hAnsi="Calibri"/>
              </w:rPr>
            </w:pPr>
            <w:r w:rsidRPr="00CB18A4">
              <w:rPr>
                <w:rFonts w:ascii="Calibri" w:hAnsi="Calibri"/>
              </w:rPr>
              <w:t>TAK</w:t>
            </w:r>
          </w:p>
        </w:tc>
        <w:tc>
          <w:tcPr>
            <w:tcW w:w="3504" w:type="dxa"/>
            <w:shd w:val="clear" w:color="auto" w:fill="auto"/>
            <w:vAlign w:val="center"/>
          </w:tcPr>
          <w:p w14:paraId="1B86E8DE" w14:textId="77777777" w:rsidR="00E21AB2" w:rsidRPr="00CB18A4" w:rsidRDefault="00E21AB2" w:rsidP="00A77FA6">
            <w:pPr>
              <w:snapToGrid w:val="0"/>
              <w:rPr>
                <w:rFonts w:ascii="Calibri" w:hAnsi="Calibri"/>
              </w:rPr>
            </w:pPr>
          </w:p>
        </w:tc>
      </w:tr>
      <w:tr w:rsidR="00E21AB2" w:rsidRPr="00CB18A4" w14:paraId="1BE47250" w14:textId="77777777" w:rsidTr="00E21AB2">
        <w:trPr>
          <w:trHeight w:val="397"/>
        </w:trPr>
        <w:tc>
          <w:tcPr>
            <w:tcW w:w="545" w:type="dxa"/>
            <w:shd w:val="clear" w:color="auto" w:fill="auto"/>
            <w:vAlign w:val="center"/>
          </w:tcPr>
          <w:p w14:paraId="1D24ADA7"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3</w:t>
            </w:r>
          </w:p>
        </w:tc>
        <w:tc>
          <w:tcPr>
            <w:tcW w:w="7947" w:type="dxa"/>
            <w:shd w:val="clear" w:color="auto" w:fill="auto"/>
            <w:vAlign w:val="center"/>
          </w:tcPr>
          <w:p w14:paraId="232692C5" w14:textId="77777777" w:rsidR="00E21AB2" w:rsidRPr="00CB18A4" w:rsidRDefault="00E21AB2" w:rsidP="00A77FA6">
            <w:pPr>
              <w:snapToGrid w:val="0"/>
              <w:rPr>
                <w:rFonts w:ascii="Calibri" w:hAnsi="Calibri"/>
              </w:rPr>
            </w:pPr>
            <w:r w:rsidRPr="00CB18A4">
              <w:rPr>
                <w:rFonts w:ascii="Calibri" w:hAnsi="Calibri"/>
              </w:rPr>
              <w:t>Ramię pompy niewychodzące poza gabaryt obudowy.</w:t>
            </w:r>
          </w:p>
        </w:tc>
        <w:tc>
          <w:tcPr>
            <w:tcW w:w="2859" w:type="dxa"/>
            <w:shd w:val="clear" w:color="auto" w:fill="auto"/>
            <w:vAlign w:val="center"/>
          </w:tcPr>
          <w:p w14:paraId="19D964C3" w14:textId="77777777" w:rsidR="00E21AB2" w:rsidRPr="00CB18A4" w:rsidRDefault="00E21AB2" w:rsidP="00A77FA6">
            <w:pPr>
              <w:snapToGrid w:val="0"/>
              <w:jc w:val="center"/>
              <w:rPr>
                <w:rFonts w:ascii="Calibri" w:hAnsi="Calibri"/>
              </w:rPr>
            </w:pPr>
            <w:r w:rsidRPr="00CB18A4">
              <w:rPr>
                <w:rFonts w:ascii="Calibri" w:hAnsi="Calibri"/>
              </w:rPr>
              <w:t>TAK</w:t>
            </w:r>
          </w:p>
        </w:tc>
        <w:tc>
          <w:tcPr>
            <w:tcW w:w="3504" w:type="dxa"/>
            <w:shd w:val="clear" w:color="auto" w:fill="auto"/>
            <w:vAlign w:val="center"/>
          </w:tcPr>
          <w:p w14:paraId="43FB5479" w14:textId="77777777" w:rsidR="00E21AB2" w:rsidRPr="00CB18A4" w:rsidRDefault="00E21AB2" w:rsidP="00A77FA6">
            <w:pPr>
              <w:snapToGrid w:val="0"/>
              <w:rPr>
                <w:rFonts w:ascii="Calibri" w:hAnsi="Calibri"/>
              </w:rPr>
            </w:pPr>
          </w:p>
        </w:tc>
      </w:tr>
      <w:tr w:rsidR="00E21AB2" w:rsidRPr="00CB18A4" w14:paraId="3E8109C8" w14:textId="77777777" w:rsidTr="00E21AB2">
        <w:tc>
          <w:tcPr>
            <w:tcW w:w="545" w:type="dxa"/>
            <w:shd w:val="clear" w:color="auto" w:fill="auto"/>
            <w:vAlign w:val="center"/>
          </w:tcPr>
          <w:p w14:paraId="26021E10"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4</w:t>
            </w:r>
          </w:p>
        </w:tc>
        <w:tc>
          <w:tcPr>
            <w:tcW w:w="7947" w:type="dxa"/>
            <w:shd w:val="clear" w:color="auto" w:fill="auto"/>
            <w:vAlign w:val="center"/>
          </w:tcPr>
          <w:p w14:paraId="3A480BBA" w14:textId="77777777" w:rsidR="00E21AB2" w:rsidRPr="00CB18A4" w:rsidRDefault="00E21AB2" w:rsidP="00A77FA6">
            <w:pPr>
              <w:snapToGrid w:val="0"/>
              <w:rPr>
                <w:rFonts w:ascii="Calibri" w:hAnsi="Calibri"/>
              </w:rPr>
            </w:pPr>
            <w:r w:rsidRPr="00CB18A4">
              <w:rPr>
                <w:rFonts w:ascii="Calibri" w:hAnsi="Calibri"/>
              </w:rPr>
              <w:t xml:space="preserve">Klawiatura numeryczna umożliwiająca szybkie i bezpieczne programowanie pompy. </w:t>
            </w:r>
          </w:p>
        </w:tc>
        <w:tc>
          <w:tcPr>
            <w:tcW w:w="2859" w:type="dxa"/>
            <w:shd w:val="clear" w:color="auto" w:fill="auto"/>
            <w:vAlign w:val="center"/>
          </w:tcPr>
          <w:p w14:paraId="78F6B615" w14:textId="77777777" w:rsidR="00E21AB2" w:rsidRPr="00CB18A4" w:rsidRDefault="00E21AB2" w:rsidP="00A77FA6">
            <w:pPr>
              <w:snapToGrid w:val="0"/>
              <w:jc w:val="center"/>
              <w:rPr>
                <w:rFonts w:ascii="Calibri" w:hAnsi="Calibri"/>
              </w:rPr>
            </w:pPr>
            <w:r w:rsidRPr="00CB18A4">
              <w:rPr>
                <w:rFonts w:ascii="Calibri" w:hAnsi="Calibri"/>
              </w:rPr>
              <w:t>TAK</w:t>
            </w:r>
          </w:p>
        </w:tc>
        <w:tc>
          <w:tcPr>
            <w:tcW w:w="3504" w:type="dxa"/>
            <w:shd w:val="clear" w:color="auto" w:fill="auto"/>
            <w:vAlign w:val="center"/>
          </w:tcPr>
          <w:p w14:paraId="2BB449D4" w14:textId="77777777" w:rsidR="00E21AB2" w:rsidRPr="00CB18A4" w:rsidRDefault="00E21AB2" w:rsidP="00A77FA6">
            <w:pPr>
              <w:snapToGrid w:val="0"/>
              <w:rPr>
                <w:rFonts w:ascii="Calibri" w:hAnsi="Calibri"/>
              </w:rPr>
            </w:pPr>
          </w:p>
        </w:tc>
      </w:tr>
      <w:tr w:rsidR="00E21AB2" w:rsidRPr="00CB18A4" w14:paraId="0E5C7134" w14:textId="77777777" w:rsidTr="00E21AB2">
        <w:tc>
          <w:tcPr>
            <w:tcW w:w="545" w:type="dxa"/>
            <w:shd w:val="clear" w:color="auto" w:fill="auto"/>
            <w:vAlign w:val="center"/>
          </w:tcPr>
          <w:p w14:paraId="7761073C"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5</w:t>
            </w:r>
          </w:p>
        </w:tc>
        <w:tc>
          <w:tcPr>
            <w:tcW w:w="7947" w:type="dxa"/>
            <w:shd w:val="clear" w:color="auto" w:fill="auto"/>
            <w:vAlign w:val="center"/>
          </w:tcPr>
          <w:p w14:paraId="605F70DF" w14:textId="77777777" w:rsidR="00E21AB2" w:rsidRPr="00CB18A4" w:rsidRDefault="00E21AB2" w:rsidP="00A77FA6">
            <w:pPr>
              <w:snapToGrid w:val="0"/>
              <w:rPr>
                <w:rFonts w:ascii="Calibri" w:hAnsi="Calibri"/>
              </w:rPr>
            </w:pPr>
            <w:r w:rsidRPr="00CB18A4">
              <w:rPr>
                <w:rFonts w:ascii="Calibri" w:hAnsi="Calibri"/>
              </w:rPr>
              <w:t xml:space="preserve">Wysokość pompy zapewniająca wygodną obsługę do 8 pomp, zamocowanych jedna nad drugą - </w:t>
            </w:r>
            <w:proofErr w:type="spellStart"/>
            <w:r w:rsidRPr="00CB18A4">
              <w:rPr>
                <w:rFonts w:ascii="Calibri" w:hAnsi="Calibri"/>
              </w:rPr>
              <w:t>maks</w:t>
            </w:r>
            <w:proofErr w:type="spellEnd"/>
            <w:r w:rsidRPr="00CB18A4">
              <w:rPr>
                <w:rFonts w:ascii="Calibri" w:hAnsi="Calibri"/>
              </w:rPr>
              <w:t xml:space="preserve"> 12 cm </w:t>
            </w:r>
          </w:p>
        </w:tc>
        <w:tc>
          <w:tcPr>
            <w:tcW w:w="2859" w:type="dxa"/>
            <w:shd w:val="clear" w:color="auto" w:fill="auto"/>
            <w:vAlign w:val="center"/>
          </w:tcPr>
          <w:p w14:paraId="487A0064" w14:textId="77777777" w:rsidR="00E21AB2" w:rsidRPr="00CB18A4" w:rsidRDefault="00E21AB2" w:rsidP="00A77FA6">
            <w:pPr>
              <w:snapToGrid w:val="0"/>
              <w:jc w:val="center"/>
              <w:rPr>
                <w:rFonts w:ascii="Calibri" w:hAnsi="Calibri"/>
              </w:rPr>
            </w:pPr>
            <w:r w:rsidRPr="00CB18A4">
              <w:rPr>
                <w:rFonts w:ascii="Calibri" w:hAnsi="Calibri"/>
              </w:rPr>
              <w:t>TAK</w:t>
            </w:r>
          </w:p>
        </w:tc>
        <w:tc>
          <w:tcPr>
            <w:tcW w:w="3504" w:type="dxa"/>
            <w:shd w:val="clear" w:color="auto" w:fill="auto"/>
            <w:vAlign w:val="center"/>
          </w:tcPr>
          <w:p w14:paraId="0B6DCCF4" w14:textId="77777777" w:rsidR="00E21AB2" w:rsidRPr="00CB18A4" w:rsidRDefault="00E21AB2" w:rsidP="00A77FA6">
            <w:pPr>
              <w:snapToGrid w:val="0"/>
              <w:rPr>
                <w:rFonts w:ascii="Calibri" w:hAnsi="Calibri"/>
              </w:rPr>
            </w:pPr>
          </w:p>
        </w:tc>
      </w:tr>
      <w:tr w:rsidR="00E21AB2" w:rsidRPr="00CB18A4" w14:paraId="6CEE8F72" w14:textId="77777777" w:rsidTr="00E21AB2">
        <w:trPr>
          <w:trHeight w:val="397"/>
        </w:trPr>
        <w:tc>
          <w:tcPr>
            <w:tcW w:w="545" w:type="dxa"/>
            <w:shd w:val="clear" w:color="auto" w:fill="auto"/>
            <w:vAlign w:val="center"/>
          </w:tcPr>
          <w:p w14:paraId="0B6F9316"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6</w:t>
            </w:r>
          </w:p>
        </w:tc>
        <w:tc>
          <w:tcPr>
            <w:tcW w:w="7947" w:type="dxa"/>
            <w:shd w:val="clear" w:color="auto" w:fill="auto"/>
            <w:vAlign w:val="center"/>
          </w:tcPr>
          <w:p w14:paraId="526A7980" w14:textId="77777777" w:rsidR="00E21AB2" w:rsidRPr="00CB18A4" w:rsidRDefault="00E21AB2" w:rsidP="00A77FA6">
            <w:pPr>
              <w:snapToGrid w:val="0"/>
              <w:rPr>
                <w:rFonts w:ascii="Calibri" w:hAnsi="Calibri"/>
              </w:rPr>
            </w:pPr>
            <w:r w:rsidRPr="00CB18A4">
              <w:rPr>
                <w:rFonts w:ascii="Calibri" w:hAnsi="Calibri"/>
              </w:rPr>
              <w:t>Szybkość dozowania w zakresie 0,1-1800 ml/h</w:t>
            </w:r>
          </w:p>
        </w:tc>
        <w:tc>
          <w:tcPr>
            <w:tcW w:w="2859" w:type="dxa"/>
            <w:shd w:val="clear" w:color="auto" w:fill="auto"/>
            <w:vAlign w:val="center"/>
          </w:tcPr>
          <w:p w14:paraId="59C3FA6A" w14:textId="77777777" w:rsidR="00E21AB2" w:rsidRPr="00CB18A4" w:rsidRDefault="00E21AB2" w:rsidP="00A77FA6">
            <w:pPr>
              <w:snapToGrid w:val="0"/>
              <w:jc w:val="center"/>
              <w:rPr>
                <w:rFonts w:ascii="Calibri" w:hAnsi="Calibri"/>
              </w:rPr>
            </w:pPr>
            <w:r w:rsidRPr="00CB18A4">
              <w:rPr>
                <w:rFonts w:ascii="Calibri" w:hAnsi="Calibri"/>
              </w:rPr>
              <w:t>TAK</w:t>
            </w:r>
          </w:p>
        </w:tc>
        <w:tc>
          <w:tcPr>
            <w:tcW w:w="3504" w:type="dxa"/>
            <w:shd w:val="clear" w:color="auto" w:fill="auto"/>
            <w:vAlign w:val="center"/>
          </w:tcPr>
          <w:p w14:paraId="4E6AA952" w14:textId="77777777" w:rsidR="00E21AB2" w:rsidRPr="00CB18A4" w:rsidRDefault="00E21AB2" w:rsidP="00A77FA6">
            <w:pPr>
              <w:snapToGrid w:val="0"/>
              <w:rPr>
                <w:rFonts w:ascii="Calibri" w:hAnsi="Calibri"/>
                <w:i/>
              </w:rPr>
            </w:pPr>
          </w:p>
        </w:tc>
      </w:tr>
      <w:tr w:rsidR="00E21AB2" w:rsidRPr="00CB18A4" w14:paraId="5A83B2DF" w14:textId="77777777" w:rsidTr="00E21AB2">
        <w:tc>
          <w:tcPr>
            <w:tcW w:w="545" w:type="dxa"/>
            <w:shd w:val="clear" w:color="auto" w:fill="auto"/>
            <w:vAlign w:val="center"/>
          </w:tcPr>
          <w:p w14:paraId="1701EE65"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lastRenderedPageBreak/>
              <w:t>7</w:t>
            </w:r>
          </w:p>
        </w:tc>
        <w:tc>
          <w:tcPr>
            <w:tcW w:w="7947" w:type="dxa"/>
            <w:shd w:val="clear" w:color="auto" w:fill="auto"/>
            <w:vAlign w:val="center"/>
          </w:tcPr>
          <w:p w14:paraId="40235469" w14:textId="77777777" w:rsidR="00E21AB2" w:rsidRPr="00CB18A4" w:rsidRDefault="00E21AB2" w:rsidP="00A77FA6">
            <w:pPr>
              <w:snapToGrid w:val="0"/>
              <w:rPr>
                <w:rFonts w:ascii="Calibri" w:hAnsi="Calibri"/>
              </w:rPr>
            </w:pPr>
            <w:r w:rsidRPr="00CB18A4">
              <w:rPr>
                <w:rFonts w:ascii="Calibri" w:hAnsi="Calibri"/>
              </w:rPr>
              <w:t>Programowanie parametrów infuzji w jednostkach:</w:t>
            </w:r>
          </w:p>
          <w:p w14:paraId="266A1112" w14:textId="77777777" w:rsidR="00E21AB2" w:rsidRPr="00CB18A4" w:rsidRDefault="00E21AB2" w:rsidP="00A14E1B">
            <w:pPr>
              <w:numPr>
                <w:ilvl w:val="0"/>
                <w:numId w:val="30"/>
              </w:numPr>
              <w:snapToGrid w:val="0"/>
              <w:rPr>
                <w:rFonts w:ascii="Calibri" w:hAnsi="Calibri"/>
              </w:rPr>
            </w:pPr>
            <w:r w:rsidRPr="00CB18A4">
              <w:rPr>
                <w:rFonts w:ascii="Calibri" w:hAnsi="Calibri"/>
              </w:rPr>
              <w:t>ml,</w:t>
            </w:r>
          </w:p>
          <w:p w14:paraId="4E1D999C" w14:textId="77777777" w:rsidR="00E21AB2" w:rsidRPr="00CB18A4" w:rsidRDefault="00E21AB2" w:rsidP="00A14E1B">
            <w:pPr>
              <w:numPr>
                <w:ilvl w:val="0"/>
                <w:numId w:val="30"/>
              </w:numPr>
              <w:rPr>
                <w:rFonts w:ascii="Calibri" w:hAnsi="Calibri"/>
              </w:rPr>
            </w:pPr>
            <w:proofErr w:type="spellStart"/>
            <w:r w:rsidRPr="00CB18A4">
              <w:rPr>
                <w:rFonts w:ascii="Calibri" w:hAnsi="Calibri"/>
              </w:rPr>
              <w:t>ng</w:t>
            </w:r>
            <w:proofErr w:type="spellEnd"/>
            <w:r w:rsidRPr="00CB18A4">
              <w:rPr>
                <w:rFonts w:ascii="Calibri" w:hAnsi="Calibri"/>
              </w:rPr>
              <w:t xml:space="preserve">, </w:t>
            </w:r>
            <w:proofErr w:type="spellStart"/>
            <w:r w:rsidRPr="00CB18A4">
              <w:rPr>
                <w:rFonts w:ascii="Calibri" w:hAnsi="Calibri"/>
              </w:rPr>
              <w:t>μg</w:t>
            </w:r>
            <w:proofErr w:type="spellEnd"/>
            <w:r w:rsidRPr="00CB18A4">
              <w:rPr>
                <w:rFonts w:ascii="Calibri" w:hAnsi="Calibri"/>
              </w:rPr>
              <w:t>, mg,</w:t>
            </w:r>
          </w:p>
          <w:p w14:paraId="609AC6BE" w14:textId="77777777" w:rsidR="00E21AB2" w:rsidRPr="00CB18A4" w:rsidRDefault="00E21AB2" w:rsidP="00A14E1B">
            <w:pPr>
              <w:numPr>
                <w:ilvl w:val="0"/>
                <w:numId w:val="30"/>
              </w:numPr>
              <w:rPr>
                <w:rFonts w:ascii="Calibri" w:hAnsi="Calibri"/>
              </w:rPr>
            </w:pPr>
            <w:proofErr w:type="spellStart"/>
            <w:r w:rsidRPr="00CB18A4">
              <w:rPr>
                <w:rFonts w:ascii="Calibri" w:hAnsi="Calibri"/>
              </w:rPr>
              <w:t>μEq</w:t>
            </w:r>
            <w:proofErr w:type="spellEnd"/>
            <w:r w:rsidRPr="00CB18A4">
              <w:rPr>
                <w:rFonts w:ascii="Calibri" w:hAnsi="Calibri"/>
              </w:rPr>
              <w:t xml:space="preserve">, </w:t>
            </w:r>
            <w:proofErr w:type="spellStart"/>
            <w:r w:rsidRPr="00CB18A4">
              <w:rPr>
                <w:rFonts w:ascii="Calibri" w:hAnsi="Calibri"/>
              </w:rPr>
              <w:t>mEq</w:t>
            </w:r>
            <w:proofErr w:type="spellEnd"/>
            <w:r w:rsidRPr="00CB18A4">
              <w:rPr>
                <w:rFonts w:ascii="Calibri" w:hAnsi="Calibri"/>
              </w:rPr>
              <w:t xml:space="preserve">, </w:t>
            </w:r>
            <w:proofErr w:type="spellStart"/>
            <w:r w:rsidRPr="00CB18A4">
              <w:rPr>
                <w:rFonts w:ascii="Calibri" w:hAnsi="Calibri"/>
              </w:rPr>
              <w:t>Eq</w:t>
            </w:r>
            <w:proofErr w:type="spellEnd"/>
            <w:r w:rsidRPr="00CB18A4">
              <w:rPr>
                <w:rFonts w:ascii="Calibri" w:hAnsi="Calibri"/>
              </w:rPr>
              <w:t>,</w:t>
            </w:r>
          </w:p>
          <w:p w14:paraId="2CC75565" w14:textId="77777777" w:rsidR="00E21AB2" w:rsidRPr="00CB18A4" w:rsidRDefault="00E21AB2" w:rsidP="00A14E1B">
            <w:pPr>
              <w:numPr>
                <w:ilvl w:val="0"/>
                <w:numId w:val="30"/>
              </w:numPr>
              <w:rPr>
                <w:rFonts w:ascii="Calibri" w:hAnsi="Calibri"/>
              </w:rPr>
            </w:pPr>
            <w:proofErr w:type="spellStart"/>
            <w:r w:rsidRPr="00CB18A4">
              <w:rPr>
                <w:rFonts w:ascii="Calibri" w:hAnsi="Calibri"/>
              </w:rPr>
              <w:t>mIU</w:t>
            </w:r>
            <w:proofErr w:type="spellEnd"/>
            <w:r w:rsidRPr="00CB18A4">
              <w:rPr>
                <w:rFonts w:ascii="Calibri" w:hAnsi="Calibri"/>
              </w:rPr>
              <w:t xml:space="preserve">, IU, </w:t>
            </w:r>
            <w:proofErr w:type="spellStart"/>
            <w:r w:rsidRPr="00CB18A4">
              <w:rPr>
                <w:rFonts w:ascii="Calibri" w:hAnsi="Calibri"/>
              </w:rPr>
              <w:t>kIU</w:t>
            </w:r>
            <w:proofErr w:type="spellEnd"/>
            <w:r w:rsidRPr="00CB18A4">
              <w:rPr>
                <w:rFonts w:ascii="Calibri" w:hAnsi="Calibri"/>
              </w:rPr>
              <w:t>,</w:t>
            </w:r>
          </w:p>
          <w:p w14:paraId="7623CC85" w14:textId="77777777" w:rsidR="00E21AB2" w:rsidRPr="00CB18A4" w:rsidRDefault="00E21AB2" w:rsidP="00A14E1B">
            <w:pPr>
              <w:numPr>
                <w:ilvl w:val="0"/>
                <w:numId w:val="30"/>
              </w:numPr>
              <w:rPr>
                <w:rFonts w:ascii="Calibri" w:hAnsi="Calibri"/>
              </w:rPr>
            </w:pPr>
            <w:proofErr w:type="spellStart"/>
            <w:r w:rsidRPr="00CB18A4">
              <w:rPr>
                <w:rFonts w:ascii="Calibri" w:hAnsi="Calibri"/>
              </w:rPr>
              <w:t>mIE</w:t>
            </w:r>
            <w:proofErr w:type="spellEnd"/>
            <w:r w:rsidRPr="00CB18A4">
              <w:rPr>
                <w:rFonts w:ascii="Calibri" w:hAnsi="Calibri"/>
              </w:rPr>
              <w:t xml:space="preserve">, IE, </w:t>
            </w:r>
            <w:proofErr w:type="spellStart"/>
            <w:r w:rsidRPr="00CB18A4">
              <w:rPr>
                <w:rFonts w:ascii="Calibri" w:hAnsi="Calibri"/>
              </w:rPr>
              <w:t>kIE</w:t>
            </w:r>
            <w:proofErr w:type="spellEnd"/>
            <w:r w:rsidRPr="00CB18A4">
              <w:rPr>
                <w:rFonts w:ascii="Calibri" w:hAnsi="Calibri"/>
              </w:rPr>
              <w:t>,</w:t>
            </w:r>
          </w:p>
          <w:p w14:paraId="5669F96F" w14:textId="77777777" w:rsidR="00E21AB2" w:rsidRPr="00CB18A4" w:rsidRDefault="00E21AB2" w:rsidP="00A14E1B">
            <w:pPr>
              <w:numPr>
                <w:ilvl w:val="0"/>
                <w:numId w:val="30"/>
              </w:numPr>
              <w:rPr>
                <w:rFonts w:ascii="Calibri" w:hAnsi="Calibri"/>
              </w:rPr>
            </w:pPr>
            <w:r w:rsidRPr="00CB18A4">
              <w:rPr>
                <w:rFonts w:ascii="Calibri" w:hAnsi="Calibri"/>
              </w:rPr>
              <w:t xml:space="preserve">cal, kcal, J, </w:t>
            </w:r>
            <w:proofErr w:type="spellStart"/>
            <w:r w:rsidRPr="00CB18A4">
              <w:rPr>
                <w:rFonts w:ascii="Calibri" w:hAnsi="Calibri"/>
              </w:rPr>
              <w:t>kJ</w:t>
            </w:r>
            <w:proofErr w:type="spellEnd"/>
          </w:p>
          <w:p w14:paraId="3A92FF8D" w14:textId="77777777" w:rsidR="00E21AB2" w:rsidRPr="00CB18A4" w:rsidRDefault="00E21AB2" w:rsidP="00A14E1B">
            <w:pPr>
              <w:numPr>
                <w:ilvl w:val="0"/>
                <w:numId w:val="30"/>
              </w:numPr>
              <w:rPr>
                <w:rFonts w:ascii="Calibri" w:hAnsi="Calibri"/>
              </w:rPr>
            </w:pPr>
            <w:r w:rsidRPr="00CB18A4">
              <w:rPr>
                <w:rFonts w:ascii="Calibri" w:hAnsi="Calibri"/>
              </w:rPr>
              <w:t>jednostki molowe</w:t>
            </w:r>
          </w:p>
          <w:p w14:paraId="3462911A" w14:textId="77777777" w:rsidR="00E21AB2" w:rsidRPr="00CB18A4" w:rsidRDefault="00E21AB2" w:rsidP="00A77FA6">
            <w:pPr>
              <w:ind w:left="360"/>
              <w:rPr>
                <w:rFonts w:ascii="Calibri" w:hAnsi="Calibri"/>
              </w:rPr>
            </w:pPr>
            <w:r w:rsidRPr="00CB18A4">
              <w:rPr>
                <w:rFonts w:ascii="Calibri" w:hAnsi="Calibri"/>
              </w:rPr>
              <w:t>z uwzględnieniem wagi pacjenta lub nie,</w:t>
            </w:r>
          </w:p>
          <w:p w14:paraId="446553DC" w14:textId="77777777" w:rsidR="00E21AB2" w:rsidRPr="00CB18A4" w:rsidRDefault="00E21AB2" w:rsidP="00A77FA6">
            <w:pPr>
              <w:ind w:left="360"/>
              <w:rPr>
                <w:rFonts w:ascii="Calibri" w:hAnsi="Calibri"/>
              </w:rPr>
            </w:pPr>
            <w:r w:rsidRPr="00CB18A4">
              <w:rPr>
                <w:rFonts w:ascii="Calibri" w:hAnsi="Calibri"/>
              </w:rPr>
              <w:t>z uwzględnieniem powierzchni pacjenta lub nie,</w:t>
            </w:r>
          </w:p>
          <w:p w14:paraId="7E4EE859" w14:textId="77777777" w:rsidR="00E21AB2" w:rsidRPr="00CB18A4" w:rsidRDefault="00E21AB2" w:rsidP="00A77FA6">
            <w:pPr>
              <w:ind w:left="360"/>
              <w:rPr>
                <w:rFonts w:ascii="Calibri" w:hAnsi="Calibri"/>
              </w:rPr>
            </w:pPr>
            <w:r w:rsidRPr="00CB18A4">
              <w:rPr>
                <w:rFonts w:ascii="Calibri" w:hAnsi="Calibri"/>
              </w:rPr>
              <w:t>na min, godz. dobę.</w:t>
            </w:r>
          </w:p>
        </w:tc>
        <w:tc>
          <w:tcPr>
            <w:tcW w:w="2859" w:type="dxa"/>
            <w:shd w:val="clear" w:color="auto" w:fill="auto"/>
            <w:vAlign w:val="center"/>
          </w:tcPr>
          <w:p w14:paraId="34349ED6" w14:textId="77777777" w:rsidR="00E21AB2" w:rsidRPr="00CB18A4" w:rsidRDefault="00E21AB2" w:rsidP="00A77FA6">
            <w:pPr>
              <w:snapToGrid w:val="0"/>
              <w:jc w:val="center"/>
              <w:rPr>
                <w:rFonts w:ascii="Calibri" w:hAnsi="Calibri"/>
              </w:rPr>
            </w:pPr>
            <w:r w:rsidRPr="00CB18A4">
              <w:rPr>
                <w:rFonts w:ascii="Calibri" w:hAnsi="Calibri"/>
              </w:rPr>
              <w:t>TAK</w:t>
            </w:r>
          </w:p>
        </w:tc>
        <w:tc>
          <w:tcPr>
            <w:tcW w:w="3504" w:type="dxa"/>
            <w:shd w:val="clear" w:color="auto" w:fill="auto"/>
            <w:vAlign w:val="center"/>
          </w:tcPr>
          <w:p w14:paraId="61BE3EFF" w14:textId="77777777" w:rsidR="00E21AB2" w:rsidRPr="00CB18A4" w:rsidRDefault="00E21AB2" w:rsidP="00A77FA6">
            <w:pPr>
              <w:snapToGrid w:val="0"/>
              <w:rPr>
                <w:rFonts w:ascii="Calibri" w:hAnsi="Calibri"/>
              </w:rPr>
            </w:pPr>
          </w:p>
        </w:tc>
      </w:tr>
      <w:tr w:rsidR="00E21AB2" w:rsidRPr="00CB18A4" w14:paraId="5D433955" w14:textId="77777777" w:rsidTr="00E21AB2">
        <w:tc>
          <w:tcPr>
            <w:tcW w:w="545" w:type="dxa"/>
            <w:shd w:val="clear" w:color="auto" w:fill="auto"/>
            <w:vAlign w:val="center"/>
          </w:tcPr>
          <w:p w14:paraId="097206FB"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8</w:t>
            </w:r>
          </w:p>
        </w:tc>
        <w:tc>
          <w:tcPr>
            <w:tcW w:w="7947" w:type="dxa"/>
            <w:shd w:val="clear" w:color="auto" w:fill="auto"/>
            <w:vAlign w:val="center"/>
          </w:tcPr>
          <w:p w14:paraId="76828939" w14:textId="77777777" w:rsidR="00E21AB2" w:rsidRPr="00CB18A4" w:rsidRDefault="00E21AB2" w:rsidP="00A77FA6">
            <w:pPr>
              <w:snapToGrid w:val="0"/>
              <w:rPr>
                <w:rFonts w:ascii="Calibri" w:hAnsi="Calibri"/>
              </w:rPr>
            </w:pPr>
            <w:r w:rsidRPr="00CB18A4">
              <w:rPr>
                <w:rFonts w:ascii="Calibri" w:hAnsi="Calibri"/>
              </w:rPr>
              <w:t>Wymagane tryby dozowania:</w:t>
            </w:r>
          </w:p>
          <w:p w14:paraId="08D738D6" w14:textId="77777777" w:rsidR="00E21AB2" w:rsidRPr="00CB18A4" w:rsidRDefault="00E21AB2" w:rsidP="00A14E1B">
            <w:pPr>
              <w:numPr>
                <w:ilvl w:val="0"/>
                <w:numId w:val="36"/>
              </w:numPr>
              <w:snapToGrid w:val="0"/>
              <w:rPr>
                <w:rFonts w:ascii="Calibri" w:hAnsi="Calibri"/>
              </w:rPr>
            </w:pPr>
            <w:r w:rsidRPr="00CB18A4">
              <w:rPr>
                <w:rFonts w:ascii="Calibri" w:hAnsi="Calibri"/>
              </w:rPr>
              <w:t>Infuzja ciągła,</w:t>
            </w:r>
          </w:p>
          <w:p w14:paraId="43AC1739" w14:textId="77777777" w:rsidR="00E21AB2" w:rsidRPr="00CB18A4" w:rsidRDefault="00E21AB2" w:rsidP="00A14E1B">
            <w:pPr>
              <w:numPr>
                <w:ilvl w:val="0"/>
                <w:numId w:val="36"/>
              </w:numPr>
              <w:snapToGrid w:val="0"/>
              <w:rPr>
                <w:rFonts w:ascii="Calibri" w:hAnsi="Calibri"/>
              </w:rPr>
            </w:pPr>
            <w:r w:rsidRPr="00CB18A4">
              <w:rPr>
                <w:rFonts w:ascii="Calibri" w:hAnsi="Calibri"/>
              </w:rPr>
              <w:t>Infuzja bolusowa (z przerwą),</w:t>
            </w:r>
          </w:p>
          <w:p w14:paraId="3C03C95D" w14:textId="77777777" w:rsidR="00E21AB2" w:rsidRPr="00CB18A4" w:rsidRDefault="00E21AB2" w:rsidP="00A14E1B">
            <w:pPr>
              <w:numPr>
                <w:ilvl w:val="0"/>
                <w:numId w:val="36"/>
              </w:numPr>
              <w:snapToGrid w:val="0"/>
              <w:rPr>
                <w:rFonts w:ascii="Calibri" w:hAnsi="Calibri"/>
              </w:rPr>
            </w:pPr>
            <w:r w:rsidRPr="00CB18A4">
              <w:rPr>
                <w:rFonts w:ascii="Calibri" w:hAnsi="Calibri"/>
              </w:rPr>
              <w:t>Infuzja profilowa (min 12 faz infuzji),</w:t>
            </w:r>
          </w:p>
          <w:p w14:paraId="7850BE96" w14:textId="77777777" w:rsidR="00E21AB2" w:rsidRPr="00CB18A4" w:rsidRDefault="00E21AB2" w:rsidP="00A14E1B">
            <w:pPr>
              <w:numPr>
                <w:ilvl w:val="0"/>
                <w:numId w:val="36"/>
              </w:numPr>
              <w:snapToGrid w:val="0"/>
              <w:rPr>
                <w:rFonts w:ascii="Calibri" w:hAnsi="Calibri"/>
              </w:rPr>
            </w:pPr>
            <w:r w:rsidRPr="00CB18A4">
              <w:rPr>
                <w:rFonts w:ascii="Calibri" w:hAnsi="Calibri"/>
              </w:rPr>
              <w:t>Infuzja narastanie / ciągła / opadanie.</w:t>
            </w:r>
          </w:p>
        </w:tc>
        <w:tc>
          <w:tcPr>
            <w:tcW w:w="2859" w:type="dxa"/>
            <w:shd w:val="clear" w:color="auto" w:fill="auto"/>
            <w:vAlign w:val="center"/>
          </w:tcPr>
          <w:p w14:paraId="4CAC7D79" w14:textId="77777777" w:rsidR="00E21AB2" w:rsidRPr="00CB18A4" w:rsidRDefault="00E21AB2" w:rsidP="00A77FA6">
            <w:pPr>
              <w:snapToGrid w:val="0"/>
              <w:jc w:val="center"/>
              <w:rPr>
                <w:rFonts w:ascii="Calibri" w:hAnsi="Calibri"/>
              </w:rPr>
            </w:pPr>
            <w:r w:rsidRPr="00CB18A4">
              <w:rPr>
                <w:rFonts w:ascii="Calibri" w:hAnsi="Calibri"/>
              </w:rPr>
              <w:t>TAK</w:t>
            </w:r>
          </w:p>
        </w:tc>
        <w:tc>
          <w:tcPr>
            <w:tcW w:w="3504" w:type="dxa"/>
            <w:shd w:val="clear" w:color="auto" w:fill="auto"/>
            <w:vAlign w:val="center"/>
          </w:tcPr>
          <w:p w14:paraId="105663E6" w14:textId="77777777" w:rsidR="00E21AB2" w:rsidRPr="00CB18A4" w:rsidRDefault="00E21AB2" w:rsidP="00A77FA6">
            <w:pPr>
              <w:snapToGrid w:val="0"/>
              <w:rPr>
                <w:rFonts w:ascii="Calibri" w:hAnsi="Calibri"/>
              </w:rPr>
            </w:pPr>
          </w:p>
        </w:tc>
      </w:tr>
      <w:tr w:rsidR="00E21AB2" w:rsidRPr="00CB18A4" w14:paraId="1F2B9E51" w14:textId="77777777" w:rsidTr="00E21AB2">
        <w:tc>
          <w:tcPr>
            <w:tcW w:w="545" w:type="dxa"/>
            <w:shd w:val="clear" w:color="auto" w:fill="auto"/>
            <w:vAlign w:val="center"/>
          </w:tcPr>
          <w:p w14:paraId="76FB565B"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9</w:t>
            </w:r>
          </w:p>
        </w:tc>
        <w:tc>
          <w:tcPr>
            <w:tcW w:w="7947" w:type="dxa"/>
            <w:shd w:val="clear" w:color="auto" w:fill="auto"/>
            <w:vAlign w:val="center"/>
          </w:tcPr>
          <w:p w14:paraId="232CD127" w14:textId="77777777" w:rsidR="00E21AB2" w:rsidRPr="00CB18A4" w:rsidRDefault="00E21AB2" w:rsidP="00A77FA6">
            <w:pPr>
              <w:snapToGrid w:val="0"/>
              <w:rPr>
                <w:rFonts w:ascii="Calibri" w:hAnsi="Calibri"/>
              </w:rPr>
            </w:pPr>
            <w:r w:rsidRPr="00CB18A4">
              <w:rPr>
                <w:rFonts w:ascii="Calibri" w:hAnsi="Calibri"/>
              </w:rPr>
              <w:t>Dokładność infuzji 2%</w:t>
            </w:r>
          </w:p>
        </w:tc>
        <w:tc>
          <w:tcPr>
            <w:tcW w:w="2859" w:type="dxa"/>
            <w:shd w:val="clear" w:color="auto" w:fill="auto"/>
            <w:vAlign w:val="center"/>
          </w:tcPr>
          <w:p w14:paraId="096094D2" w14:textId="77777777" w:rsidR="00E21AB2" w:rsidRPr="00CB18A4" w:rsidRDefault="00E21AB2" w:rsidP="00A77FA6">
            <w:pPr>
              <w:snapToGrid w:val="0"/>
              <w:jc w:val="center"/>
              <w:rPr>
                <w:rFonts w:ascii="Calibri" w:hAnsi="Calibri"/>
              </w:rPr>
            </w:pPr>
            <w:r w:rsidRPr="00CB18A4">
              <w:rPr>
                <w:rFonts w:ascii="Calibri" w:hAnsi="Calibri"/>
              </w:rPr>
              <w:t>TAK</w:t>
            </w:r>
          </w:p>
        </w:tc>
        <w:tc>
          <w:tcPr>
            <w:tcW w:w="3504" w:type="dxa"/>
            <w:shd w:val="clear" w:color="auto" w:fill="auto"/>
            <w:vAlign w:val="center"/>
          </w:tcPr>
          <w:p w14:paraId="5939F2FC" w14:textId="77777777" w:rsidR="00E21AB2" w:rsidRPr="00CB18A4" w:rsidRDefault="00E21AB2" w:rsidP="00A77FA6">
            <w:pPr>
              <w:snapToGrid w:val="0"/>
              <w:rPr>
                <w:rFonts w:ascii="Calibri" w:hAnsi="Calibri"/>
              </w:rPr>
            </w:pPr>
          </w:p>
        </w:tc>
      </w:tr>
      <w:tr w:rsidR="00E21AB2" w:rsidRPr="00CB18A4" w14:paraId="1C868800" w14:textId="77777777" w:rsidTr="00E21AB2">
        <w:tc>
          <w:tcPr>
            <w:tcW w:w="545" w:type="dxa"/>
            <w:shd w:val="clear" w:color="auto" w:fill="auto"/>
            <w:vAlign w:val="center"/>
          </w:tcPr>
          <w:p w14:paraId="67654B10"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10</w:t>
            </w:r>
          </w:p>
        </w:tc>
        <w:tc>
          <w:tcPr>
            <w:tcW w:w="7947" w:type="dxa"/>
            <w:shd w:val="clear" w:color="auto" w:fill="auto"/>
            <w:vAlign w:val="center"/>
          </w:tcPr>
          <w:p w14:paraId="33FD8326" w14:textId="77777777" w:rsidR="00E21AB2" w:rsidRPr="00CB18A4" w:rsidRDefault="00E21AB2" w:rsidP="00A77FA6">
            <w:pPr>
              <w:snapToGrid w:val="0"/>
              <w:rPr>
                <w:rFonts w:ascii="Calibri" w:hAnsi="Calibri"/>
              </w:rPr>
            </w:pPr>
            <w:r w:rsidRPr="00CB18A4">
              <w:rPr>
                <w:rFonts w:ascii="Calibri" w:hAnsi="Calibri"/>
              </w:rPr>
              <w:t>Programowanie parametrów podaży Bolus-a i dawki indukcyjnej:</w:t>
            </w:r>
          </w:p>
          <w:p w14:paraId="1F9D1695" w14:textId="77777777" w:rsidR="00E21AB2" w:rsidRPr="00CB18A4" w:rsidRDefault="00E21AB2" w:rsidP="00A14E1B">
            <w:pPr>
              <w:numPr>
                <w:ilvl w:val="0"/>
                <w:numId w:val="31"/>
              </w:numPr>
              <w:snapToGrid w:val="0"/>
              <w:rPr>
                <w:rFonts w:ascii="Calibri" w:hAnsi="Calibri"/>
              </w:rPr>
            </w:pPr>
            <w:r w:rsidRPr="00CB18A4">
              <w:rPr>
                <w:rFonts w:ascii="Calibri" w:hAnsi="Calibri"/>
              </w:rPr>
              <w:t>objętość / dawka</w:t>
            </w:r>
          </w:p>
          <w:p w14:paraId="68781A6F" w14:textId="77777777" w:rsidR="00E21AB2" w:rsidRPr="00CB18A4" w:rsidRDefault="00E21AB2" w:rsidP="00A14E1B">
            <w:pPr>
              <w:numPr>
                <w:ilvl w:val="0"/>
                <w:numId w:val="31"/>
              </w:numPr>
              <w:snapToGrid w:val="0"/>
              <w:rPr>
                <w:rFonts w:ascii="Calibri" w:hAnsi="Calibri"/>
              </w:rPr>
            </w:pPr>
            <w:r w:rsidRPr="00CB18A4">
              <w:rPr>
                <w:rFonts w:ascii="Calibri" w:hAnsi="Calibri"/>
              </w:rPr>
              <w:t>czas lub szybkość podaży</w:t>
            </w:r>
          </w:p>
        </w:tc>
        <w:tc>
          <w:tcPr>
            <w:tcW w:w="2859" w:type="dxa"/>
            <w:shd w:val="clear" w:color="auto" w:fill="auto"/>
            <w:vAlign w:val="center"/>
          </w:tcPr>
          <w:p w14:paraId="629AF907" w14:textId="77777777" w:rsidR="00E21AB2" w:rsidRPr="00CB18A4" w:rsidRDefault="00E21AB2" w:rsidP="00A77FA6">
            <w:pPr>
              <w:snapToGrid w:val="0"/>
              <w:jc w:val="center"/>
              <w:rPr>
                <w:rFonts w:ascii="Calibri" w:hAnsi="Calibri"/>
              </w:rPr>
            </w:pPr>
            <w:r w:rsidRPr="00CB18A4">
              <w:rPr>
                <w:rFonts w:ascii="Calibri" w:hAnsi="Calibri"/>
              </w:rPr>
              <w:t>TAK</w:t>
            </w:r>
          </w:p>
        </w:tc>
        <w:tc>
          <w:tcPr>
            <w:tcW w:w="3504" w:type="dxa"/>
            <w:shd w:val="clear" w:color="auto" w:fill="auto"/>
            <w:vAlign w:val="center"/>
          </w:tcPr>
          <w:p w14:paraId="6E50602D" w14:textId="77777777" w:rsidR="00E21AB2" w:rsidRPr="00CB18A4" w:rsidRDefault="00E21AB2" w:rsidP="00A77FA6">
            <w:pPr>
              <w:snapToGrid w:val="0"/>
              <w:rPr>
                <w:rFonts w:ascii="Calibri" w:hAnsi="Calibri"/>
              </w:rPr>
            </w:pPr>
          </w:p>
        </w:tc>
      </w:tr>
      <w:tr w:rsidR="00E21AB2" w:rsidRPr="00CB18A4" w14:paraId="7CD43838" w14:textId="77777777" w:rsidTr="00E21AB2">
        <w:tc>
          <w:tcPr>
            <w:tcW w:w="545" w:type="dxa"/>
            <w:shd w:val="clear" w:color="auto" w:fill="auto"/>
            <w:vAlign w:val="center"/>
          </w:tcPr>
          <w:p w14:paraId="701C1FF8"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11</w:t>
            </w:r>
          </w:p>
        </w:tc>
        <w:tc>
          <w:tcPr>
            <w:tcW w:w="7947" w:type="dxa"/>
            <w:shd w:val="clear" w:color="auto" w:fill="auto"/>
            <w:vAlign w:val="center"/>
          </w:tcPr>
          <w:p w14:paraId="0203613D" w14:textId="77777777" w:rsidR="00E21AB2" w:rsidRPr="00CB18A4" w:rsidRDefault="00E21AB2" w:rsidP="00A77FA6">
            <w:pPr>
              <w:snapToGrid w:val="0"/>
              <w:rPr>
                <w:rFonts w:ascii="Calibri" w:hAnsi="Calibri"/>
              </w:rPr>
            </w:pPr>
            <w:r w:rsidRPr="00CB18A4">
              <w:rPr>
                <w:rFonts w:ascii="Calibri" w:hAnsi="Calibri"/>
              </w:rPr>
              <w:t>Automatyczna zmniejszenie szybkości podaży bolusa, w celu uniknięcia przerwania infuzji na skutek alarmu okluzji</w:t>
            </w:r>
          </w:p>
        </w:tc>
        <w:tc>
          <w:tcPr>
            <w:tcW w:w="2859" w:type="dxa"/>
            <w:shd w:val="clear" w:color="auto" w:fill="auto"/>
            <w:vAlign w:val="center"/>
          </w:tcPr>
          <w:p w14:paraId="56B60340" w14:textId="77777777" w:rsidR="00E21AB2" w:rsidRPr="00CB18A4" w:rsidRDefault="00E21AB2" w:rsidP="00A77FA6">
            <w:pPr>
              <w:pStyle w:val="Adreszwrotnynakopercie"/>
              <w:snapToGrid w:val="0"/>
              <w:jc w:val="center"/>
              <w:rPr>
                <w:rFonts w:ascii="Calibri" w:hAnsi="Calibri"/>
                <w:szCs w:val="24"/>
              </w:rPr>
            </w:pPr>
            <w:r w:rsidRPr="00CB18A4">
              <w:rPr>
                <w:rFonts w:ascii="Calibri" w:hAnsi="Calibri"/>
                <w:szCs w:val="24"/>
              </w:rPr>
              <w:t>TAK</w:t>
            </w:r>
          </w:p>
        </w:tc>
        <w:tc>
          <w:tcPr>
            <w:tcW w:w="3504" w:type="dxa"/>
            <w:shd w:val="clear" w:color="auto" w:fill="auto"/>
            <w:vAlign w:val="center"/>
          </w:tcPr>
          <w:p w14:paraId="1FA7A0E5" w14:textId="77777777" w:rsidR="00E21AB2" w:rsidRPr="00CB18A4" w:rsidRDefault="00E21AB2" w:rsidP="00A77FA6">
            <w:pPr>
              <w:pStyle w:val="Adreszwrotnynakopercie"/>
              <w:snapToGrid w:val="0"/>
              <w:rPr>
                <w:rFonts w:ascii="Calibri" w:hAnsi="Calibri"/>
                <w:szCs w:val="24"/>
              </w:rPr>
            </w:pPr>
          </w:p>
        </w:tc>
      </w:tr>
      <w:tr w:rsidR="00E21AB2" w:rsidRPr="00CB18A4" w14:paraId="7D55E637" w14:textId="77777777" w:rsidTr="00E21AB2">
        <w:tc>
          <w:tcPr>
            <w:tcW w:w="545" w:type="dxa"/>
            <w:shd w:val="clear" w:color="auto" w:fill="auto"/>
            <w:vAlign w:val="center"/>
          </w:tcPr>
          <w:p w14:paraId="747DC409"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12</w:t>
            </w:r>
          </w:p>
        </w:tc>
        <w:tc>
          <w:tcPr>
            <w:tcW w:w="7947" w:type="dxa"/>
            <w:shd w:val="clear" w:color="auto" w:fill="auto"/>
            <w:vAlign w:val="center"/>
          </w:tcPr>
          <w:p w14:paraId="17D68BAD" w14:textId="77777777" w:rsidR="00E21AB2" w:rsidRPr="00CB18A4" w:rsidRDefault="00E21AB2" w:rsidP="00A77FA6">
            <w:pPr>
              <w:snapToGrid w:val="0"/>
              <w:rPr>
                <w:rFonts w:ascii="Calibri" w:hAnsi="Calibri"/>
              </w:rPr>
            </w:pPr>
            <w:r w:rsidRPr="00CB18A4">
              <w:rPr>
                <w:rFonts w:ascii="Calibri" w:hAnsi="Calibri"/>
              </w:rPr>
              <w:t>Biblioteka leków – możliwość zapisania w pompie procedur dozowania leków, każda procedura złożona co najmniej z:</w:t>
            </w:r>
          </w:p>
          <w:p w14:paraId="1CB92FCF" w14:textId="77777777" w:rsidR="00E21AB2" w:rsidRPr="00CB18A4" w:rsidRDefault="00E21AB2" w:rsidP="00A14E1B">
            <w:pPr>
              <w:numPr>
                <w:ilvl w:val="0"/>
                <w:numId w:val="34"/>
              </w:numPr>
              <w:snapToGrid w:val="0"/>
              <w:rPr>
                <w:rFonts w:ascii="Calibri" w:hAnsi="Calibri"/>
              </w:rPr>
            </w:pPr>
            <w:r w:rsidRPr="00CB18A4">
              <w:rPr>
                <w:rFonts w:ascii="Calibri" w:hAnsi="Calibri"/>
              </w:rPr>
              <w:t>nazwy leku,</w:t>
            </w:r>
          </w:p>
          <w:p w14:paraId="076BE860" w14:textId="77777777" w:rsidR="00E21AB2" w:rsidRPr="00CB18A4" w:rsidRDefault="00E21AB2" w:rsidP="00A14E1B">
            <w:pPr>
              <w:numPr>
                <w:ilvl w:val="0"/>
                <w:numId w:val="34"/>
              </w:numPr>
              <w:snapToGrid w:val="0"/>
              <w:rPr>
                <w:rFonts w:ascii="Calibri" w:hAnsi="Calibri"/>
              </w:rPr>
            </w:pPr>
            <w:r w:rsidRPr="00CB18A4">
              <w:rPr>
                <w:rFonts w:ascii="Calibri" w:hAnsi="Calibri"/>
              </w:rPr>
              <w:t>min. 5 koncentracji leku,</w:t>
            </w:r>
          </w:p>
          <w:p w14:paraId="51BE6BFD" w14:textId="77777777" w:rsidR="00E21AB2" w:rsidRPr="00CB18A4" w:rsidRDefault="00E21AB2" w:rsidP="00A14E1B">
            <w:pPr>
              <w:numPr>
                <w:ilvl w:val="0"/>
                <w:numId w:val="34"/>
              </w:numPr>
              <w:snapToGrid w:val="0"/>
              <w:rPr>
                <w:rFonts w:ascii="Calibri" w:hAnsi="Calibri"/>
              </w:rPr>
            </w:pPr>
            <w:r w:rsidRPr="00CB18A4">
              <w:rPr>
                <w:rFonts w:ascii="Calibri" w:hAnsi="Calibri"/>
              </w:rPr>
              <w:t>szybkości dozowania (dawkowanie),</w:t>
            </w:r>
          </w:p>
          <w:p w14:paraId="11419CD5" w14:textId="77777777" w:rsidR="00E21AB2" w:rsidRPr="00CB18A4" w:rsidRDefault="00E21AB2" w:rsidP="00A14E1B">
            <w:pPr>
              <w:numPr>
                <w:ilvl w:val="0"/>
                <w:numId w:val="34"/>
              </w:numPr>
              <w:snapToGrid w:val="0"/>
              <w:rPr>
                <w:rFonts w:ascii="Calibri" w:hAnsi="Calibri"/>
              </w:rPr>
            </w:pPr>
            <w:r w:rsidRPr="00CB18A4">
              <w:rPr>
                <w:rFonts w:ascii="Calibri" w:hAnsi="Calibri"/>
              </w:rPr>
              <w:t>całkowitej objętości (dawki) infuzji,</w:t>
            </w:r>
          </w:p>
          <w:p w14:paraId="1D2A5BA4" w14:textId="77777777" w:rsidR="00E21AB2" w:rsidRPr="00CB18A4" w:rsidRDefault="00E21AB2" w:rsidP="00A14E1B">
            <w:pPr>
              <w:numPr>
                <w:ilvl w:val="0"/>
                <w:numId w:val="34"/>
              </w:numPr>
              <w:snapToGrid w:val="0"/>
              <w:rPr>
                <w:rFonts w:ascii="Calibri" w:hAnsi="Calibri"/>
              </w:rPr>
            </w:pPr>
            <w:r w:rsidRPr="00CB18A4">
              <w:rPr>
                <w:rFonts w:ascii="Calibri" w:hAnsi="Calibri"/>
              </w:rPr>
              <w:t>parametrów bolusa, oraz dawki indukcyjnej,</w:t>
            </w:r>
          </w:p>
          <w:p w14:paraId="7D0A6842" w14:textId="77777777" w:rsidR="00E21AB2" w:rsidRPr="00CB18A4" w:rsidRDefault="00E21AB2" w:rsidP="00A14E1B">
            <w:pPr>
              <w:numPr>
                <w:ilvl w:val="0"/>
                <w:numId w:val="34"/>
              </w:numPr>
              <w:snapToGrid w:val="0"/>
              <w:rPr>
                <w:rFonts w:ascii="Calibri" w:hAnsi="Calibri"/>
              </w:rPr>
            </w:pPr>
            <w:r w:rsidRPr="00CB18A4">
              <w:rPr>
                <w:rFonts w:ascii="Calibri" w:hAnsi="Calibri"/>
              </w:rPr>
              <w:lastRenderedPageBreak/>
              <w:t>limitów dla wymienionych parametrów infuzji:</w:t>
            </w:r>
          </w:p>
          <w:p w14:paraId="134EA956" w14:textId="77777777" w:rsidR="00E21AB2" w:rsidRPr="00CB18A4" w:rsidRDefault="00E21AB2" w:rsidP="00A14E1B">
            <w:pPr>
              <w:numPr>
                <w:ilvl w:val="0"/>
                <w:numId w:val="24"/>
              </w:numPr>
              <w:snapToGrid w:val="0"/>
              <w:rPr>
                <w:rFonts w:ascii="Calibri" w:hAnsi="Calibri"/>
              </w:rPr>
            </w:pPr>
            <w:r w:rsidRPr="00CB18A4">
              <w:rPr>
                <w:rFonts w:ascii="Calibri" w:hAnsi="Calibri"/>
              </w:rPr>
              <w:t xml:space="preserve">miękkich, ostrzegających o przekroczeniu zalecanych wartości parametrów, </w:t>
            </w:r>
          </w:p>
          <w:p w14:paraId="4BC2F75F" w14:textId="77777777" w:rsidR="00E21AB2" w:rsidRPr="00CB18A4" w:rsidRDefault="00E21AB2" w:rsidP="00A14E1B">
            <w:pPr>
              <w:numPr>
                <w:ilvl w:val="0"/>
                <w:numId w:val="24"/>
              </w:numPr>
              <w:snapToGrid w:val="0"/>
              <w:rPr>
                <w:rFonts w:ascii="Calibri" w:hAnsi="Calibri"/>
              </w:rPr>
            </w:pPr>
            <w:r w:rsidRPr="00CB18A4">
              <w:rPr>
                <w:rFonts w:ascii="Calibri" w:hAnsi="Calibri"/>
              </w:rPr>
              <w:t>twardych – blokujących możliwość wprowadzenia wartości z poza ich zakresu.</w:t>
            </w:r>
          </w:p>
          <w:p w14:paraId="1198DB05" w14:textId="77777777" w:rsidR="00E21AB2" w:rsidRPr="00CB18A4" w:rsidRDefault="00E21AB2" w:rsidP="00A14E1B">
            <w:pPr>
              <w:numPr>
                <w:ilvl w:val="0"/>
                <w:numId w:val="34"/>
              </w:numPr>
              <w:snapToGrid w:val="0"/>
              <w:rPr>
                <w:rFonts w:ascii="Calibri" w:hAnsi="Calibri"/>
              </w:rPr>
            </w:pPr>
            <w:r w:rsidRPr="00CB18A4">
              <w:rPr>
                <w:rFonts w:ascii="Calibri" w:hAnsi="Calibri"/>
              </w:rPr>
              <w:t>Notatki doradczej możliwej do odczytania przed rozpoczęciem infuzji.</w:t>
            </w:r>
          </w:p>
          <w:p w14:paraId="30170AAF" w14:textId="77777777" w:rsidR="00E21AB2" w:rsidRPr="00CB18A4" w:rsidRDefault="00E21AB2" w:rsidP="00A77FA6">
            <w:pPr>
              <w:snapToGrid w:val="0"/>
              <w:rPr>
                <w:rFonts w:ascii="Calibri" w:hAnsi="Calibri"/>
              </w:rPr>
            </w:pPr>
            <w:r w:rsidRPr="00CB18A4">
              <w:rPr>
                <w:rFonts w:ascii="Calibri" w:hAnsi="Calibri"/>
              </w:rPr>
              <w:t>Podział biblioteki na osobne grupy dedykowane poszczególnym oddziałom szpitalnym, do 40 oddziałów. Wybór oddziału dostępny w pompie.</w:t>
            </w:r>
          </w:p>
          <w:p w14:paraId="7F01BA6E" w14:textId="77777777" w:rsidR="00E21AB2" w:rsidRPr="00CB18A4" w:rsidRDefault="00E21AB2" w:rsidP="00A77FA6">
            <w:pPr>
              <w:snapToGrid w:val="0"/>
              <w:rPr>
                <w:rFonts w:ascii="Calibri" w:hAnsi="Calibri"/>
              </w:rPr>
            </w:pPr>
            <w:r w:rsidRPr="00CB18A4">
              <w:rPr>
                <w:rFonts w:ascii="Calibri" w:hAnsi="Calibri"/>
              </w:rPr>
              <w:t>Podział biblioteki dedykowanej oddziałom na 40 kategorii lekowych.</w:t>
            </w:r>
          </w:p>
          <w:p w14:paraId="005A0C85" w14:textId="77777777" w:rsidR="00E21AB2" w:rsidRPr="00CB18A4" w:rsidRDefault="00E21AB2" w:rsidP="00A77FA6">
            <w:pPr>
              <w:snapToGrid w:val="0"/>
              <w:rPr>
                <w:rFonts w:ascii="Calibri" w:hAnsi="Calibri"/>
              </w:rPr>
            </w:pPr>
            <w:r w:rsidRPr="00CB18A4">
              <w:rPr>
                <w:rFonts w:ascii="Calibri" w:hAnsi="Calibri"/>
              </w:rPr>
              <w:t>Pojemność biblioteki 5000 procedur dozowania leków.</w:t>
            </w:r>
          </w:p>
        </w:tc>
        <w:tc>
          <w:tcPr>
            <w:tcW w:w="2859" w:type="dxa"/>
            <w:shd w:val="clear" w:color="auto" w:fill="auto"/>
            <w:vAlign w:val="center"/>
          </w:tcPr>
          <w:p w14:paraId="199EF5DA" w14:textId="77777777" w:rsidR="00E21AB2" w:rsidRPr="00CB18A4" w:rsidRDefault="00E21AB2" w:rsidP="00A77FA6">
            <w:pPr>
              <w:snapToGrid w:val="0"/>
              <w:jc w:val="center"/>
              <w:rPr>
                <w:rFonts w:ascii="Calibri" w:hAnsi="Calibri"/>
              </w:rPr>
            </w:pPr>
            <w:r w:rsidRPr="00CB18A4">
              <w:rPr>
                <w:rFonts w:ascii="Calibri" w:hAnsi="Calibri"/>
              </w:rPr>
              <w:lastRenderedPageBreak/>
              <w:t>TAK</w:t>
            </w:r>
          </w:p>
        </w:tc>
        <w:tc>
          <w:tcPr>
            <w:tcW w:w="3504" w:type="dxa"/>
            <w:shd w:val="clear" w:color="auto" w:fill="auto"/>
            <w:vAlign w:val="center"/>
          </w:tcPr>
          <w:p w14:paraId="024A7422" w14:textId="77777777" w:rsidR="00E21AB2" w:rsidRPr="00CB18A4" w:rsidRDefault="00E21AB2" w:rsidP="00A77FA6">
            <w:pPr>
              <w:snapToGrid w:val="0"/>
              <w:rPr>
                <w:rFonts w:ascii="Calibri" w:hAnsi="Calibri"/>
                <w:i/>
              </w:rPr>
            </w:pPr>
          </w:p>
        </w:tc>
      </w:tr>
      <w:tr w:rsidR="00E21AB2" w:rsidRPr="00CB18A4" w14:paraId="6B8B3A05" w14:textId="77777777" w:rsidTr="00E21AB2">
        <w:tc>
          <w:tcPr>
            <w:tcW w:w="545" w:type="dxa"/>
            <w:shd w:val="clear" w:color="auto" w:fill="auto"/>
            <w:vAlign w:val="center"/>
          </w:tcPr>
          <w:p w14:paraId="636DC246"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13</w:t>
            </w:r>
          </w:p>
        </w:tc>
        <w:tc>
          <w:tcPr>
            <w:tcW w:w="7947" w:type="dxa"/>
            <w:shd w:val="clear" w:color="auto" w:fill="auto"/>
            <w:vAlign w:val="center"/>
          </w:tcPr>
          <w:p w14:paraId="04C2E8F3" w14:textId="77777777" w:rsidR="00E21AB2" w:rsidRPr="00CB18A4" w:rsidRDefault="00E21AB2" w:rsidP="00A77FA6">
            <w:pPr>
              <w:tabs>
                <w:tab w:val="left" w:pos="360"/>
              </w:tabs>
              <w:snapToGrid w:val="0"/>
              <w:rPr>
                <w:rFonts w:ascii="Calibri" w:hAnsi="Calibri"/>
              </w:rPr>
            </w:pPr>
            <w:r w:rsidRPr="00CB18A4">
              <w:rPr>
                <w:rFonts w:ascii="Calibri" w:hAnsi="Calibri"/>
              </w:rPr>
              <w:t>Dostępność polskojęzycznego oprogramowania komputerowego do tworzenia i przesyłania do pompy biblioteki leków.</w:t>
            </w:r>
          </w:p>
        </w:tc>
        <w:tc>
          <w:tcPr>
            <w:tcW w:w="2859" w:type="dxa"/>
            <w:shd w:val="clear" w:color="auto" w:fill="auto"/>
            <w:vAlign w:val="center"/>
          </w:tcPr>
          <w:p w14:paraId="446F6CDF" w14:textId="77777777" w:rsidR="00E21AB2" w:rsidRPr="00CB18A4" w:rsidRDefault="00E21AB2" w:rsidP="00A77FA6">
            <w:pPr>
              <w:pStyle w:val="Adreszwrotnynakopercie"/>
              <w:snapToGrid w:val="0"/>
              <w:jc w:val="center"/>
              <w:rPr>
                <w:rFonts w:ascii="Calibri" w:hAnsi="Calibri"/>
                <w:szCs w:val="24"/>
              </w:rPr>
            </w:pPr>
            <w:r w:rsidRPr="00CB18A4">
              <w:rPr>
                <w:rFonts w:ascii="Calibri" w:hAnsi="Calibri"/>
                <w:szCs w:val="24"/>
              </w:rPr>
              <w:t>TAK</w:t>
            </w:r>
          </w:p>
        </w:tc>
        <w:tc>
          <w:tcPr>
            <w:tcW w:w="3504" w:type="dxa"/>
            <w:shd w:val="clear" w:color="auto" w:fill="auto"/>
            <w:vAlign w:val="center"/>
          </w:tcPr>
          <w:p w14:paraId="01B08281" w14:textId="77777777" w:rsidR="00E21AB2" w:rsidRPr="00CB18A4" w:rsidRDefault="00E21AB2" w:rsidP="00A77FA6">
            <w:pPr>
              <w:pStyle w:val="Adreszwrotnynakopercie"/>
              <w:snapToGrid w:val="0"/>
              <w:rPr>
                <w:rFonts w:ascii="Calibri" w:hAnsi="Calibri"/>
                <w:szCs w:val="24"/>
              </w:rPr>
            </w:pPr>
          </w:p>
        </w:tc>
      </w:tr>
      <w:tr w:rsidR="00E21AB2" w:rsidRPr="00CB18A4" w14:paraId="7550C041" w14:textId="77777777" w:rsidTr="00E21AB2">
        <w:tc>
          <w:tcPr>
            <w:tcW w:w="545" w:type="dxa"/>
            <w:shd w:val="clear" w:color="auto" w:fill="auto"/>
            <w:vAlign w:val="center"/>
          </w:tcPr>
          <w:p w14:paraId="573DC3A2"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14</w:t>
            </w:r>
          </w:p>
        </w:tc>
        <w:tc>
          <w:tcPr>
            <w:tcW w:w="7947" w:type="dxa"/>
            <w:shd w:val="clear" w:color="auto" w:fill="auto"/>
            <w:vAlign w:val="center"/>
          </w:tcPr>
          <w:p w14:paraId="77870B52" w14:textId="77777777" w:rsidR="00E21AB2" w:rsidRPr="00CB18A4" w:rsidRDefault="00E21AB2" w:rsidP="00A77FA6">
            <w:pPr>
              <w:snapToGrid w:val="0"/>
              <w:rPr>
                <w:rFonts w:ascii="Calibri" w:hAnsi="Calibri"/>
              </w:rPr>
            </w:pPr>
            <w:r w:rsidRPr="00CB18A4">
              <w:rPr>
                <w:rFonts w:ascii="Calibri" w:hAnsi="Calibri"/>
              </w:rPr>
              <w:t xml:space="preserve">Czytelny, kolorowy wyświetlacz z możliwością wyświetlenia następujących informacji jednocześnie: </w:t>
            </w:r>
          </w:p>
          <w:p w14:paraId="12CA3118" w14:textId="77777777" w:rsidR="00E21AB2" w:rsidRPr="00CB18A4" w:rsidRDefault="00E21AB2" w:rsidP="00A14E1B">
            <w:pPr>
              <w:numPr>
                <w:ilvl w:val="0"/>
                <w:numId w:val="35"/>
              </w:numPr>
              <w:suppressAutoHyphens w:val="0"/>
              <w:rPr>
                <w:rFonts w:ascii="Calibri" w:hAnsi="Calibri"/>
              </w:rPr>
            </w:pPr>
            <w:r w:rsidRPr="00CB18A4">
              <w:rPr>
                <w:rFonts w:ascii="Calibri" w:hAnsi="Calibri"/>
              </w:rPr>
              <w:t>nazwa leku,</w:t>
            </w:r>
          </w:p>
          <w:p w14:paraId="71CA1333" w14:textId="77777777" w:rsidR="00E21AB2" w:rsidRPr="00CB18A4" w:rsidRDefault="00E21AB2" w:rsidP="00A14E1B">
            <w:pPr>
              <w:numPr>
                <w:ilvl w:val="0"/>
                <w:numId w:val="35"/>
              </w:numPr>
              <w:suppressAutoHyphens w:val="0"/>
              <w:rPr>
                <w:rFonts w:ascii="Calibri" w:hAnsi="Calibri"/>
              </w:rPr>
            </w:pPr>
            <w:r w:rsidRPr="00CB18A4">
              <w:rPr>
                <w:rFonts w:ascii="Calibri" w:hAnsi="Calibri"/>
              </w:rPr>
              <w:t>koncentracja leku,</w:t>
            </w:r>
          </w:p>
          <w:p w14:paraId="704F6F2E" w14:textId="77777777" w:rsidR="00E21AB2" w:rsidRPr="00CB18A4" w:rsidRDefault="00E21AB2" w:rsidP="00A14E1B">
            <w:pPr>
              <w:numPr>
                <w:ilvl w:val="0"/>
                <w:numId w:val="35"/>
              </w:numPr>
              <w:suppressAutoHyphens w:val="0"/>
              <w:rPr>
                <w:rFonts w:ascii="Calibri" w:hAnsi="Calibri"/>
              </w:rPr>
            </w:pPr>
            <w:r w:rsidRPr="00CB18A4">
              <w:rPr>
                <w:rFonts w:ascii="Calibri" w:hAnsi="Calibri"/>
              </w:rPr>
              <w:t>nazwa oddziału wybranego w bibliotece,</w:t>
            </w:r>
          </w:p>
          <w:p w14:paraId="32692808" w14:textId="77777777" w:rsidR="00E21AB2" w:rsidRPr="00CB18A4" w:rsidRDefault="00E21AB2" w:rsidP="00A14E1B">
            <w:pPr>
              <w:numPr>
                <w:ilvl w:val="0"/>
                <w:numId w:val="35"/>
              </w:numPr>
              <w:suppressAutoHyphens w:val="0"/>
              <w:rPr>
                <w:rFonts w:ascii="Calibri" w:hAnsi="Calibri"/>
              </w:rPr>
            </w:pPr>
            <w:r w:rsidRPr="00CB18A4">
              <w:rPr>
                <w:rFonts w:ascii="Calibri" w:hAnsi="Calibri"/>
              </w:rPr>
              <w:t>prędkość infuzji,</w:t>
            </w:r>
          </w:p>
          <w:p w14:paraId="0731792D" w14:textId="77777777" w:rsidR="00E21AB2" w:rsidRPr="00CB18A4" w:rsidRDefault="00E21AB2" w:rsidP="00A14E1B">
            <w:pPr>
              <w:numPr>
                <w:ilvl w:val="0"/>
                <w:numId w:val="35"/>
              </w:numPr>
              <w:suppressAutoHyphens w:val="0"/>
              <w:rPr>
                <w:rFonts w:ascii="Calibri" w:hAnsi="Calibri"/>
              </w:rPr>
            </w:pPr>
            <w:r w:rsidRPr="00CB18A4">
              <w:rPr>
                <w:rFonts w:ascii="Calibri" w:hAnsi="Calibri"/>
              </w:rPr>
              <w:t>podana dawka,</w:t>
            </w:r>
          </w:p>
          <w:p w14:paraId="100264A7" w14:textId="77777777" w:rsidR="00E21AB2" w:rsidRPr="00CB18A4" w:rsidRDefault="00E21AB2" w:rsidP="00A14E1B">
            <w:pPr>
              <w:numPr>
                <w:ilvl w:val="0"/>
                <w:numId w:val="35"/>
              </w:numPr>
              <w:suppressAutoHyphens w:val="0"/>
              <w:rPr>
                <w:rFonts w:ascii="Calibri" w:hAnsi="Calibri"/>
              </w:rPr>
            </w:pPr>
            <w:r w:rsidRPr="00CB18A4">
              <w:rPr>
                <w:rFonts w:ascii="Calibri" w:hAnsi="Calibri"/>
              </w:rPr>
              <w:t>stan naładowania akumulatora,</w:t>
            </w:r>
          </w:p>
          <w:p w14:paraId="46DC2213" w14:textId="77777777" w:rsidR="00E21AB2" w:rsidRPr="00CB18A4" w:rsidRDefault="00E21AB2" w:rsidP="00A14E1B">
            <w:pPr>
              <w:numPr>
                <w:ilvl w:val="0"/>
                <w:numId w:val="35"/>
              </w:numPr>
              <w:suppressAutoHyphens w:val="0"/>
              <w:rPr>
                <w:rFonts w:ascii="Calibri" w:hAnsi="Calibri"/>
              </w:rPr>
            </w:pPr>
            <w:r w:rsidRPr="00CB18A4">
              <w:rPr>
                <w:rFonts w:ascii="Calibri" w:hAnsi="Calibri"/>
              </w:rPr>
              <w:t>aktualne ciśnienie w drenie, w formie graficznej,</w:t>
            </w:r>
          </w:p>
        </w:tc>
        <w:tc>
          <w:tcPr>
            <w:tcW w:w="2859" w:type="dxa"/>
            <w:shd w:val="clear" w:color="auto" w:fill="auto"/>
            <w:vAlign w:val="center"/>
          </w:tcPr>
          <w:p w14:paraId="061410B7" w14:textId="77777777" w:rsidR="00E21AB2" w:rsidRPr="00CB18A4" w:rsidRDefault="00E21AB2" w:rsidP="00A77FA6">
            <w:pPr>
              <w:pStyle w:val="Adreszwrotnynakopercie"/>
              <w:snapToGrid w:val="0"/>
              <w:jc w:val="center"/>
              <w:rPr>
                <w:rFonts w:ascii="Calibri" w:hAnsi="Calibri"/>
                <w:szCs w:val="24"/>
              </w:rPr>
            </w:pPr>
            <w:r w:rsidRPr="00CB18A4">
              <w:rPr>
                <w:rFonts w:ascii="Calibri" w:hAnsi="Calibri"/>
                <w:szCs w:val="24"/>
              </w:rPr>
              <w:t>TAK</w:t>
            </w:r>
          </w:p>
        </w:tc>
        <w:tc>
          <w:tcPr>
            <w:tcW w:w="3504" w:type="dxa"/>
            <w:shd w:val="clear" w:color="auto" w:fill="auto"/>
            <w:vAlign w:val="center"/>
          </w:tcPr>
          <w:p w14:paraId="4AD1FFD7" w14:textId="77777777" w:rsidR="00E21AB2" w:rsidRPr="00CB18A4" w:rsidRDefault="00E21AB2" w:rsidP="00A77FA6">
            <w:pPr>
              <w:pStyle w:val="Adreszwrotnynakopercie"/>
              <w:rPr>
                <w:rFonts w:ascii="Calibri" w:hAnsi="Calibri"/>
                <w:szCs w:val="24"/>
              </w:rPr>
            </w:pPr>
          </w:p>
        </w:tc>
      </w:tr>
      <w:tr w:rsidR="00E21AB2" w:rsidRPr="00CB18A4" w14:paraId="640EF81E" w14:textId="77777777" w:rsidTr="00E21AB2">
        <w:trPr>
          <w:trHeight w:val="397"/>
        </w:trPr>
        <w:tc>
          <w:tcPr>
            <w:tcW w:w="545" w:type="dxa"/>
            <w:shd w:val="clear" w:color="auto" w:fill="auto"/>
            <w:vAlign w:val="center"/>
          </w:tcPr>
          <w:p w14:paraId="35EC860F"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15</w:t>
            </w:r>
          </w:p>
        </w:tc>
        <w:tc>
          <w:tcPr>
            <w:tcW w:w="7947" w:type="dxa"/>
            <w:shd w:val="clear" w:color="auto" w:fill="auto"/>
            <w:vAlign w:val="center"/>
          </w:tcPr>
          <w:p w14:paraId="4DDFBE72" w14:textId="77777777" w:rsidR="00E21AB2" w:rsidRPr="00CB18A4" w:rsidRDefault="00E21AB2" w:rsidP="00A77FA6">
            <w:pPr>
              <w:snapToGrid w:val="0"/>
              <w:rPr>
                <w:rFonts w:ascii="Calibri" w:hAnsi="Calibri"/>
              </w:rPr>
            </w:pPr>
            <w:r w:rsidRPr="00CB18A4">
              <w:rPr>
                <w:rFonts w:ascii="Calibri" w:hAnsi="Calibri"/>
              </w:rPr>
              <w:t>Ekran dotykowy, przyspieszający wybór funkcji pompy.</w:t>
            </w:r>
          </w:p>
        </w:tc>
        <w:tc>
          <w:tcPr>
            <w:tcW w:w="2859" w:type="dxa"/>
            <w:shd w:val="clear" w:color="auto" w:fill="auto"/>
            <w:vAlign w:val="center"/>
          </w:tcPr>
          <w:p w14:paraId="1B9A02D1" w14:textId="77777777" w:rsidR="00E21AB2" w:rsidRPr="00CB18A4" w:rsidRDefault="00E21AB2" w:rsidP="00A77FA6">
            <w:pPr>
              <w:pStyle w:val="Adreszwrotnynakopercie"/>
              <w:snapToGrid w:val="0"/>
              <w:jc w:val="center"/>
              <w:rPr>
                <w:rFonts w:ascii="Calibri" w:hAnsi="Calibri"/>
                <w:szCs w:val="24"/>
              </w:rPr>
            </w:pPr>
            <w:r w:rsidRPr="00CB18A4">
              <w:rPr>
                <w:rFonts w:ascii="Calibri" w:hAnsi="Calibri"/>
                <w:szCs w:val="24"/>
              </w:rPr>
              <w:t>TAK</w:t>
            </w:r>
          </w:p>
        </w:tc>
        <w:tc>
          <w:tcPr>
            <w:tcW w:w="3504" w:type="dxa"/>
            <w:shd w:val="clear" w:color="auto" w:fill="auto"/>
            <w:vAlign w:val="center"/>
          </w:tcPr>
          <w:p w14:paraId="7E6AD8E0" w14:textId="77777777" w:rsidR="00E21AB2" w:rsidRPr="00CB18A4" w:rsidRDefault="00E21AB2" w:rsidP="00A77FA6">
            <w:pPr>
              <w:pStyle w:val="Adreszwrotnynakopercie"/>
              <w:rPr>
                <w:rFonts w:ascii="Calibri" w:hAnsi="Calibri"/>
                <w:szCs w:val="24"/>
              </w:rPr>
            </w:pPr>
          </w:p>
        </w:tc>
      </w:tr>
      <w:tr w:rsidR="00E21AB2" w:rsidRPr="00CB18A4" w14:paraId="49174C8F" w14:textId="77777777" w:rsidTr="00E21AB2">
        <w:trPr>
          <w:trHeight w:val="397"/>
        </w:trPr>
        <w:tc>
          <w:tcPr>
            <w:tcW w:w="545" w:type="dxa"/>
            <w:shd w:val="clear" w:color="auto" w:fill="auto"/>
            <w:vAlign w:val="center"/>
          </w:tcPr>
          <w:p w14:paraId="2D5182B9"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16</w:t>
            </w:r>
          </w:p>
        </w:tc>
        <w:tc>
          <w:tcPr>
            <w:tcW w:w="7947" w:type="dxa"/>
            <w:shd w:val="clear" w:color="auto" w:fill="auto"/>
            <w:vAlign w:val="center"/>
          </w:tcPr>
          <w:p w14:paraId="2B10B54C" w14:textId="77777777" w:rsidR="00E21AB2" w:rsidRPr="00CB18A4" w:rsidRDefault="00E21AB2" w:rsidP="00A77FA6">
            <w:pPr>
              <w:snapToGrid w:val="0"/>
              <w:rPr>
                <w:rFonts w:ascii="Calibri" w:hAnsi="Calibri"/>
              </w:rPr>
            </w:pPr>
            <w:r w:rsidRPr="00CB18A4">
              <w:rPr>
                <w:rFonts w:ascii="Calibri" w:hAnsi="Calibri"/>
              </w:rPr>
              <w:t>Napisy na wyświetlaczu w języku polskim.</w:t>
            </w:r>
          </w:p>
        </w:tc>
        <w:tc>
          <w:tcPr>
            <w:tcW w:w="2859" w:type="dxa"/>
            <w:shd w:val="clear" w:color="auto" w:fill="auto"/>
            <w:vAlign w:val="center"/>
          </w:tcPr>
          <w:p w14:paraId="3B07E007" w14:textId="77777777" w:rsidR="00E21AB2" w:rsidRPr="00CB18A4" w:rsidRDefault="00E21AB2" w:rsidP="00A77FA6">
            <w:pPr>
              <w:pStyle w:val="Adreszwrotnynakopercie"/>
              <w:snapToGrid w:val="0"/>
              <w:jc w:val="center"/>
              <w:rPr>
                <w:rFonts w:ascii="Calibri" w:hAnsi="Calibri"/>
                <w:szCs w:val="24"/>
              </w:rPr>
            </w:pPr>
            <w:r w:rsidRPr="00CB18A4">
              <w:rPr>
                <w:rFonts w:ascii="Calibri" w:hAnsi="Calibri"/>
                <w:szCs w:val="24"/>
              </w:rPr>
              <w:t>TAK</w:t>
            </w:r>
          </w:p>
        </w:tc>
        <w:tc>
          <w:tcPr>
            <w:tcW w:w="3504" w:type="dxa"/>
            <w:shd w:val="clear" w:color="auto" w:fill="auto"/>
            <w:vAlign w:val="center"/>
          </w:tcPr>
          <w:p w14:paraId="382A47F5" w14:textId="77777777" w:rsidR="00E21AB2" w:rsidRPr="00CB18A4" w:rsidRDefault="00E21AB2" w:rsidP="00A77FA6">
            <w:pPr>
              <w:pStyle w:val="Adreszwrotnynakopercie"/>
              <w:rPr>
                <w:rFonts w:ascii="Calibri" w:hAnsi="Calibri"/>
                <w:szCs w:val="24"/>
              </w:rPr>
            </w:pPr>
          </w:p>
        </w:tc>
      </w:tr>
      <w:tr w:rsidR="00E21AB2" w:rsidRPr="00CB18A4" w14:paraId="42C14B0F" w14:textId="77777777" w:rsidTr="00E21AB2">
        <w:trPr>
          <w:trHeight w:val="397"/>
        </w:trPr>
        <w:tc>
          <w:tcPr>
            <w:tcW w:w="545" w:type="dxa"/>
            <w:shd w:val="clear" w:color="auto" w:fill="auto"/>
            <w:vAlign w:val="center"/>
          </w:tcPr>
          <w:p w14:paraId="1DE0D987"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17</w:t>
            </w:r>
          </w:p>
        </w:tc>
        <w:tc>
          <w:tcPr>
            <w:tcW w:w="7947" w:type="dxa"/>
            <w:shd w:val="clear" w:color="auto" w:fill="auto"/>
            <w:vAlign w:val="center"/>
          </w:tcPr>
          <w:p w14:paraId="5605BFC5" w14:textId="77777777" w:rsidR="00E21AB2" w:rsidRPr="00CB18A4" w:rsidRDefault="00E21AB2" w:rsidP="00A77FA6">
            <w:pPr>
              <w:snapToGrid w:val="0"/>
              <w:rPr>
                <w:rFonts w:ascii="Calibri" w:hAnsi="Calibri"/>
              </w:rPr>
            </w:pPr>
            <w:r w:rsidRPr="00CB18A4">
              <w:rPr>
                <w:rFonts w:ascii="Calibri" w:hAnsi="Calibri"/>
              </w:rPr>
              <w:t>Regulowane progi ciśnienia okluzji,  12  poziomów.</w:t>
            </w:r>
          </w:p>
        </w:tc>
        <w:tc>
          <w:tcPr>
            <w:tcW w:w="2859" w:type="dxa"/>
            <w:shd w:val="clear" w:color="auto" w:fill="auto"/>
            <w:vAlign w:val="center"/>
          </w:tcPr>
          <w:p w14:paraId="359ADD75" w14:textId="77777777" w:rsidR="00E21AB2" w:rsidRPr="00CB18A4" w:rsidRDefault="00E21AB2" w:rsidP="00A77FA6">
            <w:pPr>
              <w:pStyle w:val="Adreszwrotnynakopercie"/>
              <w:snapToGrid w:val="0"/>
              <w:jc w:val="center"/>
              <w:rPr>
                <w:rFonts w:ascii="Calibri" w:hAnsi="Calibri"/>
                <w:szCs w:val="24"/>
              </w:rPr>
            </w:pPr>
            <w:r w:rsidRPr="00CB18A4">
              <w:rPr>
                <w:rFonts w:ascii="Calibri" w:hAnsi="Calibri"/>
                <w:szCs w:val="24"/>
              </w:rPr>
              <w:t>TAK</w:t>
            </w:r>
          </w:p>
        </w:tc>
        <w:tc>
          <w:tcPr>
            <w:tcW w:w="3504" w:type="dxa"/>
            <w:shd w:val="clear" w:color="auto" w:fill="auto"/>
            <w:vAlign w:val="center"/>
          </w:tcPr>
          <w:p w14:paraId="112E92C5" w14:textId="77777777" w:rsidR="00E21AB2" w:rsidRPr="00CB18A4" w:rsidRDefault="00E21AB2" w:rsidP="00A77FA6">
            <w:pPr>
              <w:pStyle w:val="Adreszwrotnynakopercie"/>
              <w:snapToGrid w:val="0"/>
              <w:rPr>
                <w:rFonts w:ascii="Calibri" w:hAnsi="Calibri"/>
                <w:i/>
                <w:szCs w:val="24"/>
              </w:rPr>
            </w:pPr>
          </w:p>
        </w:tc>
      </w:tr>
      <w:tr w:rsidR="00E21AB2" w:rsidRPr="00CB18A4" w14:paraId="36BB112E" w14:textId="77777777" w:rsidTr="00E21AB2">
        <w:trPr>
          <w:trHeight w:val="397"/>
        </w:trPr>
        <w:tc>
          <w:tcPr>
            <w:tcW w:w="545" w:type="dxa"/>
            <w:shd w:val="clear" w:color="auto" w:fill="auto"/>
            <w:vAlign w:val="center"/>
          </w:tcPr>
          <w:p w14:paraId="0C6960D5"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18</w:t>
            </w:r>
          </w:p>
        </w:tc>
        <w:tc>
          <w:tcPr>
            <w:tcW w:w="7947" w:type="dxa"/>
            <w:shd w:val="clear" w:color="auto" w:fill="auto"/>
            <w:vAlign w:val="center"/>
          </w:tcPr>
          <w:p w14:paraId="41B491D0" w14:textId="77777777" w:rsidR="00E21AB2" w:rsidRPr="00CB18A4" w:rsidRDefault="00E21AB2" w:rsidP="00A77FA6">
            <w:pPr>
              <w:snapToGrid w:val="0"/>
              <w:rPr>
                <w:rFonts w:ascii="Calibri" w:hAnsi="Calibri"/>
              </w:rPr>
            </w:pPr>
            <w:r w:rsidRPr="00CB18A4">
              <w:rPr>
                <w:rFonts w:ascii="Calibri" w:hAnsi="Calibri"/>
              </w:rPr>
              <w:t>Zmiana progu ciśnienia okluzji bez przerywania infuzji.</w:t>
            </w:r>
          </w:p>
        </w:tc>
        <w:tc>
          <w:tcPr>
            <w:tcW w:w="2859" w:type="dxa"/>
            <w:shd w:val="clear" w:color="auto" w:fill="auto"/>
            <w:vAlign w:val="center"/>
          </w:tcPr>
          <w:p w14:paraId="474AA883" w14:textId="77777777" w:rsidR="00E21AB2" w:rsidRPr="00CB18A4" w:rsidRDefault="00E21AB2" w:rsidP="00A77FA6">
            <w:pPr>
              <w:pStyle w:val="Adreszwrotnynakopercie"/>
              <w:snapToGrid w:val="0"/>
              <w:jc w:val="center"/>
              <w:rPr>
                <w:rFonts w:ascii="Calibri" w:hAnsi="Calibri"/>
                <w:szCs w:val="24"/>
              </w:rPr>
            </w:pPr>
            <w:r w:rsidRPr="00CB18A4">
              <w:rPr>
                <w:rFonts w:ascii="Calibri" w:hAnsi="Calibri"/>
                <w:szCs w:val="24"/>
              </w:rPr>
              <w:t>TAK</w:t>
            </w:r>
          </w:p>
        </w:tc>
        <w:tc>
          <w:tcPr>
            <w:tcW w:w="3504" w:type="dxa"/>
            <w:shd w:val="clear" w:color="auto" w:fill="auto"/>
            <w:vAlign w:val="center"/>
          </w:tcPr>
          <w:p w14:paraId="162F7C2A" w14:textId="77777777" w:rsidR="00E21AB2" w:rsidRPr="00CB18A4" w:rsidRDefault="00E21AB2" w:rsidP="00A77FA6">
            <w:pPr>
              <w:pStyle w:val="Adreszwrotnynakopercie"/>
              <w:snapToGrid w:val="0"/>
              <w:rPr>
                <w:rFonts w:ascii="Calibri" w:hAnsi="Calibri"/>
                <w:szCs w:val="24"/>
              </w:rPr>
            </w:pPr>
          </w:p>
        </w:tc>
      </w:tr>
      <w:tr w:rsidR="00E21AB2" w:rsidRPr="00CB18A4" w14:paraId="397461E4" w14:textId="77777777" w:rsidTr="00E21AB2">
        <w:trPr>
          <w:trHeight w:val="397"/>
        </w:trPr>
        <w:tc>
          <w:tcPr>
            <w:tcW w:w="545" w:type="dxa"/>
            <w:shd w:val="clear" w:color="auto" w:fill="auto"/>
            <w:vAlign w:val="center"/>
          </w:tcPr>
          <w:p w14:paraId="418ED4D9"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19</w:t>
            </w:r>
          </w:p>
        </w:tc>
        <w:tc>
          <w:tcPr>
            <w:tcW w:w="7947" w:type="dxa"/>
            <w:shd w:val="clear" w:color="auto" w:fill="auto"/>
            <w:vAlign w:val="center"/>
          </w:tcPr>
          <w:p w14:paraId="1F885915" w14:textId="77777777" w:rsidR="00E21AB2" w:rsidRDefault="00E21AB2" w:rsidP="00A77FA6">
            <w:pPr>
              <w:snapToGrid w:val="0"/>
              <w:rPr>
                <w:rFonts w:ascii="Calibri" w:hAnsi="Calibri"/>
              </w:rPr>
            </w:pPr>
            <w:r w:rsidRPr="00CB18A4">
              <w:rPr>
                <w:rFonts w:ascii="Calibri" w:hAnsi="Calibri"/>
              </w:rPr>
              <w:t xml:space="preserve">Automatyczna redukcja bolusa </w:t>
            </w:r>
            <w:proofErr w:type="spellStart"/>
            <w:r w:rsidRPr="00CB18A4">
              <w:rPr>
                <w:rFonts w:ascii="Calibri" w:hAnsi="Calibri"/>
              </w:rPr>
              <w:t>okluzyjnego</w:t>
            </w:r>
            <w:proofErr w:type="spellEnd"/>
          </w:p>
          <w:p w14:paraId="4CCE42B6" w14:textId="77777777" w:rsidR="00A47561" w:rsidRPr="00CB18A4" w:rsidRDefault="00A47561" w:rsidP="00A77FA6">
            <w:pPr>
              <w:snapToGrid w:val="0"/>
              <w:rPr>
                <w:rFonts w:ascii="Calibri" w:hAnsi="Calibri"/>
              </w:rPr>
            </w:pPr>
          </w:p>
        </w:tc>
        <w:tc>
          <w:tcPr>
            <w:tcW w:w="2859" w:type="dxa"/>
            <w:shd w:val="clear" w:color="auto" w:fill="auto"/>
            <w:vAlign w:val="center"/>
          </w:tcPr>
          <w:p w14:paraId="1FE20FEB" w14:textId="77777777" w:rsidR="00E21AB2" w:rsidRPr="00CB18A4" w:rsidRDefault="00E21AB2" w:rsidP="00A77FA6">
            <w:pPr>
              <w:pStyle w:val="Adreszwrotnynakopercie"/>
              <w:snapToGrid w:val="0"/>
              <w:jc w:val="center"/>
              <w:rPr>
                <w:rFonts w:ascii="Calibri" w:hAnsi="Calibri"/>
                <w:szCs w:val="24"/>
              </w:rPr>
            </w:pPr>
            <w:r w:rsidRPr="00CB18A4">
              <w:rPr>
                <w:rFonts w:ascii="Calibri" w:hAnsi="Calibri"/>
                <w:szCs w:val="24"/>
              </w:rPr>
              <w:t>TAK</w:t>
            </w:r>
          </w:p>
        </w:tc>
        <w:tc>
          <w:tcPr>
            <w:tcW w:w="3504" w:type="dxa"/>
            <w:shd w:val="clear" w:color="auto" w:fill="auto"/>
            <w:vAlign w:val="center"/>
          </w:tcPr>
          <w:p w14:paraId="3E896F01" w14:textId="77777777" w:rsidR="00E21AB2" w:rsidRPr="00CB18A4" w:rsidRDefault="00E21AB2" w:rsidP="00A77FA6">
            <w:pPr>
              <w:pStyle w:val="Adreszwrotnynakopercie"/>
              <w:snapToGrid w:val="0"/>
              <w:rPr>
                <w:rFonts w:ascii="Calibri" w:hAnsi="Calibri"/>
                <w:szCs w:val="24"/>
              </w:rPr>
            </w:pPr>
          </w:p>
        </w:tc>
      </w:tr>
      <w:tr w:rsidR="00E21AB2" w:rsidRPr="00CB18A4" w14:paraId="2ACA65CF" w14:textId="77777777" w:rsidTr="00E21AB2">
        <w:tc>
          <w:tcPr>
            <w:tcW w:w="545" w:type="dxa"/>
            <w:shd w:val="clear" w:color="auto" w:fill="auto"/>
            <w:vAlign w:val="center"/>
          </w:tcPr>
          <w:p w14:paraId="40DC2A37"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lastRenderedPageBreak/>
              <w:t>20</w:t>
            </w:r>
          </w:p>
        </w:tc>
        <w:tc>
          <w:tcPr>
            <w:tcW w:w="7947" w:type="dxa"/>
            <w:shd w:val="clear" w:color="auto" w:fill="auto"/>
            <w:vAlign w:val="center"/>
          </w:tcPr>
          <w:p w14:paraId="594C5745" w14:textId="77777777" w:rsidR="00E21AB2" w:rsidRPr="00CB18A4" w:rsidRDefault="00E21AB2" w:rsidP="00A77FA6">
            <w:pPr>
              <w:tabs>
                <w:tab w:val="left" w:pos="1428"/>
              </w:tabs>
              <w:snapToGrid w:val="0"/>
              <w:rPr>
                <w:rFonts w:ascii="Calibri" w:hAnsi="Calibri"/>
              </w:rPr>
            </w:pPr>
            <w:r w:rsidRPr="00CB18A4">
              <w:rPr>
                <w:rFonts w:ascii="Calibri" w:hAnsi="Calibri"/>
              </w:rPr>
              <w:t>Priorytetowy system alarmów, zapewniający zróżnicowany sygnał dźwiękowy i świetlny, zależnie od stopnia zagrożenia</w:t>
            </w:r>
          </w:p>
        </w:tc>
        <w:tc>
          <w:tcPr>
            <w:tcW w:w="2859" w:type="dxa"/>
            <w:shd w:val="clear" w:color="auto" w:fill="auto"/>
            <w:vAlign w:val="center"/>
          </w:tcPr>
          <w:p w14:paraId="60BCE35B" w14:textId="77777777" w:rsidR="00E21AB2" w:rsidRPr="00CB18A4" w:rsidRDefault="00E21AB2" w:rsidP="00A77FA6">
            <w:pPr>
              <w:pStyle w:val="Adreszwrotnynakopercie"/>
              <w:snapToGrid w:val="0"/>
              <w:jc w:val="center"/>
              <w:rPr>
                <w:rFonts w:ascii="Calibri" w:hAnsi="Calibri"/>
                <w:szCs w:val="24"/>
              </w:rPr>
            </w:pPr>
            <w:r w:rsidRPr="00CB18A4">
              <w:rPr>
                <w:rFonts w:ascii="Calibri" w:hAnsi="Calibri"/>
                <w:szCs w:val="24"/>
              </w:rPr>
              <w:t>TAK</w:t>
            </w:r>
          </w:p>
        </w:tc>
        <w:tc>
          <w:tcPr>
            <w:tcW w:w="3504" w:type="dxa"/>
            <w:shd w:val="clear" w:color="auto" w:fill="auto"/>
            <w:vAlign w:val="center"/>
          </w:tcPr>
          <w:p w14:paraId="496B0C79" w14:textId="77777777" w:rsidR="00E21AB2" w:rsidRPr="00CB18A4" w:rsidRDefault="00E21AB2" w:rsidP="00A77FA6">
            <w:pPr>
              <w:snapToGrid w:val="0"/>
              <w:rPr>
                <w:rFonts w:ascii="Calibri" w:hAnsi="Calibri"/>
              </w:rPr>
            </w:pPr>
          </w:p>
        </w:tc>
      </w:tr>
      <w:tr w:rsidR="00E21AB2" w:rsidRPr="00CB18A4" w14:paraId="37720E2A" w14:textId="77777777" w:rsidTr="00E21AB2">
        <w:trPr>
          <w:trHeight w:val="1153"/>
        </w:trPr>
        <w:tc>
          <w:tcPr>
            <w:tcW w:w="545" w:type="dxa"/>
            <w:shd w:val="clear" w:color="auto" w:fill="auto"/>
            <w:vAlign w:val="center"/>
          </w:tcPr>
          <w:p w14:paraId="31B08699"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21</w:t>
            </w:r>
          </w:p>
        </w:tc>
        <w:tc>
          <w:tcPr>
            <w:tcW w:w="7947" w:type="dxa"/>
            <w:shd w:val="clear" w:color="auto" w:fill="auto"/>
            <w:vAlign w:val="center"/>
          </w:tcPr>
          <w:p w14:paraId="5C287199" w14:textId="77777777" w:rsidR="00E21AB2" w:rsidRPr="00CB18A4" w:rsidRDefault="00E21AB2" w:rsidP="00A77FA6">
            <w:pPr>
              <w:snapToGrid w:val="0"/>
              <w:rPr>
                <w:rFonts w:ascii="Calibri" w:hAnsi="Calibri"/>
              </w:rPr>
            </w:pPr>
            <w:r w:rsidRPr="00CB18A4">
              <w:rPr>
                <w:rFonts w:ascii="Calibri" w:hAnsi="Calibri"/>
              </w:rPr>
              <w:t>Możliwość instalacji pompy w stacji dokującej:</w:t>
            </w:r>
          </w:p>
          <w:p w14:paraId="169AE881" w14:textId="77777777" w:rsidR="00E21AB2" w:rsidRPr="00CB18A4" w:rsidRDefault="00E21AB2" w:rsidP="00A14E1B">
            <w:pPr>
              <w:numPr>
                <w:ilvl w:val="0"/>
                <w:numId w:val="32"/>
              </w:numPr>
              <w:rPr>
                <w:rFonts w:ascii="Calibri" w:hAnsi="Calibri"/>
              </w:rPr>
            </w:pPr>
            <w:r w:rsidRPr="00CB18A4">
              <w:rPr>
                <w:rFonts w:ascii="Calibri" w:hAnsi="Calibri"/>
              </w:rPr>
              <w:t>Zatrzaskowe mocowanie z automatyczną blokadą, bez konieczności przykręcania.</w:t>
            </w:r>
          </w:p>
          <w:p w14:paraId="4FD6623F" w14:textId="77777777" w:rsidR="00E21AB2" w:rsidRPr="00CB18A4" w:rsidRDefault="00E21AB2" w:rsidP="00A14E1B">
            <w:pPr>
              <w:numPr>
                <w:ilvl w:val="0"/>
                <w:numId w:val="32"/>
              </w:numPr>
              <w:rPr>
                <w:rFonts w:ascii="Calibri" w:hAnsi="Calibri"/>
              </w:rPr>
            </w:pPr>
            <w:r w:rsidRPr="00CB18A4">
              <w:rPr>
                <w:rFonts w:ascii="Calibri" w:hAnsi="Calibri"/>
              </w:rPr>
              <w:t>Alarm nieprawidłowego mocowania pomp w stacji,</w:t>
            </w:r>
          </w:p>
          <w:p w14:paraId="6E83EC5E" w14:textId="77777777" w:rsidR="00E21AB2" w:rsidRPr="00CB18A4" w:rsidRDefault="00E21AB2" w:rsidP="00A14E1B">
            <w:pPr>
              <w:numPr>
                <w:ilvl w:val="0"/>
                <w:numId w:val="32"/>
              </w:numPr>
              <w:rPr>
                <w:rFonts w:ascii="Calibri" w:hAnsi="Calibri"/>
              </w:rPr>
            </w:pPr>
            <w:r w:rsidRPr="00CB18A4">
              <w:rPr>
                <w:rFonts w:ascii="Calibri" w:hAnsi="Calibri"/>
              </w:rPr>
              <w:t xml:space="preserve">Pompy mocowane niezależnie, jedna nad drugą, </w:t>
            </w:r>
          </w:p>
          <w:p w14:paraId="560FB80D" w14:textId="77777777" w:rsidR="00E21AB2" w:rsidRPr="00CB18A4" w:rsidRDefault="00E21AB2" w:rsidP="00A14E1B">
            <w:pPr>
              <w:numPr>
                <w:ilvl w:val="0"/>
                <w:numId w:val="32"/>
              </w:numPr>
              <w:rPr>
                <w:rFonts w:ascii="Calibri" w:hAnsi="Calibri"/>
              </w:rPr>
            </w:pPr>
            <w:r w:rsidRPr="00CB18A4">
              <w:rPr>
                <w:rFonts w:ascii="Calibri" w:hAnsi="Calibri"/>
              </w:rPr>
              <w:t>Automatyczne przyłączenie zasilania ze stacji dokującej,</w:t>
            </w:r>
          </w:p>
          <w:p w14:paraId="3414A5C3" w14:textId="77777777" w:rsidR="00E21AB2" w:rsidRPr="00CB18A4" w:rsidRDefault="00E21AB2" w:rsidP="00A14E1B">
            <w:pPr>
              <w:numPr>
                <w:ilvl w:val="0"/>
                <w:numId w:val="32"/>
              </w:numPr>
              <w:rPr>
                <w:rFonts w:ascii="Calibri" w:hAnsi="Calibri"/>
              </w:rPr>
            </w:pPr>
            <w:r w:rsidRPr="00CB18A4">
              <w:rPr>
                <w:rFonts w:ascii="Calibri" w:hAnsi="Calibri"/>
              </w:rPr>
              <w:t>Automatyczne przyłączenie portu komunikacyjnego ze stacji dokującej,</w:t>
            </w:r>
          </w:p>
          <w:p w14:paraId="1727F7EB" w14:textId="77777777" w:rsidR="00E21AB2" w:rsidRPr="00CB18A4" w:rsidRDefault="00E21AB2" w:rsidP="00A14E1B">
            <w:pPr>
              <w:numPr>
                <w:ilvl w:val="0"/>
                <w:numId w:val="32"/>
              </w:numPr>
              <w:rPr>
                <w:rFonts w:ascii="Calibri" w:hAnsi="Calibri"/>
              </w:rPr>
            </w:pPr>
            <w:r w:rsidRPr="00CB18A4">
              <w:rPr>
                <w:rFonts w:ascii="Calibri" w:hAnsi="Calibri"/>
              </w:rPr>
              <w:t>Świetlna sygnalizacja stanu pomp; infuzja, alarm</w:t>
            </w:r>
          </w:p>
        </w:tc>
        <w:tc>
          <w:tcPr>
            <w:tcW w:w="2859" w:type="dxa"/>
            <w:shd w:val="clear" w:color="auto" w:fill="auto"/>
            <w:vAlign w:val="center"/>
          </w:tcPr>
          <w:p w14:paraId="735EB02F" w14:textId="77777777" w:rsidR="00E21AB2" w:rsidRPr="00CB18A4" w:rsidRDefault="00E21AB2" w:rsidP="00A77FA6">
            <w:pPr>
              <w:snapToGrid w:val="0"/>
              <w:jc w:val="center"/>
              <w:rPr>
                <w:rFonts w:ascii="Calibri" w:hAnsi="Calibri"/>
              </w:rPr>
            </w:pPr>
            <w:r w:rsidRPr="00CB18A4">
              <w:rPr>
                <w:rFonts w:ascii="Calibri" w:hAnsi="Calibri"/>
              </w:rPr>
              <w:t>TAK</w:t>
            </w:r>
          </w:p>
        </w:tc>
        <w:tc>
          <w:tcPr>
            <w:tcW w:w="3504" w:type="dxa"/>
            <w:shd w:val="clear" w:color="auto" w:fill="auto"/>
            <w:vAlign w:val="center"/>
          </w:tcPr>
          <w:p w14:paraId="1299F5A9" w14:textId="77777777" w:rsidR="00E21AB2" w:rsidRPr="00CB18A4" w:rsidRDefault="00E21AB2" w:rsidP="00A77FA6">
            <w:pPr>
              <w:snapToGrid w:val="0"/>
              <w:rPr>
                <w:rFonts w:ascii="Calibri" w:hAnsi="Calibri"/>
              </w:rPr>
            </w:pPr>
          </w:p>
        </w:tc>
      </w:tr>
      <w:tr w:rsidR="00E21AB2" w:rsidRPr="00CB18A4" w14:paraId="29D4F699" w14:textId="77777777" w:rsidTr="00E21AB2">
        <w:trPr>
          <w:trHeight w:val="425"/>
        </w:trPr>
        <w:tc>
          <w:tcPr>
            <w:tcW w:w="545" w:type="dxa"/>
            <w:shd w:val="clear" w:color="auto" w:fill="auto"/>
            <w:vAlign w:val="center"/>
          </w:tcPr>
          <w:p w14:paraId="2D963CD2"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22</w:t>
            </w:r>
          </w:p>
        </w:tc>
        <w:tc>
          <w:tcPr>
            <w:tcW w:w="7947" w:type="dxa"/>
            <w:shd w:val="clear" w:color="auto" w:fill="auto"/>
            <w:vAlign w:val="center"/>
          </w:tcPr>
          <w:p w14:paraId="77A81CC7" w14:textId="77777777" w:rsidR="00E21AB2" w:rsidRPr="00CB18A4" w:rsidRDefault="00E21AB2" w:rsidP="00A77FA6">
            <w:pPr>
              <w:rPr>
                <w:rFonts w:ascii="Calibri" w:hAnsi="Calibri"/>
              </w:rPr>
            </w:pPr>
            <w:r w:rsidRPr="00CB18A4">
              <w:rPr>
                <w:rFonts w:ascii="Calibri" w:hAnsi="Calibri"/>
              </w:rPr>
              <w:t>Mocowanie pojedynczej pompy do statywów lub pionowych kolumn niewymagające dołączenia jakichkolwiek części, w szczególności uchwytu mocującego, po bezpośrednim wyjęciu pompy z stacji dokującej</w:t>
            </w:r>
          </w:p>
        </w:tc>
        <w:tc>
          <w:tcPr>
            <w:tcW w:w="2859" w:type="dxa"/>
            <w:shd w:val="clear" w:color="auto" w:fill="auto"/>
            <w:vAlign w:val="center"/>
          </w:tcPr>
          <w:p w14:paraId="0764EBFE" w14:textId="77777777" w:rsidR="00E21AB2" w:rsidRPr="00CB18A4" w:rsidRDefault="00E21AB2" w:rsidP="00A77FA6">
            <w:pPr>
              <w:snapToGrid w:val="0"/>
              <w:jc w:val="center"/>
              <w:rPr>
                <w:rFonts w:ascii="Calibri" w:hAnsi="Calibri"/>
              </w:rPr>
            </w:pPr>
            <w:r w:rsidRPr="00CB18A4">
              <w:rPr>
                <w:rFonts w:ascii="Calibri" w:hAnsi="Calibri"/>
              </w:rPr>
              <w:t>TAK</w:t>
            </w:r>
          </w:p>
        </w:tc>
        <w:tc>
          <w:tcPr>
            <w:tcW w:w="3504" w:type="dxa"/>
            <w:shd w:val="clear" w:color="auto" w:fill="auto"/>
            <w:vAlign w:val="center"/>
          </w:tcPr>
          <w:p w14:paraId="45BE1FC1" w14:textId="77777777" w:rsidR="00E21AB2" w:rsidRPr="00CB18A4" w:rsidRDefault="00E21AB2" w:rsidP="00A77FA6">
            <w:pPr>
              <w:snapToGrid w:val="0"/>
              <w:rPr>
                <w:rFonts w:ascii="Calibri" w:hAnsi="Calibri"/>
              </w:rPr>
            </w:pPr>
          </w:p>
        </w:tc>
      </w:tr>
      <w:tr w:rsidR="00E21AB2" w:rsidRPr="00CB18A4" w14:paraId="4A2266D1" w14:textId="77777777" w:rsidTr="00E21AB2">
        <w:trPr>
          <w:trHeight w:val="722"/>
        </w:trPr>
        <w:tc>
          <w:tcPr>
            <w:tcW w:w="545" w:type="dxa"/>
            <w:shd w:val="clear" w:color="auto" w:fill="auto"/>
            <w:vAlign w:val="center"/>
          </w:tcPr>
          <w:p w14:paraId="6A0509FF"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23</w:t>
            </w:r>
          </w:p>
        </w:tc>
        <w:tc>
          <w:tcPr>
            <w:tcW w:w="7947" w:type="dxa"/>
            <w:shd w:val="clear" w:color="auto" w:fill="auto"/>
            <w:vAlign w:val="center"/>
          </w:tcPr>
          <w:p w14:paraId="5E5D613D" w14:textId="77777777" w:rsidR="00E21AB2" w:rsidRPr="00CB18A4" w:rsidRDefault="00E21AB2" w:rsidP="00A77FA6">
            <w:pPr>
              <w:snapToGrid w:val="0"/>
              <w:rPr>
                <w:rFonts w:ascii="Calibri" w:hAnsi="Calibri"/>
              </w:rPr>
            </w:pPr>
            <w:r w:rsidRPr="00CB18A4">
              <w:rPr>
                <w:rFonts w:ascii="Calibri" w:hAnsi="Calibri"/>
              </w:rPr>
              <w:t>Mocowanie pomp w stacji dokującej niewymagające odłączenia jakichkolwiek części, w szczególności uchwytu mocującego, po bezpośrednim zdjęciu pompy ze statywu</w:t>
            </w:r>
          </w:p>
        </w:tc>
        <w:tc>
          <w:tcPr>
            <w:tcW w:w="2859" w:type="dxa"/>
            <w:shd w:val="clear" w:color="auto" w:fill="auto"/>
            <w:vAlign w:val="center"/>
          </w:tcPr>
          <w:p w14:paraId="3F6846B0" w14:textId="77777777" w:rsidR="00E21AB2" w:rsidRPr="00CB18A4" w:rsidRDefault="00E21AB2" w:rsidP="00A77FA6">
            <w:pPr>
              <w:snapToGrid w:val="0"/>
              <w:jc w:val="center"/>
              <w:rPr>
                <w:rFonts w:ascii="Calibri" w:hAnsi="Calibri"/>
              </w:rPr>
            </w:pPr>
            <w:r w:rsidRPr="00CB18A4">
              <w:rPr>
                <w:rFonts w:ascii="Calibri" w:hAnsi="Calibri"/>
              </w:rPr>
              <w:t>TAK</w:t>
            </w:r>
          </w:p>
        </w:tc>
        <w:tc>
          <w:tcPr>
            <w:tcW w:w="3504" w:type="dxa"/>
            <w:shd w:val="clear" w:color="auto" w:fill="auto"/>
            <w:vAlign w:val="center"/>
          </w:tcPr>
          <w:p w14:paraId="1E6CAC80" w14:textId="77777777" w:rsidR="00E21AB2" w:rsidRPr="00CB18A4" w:rsidRDefault="00E21AB2" w:rsidP="00A77FA6">
            <w:pPr>
              <w:snapToGrid w:val="0"/>
              <w:rPr>
                <w:rFonts w:ascii="Calibri" w:hAnsi="Calibri"/>
              </w:rPr>
            </w:pPr>
          </w:p>
        </w:tc>
      </w:tr>
      <w:tr w:rsidR="00E21AB2" w:rsidRPr="00CB18A4" w14:paraId="753F6468" w14:textId="77777777" w:rsidTr="00E21AB2">
        <w:trPr>
          <w:trHeight w:val="136"/>
        </w:trPr>
        <w:tc>
          <w:tcPr>
            <w:tcW w:w="545" w:type="dxa"/>
            <w:shd w:val="clear" w:color="auto" w:fill="auto"/>
            <w:vAlign w:val="center"/>
          </w:tcPr>
          <w:p w14:paraId="24CF423C"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24</w:t>
            </w:r>
          </w:p>
        </w:tc>
        <w:tc>
          <w:tcPr>
            <w:tcW w:w="7947" w:type="dxa"/>
            <w:shd w:val="clear" w:color="auto" w:fill="auto"/>
            <w:vAlign w:val="center"/>
          </w:tcPr>
          <w:p w14:paraId="3E2CB743" w14:textId="77777777" w:rsidR="00E21AB2" w:rsidRPr="00CB18A4" w:rsidRDefault="00E21AB2" w:rsidP="00A77FA6">
            <w:pPr>
              <w:snapToGrid w:val="0"/>
              <w:rPr>
                <w:rFonts w:ascii="Calibri" w:hAnsi="Calibri"/>
              </w:rPr>
            </w:pPr>
            <w:r w:rsidRPr="00CB18A4">
              <w:rPr>
                <w:rFonts w:ascii="Calibri" w:hAnsi="Calibri"/>
              </w:rPr>
              <w:t>Uchwyt do przenoszenia pompy na stałe związany z pompą, niewymagający odłączania przy mocowaniu pomp w stacjach dokujących</w:t>
            </w:r>
          </w:p>
        </w:tc>
        <w:tc>
          <w:tcPr>
            <w:tcW w:w="2859" w:type="dxa"/>
            <w:shd w:val="clear" w:color="auto" w:fill="auto"/>
            <w:vAlign w:val="center"/>
          </w:tcPr>
          <w:p w14:paraId="547F5969" w14:textId="77777777" w:rsidR="00E21AB2" w:rsidRPr="00CB18A4" w:rsidRDefault="00E21AB2" w:rsidP="00A77FA6">
            <w:pPr>
              <w:snapToGrid w:val="0"/>
              <w:jc w:val="center"/>
              <w:rPr>
                <w:rFonts w:ascii="Calibri" w:hAnsi="Calibri"/>
              </w:rPr>
            </w:pPr>
            <w:r w:rsidRPr="00CB18A4">
              <w:rPr>
                <w:rFonts w:ascii="Calibri" w:hAnsi="Calibri"/>
              </w:rPr>
              <w:t>TAK</w:t>
            </w:r>
          </w:p>
        </w:tc>
        <w:tc>
          <w:tcPr>
            <w:tcW w:w="3504" w:type="dxa"/>
            <w:shd w:val="clear" w:color="auto" w:fill="auto"/>
            <w:vAlign w:val="center"/>
          </w:tcPr>
          <w:p w14:paraId="3495E358" w14:textId="77777777" w:rsidR="00E21AB2" w:rsidRPr="00CB18A4" w:rsidRDefault="00E21AB2" w:rsidP="00A77FA6">
            <w:pPr>
              <w:snapToGrid w:val="0"/>
              <w:rPr>
                <w:rFonts w:ascii="Calibri" w:hAnsi="Calibri"/>
              </w:rPr>
            </w:pPr>
          </w:p>
        </w:tc>
      </w:tr>
      <w:tr w:rsidR="00E21AB2" w:rsidRPr="00CB18A4" w14:paraId="0B21FD9F" w14:textId="77777777" w:rsidTr="00E21AB2">
        <w:trPr>
          <w:trHeight w:val="1153"/>
        </w:trPr>
        <w:tc>
          <w:tcPr>
            <w:tcW w:w="545" w:type="dxa"/>
            <w:shd w:val="clear" w:color="auto" w:fill="auto"/>
            <w:vAlign w:val="center"/>
          </w:tcPr>
          <w:p w14:paraId="1BFBE7E3"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25</w:t>
            </w:r>
          </w:p>
        </w:tc>
        <w:tc>
          <w:tcPr>
            <w:tcW w:w="7947" w:type="dxa"/>
            <w:shd w:val="clear" w:color="auto" w:fill="auto"/>
            <w:vAlign w:val="center"/>
          </w:tcPr>
          <w:p w14:paraId="29FBBDEB" w14:textId="77777777" w:rsidR="00E21AB2" w:rsidRPr="00CB18A4" w:rsidRDefault="00E21AB2" w:rsidP="00A77FA6">
            <w:pPr>
              <w:rPr>
                <w:rFonts w:ascii="Calibri" w:hAnsi="Calibri"/>
              </w:rPr>
            </w:pPr>
            <w:r w:rsidRPr="00CB18A4">
              <w:rPr>
                <w:rFonts w:ascii="Calibri" w:hAnsi="Calibri"/>
              </w:rPr>
              <w:t>Możliwość komunikacji pomp umieszczonych w stacjach dokujących poprzez sieć LAN z oprogramowaniem zewnętrznym, służącym do:</w:t>
            </w:r>
          </w:p>
          <w:p w14:paraId="39B19AAB" w14:textId="77777777" w:rsidR="00E21AB2" w:rsidRPr="00CB18A4" w:rsidRDefault="00E21AB2" w:rsidP="00A14E1B">
            <w:pPr>
              <w:numPr>
                <w:ilvl w:val="0"/>
                <w:numId w:val="33"/>
              </w:numPr>
              <w:suppressAutoHyphens w:val="0"/>
              <w:rPr>
                <w:rFonts w:ascii="Calibri" w:hAnsi="Calibri"/>
              </w:rPr>
            </w:pPr>
            <w:r w:rsidRPr="00CB18A4">
              <w:rPr>
                <w:rFonts w:ascii="Calibri" w:hAnsi="Calibri"/>
              </w:rPr>
              <w:t>Podglądu przebiegu infuzji dla każdej pompy w formie danych oraz graficznego wykresu (trendu),</w:t>
            </w:r>
          </w:p>
          <w:p w14:paraId="6D8751BC" w14:textId="77777777" w:rsidR="00E21AB2" w:rsidRPr="00CB18A4" w:rsidRDefault="00E21AB2" w:rsidP="00A14E1B">
            <w:pPr>
              <w:numPr>
                <w:ilvl w:val="0"/>
                <w:numId w:val="33"/>
              </w:numPr>
              <w:suppressAutoHyphens w:val="0"/>
              <w:rPr>
                <w:rFonts w:ascii="Calibri" w:hAnsi="Calibri"/>
              </w:rPr>
            </w:pPr>
            <w:r w:rsidRPr="00CB18A4">
              <w:rPr>
                <w:rFonts w:ascii="Calibri" w:hAnsi="Calibri"/>
              </w:rPr>
              <w:t>Podglądu parametrów infuzji dla każdej pompy,</w:t>
            </w:r>
          </w:p>
          <w:p w14:paraId="7B577B4D" w14:textId="77777777" w:rsidR="00E21AB2" w:rsidRPr="00CB18A4" w:rsidRDefault="00E21AB2" w:rsidP="00A14E1B">
            <w:pPr>
              <w:numPr>
                <w:ilvl w:val="0"/>
                <w:numId w:val="33"/>
              </w:numPr>
              <w:suppressAutoHyphens w:val="0"/>
              <w:rPr>
                <w:rFonts w:ascii="Calibri" w:hAnsi="Calibri"/>
              </w:rPr>
            </w:pPr>
            <w:r w:rsidRPr="00CB18A4">
              <w:rPr>
                <w:rFonts w:ascii="Calibri" w:hAnsi="Calibri"/>
              </w:rPr>
              <w:t>Prezentacji alarmów w pompach oraz wyświetlania ich przyczyny,</w:t>
            </w:r>
          </w:p>
          <w:p w14:paraId="6622294A" w14:textId="77777777" w:rsidR="00E21AB2" w:rsidRPr="00CB18A4" w:rsidRDefault="00E21AB2" w:rsidP="00A14E1B">
            <w:pPr>
              <w:numPr>
                <w:ilvl w:val="0"/>
                <w:numId w:val="33"/>
              </w:numPr>
              <w:suppressAutoHyphens w:val="0"/>
              <w:rPr>
                <w:rFonts w:ascii="Calibri" w:hAnsi="Calibri"/>
              </w:rPr>
            </w:pPr>
            <w:r w:rsidRPr="00CB18A4">
              <w:rPr>
                <w:rFonts w:ascii="Calibri" w:hAnsi="Calibri"/>
              </w:rPr>
              <w:t>Prezentacja przewidywanego czasu do o spodziewanej obsługi pompy.</w:t>
            </w:r>
          </w:p>
          <w:p w14:paraId="4796E083" w14:textId="77777777" w:rsidR="00E21AB2" w:rsidRPr="00CB18A4" w:rsidRDefault="00E21AB2" w:rsidP="00A14E1B">
            <w:pPr>
              <w:numPr>
                <w:ilvl w:val="0"/>
                <w:numId w:val="33"/>
              </w:numPr>
              <w:suppressAutoHyphens w:val="0"/>
              <w:rPr>
                <w:rFonts w:ascii="Calibri" w:hAnsi="Calibri"/>
              </w:rPr>
            </w:pPr>
            <w:r w:rsidRPr="00CB18A4">
              <w:rPr>
                <w:rFonts w:ascii="Calibri" w:hAnsi="Calibri"/>
              </w:rPr>
              <w:t>Graficznej prezentacji rozmieszczenia łóżek na oddziale oraz statusu infuzji,</w:t>
            </w:r>
          </w:p>
          <w:p w14:paraId="022FD943" w14:textId="77777777" w:rsidR="00E21AB2" w:rsidRPr="00CB18A4" w:rsidRDefault="00E21AB2" w:rsidP="00A14E1B">
            <w:pPr>
              <w:numPr>
                <w:ilvl w:val="0"/>
                <w:numId w:val="33"/>
              </w:numPr>
              <w:suppressAutoHyphens w:val="0"/>
              <w:rPr>
                <w:rFonts w:ascii="Calibri" w:hAnsi="Calibri"/>
              </w:rPr>
            </w:pPr>
            <w:r w:rsidRPr="00CB18A4">
              <w:rPr>
                <w:rFonts w:ascii="Calibri" w:hAnsi="Calibri"/>
              </w:rPr>
              <w:t>Archiwizacji informacji o przeprowadzonych infuzjach,</w:t>
            </w:r>
          </w:p>
          <w:p w14:paraId="00AE8063" w14:textId="77777777" w:rsidR="00E21AB2" w:rsidRPr="00CB18A4" w:rsidRDefault="00E21AB2" w:rsidP="00A14E1B">
            <w:pPr>
              <w:numPr>
                <w:ilvl w:val="0"/>
                <w:numId w:val="33"/>
              </w:numPr>
              <w:suppressAutoHyphens w:val="0"/>
              <w:rPr>
                <w:rFonts w:ascii="Calibri" w:hAnsi="Calibri"/>
              </w:rPr>
            </w:pPr>
            <w:r w:rsidRPr="00CB18A4">
              <w:rPr>
                <w:rFonts w:ascii="Calibri" w:hAnsi="Calibri"/>
              </w:rPr>
              <w:t>Połączenia z szpitalnymi bazami danych w standardzie HL7,</w:t>
            </w:r>
          </w:p>
          <w:p w14:paraId="41800D6A" w14:textId="77777777" w:rsidR="00E21AB2" w:rsidRPr="00CB18A4" w:rsidRDefault="00E21AB2" w:rsidP="00A14E1B">
            <w:pPr>
              <w:numPr>
                <w:ilvl w:val="0"/>
                <w:numId w:val="33"/>
              </w:numPr>
              <w:suppressAutoHyphens w:val="0"/>
              <w:rPr>
                <w:rFonts w:ascii="Calibri" w:hAnsi="Calibri"/>
              </w:rPr>
            </w:pPr>
            <w:r w:rsidRPr="00CB18A4">
              <w:rPr>
                <w:rFonts w:ascii="Calibri" w:hAnsi="Calibri"/>
              </w:rPr>
              <w:lastRenderedPageBreak/>
              <w:t>Wpisywania do pomp w sposób automatyczny konfiguracji oraz biblioteki leków,</w:t>
            </w:r>
          </w:p>
          <w:p w14:paraId="688F75DD" w14:textId="77777777" w:rsidR="00E21AB2" w:rsidRPr="00CB18A4" w:rsidRDefault="00E21AB2" w:rsidP="00A77FA6">
            <w:pPr>
              <w:rPr>
                <w:rFonts w:ascii="Calibri" w:hAnsi="Calibri"/>
              </w:rPr>
            </w:pPr>
            <w:r w:rsidRPr="00CB18A4">
              <w:rPr>
                <w:rFonts w:ascii="Calibri" w:hAnsi="Calibri"/>
              </w:rPr>
              <w:t>Dostępność sieciowego, polskojęzycznego oprogramowania do monitorowania infuzji zgodnie z powyższymi wymaganiami. Brak takiego oprogramowania w ofercie wyklucza spełnienie wymagań</w:t>
            </w:r>
          </w:p>
        </w:tc>
        <w:tc>
          <w:tcPr>
            <w:tcW w:w="2859" w:type="dxa"/>
            <w:shd w:val="clear" w:color="auto" w:fill="auto"/>
            <w:vAlign w:val="center"/>
          </w:tcPr>
          <w:p w14:paraId="62A98EA0" w14:textId="77777777" w:rsidR="00E21AB2" w:rsidRPr="00CB18A4" w:rsidRDefault="00E21AB2" w:rsidP="00A77FA6">
            <w:pPr>
              <w:snapToGrid w:val="0"/>
              <w:jc w:val="center"/>
              <w:rPr>
                <w:rFonts w:ascii="Calibri" w:hAnsi="Calibri"/>
              </w:rPr>
            </w:pPr>
            <w:r w:rsidRPr="00CB18A4">
              <w:rPr>
                <w:rFonts w:ascii="Calibri" w:hAnsi="Calibri"/>
              </w:rPr>
              <w:lastRenderedPageBreak/>
              <w:t>TAK</w:t>
            </w:r>
          </w:p>
        </w:tc>
        <w:tc>
          <w:tcPr>
            <w:tcW w:w="3504" w:type="dxa"/>
            <w:shd w:val="clear" w:color="auto" w:fill="auto"/>
            <w:vAlign w:val="center"/>
          </w:tcPr>
          <w:p w14:paraId="1DD18D2F" w14:textId="77777777" w:rsidR="00E21AB2" w:rsidRPr="00CB18A4" w:rsidRDefault="00E21AB2" w:rsidP="00A77FA6">
            <w:pPr>
              <w:snapToGrid w:val="0"/>
              <w:rPr>
                <w:rFonts w:ascii="Calibri" w:hAnsi="Calibri"/>
              </w:rPr>
            </w:pPr>
          </w:p>
        </w:tc>
      </w:tr>
      <w:tr w:rsidR="00E21AB2" w:rsidRPr="00CB18A4" w14:paraId="14CDB9D6" w14:textId="77777777" w:rsidTr="00E21AB2">
        <w:tc>
          <w:tcPr>
            <w:tcW w:w="545" w:type="dxa"/>
            <w:shd w:val="clear" w:color="auto" w:fill="auto"/>
            <w:vAlign w:val="center"/>
          </w:tcPr>
          <w:p w14:paraId="320B836C"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26</w:t>
            </w:r>
          </w:p>
        </w:tc>
        <w:tc>
          <w:tcPr>
            <w:tcW w:w="7947" w:type="dxa"/>
            <w:shd w:val="clear" w:color="auto" w:fill="auto"/>
            <w:vAlign w:val="center"/>
          </w:tcPr>
          <w:p w14:paraId="7EBD84B9" w14:textId="77777777" w:rsidR="00E21AB2" w:rsidRPr="00CB18A4" w:rsidRDefault="00E21AB2" w:rsidP="00A77FA6">
            <w:pPr>
              <w:snapToGrid w:val="0"/>
              <w:rPr>
                <w:rFonts w:ascii="Calibri" w:hAnsi="Calibri"/>
              </w:rPr>
            </w:pPr>
            <w:r w:rsidRPr="00CB18A4">
              <w:rPr>
                <w:rFonts w:ascii="Calibri" w:hAnsi="Calibri"/>
              </w:rPr>
              <w:t>Historia infuzji – możliwość zapamiętania 2000 zdarzeń oznaczonych datą i godziną zdarzenia</w:t>
            </w:r>
          </w:p>
        </w:tc>
        <w:tc>
          <w:tcPr>
            <w:tcW w:w="2859" w:type="dxa"/>
            <w:shd w:val="clear" w:color="auto" w:fill="auto"/>
            <w:vAlign w:val="center"/>
          </w:tcPr>
          <w:p w14:paraId="479999C7" w14:textId="77777777" w:rsidR="00E21AB2" w:rsidRPr="00CB18A4" w:rsidRDefault="00E21AB2" w:rsidP="00A77FA6">
            <w:pPr>
              <w:snapToGrid w:val="0"/>
              <w:jc w:val="center"/>
              <w:rPr>
                <w:rFonts w:ascii="Calibri" w:hAnsi="Calibri"/>
              </w:rPr>
            </w:pPr>
            <w:r w:rsidRPr="00CB18A4">
              <w:rPr>
                <w:rFonts w:ascii="Calibri" w:hAnsi="Calibri"/>
              </w:rPr>
              <w:t>TAK</w:t>
            </w:r>
          </w:p>
        </w:tc>
        <w:tc>
          <w:tcPr>
            <w:tcW w:w="3504" w:type="dxa"/>
            <w:shd w:val="clear" w:color="auto" w:fill="auto"/>
            <w:vAlign w:val="center"/>
          </w:tcPr>
          <w:p w14:paraId="6AAD48C6" w14:textId="77777777" w:rsidR="00E21AB2" w:rsidRPr="00CB18A4" w:rsidRDefault="00E21AB2" w:rsidP="00A77FA6">
            <w:pPr>
              <w:snapToGrid w:val="0"/>
              <w:rPr>
                <w:rFonts w:ascii="Calibri" w:hAnsi="Calibri"/>
              </w:rPr>
            </w:pPr>
          </w:p>
        </w:tc>
      </w:tr>
      <w:tr w:rsidR="00E21AB2" w:rsidRPr="00CB18A4" w14:paraId="54989452" w14:textId="77777777" w:rsidTr="00E21AB2">
        <w:trPr>
          <w:trHeight w:val="397"/>
        </w:trPr>
        <w:tc>
          <w:tcPr>
            <w:tcW w:w="545" w:type="dxa"/>
            <w:shd w:val="clear" w:color="auto" w:fill="auto"/>
            <w:vAlign w:val="center"/>
          </w:tcPr>
          <w:p w14:paraId="335EFB6B"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27</w:t>
            </w:r>
          </w:p>
        </w:tc>
        <w:tc>
          <w:tcPr>
            <w:tcW w:w="7947" w:type="dxa"/>
            <w:shd w:val="clear" w:color="auto" w:fill="auto"/>
            <w:vAlign w:val="center"/>
          </w:tcPr>
          <w:p w14:paraId="5DE005F2" w14:textId="77777777" w:rsidR="00E21AB2" w:rsidRPr="00CB18A4" w:rsidRDefault="00E21AB2" w:rsidP="00A77FA6">
            <w:pPr>
              <w:snapToGrid w:val="0"/>
              <w:rPr>
                <w:rFonts w:ascii="Calibri" w:hAnsi="Calibri"/>
              </w:rPr>
            </w:pPr>
            <w:r w:rsidRPr="00CB18A4">
              <w:rPr>
                <w:rFonts w:ascii="Calibri" w:hAnsi="Calibri"/>
              </w:rPr>
              <w:t>Klasa ochrony II, typ CF, odporność na defibrylację, ochrona obudowy IP22</w:t>
            </w:r>
          </w:p>
        </w:tc>
        <w:tc>
          <w:tcPr>
            <w:tcW w:w="2859" w:type="dxa"/>
            <w:shd w:val="clear" w:color="auto" w:fill="auto"/>
            <w:vAlign w:val="center"/>
          </w:tcPr>
          <w:p w14:paraId="7650F917" w14:textId="77777777" w:rsidR="00E21AB2" w:rsidRPr="00CB18A4" w:rsidRDefault="00E21AB2" w:rsidP="00A77FA6">
            <w:pPr>
              <w:snapToGrid w:val="0"/>
              <w:jc w:val="center"/>
              <w:rPr>
                <w:rFonts w:ascii="Calibri" w:hAnsi="Calibri"/>
              </w:rPr>
            </w:pPr>
            <w:r w:rsidRPr="00CB18A4">
              <w:rPr>
                <w:rFonts w:ascii="Calibri" w:hAnsi="Calibri"/>
              </w:rPr>
              <w:t>TAK</w:t>
            </w:r>
          </w:p>
        </w:tc>
        <w:tc>
          <w:tcPr>
            <w:tcW w:w="3504" w:type="dxa"/>
            <w:shd w:val="clear" w:color="auto" w:fill="auto"/>
            <w:vAlign w:val="center"/>
          </w:tcPr>
          <w:p w14:paraId="1B70E1F1" w14:textId="77777777" w:rsidR="00E21AB2" w:rsidRPr="00CB18A4" w:rsidRDefault="00E21AB2" w:rsidP="00A77FA6">
            <w:pPr>
              <w:snapToGrid w:val="0"/>
              <w:rPr>
                <w:rFonts w:ascii="Calibri" w:hAnsi="Calibri"/>
              </w:rPr>
            </w:pPr>
          </w:p>
        </w:tc>
      </w:tr>
      <w:tr w:rsidR="00E21AB2" w:rsidRPr="00CB18A4" w14:paraId="367AF385" w14:textId="77777777" w:rsidTr="00E21AB2">
        <w:tc>
          <w:tcPr>
            <w:tcW w:w="545" w:type="dxa"/>
            <w:shd w:val="clear" w:color="auto" w:fill="auto"/>
            <w:vAlign w:val="center"/>
          </w:tcPr>
          <w:p w14:paraId="7C7EE959"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28</w:t>
            </w:r>
          </w:p>
        </w:tc>
        <w:tc>
          <w:tcPr>
            <w:tcW w:w="7947" w:type="dxa"/>
            <w:shd w:val="clear" w:color="auto" w:fill="auto"/>
            <w:vAlign w:val="center"/>
          </w:tcPr>
          <w:p w14:paraId="2BCAFA30" w14:textId="77777777" w:rsidR="00E21AB2" w:rsidRPr="00CB18A4" w:rsidRDefault="00E21AB2" w:rsidP="00A77FA6">
            <w:pPr>
              <w:snapToGrid w:val="0"/>
              <w:rPr>
                <w:rFonts w:ascii="Calibri" w:hAnsi="Calibri"/>
              </w:rPr>
            </w:pPr>
            <w:r w:rsidRPr="00CB18A4">
              <w:rPr>
                <w:rFonts w:ascii="Calibri" w:hAnsi="Calibri"/>
              </w:rPr>
              <w:t>Zasilanie pomp mocowanych poza stacją dokującą bezpośrednio z sieci energetycznej – niedopuszczalny jest zasilacz zewnętrzny</w:t>
            </w:r>
          </w:p>
        </w:tc>
        <w:tc>
          <w:tcPr>
            <w:tcW w:w="2859" w:type="dxa"/>
            <w:shd w:val="clear" w:color="auto" w:fill="auto"/>
            <w:vAlign w:val="center"/>
          </w:tcPr>
          <w:p w14:paraId="24ECCAD9" w14:textId="77777777" w:rsidR="00E21AB2" w:rsidRPr="00CB18A4" w:rsidRDefault="00E21AB2" w:rsidP="00A77FA6">
            <w:pPr>
              <w:snapToGrid w:val="0"/>
              <w:jc w:val="center"/>
              <w:rPr>
                <w:rFonts w:ascii="Calibri" w:hAnsi="Calibri"/>
              </w:rPr>
            </w:pPr>
            <w:r w:rsidRPr="00CB18A4">
              <w:rPr>
                <w:rFonts w:ascii="Calibri" w:hAnsi="Calibri"/>
              </w:rPr>
              <w:t>TAK</w:t>
            </w:r>
          </w:p>
        </w:tc>
        <w:tc>
          <w:tcPr>
            <w:tcW w:w="3504" w:type="dxa"/>
            <w:shd w:val="clear" w:color="auto" w:fill="auto"/>
            <w:vAlign w:val="center"/>
          </w:tcPr>
          <w:p w14:paraId="2B2E9E48" w14:textId="77777777" w:rsidR="00E21AB2" w:rsidRPr="00CB18A4" w:rsidRDefault="00E21AB2" w:rsidP="00A77FA6">
            <w:pPr>
              <w:snapToGrid w:val="0"/>
              <w:rPr>
                <w:rFonts w:ascii="Calibri" w:hAnsi="Calibri"/>
              </w:rPr>
            </w:pPr>
          </w:p>
        </w:tc>
      </w:tr>
      <w:tr w:rsidR="00E21AB2" w:rsidRPr="00CB18A4" w14:paraId="5B171225" w14:textId="77777777" w:rsidTr="00E21AB2">
        <w:trPr>
          <w:trHeight w:val="397"/>
        </w:trPr>
        <w:tc>
          <w:tcPr>
            <w:tcW w:w="545" w:type="dxa"/>
            <w:shd w:val="clear" w:color="auto" w:fill="auto"/>
            <w:vAlign w:val="center"/>
          </w:tcPr>
          <w:p w14:paraId="25DCF41C"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29</w:t>
            </w:r>
          </w:p>
        </w:tc>
        <w:tc>
          <w:tcPr>
            <w:tcW w:w="7947" w:type="dxa"/>
            <w:shd w:val="clear" w:color="auto" w:fill="auto"/>
            <w:vAlign w:val="center"/>
          </w:tcPr>
          <w:p w14:paraId="288D91E4" w14:textId="77777777" w:rsidR="00E21AB2" w:rsidRPr="00CB18A4" w:rsidRDefault="00E21AB2" w:rsidP="00A77FA6">
            <w:pPr>
              <w:snapToGrid w:val="0"/>
              <w:rPr>
                <w:rFonts w:ascii="Calibri" w:hAnsi="Calibri"/>
              </w:rPr>
            </w:pPr>
            <w:r w:rsidRPr="00CB18A4">
              <w:rPr>
                <w:rFonts w:ascii="Calibri" w:hAnsi="Calibri"/>
              </w:rPr>
              <w:t>Czas pracy z akumulatora 30 h przy infuzji 5ml/h</w:t>
            </w:r>
          </w:p>
        </w:tc>
        <w:tc>
          <w:tcPr>
            <w:tcW w:w="2859" w:type="dxa"/>
            <w:shd w:val="clear" w:color="auto" w:fill="auto"/>
            <w:vAlign w:val="center"/>
          </w:tcPr>
          <w:p w14:paraId="5A22A8C0" w14:textId="77777777" w:rsidR="00E21AB2" w:rsidRPr="00CB18A4" w:rsidRDefault="00E21AB2" w:rsidP="00A77FA6">
            <w:pPr>
              <w:snapToGrid w:val="0"/>
              <w:jc w:val="center"/>
              <w:rPr>
                <w:rFonts w:ascii="Calibri" w:hAnsi="Calibri"/>
              </w:rPr>
            </w:pPr>
            <w:r w:rsidRPr="00CB18A4">
              <w:rPr>
                <w:rFonts w:ascii="Calibri" w:hAnsi="Calibri"/>
              </w:rPr>
              <w:t>TAK</w:t>
            </w:r>
          </w:p>
        </w:tc>
        <w:tc>
          <w:tcPr>
            <w:tcW w:w="3504" w:type="dxa"/>
            <w:shd w:val="clear" w:color="auto" w:fill="auto"/>
            <w:vAlign w:val="center"/>
          </w:tcPr>
          <w:p w14:paraId="7EB0AE2E" w14:textId="77777777" w:rsidR="00E21AB2" w:rsidRPr="00CB18A4" w:rsidRDefault="00E21AB2" w:rsidP="00A77FA6">
            <w:pPr>
              <w:snapToGrid w:val="0"/>
              <w:rPr>
                <w:rFonts w:ascii="Calibri" w:hAnsi="Calibri"/>
                <w:i/>
              </w:rPr>
            </w:pPr>
          </w:p>
        </w:tc>
      </w:tr>
      <w:tr w:rsidR="00E21AB2" w:rsidRPr="00CB18A4" w14:paraId="5514D252" w14:textId="77777777" w:rsidTr="00E21AB2">
        <w:trPr>
          <w:trHeight w:val="397"/>
        </w:trPr>
        <w:tc>
          <w:tcPr>
            <w:tcW w:w="545" w:type="dxa"/>
            <w:shd w:val="clear" w:color="auto" w:fill="auto"/>
            <w:vAlign w:val="center"/>
          </w:tcPr>
          <w:p w14:paraId="1F2003F7"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30</w:t>
            </w:r>
          </w:p>
        </w:tc>
        <w:tc>
          <w:tcPr>
            <w:tcW w:w="7947" w:type="dxa"/>
            <w:shd w:val="clear" w:color="auto" w:fill="auto"/>
            <w:vAlign w:val="center"/>
          </w:tcPr>
          <w:p w14:paraId="2A44CB23" w14:textId="77777777" w:rsidR="00E21AB2" w:rsidRPr="00CB18A4" w:rsidRDefault="00E21AB2" w:rsidP="00A77FA6">
            <w:pPr>
              <w:snapToGrid w:val="0"/>
              <w:rPr>
                <w:rFonts w:ascii="Calibri" w:hAnsi="Calibri"/>
              </w:rPr>
            </w:pPr>
            <w:r w:rsidRPr="00CB18A4">
              <w:rPr>
                <w:rFonts w:ascii="Calibri" w:hAnsi="Calibri"/>
              </w:rPr>
              <w:t>Czas ładowania akumulatora do 100% po pełnym rozładowaniu – poniżej 5 h</w:t>
            </w:r>
          </w:p>
        </w:tc>
        <w:tc>
          <w:tcPr>
            <w:tcW w:w="2859" w:type="dxa"/>
            <w:shd w:val="clear" w:color="auto" w:fill="auto"/>
            <w:vAlign w:val="center"/>
          </w:tcPr>
          <w:p w14:paraId="2C31BE3B" w14:textId="77777777" w:rsidR="00E21AB2" w:rsidRPr="00CB18A4" w:rsidRDefault="00E21AB2" w:rsidP="00A77FA6">
            <w:pPr>
              <w:snapToGrid w:val="0"/>
              <w:jc w:val="center"/>
              <w:rPr>
                <w:rFonts w:ascii="Calibri" w:hAnsi="Calibri"/>
              </w:rPr>
            </w:pPr>
            <w:r w:rsidRPr="00CB18A4">
              <w:rPr>
                <w:rFonts w:ascii="Calibri" w:hAnsi="Calibri"/>
              </w:rPr>
              <w:t>TAK</w:t>
            </w:r>
          </w:p>
        </w:tc>
        <w:tc>
          <w:tcPr>
            <w:tcW w:w="3504" w:type="dxa"/>
            <w:shd w:val="clear" w:color="auto" w:fill="auto"/>
            <w:vAlign w:val="center"/>
          </w:tcPr>
          <w:p w14:paraId="0B5B9FF9" w14:textId="77777777" w:rsidR="00E21AB2" w:rsidRPr="00CB18A4" w:rsidRDefault="00E21AB2" w:rsidP="00A77FA6">
            <w:pPr>
              <w:snapToGrid w:val="0"/>
              <w:rPr>
                <w:rFonts w:ascii="Calibri" w:hAnsi="Calibri"/>
                <w:i/>
              </w:rPr>
            </w:pPr>
          </w:p>
        </w:tc>
      </w:tr>
      <w:tr w:rsidR="00E21AB2" w:rsidRPr="00CB18A4" w14:paraId="45D95E0C" w14:textId="77777777" w:rsidTr="00E21AB2">
        <w:trPr>
          <w:trHeight w:val="397"/>
        </w:trPr>
        <w:tc>
          <w:tcPr>
            <w:tcW w:w="545" w:type="dxa"/>
            <w:shd w:val="clear" w:color="auto" w:fill="auto"/>
            <w:vAlign w:val="center"/>
          </w:tcPr>
          <w:p w14:paraId="1AD57CD7" w14:textId="77777777" w:rsidR="00E21AB2" w:rsidRPr="00CB18A4" w:rsidRDefault="00E21AB2"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31</w:t>
            </w:r>
          </w:p>
        </w:tc>
        <w:tc>
          <w:tcPr>
            <w:tcW w:w="7947" w:type="dxa"/>
            <w:shd w:val="clear" w:color="auto" w:fill="auto"/>
            <w:vAlign w:val="center"/>
          </w:tcPr>
          <w:p w14:paraId="0B2310E9" w14:textId="77777777" w:rsidR="00E21AB2" w:rsidRPr="00CB18A4" w:rsidRDefault="00E21AB2" w:rsidP="00A77FA6">
            <w:pPr>
              <w:snapToGrid w:val="0"/>
              <w:rPr>
                <w:rFonts w:ascii="Calibri" w:hAnsi="Calibri"/>
              </w:rPr>
            </w:pPr>
            <w:r w:rsidRPr="00CB18A4">
              <w:rPr>
                <w:rFonts w:ascii="Calibri" w:hAnsi="Calibri"/>
              </w:rPr>
              <w:t>Waga do 2,2 kg</w:t>
            </w:r>
          </w:p>
        </w:tc>
        <w:tc>
          <w:tcPr>
            <w:tcW w:w="2859" w:type="dxa"/>
            <w:shd w:val="clear" w:color="auto" w:fill="auto"/>
            <w:vAlign w:val="center"/>
          </w:tcPr>
          <w:p w14:paraId="5B4C7516" w14:textId="77777777" w:rsidR="00E21AB2" w:rsidRPr="00CB18A4" w:rsidRDefault="00E21AB2" w:rsidP="00A77FA6">
            <w:pPr>
              <w:snapToGrid w:val="0"/>
              <w:jc w:val="center"/>
              <w:rPr>
                <w:rFonts w:ascii="Calibri" w:hAnsi="Calibri"/>
              </w:rPr>
            </w:pPr>
            <w:r w:rsidRPr="00CB18A4">
              <w:rPr>
                <w:rFonts w:ascii="Calibri" w:hAnsi="Calibri"/>
              </w:rPr>
              <w:t>TAK</w:t>
            </w:r>
          </w:p>
        </w:tc>
        <w:tc>
          <w:tcPr>
            <w:tcW w:w="3504" w:type="dxa"/>
            <w:shd w:val="clear" w:color="auto" w:fill="auto"/>
            <w:vAlign w:val="center"/>
          </w:tcPr>
          <w:p w14:paraId="1F34C0E9" w14:textId="77777777" w:rsidR="00E21AB2" w:rsidRPr="00CB18A4" w:rsidRDefault="00E21AB2" w:rsidP="00A77FA6">
            <w:pPr>
              <w:snapToGrid w:val="0"/>
              <w:rPr>
                <w:rFonts w:ascii="Calibri" w:hAnsi="Calibri"/>
                <w:i/>
              </w:rPr>
            </w:pPr>
          </w:p>
        </w:tc>
      </w:tr>
      <w:tr w:rsidR="00187EEE" w:rsidRPr="00187EEE" w14:paraId="0DD6EC54" w14:textId="77777777" w:rsidTr="00A77FA6">
        <w:trPr>
          <w:trHeight w:val="397"/>
        </w:trPr>
        <w:tc>
          <w:tcPr>
            <w:tcW w:w="14855" w:type="dxa"/>
            <w:gridSpan w:val="4"/>
            <w:shd w:val="clear" w:color="auto" w:fill="auto"/>
            <w:vAlign w:val="center"/>
          </w:tcPr>
          <w:p w14:paraId="3EF9BD10" w14:textId="77777777" w:rsidR="00187EEE" w:rsidRPr="00187EEE" w:rsidRDefault="00187EEE" w:rsidP="00A77FA6">
            <w:pPr>
              <w:snapToGrid w:val="0"/>
              <w:rPr>
                <w:rFonts w:ascii="Calibri" w:hAnsi="Calibri"/>
                <w:b/>
                <w:bCs/>
              </w:rPr>
            </w:pPr>
            <w:r w:rsidRPr="00187EEE">
              <w:rPr>
                <w:rFonts w:ascii="Calibri" w:hAnsi="Calibri"/>
                <w:b/>
                <w:bCs/>
              </w:rPr>
              <w:t xml:space="preserve">Parametry techniczne – </w:t>
            </w:r>
            <w:r>
              <w:rPr>
                <w:rFonts w:ascii="Calibri" w:hAnsi="Calibri"/>
                <w:b/>
                <w:bCs/>
              </w:rPr>
              <w:t>stacja dokująca</w:t>
            </w:r>
          </w:p>
        </w:tc>
      </w:tr>
      <w:tr w:rsidR="00187EEE" w:rsidRPr="00CB18A4" w14:paraId="6440CA06" w14:textId="77777777" w:rsidTr="00A77FA6">
        <w:trPr>
          <w:trHeight w:val="397"/>
        </w:trPr>
        <w:tc>
          <w:tcPr>
            <w:tcW w:w="545" w:type="dxa"/>
            <w:shd w:val="clear" w:color="auto" w:fill="auto"/>
            <w:vAlign w:val="center"/>
          </w:tcPr>
          <w:p w14:paraId="0934FA02" w14:textId="77777777" w:rsidR="00187EEE" w:rsidRPr="00CB18A4" w:rsidRDefault="00187EEE"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1</w:t>
            </w:r>
          </w:p>
        </w:tc>
        <w:tc>
          <w:tcPr>
            <w:tcW w:w="7947" w:type="dxa"/>
            <w:shd w:val="clear" w:color="auto" w:fill="auto"/>
            <w:vAlign w:val="center"/>
          </w:tcPr>
          <w:p w14:paraId="5067C7A3" w14:textId="77777777" w:rsidR="00187EEE" w:rsidRPr="00CB18A4" w:rsidRDefault="00187EEE" w:rsidP="00A77FA6">
            <w:pPr>
              <w:snapToGrid w:val="0"/>
              <w:rPr>
                <w:rFonts w:ascii="Calibri" w:hAnsi="Calibri"/>
              </w:rPr>
            </w:pPr>
            <w:r>
              <w:rPr>
                <w:rFonts w:ascii="Calibri" w:hAnsi="Calibri"/>
              </w:rPr>
              <w:t>Stacja dokująca kompatybilna z oferowaną pompą infuzyjną (</w:t>
            </w:r>
            <w:proofErr w:type="spellStart"/>
            <w:r>
              <w:rPr>
                <w:rFonts w:ascii="Calibri" w:hAnsi="Calibri"/>
              </w:rPr>
              <w:t>jednostrzykawkową</w:t>
            </w:r>
            <w:proofErr w:type="spellEnd"/>
            <w:r>
              <w:rPr>
                <w:rFonts w:ascii="Calibri" w:hAnsi="Calibri"/>
              </w:rPr>
              <w:t>)</w:t>
            </w:r>
          </w:p>
        </w:tc>
        <w:tc>
          <w:tcPr>
            <w:tcW w:w="2859" w:type="dxa"/>
            <w:shd w:val="clear" w:color="auto" w:fill="auto"/>
            <w:vAlign w:val="center"/>
          </w:tcPr>
          <w:p w14:paraId="386298CC" w14:textId="77777777" w:rsidR="00187EEE" w:rsidRPr="00CB18A4" w:rsidRDefault="00187EEE" w:rsidP="00A77FA6">
            <w:pPr>
              <w:snapToGrid w:val="0"/>
              <w:jc w:val="center"/>
              <w:rPr>
                <w:rFonts w:ascii="Calibri" w:hAnsi="Calibri"/>
              </w:rPr>
            </w:pPr>
            <w:r w:rsidRPr="00CB18A4">
              <w:rPr>
                <w:rFonts w:ascii="Calibri" w:hAnsi="Calibri"/>
              </w:rPr>
              <w:t>TAK</w:t>
            </w:r>
          </w:p>
        </w:tc>
        <w:tc>
          <w:tcPr>
            <w:tcW w:w="3504" w:type="dxa"/>
            <w:shd w:val="clear" w:color="auto" w:fill="auto"/>
            <w:vAlign w:val="center"/>
          </w:tcPr>
          <w:p w14:paraId="398CA91F" w14:textId="77777777" w:rsidR="00187EEE" w:rsidRPr="00CB18A4" w:rsidRDefault="00187EEE" w:rsidP="00A77FA6">
            <w:pPr>
              <w:snapToGrid w:val="0"/>
              <w:rPr>
                <w:rFonts w:ascii="Calibri" w:hAnsi="Calibri"/>
              </w:rPr>
            </w:pPr>
          </w:p>
        </w:tc>
      </w:tr>
      <w:tr w:rsidR="00187EEE" w:rsidRPr="00CB18A4" w14:paraId="0D9B45A3" w14:textId="77777777" w:rsidTr="00A77FA6">
        <w:trPr>
          <w:trHeight w:val="397"/>
        </w:trPr>
        <w:tc>
          <w:tcPr>
            <w:tcW w:w="545" w:type="dxa"/>
            <w:shd w:val="clear" w:color="auto" w:fill="auto"/>
            <w:vAlign w:val="center"/>
          </w:tcPr>
          <w:p w14:paraId="24933820" w14:textId="77777777" w:rsidR="00187EEE" w:rsidRPr="00CB18A4" w:rsidRDefault="00187EEE"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2</w:t>
            </w:r>
          </w:p>
        </w:tc>
        <w:tc>
          <w:tcPr>
            <w:tcW w:w="7947" w:type="dxa"/>
            <w:shd w:val="clear" w:color="auto" w:fill="auto"/>
            <w:vAlign w:val="center"/>
          </w:tcPr>
          <w:p w14:paraId="3EDCE556" w14:textId="77777777" w:rsidR="00187EEE" w:rsidRPr="008654F9" w:rsidRDefault="008654F9" w:rsidP="00A77FA6">
            <w:pPr>
              <w:snapToGrid w:val="0"/>
              <w:rPr>
                <w:rFonts w:ascii="Calibri" w:hAnsi="Calibri"/>
              </w:rPr>
            </w:pPr>
            <w:r w:rsidRPr="008654F9">
              <w:rPr>
                <w:rFonts w:ascii="Calibri" w:hAnsi="Calibri"/>
              </w:rPr>
              <w:t xml:space="preserve">Możliwość mocowania </w:t>
            </w:r>
            <w:r w:rsidR="005937E7">
              <w:rPr>
                <w:rFonts w:ascii="Calibri" w:hAnsi="Calibri"/>
              </w:rPr>
              <w:t xml:space="preserve">6 </w:t>
            </w:r>
            <w:r w:rsidRPr="008654F9">
              <w:rPr>
                <w:rFonts w:ascii="Calibri" w:hAnsi="Calibri"/>
              </w:rPr>
              <w:t>pomp infuzyjnych</w:t>
            </w:r>
          </w:p>
        </w:tc>
        <w:tc>
          <w:tcPr>
            <w:tcW w:w="2859" w:type="dxa"/>
            <w:shd w:val="clear" w:color="auto" w:fill="auto"/>
            <w:vAlign w:val="center"/>
          </w:tcPr>
          <w:p w14:paraId="3B56F98C" w14:textId="77777777" w:rsidR="00187EEE" w:rsidRPr="008654F9" w:rsidRDefault="00187EEE" w:rsidP="00A77FA6">
            <w:pPr>
              <w:snapToGrid w:val="0"/>
              <w:jc w:val="center"/>
              <w:rPr>
                <w:rFonts w:ascii="Calibri" w:hAnsi="Calibri"/>
              </w:rPr>
            </w:pPr>
            <w:r w:rsidRPr="008654F9">
              <w:rPr>
                <w:rFonts w:ascii="Calibri" w:hAnsi="Calibri"/>
              </w:rPr>
              <w:t>TAK</w:t>
            </w:r>
          </w:p>
        </w:tc>
        <w:tc>
          <w:tcPr>
            <w:tcW w:w="3504" w:type="dxa"/>
            <w:shd w:val="clear" w:color="auto" w:fill="auto"/>
            <w:vAlign w:val="center"/>
          </w:tcPr>
          <w:p w14:paraId="12B03984" w14:textId="77777777" w:rsidR="00187EEE" w:rsidRPr="00CB18A4" w:rsidRDefault="00187EEE" w:rsidP="00A77FA6">
            <w:pPr>
              <w:snapToGrid w:val="0"/>
              <w:rPr>
                <w:rFonts w:ascii="Calibri" w:hAnsi="Calibri"/>
              </w:rPr>
            </w:pPr>
          </w:p>
        </w:tc>
      </w:tr>
      <w:tr w:rsidR="00187EEE" w:rsidRPr="00CB18A4" w14:paraId="4F68895D" w14:textId="77777777" w:rsidTr="00A77FA6">
        <w:trPr>
          <w:trHeight w:val="397"/>
        </w:trPr>
        <w:tc>
          <w:tcPr>
            <w:tcW w:w="545" w:type="dxa"/>
            <w:shd w:val="clear" w:color="auto" w:fill="auto"/>
            <w:vAlign w:val="center"/>
          </w:tcPr>
          <w:p w14:paraId="18CB3909" w14:textId="77777777" w:rsidR="00187EEE" w:rsidRPr="00CB18A4" w:rsidRDefault="00187EEE"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3</w:t>
            </w:r>
          </w:p>
        </w:tc>
        <w:tc>
          <w:tcPr>
            <w:tcW w:w="7947" w:type="dxa"/>
            <w:shd w:val="clear" w:color="auto" w:fill="auto"/>
            <w:vAlign w:val="center"/>
          </w:tcPr>
          <w:p w14:paraId="4757D84C" w14:textId="77777777" w:rsidR="00187EEE" w:rsidRPr="005937E7" w:rsidRDefault="005937E7" w:rsidP="00A77FA6">
            <w:pPr>
              <w:snapToGrid w:val="0"/>
              <w:rPr>
                <w:rFonts w:ascii="Calibri" w:hAnsi="Calibri"/>
              </w:rPr>
            </w:pPr>
            <w:r w:rsidRPr="005937E7">
              <w:rPr>
                <w:rFonts w:ascii="Calibri" w:hAnsi="Calibri"/>
              </w:rPr>
              <w:t>Urządzenie wyposażone w świetlną sygnalizację alarmową</w:t>
            </w:r>
            <w:r w:rsidR="001F53AB">
              <w:rPr>
                <w:rFonts w:ascii="Calibri" w:hAnsi="Calibri"/>
              </w:rPr>
              <w:t xml:space="preserve"> i możliwość  podłączenie </w:t>
            </w:r>
            <w:r w:rsidR="001F53AB" w:rsidRPr="001F53AB">
              <w:rPr>
                <w:rFonts w:ascii="Calibri" w:hAnsi="Calibri"/>
              </w:rPr>
              <w:t>pomp do systemu monitorującego poprzez sieć LAN</w:t>
            </w:r>
          </w:p>
        </w:tc>
        <w:tc>
          <w:tcPr>
            <w:tcW w:w="2859" w:type="dxa"/>
            <w:shd w:val="clear" w:color="auto" w:fill="auto"/>
            <w:vAlign w:val="center"/>
          </w:tcPr>
          <w:p w14:paraId="1011C722" w14:textId="77777777" w:rsidR="00187EEE" w:rsidRPr="005937E7" w:rsidRDefault="00187EEE" w:rsidP="00A77FA6">
            <w:pPr>
              <w:snapToGrid w:val="0"/>
              <w:jc w:val="center"/>
              <w:rPr>
                <w:rFonts w:ascii="Calibri" w:hAnsi="Calibri"/>
              </w:rPr>
            </w:pPr>
            <w:r w:rsidRPr="005937E7">
              <w:rPr>
                <w:rFonts w:ascii="Calibri" w:hAnsi="Calibri"/>
              </w:rPr>
              <w:t>TAK</w:t>
            </w:r>
          </w:p>
        </w:tc>
        <w:tc>
          <w:tcPr>
            <w:tcW w:w="3504" w:type="dxa"/>
            <w:shd w:val="clear" w:color="auto" w:fill="auto"/>
            <w:vAlign w:val="center"/>
          </w:tcPr>
          <w:p w14:paraId="15112FEE" w14:textId="77777777" w:rsidR="00187EEE" w:rsidRPr="00CB18A4" w:rsidRDefault="00187EEE" w:rsidP="00A77FA6">
            <w:pPr>
              <w:snapToGrid w:val="0"/>
              <w:rPr>
                <w:rFonts w:ascii="Calibri" w:hAnsi="Calibri"/>
              </w:rPr>
            </w:pPr>
          </w:p>
        </w:tc>
      </w:tr>
      <w:tr w:rsidR="00187EEE" w:rsidRPr="00CB18A4" w14:paraId="679C6095" w14:textId="77777777" w:rsidTr="00A77FA6">
        <w:tc>
          <w:tcPr>
            <w:tcW w:w="545" w:type="dxa"/>
            <w:shd w:val="clear" w:color="auto" w:fill="auto"/>
            <w:vAlign w:val="center"/>
          </w:tcPr>
          <w:p w14:paraId="786A8EB2" w14:textId="77777777" w:rsidR="00187EEE" w:rsidRPr="00CB18A4" w:rsidRDefault="00187EEE" w:rsidP="00A77FA6">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4</w:t>
            </w:r>
          </w:p>
        </w:tc>
        <w:tc>
          <w:tcPr>
            <w:tcW w:w="7947" w:type="dxa"/>
            <w:shd w:val="clear" w:color="auto" w:fill="auto"/>
            <w:vAlign w:val="center"/>
          </w:tcPr>
          <w:p w14:paraId="2AF141AB" w14:textId="77777777" w:rsidR="00187EEE" w:rsidRPr="00A77FA6" w:rsidRDefault="005937E7" w:rsidP="00A77FA6">
            <w:pPr>
              <w:snapToGrid w:val="0"/>
              <w:rPr>
                <w:rFonts w:ascii="Calibri" w:hAnsi="Calibri"/>
                <w:color w:val="FF0000"/>
              </w:rPr>
            </w:pPr>
            <w:r w:rsidRPr="005937E7">
              <w:rPr>
                <w:rFonts w:ascii="Calibri" w:hAnsi="Calibri"/>
              </w:rPr>
              <w:t>Zasilanie i porty komunikacyjne przyłączane automatycznie po zamocowaniu danej pompy w stacji</w:t>
            </w:r>
          </w:p>
        </w:tc>
        <w:tc>
          <w:tcPr>
            <w:tcW w:w="2859" w:type="dxa"/>
            <w:shd w:val="clear" w:color="auto" w:fill="auto"/>
            <w:vAlign w:val="center"/>
          </w:tcPr>
          <w:p w14:paraId="04711278" w14:textId="77777777" w:rsidR="00187EEE" w:rsidRPr="005937E7" w:rsidRDefault="00187EEE" w:rsidP="00A77FA6">
            <w:pPr>
              <w:snapToGrid w:val="0"/>
              <w:jc w:val="center"/>
              <w:rPr>
                <w:rFonts w:ascii="Calibri" w:hAnsi="Calibri"/>
              </w:rPr>
            </w:pPr>
            <w:r w:rsidRPr="005937E7">
              <w:rPr>
                <w:rFonts w:ascii="Calibri" w:hAnsi="Calibri"/>
              </w:rPr>
              <w:t>TAK</w:t>
            </w:r>
          </w:p>
        </w:tc>
        <w:tc>
          <w:tcPr>
            <w:tcW w:w="3504" w:type="dxa"/>
            <w:shd w:val="clear" w:color="auto" w:fill="auto"/>
            <w:vAlign w:val="center"/>
          </w:tcPr>
          <w:p w14:paraId="00DE34CE" w14:textId="77777777" w:rsidR="00187EEE" w:rsidRPr="00CB18A4" w:rsidRDefault="00187EEE" w:rsidP="00A77FA6">
            <w:pPr>
              <w:snapToGrid w:val="0"/>
              <w:rPr>
                <w:rFonts w:ascii="Calibri" w:hAnsi="Calibri"/>
              </w:rPr>
            </w:pPr>
          </w:p>
        </w:tc>
      </w:tr>
    </w:tbl>
    <w:p w14:paraId="7532123D" w14:textId="77777777" w:rsidR="00142138" w:rsidRPr="008947F1" w:rsidRDefault="00142138" w:rsidP="005E4BE2">
      <w:pPr>
        <w:pStyle w:val="WW-Domylnie"/>
        <w:tabs>
          <w:tab w:val="left" w:pos="1160"/>
        </w:tabs>
        <w:rPr>
          <w:rFonts w:ascii="Calibri" w:eastAsia="Times New Roman" w:hAnsi="Calibri"/>
          <w:color w:val="FF0000"/>
        </w:rPr>
      </w:pPr>
    </w:p>
    <w:tbl>
      <w:tblPr>
        <w:tblW w:w="1479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0" w:type="dxa"/>
          <w:right w:w="10" w:type="dxa"/>
        </w:tblCellMar>
        <w:tblLook w:val="0000" w:firstRow="0" w:lastRow="0" w:firstColumn="0" w:lastColumn="0" w:noHBand="0" w:noVBand="0"/>
      </w:tblPr>
      <w:tblGrid>
        <w:gridCol w:w="595"/>
        <w:gridCol w:w="7904"/>
        <w:gridCol w:w="2946"/>
        <w:gridCol w:w="3347"/>
      </w:tblGrid>
      <w:tr w:rsidR="00CC6749" w:rsidRPr="008947F1" w14:paraId="21DEFC93" w14:textId="77777777" w:rsidTr="00793F40">
        <w:trPr>
          <w:trHeight w:val="454"/>
          <w:jc w:val="center"/>
        </w:trPr>
        <w:tc>
          <w:tcPr>
            <w:tcW w:w="14792" w:type="dxa"/>
            <w:gridSpan w:val="4"/>
            <w:tcBorders>
              <w:top w:val="single" w:sz="12" w:space="0" w:color="auto"/>
              <w:left w:val="single" w:sz="12" w:space="0" w:color="auto"/>
              <w:bottom w:val="single" w:sz="12" w:space="0" w:color="auto"/>
              <w:right w:val="single" w:sz="12" w:space="0" w:color="auto"/>
            </w:tcBorders>
            <w:vAlign w:val="center"/>
          </w:tcPr>
          <w:p w14:paraId="1CF298DC" w14:textId="77777777" w:rsidR="00CC6749" w:rsidRPr="00793F40" w:rsidRDefault="00CC6749" w:rsidP="005D2306">
            <w:pPr>
              <w:jc w:val="center"/>
              <w:rPr>
                <w:rFonts w:ascii="Calibri" w:hAnsi="Calibri"/>
                <w:b/>
              </w:rPr>
            </w:pPr>
            <w:r w:rsidRPr="00793F40">
              <w:rPr>
                <w:rFonts w:ascii="Calibri" w:hAnsi="Calibri"/>
                <w:b/>
              </w:rPr>
              <w:t>Gwarancja i Serwis</w:t>
            </w:r>
          </w:p>
        </w:tc>
      </w:tr>
      <w:tr w:rsidR="00CC6749" w:rsidRPr="008947F1" w14:paraId="66B1AB4B" w14:textId="77777777" w:rsidTr="00793F40">
        <w:trPr>
          <w:trHeight w:val="454"/>
          <w:jc w:val="center"/>
        </w:trPr>
        <w:tc>
          <w:tcPr>
            <w:tcW w:w="595" w:type="dxa"/>
            <w:tcBorders>
              <w:top w:val="single" w:sz="12" w:space="0" w:color="auto"/>
              <w:left w:val="single" w:sz="12" w:space="0" w:color="auto"/>
              <w:bottom w:val="single" w:sz="12" w:space="0" w:color="auto"/>
              <w:right w:val="single" w:sz="12" w:space="0" w:color="auto"/>
            </w:tcBorders>
            <w:vAlign w:val="center"/>
          </w:tcPr>
          <w:p w14:paraId="028C6647" w14:textId="77777777" w:rsidR="00CC6749" w:rsidRPr="00793F40" w:rsidRDefault="005D2306" w:rsidP="005D2306">
            <w:pPr>
              <w:pStyle w:val="Akapitzlist"/>
              <w:suppressAutoHyphens w:val="0"/>
              <w:spacing w:after="0" w:line="240" w:lineRule="auto"/>
              <w:ind w:left="0"/>
              <w:jc w:val="center"/>
              <w:rPr>
                <w:rFonts w:eastAsia="Times New Roman" w:cs="Times New Roman"/>
                <w:b/>
                <w:sz w:val="24"/>
                <w:szCs w:val="24"/>
              </w:rPr>
            </w:pPr>
            <w:r w:rsidRPr="00793F40">
              <w:rPr>
                <w:rFonts w:eastAsia="Times New Roman" w:cs="Times New Roman"/>
                <w:b/>
                <w:sz w:val="24"/>
                <w:szCs w:val="24"/>
              </w:rPr>
              <w:t>1</w:t>
            </w:r>
          </w:p>
        </w:tc>
        <w:tc>
          <w:tcPr>
            <w:tcW w:w="7904"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F3C6139" w14:textId="77777777" w:rsidR="00CC6749" w:rsidRPr="00793F40" w:rsidRDefault="00CC6749" w:rsidP="005D2306">
            <w:pPr>
              <w:rPr>
                <w:rFonts w:ascii="Calibri" w:hAnsi="Calibri"/>
              </w:rPr>
            </w:pPr>
            <w:r w:rsidRPr="00793F40">
              <w:rPr>
                <w:rFonts w:ascii="Calibri" w:hAnsi="Calibri"/>
              </w:rPr>
              <w:t xml:space="preserve">Okres gwarancji minimum </w:t>
            </w:r>
            <w:r w:rsidR="00793F40" w:rsidRPr="00793F40">
              <w:rPr>
                <w:rFonts w:ascii="Calibri" w:hAnsi="Calibri"/>
              </w:rPr>
              <w:t>12 miesięcy</w:t>
            </w:r>
          </w:p>
        </w:tc>
        <w:tc>
          <w:tcPr>
            <w:tcW w:w="2946"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A6AA0BA" w14:textId="77777777" w:rsidR="00CC6749" w:rsidRPr="00793F40" w:rsidRDefault="00CC6749" w:rsidP="005D2306">
            <w:pPr>
              <w:jc w:val="center"/>
              <w:rPr>
                <w:rFonts w:ascii="Calibri" w:hAnsi="Calibri"/>
              </w:rPr>
            </w:pPr>
            <w:r w:rsidRPr="00793F40">
              <w:rPr>
                <w:rFonts w:ascii="Calibri" w:hAnsi="Calibri"/>
              </w:rPr>
              <w:t>TAK</w:t>
            </w:r>
          </w:p>
        </w:tc>
        <w:tc>
          <w:tcPr>
            <w:tcW w:w="3347"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7A4C1F5" w14:textId="77777777" w:rsidR="00CC6749" w:rsidRPr="008947F1" w:rsidRDefault="00CC6749" w:rsidP="005D2306">
            <w:pPr>
              <w:rPr>
                <w:rFonts w:ascii="Calibri" w:hAnsi="Calibri"/>
                <w:color w:val="FF0000"/>
              </w:rPr>
            </w:pPr>
          </w:p>
        </w:tc>
      </w:tr>
      <w:tr w:rsidR="00CC6749" w:rsidRPr="008947F1" w14:paraId="4EC562E5" w14:textId="77777777" w:rsidTr="00793F40">
        <w:trPr>
          <w:trHeight w:val="454"/>
          <w:jc w:val="center"/>
        </w:trPr>
        <w:tc>
          <w:tcPr>
            <w:tcW w:w="595" w:type="dxa"/>
            <w:tcBorders>
              <w:top w:val="single" w:sz="12" w:space="0" w:color="auto"/>
              <w:left w:val="single" w:sz="12" w:space="0" w:color="auto"/>
              <w:bottom w:val="single" w:sz="12" w:space="0" w:color="auto"/>
              <w:right w:val="single" w:sz="12" w:space="0" w:color="auto"/>
            </w:tcBorders>
            <w:vAlign w:val="center"/>
          </w:tcPr>
          <w:p w14:paraId="49054D8A" w14:textId="77777777" w:rsidR="00CC6749" w:rsidRPr="00793F40" w:rsidRDefault="005D2306" w:rsidP="005D2306">
            <w:pPr>
              <w:pStyle w:val="Akapitzlist"/>
              <w:suppressAutoHyphens w:val="0"/>
              <w:spacing w:after="0" w:line="240" w:lineRule="auto"/>
              <w:ind w:left="0"/>
              <w:jc w:val="center"/>
              <w:rPr>
                <w:rFonts w:eastAsia="Times New Roman" w:cs="Times New Roman"/>
                <w:b/>
                <w:sz w:val="24"/>
                <w:szCs w:val="24"/>
              </w:rPr>
            </w:pPr>
            <w:r w:rsidRPr="00793F40">
              <w:rPr>
                <w:rFonts w:eastAsia="Times New Roman" w:cs="Times New Roman"/>
                <w:b/>
                <w:sz w:val="24"/>
                <w:szCs w:val="24"/>
              </w:rPr>
              <w:lastRenderedPageBreak/>
              <w:t>2</w:t>
            </w:r>
          </w:p>
        </w:tc>
        <w:tc>
          <w:tcPr>
            <w:tcW w:w="7904"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6B7C732F" w14:textId="77777777" w:rsidR="00CC6749" w:rsidRPr="00793F40" w:rsidRDefault="00CC6749" w:rsidP="005D2306">
            <w:pPr>
              <w:rPr>
                <w:rFonts w:ascii="Calibri" w:hAnsi="Calibri"/>
              </w:rPr>
            </w:pPr>
            <w:r w:rsidRPr="00793F40">
              <w:rPr>
                <w:rFonts w:ascii="Calibri" w:hAnsi="Calibri"/>
              </w:rPr>
              <w:t>Autoryzowany serwis gwarancyjny i pogwarancyjny na terenie Polski. Wykonawca musi podać własny lub zewnętrzny serwis.</w:t>
            </w:r>
          </w:p>
        </w:tc>
        <w:tc>
          <w:tcPr>
            <w:tcW w:w="2946"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05BB9ED" w14:textId="77777777" w:rsidR="00CC6749" w:rsidRPr="00793F40" w:rsidRDefault="00CC6749" w:rsidP="005D2306">
            <w:pPr>
              <w:jc w:val="center"/>
              <w:rPr>
                <w:rFonts w:ascii="Calibri" w:hAnsi="Calibri"/>
              </w:rPr>
            </w:pPr>
            <w:r w:rsidRPr="00793F40">
              <w:rPr>
                <w:rFonts w:ascii="Calibri" w:hAnsi="Calibri"/>
              </w:rPr>
              <w:t>TAK podać</w:t>
            </w:r>
          </w:p>
        </w:tc>
        <w:tc>
          <w:tcPr>
            <w:tcW w:w="3347"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9F889A4" w14:textId="77777777" w:rsidR="00CC6749" w:rsidRPr="008947F1" w:rsidRDefault="00CC6749" w:rsidP="005D2306">
            <w:pPr>
              <w:rPr>
                <w:rFonts w:ascii="Calibri" w:hAnsi="Calibri"/>
                <w:color w:val="FF0000"/>
              </w:rPr>
            </w:pPr>
          </w:p>
        </w:tc>
      </w:tr>
      <w:tr w:rsidR="00CC6749" w:rsidRPr="008947F1" w14:paraId="1260FD45" w14:textId="77777777" w:rsidTr="00793F40">
        <w:trPr>
          <w:trHeight w:val="454"/>
          <w:jc w:val="center"/>
        </w:trPr>
        <w:tc>
          <w:tcPr>
            <w:tcW w:w="595" w:type="dxa"/>
            <w:tcBorders>
              <w:top w:val="single" w:sz="12" w:space="0" w:color="auto"/>
              <w:left w:val="single" w:sz="12" w:space="0" w:color="auto"/>
              <w:bottom w:val="single" w:sz="12" w:space="0" w:color="auto"/>
              <w:right w:val="single" w:sz="12" w:space="0" w:color="auto"/>
            </w:tcBorders>
            <w:vAlign w:val="center"/>
          </w:tcPr>
          <w:p w14:paraId="056FD106" w14:textId="77777777" w:rsidR="00CC6749" w:rsidRPr="00793F40" w:rsidRDefault="005D2306" w:rsidP="005D2306">
            <w:pPr>
              <w:pStyle w:val="Akapitzlist"/>
              <w:suppressAutoHyphens w:val="0"/>
              <w:spacing w:after="0" w:line="240" w:lineRule="auto"/>
              <w:ind w:left="0"/>
              <w:jc w:val="center"/>
              <w:rPr>
                <w:rFonts w:eastAsia="Times New Roman" w:cs="Times New Roman"/>
                <w:b/>
                <w:sz w:val="24"/>
                <w:szCs w:val="24"/>
              </w:rPr>
            </w:pPr>
            <w:r w:rsidRPr="00793F40">
              <w:rPr>
                <w:rFonts w:eastAsia="Times New Roman" w:cs="Times New Roman"/>
                <w:b/>
                <w:sz w:val="24"/>
                <w:szCs w:val="24"/>
              </w:rPr>
              <w:t>3</w:t>
            </w:r>
          </w:p>
        </w:tc>
        <w:tc>
          <w:tcPr>
            <w:tcW w:w="7904"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DB280E3" w14:textId="77777777" w:rsidR="00CC6749" w:rsidRPr="00793F40" w:rsidRDefault="00CC6749" w:rsidP="005D2306">
            <w:pPr>
              <w:rPr>
                <w:rFonts w:ascii="Calibri" w:hAnsi="Calibri"/>
              </w:rPr>
            </w:pPr>
            <w:r w:rsidRPr="00793F40">
              <w:rPr>
                <w:rFonts w:ascii="Calibri" w:hAnsi="Calibri"/>
              </w:rPr>
              <w:t xml:space="preserve">Czas reakcji serwisu od zgłoszonej usterki max 24 godziny </w:t>
            </w:r>
          </w:p>
        </w:tc>
        <w:tc>
          <w:tcPr>
            <w:tcW w:w="2946"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40756AA" w14:textId="77777777" w:rsidR="00CC6749" w:rsidRPr="00793F40" w:rsidRDefault="00CC6749" w:rsidP="005D2306">
            <w:pPr>
              <w:jc w:val="center"/>
              <w:rPr>
                <w:rFonts w:ascii="Calibri" w:hAnsi="Calibri"/>
              </w:rPr>
            </w:pPr>
            <w:r w:rsidRPr="00793F40">
              <w:rPr>
                <w:rFonts w:ascii="Calibri" w:hAnsi="Calibri"/>
              </w:rPr>
              <w:t>TAK</w:t>
            </w:r>
          </w:p>
        </w:tc>
        <w:tc>
          <w:tcPr>
            <w:tcW w:w="3347"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8947534" w14:textId="77777777" w:rsidR="00CC6749" w:rsidRPr="008947F1" w:rsidRDefault="00CC6749" w:rsidP="005D2306">
            <w:pPr>
              <w:rPr>
                <w:rFonts w:ascii="Calibri" w:hAnsi="Calibri"/>
                <w:color w:val="FF0000"/>
              </w:rPr>
            </w:pPr>
          </w:p>
        </w:tc>
      </w:tr>
      <w:tr w:rsidR="00CC6749" w:rsidRPr="008947F1" w14:paraId="216615BA" w14:textId="77777777" w:rsidTr="00793F40">
        <w:trPr>
          <w:trHeight w:val="454"/>
          <w:jc w:val="center"/>
        </w:trPr>
        <w:tc>
          <w:tcPr>
            <w:tcW w:w="595" w:type="dxa"/>
            <w:tcBorders>
              <w:top w:val="single" w:sz="12" w:space="0" w:color="auto"/>
              <w:left w:val="single" w:sz="12" w:space="0" w:color="auto"/>
              <w:bottom w:val="single" w:sz="12" w:space="0" w:color="auto"/>
              <w:right w:val="single" w:sz="12" w:space="0" w:color="auto"/>
            </w:tcBorders>
            <w:vAlign w:val="center"/>
          </w:tcPr>
          <w:p w14:paraId="2DE10E71" w14:textId="77777777" w:rsidR="00CC6749" w:rsidRPr="00793F40" w:rsidRDefault="005D2306" w:rsidP="005D2306">
            <w:pPr>
              <w:pStyle w:val="Akapitzlist"/>
              <w:suppressAutoHyphens w:val="0"/>
              <w:spacing w:after="0" w:line="240" w:lineRule="auto"/>
              <w:ind w:left="0"/>
              <w:jc w:val="center"/>
              <w:rPr>
                <w:rFonts w:eastAsia="Times New Roman" w:cs="Times New Roman"/>
                <w:b/>
                <w:sz w:val="24"/>
                <w:szCs w:val="24"/>
              </w:rPr>
            </w:pPr>
            <w:r w:rsidRPr="00793F40">
              <w:rPr>
                <w:rFonts w:eastAsia="Times New Roman" w:cs="Times New Roman"/>
                <w:b/>
                <w:sz w:val="24"/>
                <w:szCs w:val="24"/>
              </w:rPr>
              <w:t>4</w:t>
            </w:r>
          </w:p>
        </w:tc>
        <w:tc>
          <w:tcPr>
            <w:tcW w:w="7904"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DF3DEBE" w14:textId="77777777" w:rsidR="00CC6749" w:rsidRPr="00793F40" w:rsidRDefault="00CC6749" w:rsidP="005D2306">
            <w:pPr>
              <w:rPr>
                <w:rFonts w:ascii="Calibri" w:hAnsi="Calibri"/>
              </w:rPr>
            </w:pPr>
            <w:r w:rsidRPr="00793F40">
              <w:rPr>
                <w:rFonts w:ascii="Calibri" w:hAnsi="Calibri"/>
              </w:rPr>
              <w:t>Podać częstotliwość wymaganych przez producenta przeglądów w danym okresie czasu.</w:t>
            </w:r>
          </w:p>
        </w:tc>
        <w:tc>
          <w:tcPr>
            <w:tcW w:w="2946"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FB4E2C1" w14:textId="77777777" w:rsidR="00CC6749" w:rsidRPr="00793F40" w:rsidRDefault="00CC6749" w:rsidP="005D2306">
            <w:pPr>
              <w:jc w:val="center"/>
              <w:rPr>
                <w:rFonts w:ascii="Calibri" w:hAnsi="Calibri"/>
              </w:rPr>
            </w:pPr>
            <w:r w:rsidRPr="00793F40">
              <w:rPr>
                <w:rFonts w:ascii="Calibri" w:hAnsi="Calibri"/>
              </w:rPr>
              <w:t>TAK, podać</w:t>
            </w:r>
          </w:p>
        </w:tc>
        <w:tc>
          <w:tcPr>
            <w:tcW w:w="3347"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96C0E1B" w14:textId="77777777" w:rsidR="00CC6749" w:rsidRPr="008947F1" w:rsidRDefault="00CC6749" w:rsidP="005D2306">
            <w:pPr>
              <w:rPr>
                <w:rFonts w:ascii="Calibri" w:hAnsi="Calibri"/>
                <w:color w:val="FF0000"/>
              </w:rPr>
            </w:pPr>
          </w:p>
        </w:tc>
      </w:tr>
      <w:tr w:rsidR="00CC6749" w:rsidRPr="008947F1" w14:paraId="496AC920" w14:textId="77777777" w:rsidTr="00793F40">
        <w:trPr>
          <w:trHeight w:val="454"/>
          <w:jc w:val="center"/>
        </w:trPr>
        <w:tc>
          <w:tcPr>
            <w:tcW w:w="595" w:type="dxa"/>
            <w:tcBorders>
              <w:top w:val="single" w:sz="12" w:space="0" w:color="auto"/>
              <w:left w:val="single" w:sz="12" w:space="0" w:color="auto"/>
              <w:bottom w:val="single" w:sz="12" w:space="0" w:color="auto"/>
              <w:right w:val="single" w:sz="12" w:space="0" w:color="auto"/>
            </w:tcBorders>
            <w:vAlign w:val="center"/>
          </w:tcPr>
          <w:p w14:paraId="645C33F8" w14:textId="77777777" w:rsidR="00CC6749" w:rsidRPr="00793F40" w:rsidRDefault="005D2306" w:rsidP="005D2306">
            <w:pPr>
              <w:pStyle w:val="Akapitzlist"/>
              <w:suppressAutoHyphens w:val="0"/>
              <w:spacing w:after="0" w:line="240" w:lineRule="auto"/>
              <w:ind w:left="0"/>
              <w:jc w:val="center"/>
              <w:rPr>
                <w:rFonts w:eastAsia="Times New Roman" w:cs="Times New Roman"/>
                <w:b/>
                <w:sz w:val="24"/>
                <w:szCs w:val="24"/>
              </w:rPr>
            </w:pPr>
            <w:r w:rsidRPr="00793F40">
              <w:rPr>
                <w:rFonts w:eastAsia="Times New Roman" w:cs="Times New Roman"/>
                <w:b/>
                <w:sz w:val="24"/>
                <w:szCs w:val="24"/>
              </w:rPr>
              <w:t>5</w:t>
            </w:r>
          </w:p>
        </w:tc>
        <w:tc>
          <w:tcPr>
            <w:tcW w:w="7904"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042A229" w14:textId="77777777" w:rsidR="00CC6749" w:rsidRPr="00793F40" w:rsidRDefault="00CC6749" w:rsidP="005D2306">
            <w:pPr>
              <w:rPr>
                <w:rFonts w:ascii="Calibri" w:hAnsi="Calibri"/>
              </w:rPr>
            </w:pPr>
            <w:r w:rsidRPr="00793F40">
              <w:rPr>
                <w:rFonts w:ascii="Calibri" w:hAnsi="Calibri"/>
              </w:rPr>
              <w:t xml:space="preserve">Wszystkie czynności serwisowe w okresie gwarancji w tym wymagane przez producenta przeglądy wykonane będą na koszt wykonawcy (wraz z materiałami eksploatacyjnymi). </w:t>
            </w:r>
          </w:p>
        </w:tc>
        <w:tc>
          <w:tcPr>
            <w:tcW w:w="2946"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753DC67" w14:textId="77777777" w:rsidR="00CC6749" w:rsidRPr="00793F40" w:rsidRDefault="00CC6749" w:rsidP="005D2306">
            <w:pPr>
              <w:jc w:val="center"/>
              <w:rPr>
                <w:rFonts w:ascii="Calibri" w:hAnsi="Calibri"/>
              </w:rPr>
            </w:pPr>
            <w:r w:rsidRPr="00793F40">
              <w:rPr>
                <w:rFonts w:ascii="Calibri" w:hAnsi="Calibri"/>
              </w:rPr>
              <w:t>TAK</w:t>
            </w:r>
          </w:p>
        </w:tc>
        <w:tc>
          <w:tcPr>
            <w:tcW w:w="3347"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73B4FA2" w14:textId="77777777" w:rsidR="00CC6749" w:rsidRPr="008947F1" w:rsidRDefault="00CC6749" w:rsidP="005D2306">
            <w:pPr>
              <w:rPr>
                <w:rFonts w:ascii="Calibri" w:hAnsi="Calibri"/>
                <w:color w:val="FF0000"/>
              </w:rPr>
            </w:pPr>
          </w:p>
        </w:tc>
      </w:tr>
      <w:tr w:rsidR="00793F40" w:rsidRPr="00793F40" w14:paraId="3BB32910" w14:textId="77777777" w:rsidTr="00793F40">
        <w:trPr>
          <w:trHeight w:val="454"/>
          <w:jc w:val="center"/>
        </w:trPr>
        <w:tc>
          <w:tcPr>
            <w:tcW w:w="595" w:type="dxa"/>
            <w:tcBorders>
              <w:top w:val="single" w:sz="12" w:space="0" w:color="auto"/>
              <w:left w:val="single" w:sz="12" w:space="0" w:color="auto"/>
              <w:bottom w:val="single" w:sz="12" w:space="0" w:color="auto"/>
              <w:right w:val="single" w:sz="12" w:space="0" w:color="auto"/>
            </w:tcBorders>
            <w:vAlign w:val="center"/>
          </w:tcPr>
          <w:p w14:paraId="20B2B136" w14:textId="77777777" w:rsidR="00423158" w:rsidRPr="00793F40" w:rsidRDefault="00423158" w:rsidP="00D96AE1">
            <w:pPr>
              <w:pStyle w:val="Akapitzlist"/>
              <w:suppressAutoHyphens w:val="0"/>
              <w:spacing w:after="0" w:line="240" w:lineRule="auto"/>
              <w:ind w:left="0"/>
              <w:jc w:val="center"/>
              <w:rPr>
                <w:rFonts w:eastAsia="Times New Roman" w:cs="Times New Roman"/>
                <w:b/>
                <w:sz w:val="24"/>
                <w:szCs w:val="24"/>
              </w:rPr>
            </w:pPr>
            <w:r w:rsidRPr="00793F40">
              <w:rPr>
                <w:rFonts w:eastAsia="Times New Roman" w:cs="Times New Roman"/>
                <w:b/>
                <w:sz w:val="24"/>
                <w:szCs w:val="24"/>
              </w:rPr>
              <w:t>6</w:t>
            </w:r>
          </w:p>
        </w:tc>
        <w:tc>
          <w:tcPr>
            <w:tcW w:w="7904"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2451D44" w14:textId="77777777" w:rsidR="00423158" w:rsidRPr="00793F40" w:rsidRDefault="00423158" w:rsidP="00D96AE1">
            <w:pPr>
              <w:rPr>
                <w:rFonts w:ascii="Calibri" w:hAnsi="Calibri"/>
              </w:rPr>
            </w:pPr>
            <w:r w:rsidRPr="00793F40">
              <w:rPr>
                <w:rFonts w:ascii="Calibri" w:hAnsi="Calibri"/>
              </w:rPr>
              <w:t>Gwarancja dostępności części zamiennych lub równoważnych zapewniających prawidłowe funkcjonowanie min. 10 lat od zakończenia produkcji urządzenia.</w:t>
            </w:r>
          </w:p>
        </w:tc>
        <w:tc>
          <w:tcPr>
            <w:tcW w:w="2946"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0807978" w14:textId="77777777" w:rsidR="00423158" w:rsidRPr="00793F40" w:rsidRDefault="00423158" w:rsidP="00D96AE1">
            <w:pPr>
              <w:jc w:val="center"/>
              <w:rPr>
                <w:rFonts w:ascii="Calibri" w:hAnsi="Calibri"/>
              </w:rPr>
            </w:pPr>
            <w:r w:rsidRPr="00793F40">
              <w:rPr>
                <w:rFonts w:ascii="Calibri" w:hAnsi="Calibri"/>
              </w:rPr>
              <w:t>TAK</w:t>
            </w:r>
          </w:p>
        </w:tc>
        <w:tc>
          <w:tcPr>
            <w:tcW w:w="3347"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BC0BA2D" w14:textId="77777777" w:rsidR="00423158" w:rsidRPr="00793F40" w:rsidRDefault="00423158" w:rsidP="00D96AE1">
            <w:pPr>
              <w:rPr>
                <w:rFonts w:ascii="Calibri" w:hAnsi="Calibri"/>
              </w:rPr>
            </w:pPr>
          </w:p>
        </w:tc>
      </w:tr>
    </w:tbl>
    <w:p w14:paraId="633B270C" w14:textId="77777777" w:rsidR="005E4BE2" w:rsidRPr="00793F40" w:rsidRDefault="005E4BE2" w:rsidP="005E4BE2">
      <w:pPr>
        <w:pStyle w:val="WW-Domylnie"/>
        <w:rPr>
          <w:rFonts w:ascii="Calibri" w:hAnsi="Calibri"/>
        </w:rPr>
      </w:pPr>
    </w:p>
    <w:p w14:paraId="6F55E833" w14:textId="77777777" w:rsidR="00C30D41" w:rsidRPr="00793F40" w:rsidRDefault="00C30D41" w:rsidP="005E4BE2">
      <w:pPr>
        <w:pStyle w:val="WW-Domylnie"/>
        <w:rPr>
          <w:rFonts w:ascii="Calibri" w:hAnsi="Calibri"/>
        </w:rPr>
      </w:pPr>
    </w:p>
    <w:tbl>
      <w:tblPr>
        <w:tblW w:w="14782"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36"/>
        <w:gridCol w:w="2825"/>
        <w:gridCol w:w="555"/>
        <w:gridCol w:w="589"/>
        <w:gridCol w:w="1430"/>
        <w:gridCol w:w="1506"/>
        <w:gridCol w:w="1132"/>
        <w:gridCol w:w="970"/>
        <w:gridCol w:w="1339"/>
        <w:gridCol w:w="1927"/>
        <w:gridCol w:w="2073"/>
      </w:tblGrid>
      <w:tr w:rsidR="00E976B3" w:rsidRPr="00793F40" w14:paraId="6C805415" w14:textId="77777777" w:rsidTr="00E93608">
        <w:trPr>
          <w:trHeight w:val="386"/>
        </w:trPr>
        <w:tc>
          <w:tcPr>
            <w:tcW w:w="436" w:type="dxa"/>
            <w:shd w:val="clear" w:color="auto" w:fill="FFFFFF"/>
            <w:vAlign w:val="center"/>
            <w:hideMark/>
          </w:tcPr>
          <w:p w14:paraId="4DB9DB7F" w14:textId="77777777" w:rsidR="00E976B3" w:rsidRPr="00793F40" w:rsidRDefault="00E976B3" w:rsidP="00E93608">
            <w:pPr>
              <w:suppressAutoHyphens w:val="0"/>
              <w:jc w:val="center"/>
              <w:rPr>
                <w:rFonts w:ascii="Calibri" w:hAnsi="Calibri" w:cs="Arial"/>
                <w:b/>
                <w:lang w:eastAsia="pl-PL"/>
              </w:rPr>
            </w:pPr>
            <w:r w:rsidRPr="00793F40">
              <w:rPr>
                <w:rFonts w:ascii="Calibri" w:hAnsi="Calibri" w:cs="Arial"/>
                <w:b/>
                <w:lang w:eastAsia="pl-PL"/>
              </w:rPr>
              <w:t>Lp.</w:t>
            </w:r>
          </w:p>
        </w:tc>
        <w:tc>
          <w:tcPr>
            <w:tcW w:w="2825" w:type="dxa"/>
            <w:shd w:val="clear" w:color="auto" w:fill="FFFFFF"/>
            <w:vAlign w:val="center"/>
            <w:hideMark/>
          </w:tcPr>
          <w:p w14:paraId="6E26716C" w14:textId="77777777" w:rsidR="00E976B3" w:rsidRPr="00793F40" w:rsidRDefault="00E976B3" w:rsidP="00E93608">
            <w:pPr>
              <w:suppressAutoHyphens w:val="0"/>
              <w:jc w:val="center"/>
              <w:rPr>
                <w:rFonts w:ascii="Calibri" w:hAnsi="Calibri" w:cs="Arial"/>
                <w:b/>
                <w:lang w:eastAsia="pl-PL"/>
              </w:rPr>
            </w:pPr>
            <w:r w:rsidRPr="00793F40">
              <w:rPr>
                <w:rFonts w:ascii="Calibri" w:hAnsi="Calibri" w:cs="Arial"/>
                <w:b/>
                <w:lang w:eastAsia="pl-PL"/>
              </w:rPr>
              <w:t>Nazwa produktu</w:t>
            </w:r>
          </w:p>
        </w:tc>
        <w:tc>
          <w:tcPr>
            <w:tcW w:w="555" w:type="dxa"/>
            <w:shd w:val="clear" w:color="auto" w:fill="FFFFFF"/>
            <w:vAlign w:val="center"/>
          </w:tcPr>
          <w:p w14:paraId="53DA37B7" w14:textId="77777777" w:rsidR="00E976B3" w:rsidRPr="00793F40" w:rsidRDefault="00E976B3" w:rsidP="00E93608">
            <w:pPr>
              <w:suppressAutoHyphens w:val="0"/>
              <w:jc w:val="center"/>
              <w:rPr>
                <w:rFonts w:ascii="Calibri" w:hAnsi="Calibri" w:cs="Arial"/>
                <w:b/>
                <w:lang w:eastAsia="pl-PL"/>
              </w:rPr>
            </w:pPr>
            <w:proofErr w:type="spellStart"/>
            <w:r w:rsidRPr="00793F40">
              <w:rPr>
                <w:rFonts w:ascii="Calibri" w:hAnsi="Calibri" w:cs="Arial"/>
                <w:b/>
                <w:lang w:eastAsia="pl-PL"/>
              </w:rPr>
              <w:t>Jm</w:t>
            </w:r>
            <w:proofErr w:type="spellEnd"/>
          </w:p>
        </w:tc>
        <w:tc>
          <w:tcPr>
            <w:tcW w:w="589" w:type="dxa"/>
            <w:shd w:val="clear" w:color="auto" w:fill="FFFFFF"/>
            <w:vAlign w:val="center"/>
            <w:hideMark/>
          </w:tcPr>
          <w:p w14:paraId="75984E81" w14:textId="77777777" w:rsidR="00E976B3" w:rsidRPr="00793F40" w:rsidRDefault="00E976B3" w:rsidP="00E93608">
            <w:pPr>
              <w:suppressAutoHyphens w:val="0"/>
              <w:jc w:val="center"/>
              <w:rPr>
                <w:rFonts w:ascii="Calibri" w:hAnsi="Calibri" w:cs="Arial"/>
                <w:b/>
                <w:lang w:eastAsia="pl-PL"/>
              </w:rPr>
            </w:pPr>
            <w:r w:rsidRPr="00793F40">
              <w:rPr>
                <w:rFonts w:ascii="Calibri" w:hAnsi="Calibri" w:cs="Arial"/>
                <w:b/>
                <w:lang w:eastAsia="pl-PL"/>
              </w:rPr>
              <w:t>Ilość</w:t>
            </w:r>
          </w:p>
        </w:tc>
        <w:tc>
          <w:tcPr>
            <w:tcW w:w="1430" w:type="dxa"/>
            <w:shd w:val="clear" w:color="auto" w:fill="FFFFFF"/>
            <w:vAlign w:val="center"/>
            <w:hideMark/>
          </w:tcPr>
          <w:p w14:paraId="6F08A1B2" w14:textId="77777777" w:rsidR="00E976B3" w:rsidRPr="00793F40" w:rsidRDefault="00E976B3" w:rsidP="00E93608">
            <w:pPr>
              <w:suppressAutoHyphens w:val="0"/>
              <w:jc w:val="center"/>
              <w:rPr>
                <w:rFonts w:ascii="Calibri" w:hAnsi="Calibri" w:cs="Arial"/>
                <w:b/>
                <w:lang w:eastAsia="pl-PL"/>
              </w:rPr>
            </w:pPr>
            <w:r w:rsidRPr="00793F40">
              <w:rPr>
                <w:rFonts w:ascii="Calibri" w:hAnsi="Calibri" w:cs="Arial"/>
                <w:b/>
                <w:lang w:eastAsia="pl-PL"/>
              </w:rPr>
              <w:t>Cena jednostkowa netto</w:t>
            </w:r>
          </w:p>
        </w:tc>
        <w:tc>
          <w:tcPr>
            <w:tcW w:w="1506" w:type="dxa"/>
            <w:shd w:val="clear" w:color="auto" w:fill="FFFFFF"/>
            <w:vAlign w:val="center"/>
          </w:tcPr>
          <w:p w14:paraId="39302D2A" w14:textId="77777777" w:rsidR="00E976B3" w:rsidRPr="00793F40" w:rsidRDefault="00E976B3" w:rsidP="00E93608">
            <w:pPr>
              <w:suppressAutoHyphens w:val="0"/>
              <w:jc w:val="center"/>
              <w:rPr>
                <w:rFonts w:ascii="Calibri" w:hAnsi="Calibri" w:cs="Arial"/>
                <w:b/>
                <w:lang w:eastAsia="pl-PL"/>
              </w:rPr>
            </w:pPr>
            <w:r w:rsidRPr="00793F40">
              <w:rPr>
                <w:rFonts w:ascii="Calibri" w:hAnsi="Calibri" w:cs="Arial"/>
                <w:b/>
                <w:lang w:eastAsia="pl-PL"/>
              </w:rPr>
              <w:t>Cena jednostkowa brutto</w:t>
            </w:r>
          </w:p>
        </w:tc>
        <w:tc>
          <w:tcPr>
            <w:tcW w:w="1132" w:type="dxa"/>
            <w:shd w:val="clear" w:color="auto" w:fill="FFFFFF"/>
            <w:vAlign w:val="center"/>
          </w:tcPr>
          <w:p w14:paraId="084175B5" w14:textId="77777777" w:rsidR="00E976B3" w:rsidRPr="00793F40" w:rsidRDefault="00E976B3" w:rsidP="00E93608">
            <w:pPr>
              <w:suppressAutoHyphens w:val="0"/>
              <w:jc w:val="center"/>
              <w:rPr>
                <w:rFonts w:ascii="Calibri" w:hAnsi="Calibri" w:cs="Arial"/>
                <w:b/>
                <w:lang w:eastAsia="pl-PL"/>
              </w:rPr>
            </w:pPr>
            <w:r w:rsidRPr="00793F40">
              <w:rPr>
                <w:rFonts w:ascii="Calibri" w:hAnsi="Calibri" w:cs="Arial"/>
                <w:b/>
                <w:lang w:eastAsia="pl-PL"/>
              </w:rPr>
              <w:t>Wartość ogółem netto</w:t>
            </w:r>
          </w:p>
        </w:tc>
        <w:tc>
          <w:tcPr>
            <w:tcW w:w="970" w:type="dxa"/>
            <w:shd w:val="clear" w:color="auto" w:fill="FFFFFF"/>
            <w:vAlign w:val="center"/>
            <w:hideMark/>
          </w:tcPr>
          <w:p w14:paraId="524D653D" w14:textId="77777777" w:rsidR="00E976B3" w:rsidRPr="00793F40" w:rsidRDefault="00E976B3" w:rsidP="00E93608">
            <w:pPr>
              <w:suppressAutoHyphens w:val="0"/>
              <w:jc w:val="center"/>
              <w:rPr>
                <w:rFonts w:ascii="Calibri" w:hAnsi="Calibri" w:cs="Arial"/>
                <w:b/>
                <w:lang w:eastAsia="pl-PL"/>
              </w:rPr>
            </w:pPr>
            <w:r w:rsidRPr="00793F40">
              <w:rPr>
                <w:rFonts w:ascii="Calibri" w:hAnsi="Calibri" w:cs="Arial"/>
                <w:b/>
                <w:lang w:eastAsia="pl-PL"/>
              </w:rPr>
              <w:t>Stawka</w:t>
            </w:r>
          </w:p>
          <w:p w14:paraId="7E31AFBF" w14:textId="77777777" w:rsidR="00E976B3" w:rsidRPr="00793F40" w:rsidRDefault="00E976B3" w:rsidP="00E93608">
            <w:pPr>
              <w:suppressAutoHyphens w:val="0"/>
              <w:jc w:val="center"/>
              <w:rPr>
                <w:rFonts w:ascii="Calibri" w:hAnsi="Calibri" w:cs="Arial"/>
                <w:b/>
                <w:lang w:eastAsia="pl-PL"/>
              </w:rPr>
            </w:pPr>
            <w:r w:rsidRPr="00793F40">
              <w:rPr>
                <w:rFonts w:ascii="Calibri" w:hAnsi="Calibri" w:cs="Arial"/>
                <w:b/>
                <w:lang w:eastAsia="pl-PL"/>
              </w:rPr>
              <w:t>VAT</w:t>
            </w:r>
          </w:p>
        </w:tc>
        <w:tc>
          <w:tcPr>
            <w:tcW w:w="1339" w:type="dxa"/>
            <w:shd w:val="clear" w:color="auto" w:fill="FFFFFF"/>
            <w:vAlign w:val="center"/>
            <w:hideMark/>
          </w:tcPr>
          <w:p w14:paraId="53302361" w14:textId="77777777" w:rsidR="00E976B3" w:rsidRPr="00793F40" w:rsidRDefault="00E976B3" w:rsidP="00E93608">
            <w:pPr>
              <w:suppressAutoHyphens w:val="0"/>
              <w:jc w:val="center"/>
              <w:rPr>
                <w:rFonts w:ascii="Calibri" w:hAnsi="Calibri" w:cs="Arial"/>
                <w:b/>
                <w:lang w:eastAsia="pl-PL"/>
              </w:rPr>
            </w:pPr>
            <w:r w:rsidRPr="00793F40">
              <w:rPr>
                <w:rFonts w:ascii="Calibri" w:hAnsi="Calibri" w:cs="Arial"/>
                <w:b/>
                <w:lang w:eastAsia="pl-PL"/>
              </w:rPr>
              <w:t>Warto</w:t>
            </w:r>
            <w:r w:rsidRPr="00793F40">
              <w:rPr>
                <w:rFonts w:ascii="Calibri" w:hAnsi="Calibri" w:cs="Arial"/>
                <w:b/>
                <w:shd w:val="clear" w:color="auto" w:fill="FFFFFF"/>
                <w:lang w:eastAsia="pl-PL"/>
              </w:rPr>
              <w:t>ś</w:t>
            </w:r>
            <w:r w:rsidRPr="00793F40">
              <w:rPr>
                <w:rFonts w:ascii="Calibri" w:hAnsi="Calibri" w:cs="Arial"/>
                <w:b/>
                <w:lang w:eastAsia="pl-PL"/>
              </w:rPr>
              <w:t>ć        podatku VAT</w:t>
            </w:r>
          </w:p>
        </w:tc>
        <w:tc>
          <w:tcPr>
            <w:tcW w:w="1927" w:type="dxa"/>
            <w:shd w:val="clear" w:color="auto" w:fill="FFFFFF"/>
            <w:vAlign w:val="center"/>
          </w:tcPr>
          <w:p w14:paraId="78CA16C7" w14:textId="77777777" w:rsidR="00E976B3" w:rsidRPr="00793F40" w:rsidRDefault="00E976B3" w:rsidP="00E93608">
            <w:pPr>
              <w:suppressAutoHyphens w:val="0"/>
              <w:jc w:val="center"/>
              <w:rPr>
                <w:rFonts w:ascii="Calibri" w:hAnsi="Calibri" w:cs="Arial"/>
                <w:b/>
                <w:lang w:eastAsia="pl-PL"/>
              </w:rPr>
            </w:pPr>
            <w:r w:rsidRPr="00793F40">
              <w:rPr>
                <w:rFonts w:ascii="Calibri" w:hAnsi="Calibri" w:cs="Arial"/>
                <w:b/>
                <w:lang w:eastAsia="pl-PL"/>
              </w:rPr>
              <w:t>Wartość</w:t>
            </w:r>
          </w:p>
          <w:p w14:paraId="7BD8C8A0" w14:textId="77777777" w:rsidR="00E976B3" w:rsidRPr="00793F40" w:rsidRDefault="00793F40" w:rsidP="00E93608">
            <w:pPr>
              <w:suppressAutoHyphens w:val="0"/>
              <w:jc w:val="center"/>
              <w:rPr>
                <w:rFonts w:ascii="Calibri" w:hAnsi="Calibri" w:cs="Arial"/>
                <w:b/>
                <w:lang w:eastAsia="pl-PL"/>
              </w:rPr>
            </w:pPr>
            <w:r w:rsidRPr="00793F40">
              <w:rPr>
                <w:rFonts w:ascii="Calibri" w:hAnsi="Calibri" w:cs="Arial"/>
                <w:b/>
                <w:lang w:eastAsia="pl-PL"/>
              </w:rPr>
              <w:t>o</w:t>
            </w:r>
            <w:r w:rsidR="00E976B3" w:rsidRPr="00793F40">
              <w:rPr>
                <w:rFonts w:ascii="Calibri" w:hAnsi="Calibri" w:cs="Arial"/>
                <w:b/>
                <w:lang w:eastAsia="pl-PL"/>
              </w:rPr>
              <w:t>gółem</w:t>
            </w:r>
          </w:p>
          <w:p w14:paraId="4695978A" w14:textId="77777777" w:rsidR="00E976B3" w:rsidRPr="00793F40" w:rsidRDefault="00E976B3" w:rsidP="00E93608">
            <w:pPr>
              <w:suppressAutoHyphens w:val="0"/>
              <w:jc w:val="center"/>
              <w:rPr>
                <w:rFonts w:ascii="Calibri" w:hAnsi="Calibri" w:cs="Arial"/>
                <w:b/>
                <w:lang w:eastAsia="pl-PL"/>
              </w:rPr>
            </w:pPr>
            <w:r w:rsidRPr="00793F40">
              <w:rPr>
                <w:rFonts w:ascii="Calibri" w:hAnsi="Calibri" w:cs="Arial"/>
                <w:b/>
                <w:lang w:eastAsia="pl-PL"/>
              </w:rPr>
              <w:t>brutto</w:t>
            </w:r>
          </w:p>
        </w:tc>
        <w:tc>
          <w:tcPr>
            <w:tcW w:w="2073" w:type="dxa"/>
            <w:shd w:val="clear" w:color="auto" w:fill="FFFFFF"/>
            <w:vAlign w:val="center"/>
            <w:hideMark/>
          </w:tcPr>
          <w:p w14:paraId="73E354E2" w14:textId="77777777" w:rsidR="00E976B3" w:rsidRPr="00793F40" w:rsidRDefault="00E976B3" w:rsidP="00E93608">
            <w:pPr>
              <w:suppressAutoHyphens w:val="0"/>
              <w:jc w:val="center"/>
              <w:rPr>
                <w:rFonts w:ascii="Calibri" w:hAnsi="Calibri" w:cs="Arial"/>
                <w:b/>
                <w:lang w:eastAsia="pl-PL"/>
              </w:rPr>
            </w:pPr>
            <w:r w:rsidRPr="00793F40">
              <w:rPr>
                <w:rFonts w:ascii="Calibri" w:hAnsi="Calibri" w:cs="Arial"/>
                <w:b/>
                <w:lang w:eastAsia="pl-PL"/>
              </w:rPr>
              <w:t>Numer</w:t>
            </w:r>
          </w:p>
          <w:p w14:paraId="733C5470" w14:textId="77777777" w:rsidR="00E976B3" w:rsidRPr="00793F40" w:rsidRDefault="00E976B3" w:rsidP="00E93608">
            <w:pPr>
              <w:suppressAutoHyphens w:val="0"/>
              <w:jc w:val="center"/>
              <w:rPr>
                <w:rFonts w:ascii="Calibri" w:hAnsi="Calibri" w:cs="Arial"/>
                <w:b/>
                <w:lang w:eastAsia="pl-PL"/>
              </w:rPr>
            </w:pPr>
            <w:r w:rsidRPr="00793F40">
              <w:rPr>
                <w:rFonts w:ascii="Calibri" w:hAnsi="Calibri" w:cs="Arial"/>
                <w:b/>
                <w:lang w:eastAsia="pl-PL"/>
              </w:rPr>
              <w:t>katalogowy</w:t>
            </w:r>
          </w:p>
        </w:tc>
      </w:tr>
      <w:tr w:rsidR="00E976B3" w:rsidRPr="00793F40" w14:paraId="0A09C8DC" w14:textId="77777777" w:rsidTr="00E93608">
        <w:trPr>
          <w:trHeight w:val="179"/>
        </w:trPr>
        <w:tc>
          <w:tcPr>
            <w:tcW w:w="436" w:type="dxa"/>
            <w:shd w:val="clear" w:color="auto" w:fill="FFFFFF"/>
            <w:vAlign w:val="center"/>
          </w:tcPr>
          <w:p w14:paraId="12268C2A" w14:textId="77777777" w:rsidR="00E976B3" w:rsidRPr="00793F40" w:rsidRDefault="00E976B3" w:rsidP="00E93608">
            <w:pPr>
              <w:suppressAutoHyphens w:val="0"/>
              <w:jc w:val="center"/>
              <w:rPr>
                <w:rFonts w:ascii="Calibri" w:hAnsi="Calibri" w:cs="Arial"/>
                <w:b/>
                <w:sz w:val="16"/>
                <w:szCs w:val="16"/>
                <w:lang w:eastAsia="pl-PL"/>
              </w:rPr>
            </w:pPr>
            <w:r w:rsidRPr="00793F40">
              <w:rPr>
                <w:rFonts w:ascii="Calibri" w:hAnsi="Calibri" w:cs="Arial"/>
                <w:b/>
                <w:sz w:val="16"/>
                <w:szCs w:val="16"/>
                <w:lang w:eastAsia="pl-PL"/>
              </w:rPr>
              <w:t>1</w:t>
            </w:r>
          </w:p>
        </w:tc>
        <w:tc>
          <w:tcPr>
            <w:tcW w:w="2825" w:type="dxa"/>
            <w:shd w:val="clear" w:color="auto" w:fill="FFFFFF"/>
            <w:vAlign w:val="center"/>
          </w:tcPr>
          <w:p w14:paraId="6BDBD556" w14:textId="77777777" w:rsidR="00E976B3" w:rsidRPr="00793F40" w:rsidRDefault="00E976B3" w:rsidP="00E93608">
            <w:pPr>
              <w:suppressAutoHyphens w:val="0"/>
              <w:jc w:val="center"/>
              <w:rPr>
                <w:rFonts w:ascii="Calibri" w:hAnsi="Calibri" w:cs="Arial"/>
                <w:b/>
                <w:sz w:val="16"/>
                <w:szCs w:val="16"/>
                <w:lang w:eastAsia="pl-PL"/>
              </w:rPr>
            </w:pPr>
            <w:r w:rsidRPr="00793F40">
              <w:rPr>
                <w:rFonts w:ascii="Calibri" w:hAnsi="Calibri" w:cs="Arial"/>
                <w:b/>
                <w:sz w:val="16"/>
                <w:szCs w:val="16"/>
                <w:lang w:eastAsia="pl-PL"/>
              </w:rPr>
              <w:t>2</w:t>
            </w:r>
          </w:p>
        </w:tc>
        <w:tc>
          <w:tcPr>
            <w:tcW w:w="555" w:type="dxa"/>
            <w:shd w:val="clear" w:color="auto" w:fill="FFFFFF"/>
          </w:tcPr>
          <w:p w14:paraId="6B943947" w14:textId="77777777" w:rsidR="00E976B3" w:rsidRPr="00793F40" w:rsidRDefault="00E976B3" w:rsidP="00E93608">
            <w:pPr>
              <w:suppressAutoHyphens w:val="0"/>
              <w:jc w:val="center"/>
              <w:rPr>
                <w:rFonts w:ascii="Calibri" w:hAnsi="Calibri" w:cs="Arial"/>
                <w:b/>
                <w:sz w:val="16"/>
                <w:szCs w:val="16"/>
                <w:lang w:eastAsia="pl-PL"/>
              </w:rPr>
            </w:pPr>
            <w:r w:rsidRPr="00793F40">
              <w:rPr>
                <w:rFonts w:ascii="Calibri" w:hAnsi="Calibri" w:cs="Arial"/>
                <w:b/>
                <w:sz w:val="16"/>
                <w:szCs w:val="16"/>
                <w:lang w:eastAsia="pl-PL"/>
              </w:rPr>
              <w:t>3</w:t>
            </w:r>
          </w:p>
        </w:tc>
        <w:tc>
          <w:tcPr>
            <w:tcW w:w="589" w:type="dxa"/>
            <w:shd w:val="clear" w:color="auto" w:fill="FFFFFF"/>
            <w:vAlign w:val="center"/>
          </w:tcPr>
          <w:p w14:paraId="30664E82" w14:textId="77777777" w:rsidR="00E976B3" w:rsidRPr="00793F40" w:rsidRDefault="00E976B3" w:rsidP="00E93608">
            <w:pPr>
              <w:suppressAutoHyphens w:val="0"/>
              <w:jc w:val="center"/>
              <w:rPr>
                <w:rFonts w:ascii="Calibri" w:hAnsi="Calibri" w:cs="Arial"/>
                <w:b/>
                <w:sz w:val="16"/>
                <w:szCs w:val="16"/>
                <w:lang w:eastAsia="pl-PL"/>
              </w:rPr>
            </w:pPr>
            <w:r w:rsidRPr="00793F40">
              <w:rPr>
                <w:rFonts w:ascii="Calibri" w:hAnsi="Calibri" w:cs="Arial"/>
                <w:b/>
                <w:sz w:val="16"/>
                <w:szCs w:val="16"/>
                <w:lang w:eastAsia="pl-PL"/>
              </w:rPr>
              <w:t>4</w:t>
            </w:r>
          </w:p>
        </w:tc>
        <w:tc>
          <w:tcPr>
            <w:tcW w:w="1430" w:type="dxa"/>
            <w:shd w:val="clear" w:color="auto" w:fill="FFFFFF"/>
            <w:vAlign w:val="center"/>
          </w:tcPr>
          <w:p w14:paraId="5FDE927D" w14:textId="77777777" w:rsidR="00E976B3" w:rsidRPr="00793F40" w:rsidRDefault="00E976B3" w:rsidP="00E93608">
            <w:pPr>
              <w:suppressAutoHyphens w:val="0"/>
              <w:jc w:val="center"/>
              <w:rPr>
                <w:rFonts w:ascii="Calibri" w:hAnsi="Calibri" w:cs="Arial"/>
                <w:b/>
                <w:sz w:val="16"/>
                <w:szCs w:val="16"/>
                <w:lang w:eastAsia="pl-PL"/>
              </w:rPr>
            </w:pPr>
            <w:r w:rsidRPr="00793F40">
              <w:rPr>
                <w:rFonts w:ascii="Calibri" w:hAnsi="Calibri" w:cs="Arial"/>
                <w:b/>
                <w:sz w:val="16"/>
                <w:szCs w:val="16"/>
                <w:lang w:eastAsia="pl-PL"/>
              </w:rPr>
              <w:t>5</w:t>
            </w:r>
          </w:p>
        </w:tc>
        <w:tc>
          <w:tcPr>
            <w:tcW w:w="1506" w:type="dxa"/>
            <w:shd w:val="clear" w:color="auto" w:fill="FFFFFF"/>
          </w:tcPr>
          <w:p w14:paraId="78A6A743" w14:textId="77777777" w:rsidR="00E976B3" w:rsidRPr="00793F40" w:rsidRDefault="00E976B3" w:rsidP="00E93608">
            <w:pPr>
              <w:suppressAutoHyphens w:val="0"/>
              <w:jc w:val="center"/>
              <w:rPr>
                <w:rFonts w:ascii="Calibri" w:hAnsi="Calibri" w:cs="Arial"/>
                <w:b/>
                <w:sz w:val="16"/>
                <w:szCs w:val="16"/>
                <w:lang w:eastAsia="pl-PL"/>
              </w:rPr>
            </w:pPr>
            <w:r w:rsidRPr="00793F40">
              <w:rPr>
                <w:rFonts w:ascii="Calibri" w:hAnsi="Calibri" w:cs="Arial"/>
                <w:b/>
                <w:sz w:val="16"/>
                <w:szCs w:val="16"/>
                <w:lang w:eastAsia="pl-PL"/>
              </w:rPr>
              <w:t>6</w:t>
            </w:r>
          </w:p>
        </w:tc>
        <w:tc>
          <w:tcPr>
            <w:tcW w:w="1132" w:type="dxa"/>
            <w:shd w:val="clear" w:color="auto" w:fill="FFFFFF"/>
          </w:tcPr>
          <w:p w14:paraId="2C6BBE16" w14:textId="77777777" w:rsidR="00E976B3" w:rsidRPr="00793F40" w:rsidRDefault="00E976B3" w:rsidP="00E93608">
            <w:pPr>
              <w:suppressAutoHyphens w:val="0"/>
              <w:jc w:val="center"/>
              <w:rPr>
                <w:rFonts w:ascii="Calibri" w:hAnsi="Calibri" w:cs="Arial"/>
                <w:b/>
                <w:sz w:val="16"/>
                <w:szCs w:val="16"/>
                <w:lang w:eastAsia="pl-PL"/>
              </w:rPr>
            </w:pPr>
            <w:r w:rsidRPr="00793F40">
              <w:rPr>
                <w:rFonts w:ascii="Calibri" w:hAnsi="Calibri" w:cs="Arial"/>
                <w:b/>
                <w:sz w:val="16"/>
                <w:szCs w:val="16"/>
                <w:lang w:eastAsia="pl-PL"/>
              </w:rPr>
              <w:t>7</w:t>
            </w:r>
          </w:p>
        </w:tc>
        <w:tc>
          <w:tcPr>
            <w:tcW w:w="970" w:type="dxa"/>
            <w:shd w:val="clear" w:color="auto" w:fill="FFFFFF"/>
            <w:vAlign w:val="center"/>
          </w:tcPr>
          <w:p w14:paraId="3C681880" w14:textId="77777777" w:rsidR="00E976B3" w:rsidRPr="00793F40" w:rsidRDefault="00E976B3" w:rsidP="00E93608">
            <w:pPr>
              <w:suppressAutoHyphens w:val="0"/>
              <w:jc w:val="center"/>
              <w:rPr>
                <w:rFonts w:ascii="Calibri" w:hAnsi="Calibri" w:cs="Arial"/>
                <w:b/>
                <w:sz w:val="16"/>
                <w:szCs w:val="16"/>
                <w:lang w:eastAsia="pl-PL"/>
              </w:rPr>
            </w:pPr>
            <w:r w:rsidRPr="00793F40">
              <w:rPr>
                <w:rFonts w:ascii="Calibri" w:hAnsi="Calibri" w:cs="Arial"/>
                <w:b/>
                <w:sz w:val="16"/>
                <w:szCs w:val="16"/>
                <w:lang w:eastAsia="pl-PL"/>
              </w:rPr>
              <w:t>8</w:t>
            </w:r>
          </w:p>
        </w:tc>
        <w:tc>
          <w:tcPr>
            <w:tcW w:w="1339" w:type="dxa"/>
            <w:shd w:val="clear" w:color="auto" w:fill="FFFFFF"/>
            <w:vAlign w:val="center"/>
          </w:tcPr>
          <w:p w14:paraId="0080BD6C" w14:textId="77777777" w:rsidR="00E976B3" w:rsidRPr="00793F40" w:rsidRDefault="00E976B3" w:rsidP="00E93608">
            <w:pPr>
              <w:suppressAutoHyphens w:val="0"/>
              <w:jc w:val="center"/>
              <w:rPr>
                <w:rFonts w:ascii="Calibri" w:hAnsi="Calibri" w:cs="Arial"/>
                <w:b/>
                <w:sz w:val="16"/>
                <w:szCs w:val="16"/>
                <w:lang w:eastAsia="pl-PL"/>
              </w:rPr>
            </w:pPr>
            <w:r w:rsidRPr="00793F40">
              <w:rPr>
                <w:rFonts w:ascii="Calibri" w:hAnsi="Calibri" w:cs="Arial"/>
                <w:b/>
                <w:sz w:val="16"/>
                <w:szCs w:val="16"/>
                <w:lang w:eastAsia="pl-PL"/>
              </w:rPr>
              <w:t>9</w:t>
            </w:r>
          </w:p>
        </w:tc>
        <w:tc>
          <w:tcPr>
            <w:tcW w:w="1927" w:type="dxa"/>
            <w:shd w:val="clear" w:color="auto" w:fill="FFFFFF"/>
          </w:tcPr>
          <w:p w14:paraId="65EF8052" w14:textId="77777777" w:rsidR="00E976B3" w:rsidRPr="00793F40" w:rsidRDefault="00E976B3" w:rsidP="00E93608">
            <w:pPr>
              <w:suppressAutoHyphens w:val="0"/>
              <w:jc w:val="center"/>
              <w:rPr>
                <w:rFonts w:ascii="Calibri" w:hAnsi="Calibri" w:cs="Arial"/>
                <w:b/>
                <w:sz w:val="16"/>
                <w:szCs w:val="16"/>
                <w:lang w:eastAsia="pl-PL"/>
              </w:rPr>
            </w:pPr>
            <w:r w:rsidRPr="00793F40">
              <w:rPr>
                <w:rFonts w:ascii="Calibri" w:hAnsi="Calibri" w:cs="Arial"/>
                <w:b/>
                <w:sz w:val="16"/>
                <w:szCs w:val="16"/>
                <w:lang w:eastAsia="pl-PL"/>
              </w:rPr>
              <w:t>10</w:t>
            </w:r>
          </w:p>
        </w:tc>
        <w:tc>
          <w:tcPr>
            <w:tcW w:w="2073" w:type="dxa"/>
            <w:shd w:val="clear" w:color="auto" w:fill="FFFFFF"/>
            <w:vAlign w:val="center"/>
          </w:tcPr>
          <w:p w14:paraId="301AAA73" w14:textId="77777777" w:rsidR="00E976B3" w:rsidRPr="00793F40" w:rsidRDefault="00E976B3" w:rsidP="00E93608">
            <w:pPr>
              <w:suppressAutoHyphens w:val="0"/>
              <w:jc w:val="center"/>
              <w:rPr>
                <w:rFonts w:ascii="Calibri" w:hAnsi="Calibri" w:cs="Arial"/>
                <w:b/>
                <w:sz w:val="16"/>
                <w:szCs w:val="16"/>
                <w:lang w:eastAsia="pl-PL"/>
              </w:rPr>
            </w:pPr>
            <w:r w:rsidRPr="00793F40">
              <w:rPr>
                <w:rFonts w:ascii="Calibri" w:hAnsi="Calibri" w:cs="Arial"/>
                <w:b/>
                <w:sz w:val="16"/>
                <w:szCs w:val="16"/>
                <w:lang w:eastAsia="pl-PL"/>
              </w:rPr>
              <w:t>11</w:t>
            </w:r>
          </w:p>
        </w:tc>
      </w:tr>
      <w:tr w:rsidR="00E976B3" w:rsidRPr="00793F40" w14:paraId="09DD02CE" w14:textId="77777777" w:rsidTr="00E93608">
        <w:trPr>
          <w:trHeight w:val="583"/>
        </w:trPr>
        <w:tc>
          <w:tcPr>
            <w:tcW w:w="436" w:type="dxa"/>
            <w:tcBorders>
              <w:bottom w:val="single" w:sz="12" w:space="0" w:color="auto"/>
            </w:tcBorders>
            <w:shd w:val="clear" w:color="auto" w:fill="auto"/>
            <w:vAlign w:val="center"/>
            <w:hideMark/>
          </w:tcPr>
          <w:p w14:paraId="346B538C" w14:textId="77777777" w:rsidR="00E976B3" w:rsidRPr="00793F40" w:rsidRDefault="00E976B3" w:rsidP="00E93608">
            <w:pPr>
              <w:suppressAutoHyphens w:val="0"/>
              <w:jc w:val="center"/>
              <w:rPr>
                <w:rFonts w:ascii="Calibri" w:hAnsi="Calibri" w:cs="Arial"/>
                <w:b/>
                <w:lang w:eastAsia="pl-PL"/>
              </w:rPr>
            </w:pPr>
            <w:r w:rsidRPr="00793F40">
              <w:rPr>
                <w:rFonts w:ascii="Calibri" w:hAnsi="Calibri" w:cs="Arial"/>
                <w:b/>
                <w:lang w:eastAsia="pl-PL"/>
              </w:rPr>
              <w:t>1.</w:t>
            </w:r>
          </w:p>
        </w:tc>
        <w:tc>
          <w:tcPr>
            <w:tcW w:w="2825" w:type="dxa"/>
            <w:tcBorders>
              <w:bottom w:val="single" w:sz="12" w:space="0" w:color="auto"/>
            </w:tcBorders>
            <w:shd w:val="clear" w:color="auto" w:fill="auto"/>
            <w:vAlign w:val="center"/>
            <w:hideMark/>
          </w:tcPr>
          <w:p w14:paraId="14710179" w14:textId="77777777" w:rsidR="006E28C5" w:rsidRPr="00793F40" w:rsidRDefault="006E28C5" w:rsidP="006E28C5">
            <w:pPr>
              <w:pStyle w:val="Domy3flnie"/>
              <w:rPr>
                <w:rFonts w:ascii="Calibri" w:hAnsi="Calibri"/>
                <w:b/>
                <w:bCs/>
              </w:rPr>
            </w:pPr>
            <w:r w:rsidRPr="00793F40">
              <w:rPr>
                <w:rFonts w:ascii="Calibri" w:hAnsi="Calibri"/>
                <w:b/>
              </w:rPr>
              <w:t>Pompa infuzyjna (</w:t>
            </w:r>
            <w:proofErr w:type="spellStart"/>
            <w:r w:rsidRPr="00793F40">
              <w:rPr>
                <w:rFonts w:ascii="Calibri" w:hAnsi="Calibri"/>
                <w:b/>
              </w:rPr>
              <w:t>jednostrzykawkowa</w:t>
            </w:r>
            <w:proofErr w:type="spellEnd"/>
            <w:r w:rsidRPr="00793F40">
              <w:rPr>
                <w:rFonts w:ascii="Calibri" w:hAnsi="Calibri"/>
                <w:b/>
              </w:rPr>
              <w:t>) ze stacją dokującą</w:t>
            </w:r>
          </w:p>
          <w:p w14:paraId="4E5229BE" w14:textId="77777777" w:rsidR="00E976B3" w:rsidRPr="00793F40" w:rsidRDefault="00E976B3" w:rsidP="00E93608">
            <w:pPr>
              <w:suppressAutoHyphens w:val="0"/>
              <w:spacing w:line="276" w:lineRule="auto"/>
              <w:rPr>
                <w:rFonts w:ascii="Calibri" w:hAnsi="Calibri" w:cs="Arial"/>
                <w:b/>
                <w:lang w:eastAsia="pl-PL"/>
              </w:rPr>
            </w:pPr>
          </w:p>
        </w:tc>
        <w:tc>
          <w:tcPr>
            <w:tcW w:w="555" w:type="dxa"/>
            <w:tcBorders>
              <w:bottom w:val="single" w:sz="12" w:space="0" w:color="auto"/>
            </w:tcBorders>
            <w:vAlign w:val="center"/>
          </w:tcPr>
          <w:p w14:paraId="41182D00" w14:textId="77777777" w:rsidR="00E976B3" w:rsidRPr="00793F40" w:rsidRDefault="00E976B3" w:rsidP="00E93608">
            <w:pPr>
              <w:suppressAutoHyphens w:val="0"/>
              <w:jc w:val="center"/>
              <w:rPr>
                <w:rFonts w:ascii="Calibri" w:hAnsi="Calibri" w:cs="Arial"/>
                <w:lang w:eastAsia="pl-PL"/>
              </w:rPr>
            </w:pPr>
            <w:proofErr w:type="spellStart"/>
            <w:r w:rsidRPr="00793F40">
              <w:rPr>
                <w:rFonts w:ascii="Calibri" w:hAnsi="Calibri" w:cs="Arial"/>
                <w:lang w:eastAsia="pl-PL"/>
              </w:rPr>
              <w:t>szt</w:t>
            </w:r>
            <w:proofErr w:type="spellEnd"/>
          </w:p>
        </w:tc>
        <w:tc>
          <w:tcPr>
            <w:tcW w:w="589" w:type="dxa"/>
            <w:tcBorders>
              <w:bottom w:val="single" w:sz="12" w:space="0" w:color="auto"/>
            </w:tcBorders>
            <w:shd w:val="clear" w:color="auto" w:fill="auto"/>
            <w:vAlign w:val="center"/>
            <w:hideMark/>
          </w:tcPr>
          <w:p w14:paraId="57831DB5" w14:textId="77777777" w:rsidR="00E976B3" w:rsidRPr="00793F40" w:rsidRDefault="006E28C5" w:rsidP="00E93608">
            <w:pPr>
              <w:suppressAutoHyphens w:val="0"/>
              <w:jc w:val="center"/>
              <w:rPr>
                <w:rFonts w:ascii="Calibri" w:hAnsi="Calibri" w:cs="Arial"/>
                <w:lang w:eastAsia="pl-PL"/>
              </w:rPr>
            </w:pPr>
            <w:r w:rsidRPr="00793F40">
              <w:rPr>
                <w:rFonts w:ascii="Calibri" w:hAnsi="Calibri" w:cs="Arial"/>
                <w:lang w:eastAsia="pl-PL"/>
              </w:rPr>
              <w:t>5</w:t>
            </w:r>
          </w:p>
        </w:tc>
        <w:tc>
          <w:tcPr>
            <w:tcW w:w="1430" w:type="dxa"/>
            <w:tcBorders>
              <w:bottom w:val="single" w:sz="12" w:space="0" w:color="auto"/>
            </w:tcBorders>
            <w:shd w:val="clear" w:color="auto" w:fill="auto"/>
            <w:vAlign w:val="center"/>
            <w:hideMark/>
          </w:tcPr>
          <w:p w14:paraId="5C17983F" w14:textId="77777777" w:rsidR="00E976B3" w:rsidRPr="00793F40" w:rsidRDefault="00E976B3" w:rsidP="00E93608">
            <w:pPr>
              <w:suppressAutoHyphens w:val="0"/>
              <w:jc w:val="center"/>
              <w:rPr>
                <w:rFonts w:ascii="Calibri" w:hAnsi="Calibri" w:cs="Arial"/>
                <w:lang w:eastAsia="pl-PL"/>
              </w:rPr>
            </w:pPr>
          </w:p>
        </w:tc>
        <w:tc>
          <w:tcPr>
            <w:tcW w:w="1506" w:type="dxa"/>
          </w:tcPr>
          <w:p w14:paraId="10388D85" w14:textId="77777777" w:rsidR="00E976B3" w:rsidRPr="00793F40" w:rsidRDefault="00E976B3" w:rsidP="00E93608">
            <w:pPr>
              <w:suppressAutoHyphens w:val="0"/>
              <w:jc w:val="center"/>
              <w:rPr>
                <w:rFonts w:ascii="Calibri" w:hAnsi="Calibri" w:cs="Arial"/>
                <w:lang w:eastAsia="pl-PL"/>
              </w:rPr>
            </w:pPr>
          </w:p>
        </w:tc>
        <w:tc>
          <w:tcPr>
            <w:tcW w:w="1132" w:type="dxa"/>
          </w:tcPr>
          <w:p w14:paraId="6499D89E" w14:textId="77777777" w:rsidR="00E976B3" w:rsidRPr="00793F40" w:rsidRDefault="00E976B3" w:rsidP="00E93608">
            <w:pPr>
              <w:suppressAutoHyphens w:val="0"/>
              <w:jc w:val="center"/>
              <w:rPr>
                <w:rFonts w:ascii="Calibri" w:hAnsi="Calibri" w:cs="Arial"/>
                <w:lang w:eastAsia="pl-PL"/>
              </w:rPr>
            </w:pPr>
          </w:p>
        </w:tc>
        <w:tc>
          <w:tcPr>
            <w:tcW w:w="970" w:type="dxa"/>
            <w:shd w:val="clear" w:color="auto" w:fill="auto"/>
            <w:vAlign w:val="center"/>
          </w:tcPr>
          <w:p w14:paraId="7D18132A" w14:textId="77777777" w:rsidR="00E976B3" w:rsidRPr="00793F40" w:rsidRDefault="00E976B3" w:rsidP="00E93608">
            <w:pPr>
              <w:suppressAutoHyphens w:val="0"/>
              <w:jc w:val="center"/>
              <w:rPr>
                <w:rFonts w:ascii="Calibri" w:hAnsi="Calibri" w:cs="Arial"/>
                <w:lang w:eastAsia="pl-PL"/>
              </w:rPr>
            </w:pPr>
          </w:p>
        </w:tc>
        <w:tc>
          <w:tcPr>
            <w:tcW w:w="1339" w:type="dxa"/>
            <w:shd w:val="clear" w:color="auto" w:fill="auto"/>
            <w:vAlign w:val="center"/>
          </w:tcPr>
          <w:p w14:paraId="1FA4366F" w14:textId="77777777" w:rsidR="00E976B3" w:rsidRPr="00793F40" w:rsidRDefault="00E976B3" w:rsidP="00E93608">
            <w:pPr>
              <w:suppressAutoHyphens w:val="0"/>
              <w:jc w:val="center"/>
              <w:rPr>
                <w:rFonts w:ascii="Calibri" w:hAnsi="Calibri" w:cs="Arial"/>
                <w:lang w:eastAsia="pl-PL"/>
              </w:rPr>
            </w:pPr>
          </w:p>
        </w:tc>
        <w:tc>
          <w:tcPr>
            <w:tcW w:w="1927" w:type="dxa"/>
          </w:tcPr>
          <w:p w14:paraId="79C903AE" w14:textId="77777777" w:rsidR="00E976B3" w:rsidRPr="00793F40" w:rsidRDefault="00E976B3" w:rsidP="00E93608">
            <w:pPr>
              <w:suppressAutoHyphens w:val="0"/>
              <w:jc w:val="center"/>
              <w:rPr>
                <w:rFonts w:ascii="Calibri" w:hAnsi="Calibri" w:cs="Arial"/>
                <w:lang w:eastAsia="pl-PL"/>
              </w:rPr>
            </w:pPr>
          </w:p>
        </w:tc>
        <w:tc>
          <w:tcPr>
            <w:tcW w:w="2073" w:type="dxa"/>
            <w:shd w:val="clear" w:color="auto" w:fill="auto"/>
            <w:vAlign w:val="center"/>
          </w:tcPr>
          <w:p w14:paraId="2F9F35BB" w14:textId="77777777" w:rsidR="00E976B3" w:rsidRPr="00793F40" w:rsidRDefault="00E976B3" w:rsidP="00E93608">
            <w:pPr>
              <w:suppressAutoHyphens w:val="0"/>
              <w:jc w:val="center"/>
              <w:rPr>
                <w:rFonts w:ascii="Calibri" w:hAnsi="Calibri" w:cs="Arial"/>
                <w:lang w:eastAsia="pl-PL"/>
              </w:rPr>
            </w:pPr>
          </w:p>
        </w:tc>
      </w:tr>
      <w:tr w:rsidR="00E976B3" w:rsidRPr="00793F40" w14:paraId="2FA8B8DC" w14:textId="77777777" w:rsidTr="00E93608">
        <w:trPr>
          <w:trHeight w:val="308"/>
        </w:trPr>
        <w:tc>
          <w:tcPr>
            <w:tcW w:w="436" w:type="dxa"/>
            <w:tcBorders>
              <w:left w:val="single" w:sz="12" w:space="0" w:color="FFFFFF"/>
              <w:bottom w:val="nil"/>
              <w:right w:val="single" w:sz="12" w:space="0" w:color="FFFFFF"/>
            </w:tcBorders>
            <w:shd w:val="clear" w:color="auto" w:fill="auto"/>
            <w:vAlign w:val="bottom"/>
            <w:hideMark/>
          </w:tcPr>
          <w:p w14:paraId="7EC15154" w14:textId="77777777" w:rsidR="00E976B3" w:rsidRPr="00793F40" w:rsidRDefault="00E976B3" w:rsidP="00E93608">
            <w:pPr>
              <w:suppressAutoHyphens w:val="0"/>
              <w:jc w:val="center"/>
              <w:rPr>
                <w:rFonts w:ascii="Calibri" w:hAnsi="Calibri" w:cs="Arial"/>
                <w:lang w:eastAsia="pl-PL"/>
              </w:rPr>
            </w:pPr>
          </w:p>
        </w:tc>
        <w:tc>
          <w:tcPr>
            <w:tcW w:w="2825" w:type="dxa"/>
            <w:tcBorders>
              <w:left w:val="single" w:sz="12" w:space="0" w:color="FFFFFF"/>
              <w:bottom w:val="nil"/>
              <w:right w:val="single" w:sz="12" w:space="0" w:color="FFFFFF"/>
            </w:tcBorders>
            <w:shd w:val="clear" w:color="auto" w:fill="auto"/>
            <w:vAlign w:val="bottom"/>
            <w:hideMark/>
          </w:tcPr>
          <w:p w14:paraId="595A0211" w14:textId="77777777" w:rsidR="00E976B3" w:rsidRPr="00793F40" w:rsidRDefault="00E976B3" w:rsidP="00E93608">
            <w:pPr>
              <w:suppressAutoHyphens w:val="0"/>
              <w:rPr>
                <w:rFonts w:ascii="Calibri" w:hAnsi="Calibri" w:cs="Arial"/>
                <w:lang w:eastAsia="pl-PL"/>
              </w:rPr>
            </w:pPr>
          </w:p>
        </w:tc>
        <w:tc>
          <w:tcPr>
            <w:tcW w:w="555" w:type="dxa"/>
            <w:tcBorders>
              <w:left w:val="single" w:sz="12" w:space="0" w:color="FFFFFF"/>
              <w:bottom w:val="nil"/>
              <w:right w:val="single" w:sz="12" w:space="0" w:color="FFFFFF"/>
            </w:tcBorders>
          </w:tcPr>
          <w:p w14:paraId="6D0E3E6F" w14:textId="77777777" w:rsidR="00E976B3" w:rsidRPr="00793F40" w:rsidRDefault="00E976B3" w:rsidP="00E93608">
            <w:pPr>
              <w:suppressAutoHyphens w:val="0"/>
              <w:rPr>
                <w:rFonts w:ascii="Calibri" w:hAnsi="Calibri" w:cs="Arial"/>
                <w:lang w:eastAsia="pl-PL"/>
              </w:rPr>
            </w:pPr>
          </w:p>
        </w:tc>
        <w:tc>
          <w:tcPr>
            <w:tcW w:w="2019" w:type="dxa"/>
            <w:gridSpan w:val="2"/>
            <w:tcBorders>
              <w:left w:val="single" w:sz="12" w:space="0" w:color="FFFFFF"/>
              <w:bottom w:val="nil"/>
            </w:tcBorders>
            <w:shd w:val="clear" w:color="auto" w:fill="auto"/>
            <w:hideMark/>
          </w:tcPr>
          <w:p w14:paraId="567E169E" w14:textId="77777777" w:rsidR="00E976B3" w:rsidRPr="00793F40" w:rsidRDefault="00E976B3" w:rsidP="00E93608">
            <w:pPr>
              <w:suppressAutoHyphens w:val="0"/>
              <w:rPr>
                <w:rFonts w:ascii="Calibri" w:hAnsi="Calibri" w:cs="Arial"/>
                <w:lang w:eastAsia="pl-PL"/>
              </w:rPr>
            </w:pPr>
          </w:p>
        </w:tc>
        <w:tc>
          <w:tcPr>
            <w:tcW w:w="1506" w:type="dxa"/>
          </w:tcPr>
          <w:p w14:paraId="3E3693A0" w14:textId="77777777" w:rsidR="00E976B3" w:rsidRPr="00793F40" w:rsidRDefault="00E976B3" w:rsidP="00E93608">
            <w:pPr>
              <w:suppressAutoHyphens w:val="0"/>
              <w:jc w:val="center"/>
              <w:rPr>
                <w:rFonts w:ascii="Calibri" w:hAnsi="Calibri" w:cs="Arial"/>
                <w:lang w:eastAsia="pl-PL"/>
              </w:rPr>
            </w:pPr>
            <w:r w:rsidRPr="00793F40">
              <w:rPr>
                <w:rFonts w:ascii="Calibri" w:hAnsi="Calibri" w:cs="Arial"/>
                <w:lang w:eastAsia="pl-PL"/>
              </w:rPr>
              <w:t>RAZEM</w:t>
            </w:r>
          </w:p>
        </w:tc>
        <w:tc>
          <w:tcPr>
            <w:tcW w:w="1132" w:type="dxa"/>
          </w:tcPr>
          <w:p w14:paraId="4ECA2E00" w14:textId="77777777" w:rsidR="00E976B3" w:rsidRPr="00793F40" w:rsidRDefault="00E976B3" w:rsidP="00E93608">
            <w:pPr>
              <w:suppressAutoHyphens w:val="0"/>
              <w:jc w:val="center"/>
              <w:rPr>
                <w:rFonts w:ascii="Calibri" w:hAnsi="Calibri" w:cs="Arial"/>
                <w:lang w:eastAsia="pl-PL"/>
              </w:rPr>
            </w:pPr>
          </w:p>
        </w:tc>
        <w:tc>
          <w:tcPr>
            <w:tcW w:w="970" w:type="dxa"/>
            <w:shd w:val="clear" w:color="auto" w:fill="auto"/>
            <w:vAlign w:val="center"/>
          </w:tcPr>
          <w:p w14:paraId="3D539DC7" w14:textId="77777777" w:rsidR="00E976B3" w:rsidRPr="00793F40" w:rsidRDefault="00E976B3" w:rsidP="00E93608">
            <w:pPr>
              <w:suppressAutoHyphens w:val="0"/>
              <w:jc w:val="center"/>
              <w:rPr>
                <w:rFonts w:ascii="Calibri" w:hAnsi="Calibri" w:cs="Arial"/>
                <w:lang w:eastAsia="pl-PL"/>
              </w:rPr>
            </w:pPr>
          </w:p>
        </w:tc>
        <w:tc>
          <w:tcPr>
            <w:tcW w:w="1339" w:type="dxa"/>
            <w:shd w:val="clear" w:color="auto" w:fill="auto"/>
            <w:vAlign w:val="center"/>
          </w:tcPr>
          <w:p w14:paraId="4BD8A4B9" w14:textId="77777777" w:rsidR="00E976B3" w:rsidRPr="00793F40" w:rsidRDefault="00E976B3" w:rsidP="00E93608">
            <w:pPr>
              <w:suppressAutoHyphens w:val="0"/>
              <w:jc w:val="center"/>
              <w:rPr>
                <w:rFonts w:ascii="Calibri" w:hAnsi="Calibri" w:cs="Arial"/>
                <w:b/>
                <w:bCs/>
                <w:lang w:eastAsia="pl-PL"/>
              </w:rPr>
            </w:pPr>
          </w:p>
        </w:tc>
        <w:tc>
          <w:tcPr>
            <w:tcW w:w="1927" w:type="dxa"/>
          </w:tcPr>
          <w:p w14:paraId="51342758" w14:textId="77777777" w:rsidR="00E976B3" w:rsidRPr="00793F40" w:rsidRDefault="00E976B3" w:rsidP="00E93608">
            <w:pPr>
              <w:suppressAutoHyphens w:val="0"/>
              <w:jc w:val="center"/>
              <w:rPr>
                <w:rFonts w:ascii="Calibri" w:hAnsi="Calibri" w:cs="Arial"/>
                <w:b/>
                <w:bCs/>
                <w:lang w:eastAsia="pl-PL"/>
              </w:rPr>
            </w:pPr>
          </w:p>
        </w:tc>
        <w:tc>
          <w:tcPr>
            <w:tcW w:w="2073" w:type="dxa"/>
            <w:shd w:val="clear" w:color="auto" w:fill="auto"/>
            <w:vAlign w:val="center"/>
          </w:tcPr>
          <w:p w14:paraId="58D64883" w14:textId="77777777" w:rsidR="00E976B3" w:rsidRPr="00793F40" w:rsidRDefault="00E976B3" w:rsidP="00E93608">
            <w:pPr>
              <w:suppressAutoHyphens w:val="0"/>
              <w:jc w:val="center"/>
              <w:rPr>
                <w:rFonts w:ascii="Calibri" w:hAnsi="Calibri" w:cs="Arial"/>
                <w:b/>
                <w:bCs/>
                <w:lang w:eastAsia="pl-PL"/>
              </w:rPr>
            </w:pPr>
          </w:p>
        </w:tc>
      </w:tr>
    </w:tbl>
    <w:p w14:paraId="76C89FA4" w14:textId="77777777" w:rsidR="00F20701" w:rsidRPr="0089245D" w:rsidRDefault="00F20701" w:rsidP="00F20701">
      <w:pPr>
        <w:pStyle w:val="NormalnyWeb"/>
        <w:spacing w:after="0"/>
        <w:jc w:val="both"/>
        <w:rPr>
          <w:rFonts w:ascii="Calibri" w:hAnsi="Calibri"/>
        </w:rPr>
      </w:pPr>
      <w:r w:rsidRPr="0089245D">
        <w:rPr>
          <w:rFonts w:ascii="Calibri" w:hAnsi="Calibri"/>
        </w:rPr>
        <w:t xml:space="preserve">Oferowany przedmiot zamówienia musi posiadać </w:t>
      </w:r>
      <w:r>
        <w:rPr>
          <w:rFonts w:ascii="Calibri" w:hAnsi="Calibri"/>
        </w:rPr>
        <w:t xml:space="preserve">instrukcję użytkowania w języku polskim </w:t>
      </w:r>
      <w:r w:rsidRPr="0089245D">
        <w:rPr>
          <w:rFonts w:ascii="Calibri" w:hAnsi="Calibri"/>
        </w:rPr>
        <w:t>atesty, zezwolenia, świadectwa rejestracji, certyfikaty wymagane przez polskie prawo, na podstawie których może być wprowadzony do obrotu i stosowania w placówkach ochrony zdrowia w RP.</w:t>
      </w:r>
    </w:p>
    <w:p w14:paraId="09A160F9" w14:textId="77777777" w:rsidR="009747A6" w:rsidRDefault="009747A6" w:rsidP="001B2E7A">
      <w:pPr>
        <w:suppressAutoHyphens w:val="0"/>
        <w:rPr>
          <w:rFonts w:ascii="Calibri" w:hAnsi="Calibri"/>
          <w:lang w:eastAsia="pl-PL"/>
        </w:rPr>
      </w:pPr>
    </w:p>
    <w:p w14:paraId="0F11F6D1" w14:textId="77777777" w:rsidR="00A47561" w:rsidRDefault="00A47561" w:rsidP="001B2E7A">
      <w:pPr>
        <w:suppressAutoHyphens w:val="0"/>
        <w:rPr>
          <w:rFonts w:ascii="Calibri" w:hAnsi="Calibri"/>
          <w:lang w:eastAsia="pl-PL"/>
        </w:rPr>
      </w:pPr>
    </w:p>
    <w:p w14:paraId="3F3678E8" w14:textId="77777777" w:rsidR="00A47561" w:rsidRDefault="00A47561" w:rsidP="001B2E7A">
      <w:pPr>
        <w:suppressAutoHyphens w:val="0"/>
        <w:rPr>
          <w:rFonts w:ascii="Calibri" w:hAnsi="Calibri"/>
          <w:lang w:eastAsia="pl-PL"/>
        </w:rPr>
      </w:pPr>
    </w:p>
    <w:p w14:paraId="27C932FA" w14:textId="77777777" w:rsidR="00A47561" w:rsidRDefault="00A47561" w:rsidP="001B2E7A">
      <w:pPr>
        <w:suppressAutoHyphens w:val="0"/>
        <w:rPr>
          <w:rFonts w:ascii="Calibri" w:hAnsi="Calibri"/>
          <w:lang w:eastAsia="pl-PL"/>
        </w:rPr>
      </w:pPr>
    </w:p>
    <w:p w14:paraId="6CB55A5D" w14:textId="77777777" w:rsidR="00A47561" w:rsidRDefault="00A47561" w:rsidP="001B2E7A">
      <w:pPr>
        <w:suppressAutoHyphens w:val="0"/>
        <w:rPr>
          <w:rFonts w:ascii="Calibri" w:hAnsi="Calibri"/>
          <w:lang w:eastAsia="pl-PL"/>
        </w:rPr>
      </w:pPr>
    </w:p>
    <w:p w14:paraId="04588ECF" w14:textId="77777777" w:rsidR="00A47561" w:rsidRDefault="00A47561" w:rsidP="001B2E7A">
      <w:pPr>
        <w:suppressAutoHyphens w:val="0"/>
        <w:rPr>
          <w:rFonts w:ascii="Calibri" w:hAnsi="Calibri"/>
          <w:lang w:eastAsia="pl-PL"/>
        </w:rPr>
      </w:pPr>
    </w:p>
    <w:p w14:paraId="546B59C3" w14:textId="77777777" w:rsidR="00A47561" w:rsidRPr="00793F40" w:rsidRDefault="00A47561" w:rsidP="001B2E7A">
      <w:pPr>
        <w:suppressAutoHyphens w:val="0"/>
        <w:rPr>
          <w:rFonts w:ascii="Calibri" w:hAnsi="Calibri"/>
          <w:lang w:eastAsia="pl-PL"/>
        </w:rPr>
      </w:pPr>
    </w:p>
    <w:p w14:paraId="355F8161" w14:textId="77777777" w:rsidR="009747A6" w:rsidRPr="00793F40" w:rsidRDefault="009747A6" w:rsidP="001B2E7A">
      <w:pPr>
        <w:suppressAutoHyphens w:val="0"/>
        <w:rPr>
          <w:rFonts w:ascii="Calibri" w:hAnsi="Calibri"/>
          <w:lang w:eastAsia="pl-PL"/>
        </w:rPr>
      </w:pPr>
    </w:p>
    <w:p w14:paraId="2BF34387" w14:textId="77777777" w:rsidR="0096029C" w:rsidRPr="0096029C" w:rsidRDefault="0096029C" w:rsidP="0096029C">
      <w:pPr>
        <w:tabs>
          <w:tab w:val="left" w:pos="1830"/>
        </w:tabs>
        <w:rPr>
          <w:rFonts w:ascii="Calibri" w:hAnsi="Calibri"/>
          <w:b/>
        </w:rPr>
      </w:pPr>
      <w:r w:rsidRPr="0096029C">
        <w:rPr>
          <w:rFonts w:ascii="Calibri" w:hAnsi="Calibri"/>
          <w:b/>
        </w:rPr>
        <w:t>PAKIET 8</w:t>
      </w:r>
      <w:r w:rsidRPr="0096029C">
        <w:rPr>
          <w:rFonts w:ascii="Calibri" w:hAnsi="Calibri"/>
          <w:b/>
        </w:rPr>
        <w:tab/>
      </w:r>
    </w:p>
    <w:p w14:paraId="2E724AFD" w14:textId="77777777" w:rsidR="0096029C" w:rsidRPr="0096029C" w:rsidRDefault="0096029C" w:rsidP="0096029C">
      <w:pPr>
        <w:rPr>
          <w:rFonts w:ascii="Calibri" w:hAnsi="Calibri"/>
          <w:b/>
        </w:rPr>
      </w:pPr>
      <w:r w:rsidRPr="0096029C">
        <w:rPr>
          <w:rFonts w:ascii="Calibri" w:hAnsi="Calibri"/>
          <w:b/>
        </w:rPr>
        <w:t>Pompa infuzyjna (</w:t>
      </w:r>
      <w:proofErr w:type="spellStart"/>
      <w:r w:rsidRPr="0096029C">
        <w:rPr>
          <w:rFonts w:ascii="Calibri" w:hAnsi="Calibri"/>
          <w:b/>
        </w:rPr>
        <w:t>jednostrzykawkowa</w:t>
      </w:r>
      <w:proofErr w:type="spellEnd"/>
      <w:r w:rsidRPr="0096029C">
        <w:rPr>
          <w:rFonts w:ascii="Calibri" w:hAnsi="Calibri"/>
          <w:b/>
        </w:rPr>
        <w:t>)</w:t>
      </w:r>
    </w:p>
    <w:p w14:paraId="71B3A78B" w14:textId="77777777" w:rsidR="0096029C" w:rsidRPr="0096029C" w:rsidRDefault="0096029C" w:rsidP="0096029C">
      <w:pPr>
        <w:pStyle w:val="Standard"/>
        <w:widowControl w:val="0"/>
        <w:suppressLineNumbers/>
        <w:spacing w:after="120" w:line="100" w:lineRule="atLeast"/>
        <w:rPr>
          <w:rFonts w:ascii="Calibri" w:hAnsi="Calibri" w:cs="Times New Roman"/>
          <w:b/>
        </w:rPr>
      </w:pPr>
    </w:p>
    <w:tbl>
      <w:tblPr>
        <w:tblW w:w="1454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 w:type="dxa"/>
          <w:right w:w="10" w:type="dxa"/>
        </w:tblCellMar>
        <w:tblLook w:val="0000" w:firstRow="0" w:lastRow="0" w:firstColumn="0" w:lastColumn="0" w:noHBand="0" w:noVBand="0"/>
      </w:tblPr>
      <w:tblGrid>
        <w:gridCol w:w="709"/>
        <w:gridCol w:w="5329"/>
        <w:gridCol w:w="8504"/>
      </w:tblGrid>
      <w:tr w:rsidR="0096029C" w:rsidRPr="0096029C" w14:paraId="4F4FE53C" w14:textId="77777777" w:rsidTr="001E556B">
        <w:trPr>
          <w:trHeight w:val="397"/>
          <w:jc w:val="center"/>
        </w:trPr>
        <w:tc>
          <w:tcPr>
            <w:tcW w:w="709" w:type="dxa"/>
            <w:shd w:val="clear" w:color="auto" w:fill="auto"/>
            <w:tcMar>
              <w:top w:w="0" w:type="dxa"/>
              <w:left w:w="108" w:type="dxa"/>
              <w:bottom w:w="0" w:type="dxa"/>
              <w:right w:w="108" w:type="dxa"/>
            </w:tcMar>
            <w:vAlign w:val="center"/>
          </w:tcPr>
          <w:p w14:paraId="142F8552" w14:textId="77777777" w:rsidR="0096029C" w:rsidRPr="0096029C" w:rsidRDefault="0096029C" w:rsidP="001E556B">
            <w:pPr>
              <w:jc w:val="center"/>
              <w:rPr>
                <w:rFonts w:ascii="Calibri" w:hAnsi="Calibri" w:cs="Arial"/>
                <w:b/>
              </w:rPr>
            </w:pPr>
            <w:r w:rsidRPr="0096029C">
              <w:rPr>
                <w:rFonts w:ascii="Calibri" w:hAnsi="Calibri" w:cs="Arial"/>
                <w:b/>
              </w:rPr>
              <w:t>1</w:t>
            </w:r>
          </w:p>
        </w:tc>
        <w:tc>
          <w:tcPr>
            <w:tcW w:w="5329" w:type="dxa"/>
            <w:shd w:val="clear" w:color="auto" w:fill="auto"/>
            <w:tcMar>
              <w:top w:w="0" w:type="dxa"/>
              <w:left w:w="108" w:type="dxa"/>
              <w:bottom w:w="0" w:type="dxa"/>
              <w:right w:w="108" w:type="dxa"/>
            </w:tcMar>
            <w:vAlign w:val="center"/>
          </w:tcPr>
          <w:p w14:paraId="7E1A5E25" w14:textId="77777777" w:rsidR="0096029C" w:rsidRPr="0096029C" w:rsidRDefault="0096029C" w:rsidP="001E556B">
            <w:pPr>
              <w:rPr>
                <w:rFonts w:ascii="Calibri" w:hAnsi="Calibri" w:cs="Arial"/>
              </w:rPr>
            </w:pPr>
            <w:r w:rsidRPr="0096029C">
              <w:rPr>
                <w:rFonts w:ascii="Calibri" w:hAnsi="Calibri" w:cs="Arial"/>
              </w:rPr>
              <w:t>Nazwa i adres producenta (dystrybutora)</w:t>
            </w:r>
          </w:p>
        </w:tc>
        <w:tc>
          <w:tcPr>
            <w:tcW w:w="8504" w:type="dxa"/>
            <w:shd w:val="clear" w:color="auto" w:fill="auto"/>
            <w:tcMar>
              <w:top w:w="0" w:type="dxa"/>
              <w:left w:w="108" w:type="dxa"/>
              <w:bottom w:w="0" w:type="dxa"/>
              <w:right w:w="108" w:type="dxa"/>
            </w:tcMar>
            <w:vAlign w:val="center"/>
          </w:tcPr>
          <w:p w14:paraId="549ABCF5" w14:textId="77777777" w:rsidR="0096029C" w:rsidRPr="0096029C" w:rsidRDefault="0096029C" w:rsidP="001E556B">
            <w:pPr>
              <w:rPr>
                <w:rFonts w:ascii="Calibri" w:hAnsi="Calibri" w:cs="Arial"/>
              </w:rPr>
            </w:pPr>
          </w:p>
        </w:tc>
      </w:tr>
      <w:tr w:rsidR="0096029C" w:rsidRPr="0096029C" w14:paraId="2FC0BC5F" w14:textId="77777777" w:rsidTr="001E556B">
        <w:trPr>
          <w:trHeight w:val="397"/>
          <w:jc w:val="center"/>
        </w:trPr>
        <w:tc>
          <w:tcPr>
            <w:tcW w:w="709" w:type="dxa"/>
            <w:shd w:val="clear" w:color="auto" w:fill="auto"/>
            <w:tcMar>
              <w:top w:w="0" w:type="dxa"/>
              <w:left w:w="108" w:type="dxa"/>
              <w:bottom w:w="0" w:type="dxa"/>
              <w:right w:w="108" w:type="dxa"/>
            </w:tcMar>
            <w:vAlign w:val="center"/>
          </w:tcPr>
          <w:p w14:paraId="471A0DA8" w14:textId="77777777" w:rsidR="0096029C" w:rsidRPr="0096029C" w:rsidRDefault="0096029C" w:rsidP="001E556B">
            <w:pPr>
              <w:jc w:val="center"/>
              <w:rPr>
                <w:rFonts w:ascii="Calibri" w:hAnsi="Calibri" w:cs="Arial"/>
                <w:b/>
              </w:rPr>
            </w:pPr>
            <w:r w:rsidRPr="0096029C">
              <w:rPr>
                <w:rFonts w:ascii="Calibri" w:hAnsi="Calibri" w:cs="Arial"/>
                <w:b/>
              </w:rPr>
              <w:t>2</w:t>
            </w:r>
          </w:p>
        </w:tc>
        <w:tc>
          <w:tcPr>
            <w:tcW w:w="5329" w:type="dxa"/>
            <w:shd w:val="clear" w:color="auto" w:fill="auto"/>
            <w:tcMar>
              <w:top w:w="0" w:type="dxa"/>
              <w:left w:w="108" w:type="dxa"/>
              <w:bottom w:w="0" w:type="dxa"/>
              <w:right w:w="108" w:type="dxa"/>
            </w:tcMar>
            <w:vAlign w:val="center"/>
          </w:tcPr>
          <w:p w14:paraId="4D8ABE39" w14:textId="77777777" w:rsidR="0096029C" w:rsidRPr="0096029C" w:rsidRDefault="0096029C" w:rsidP="001E556B">
            <w:pPr>
              <w:rPr>
                <w:rFonts w:ascii="Calibri" w:hAnsi="Calibri" w:cs="Arial"/>
              </w:rPr>
            </w:pPr>
            <w:r w:rsidRPr="0096029C">
              <w:rPr>
                <w:rFonts w:ascii="Calibri" w:hAnsi="Calibri" w:cs="Arial"/>
              </w:rPr>
              <w:t>Kraj producenta</w:t>
            </w:r>
          </w:p>
        </w:tc>
        <w:tc>
          <w:tcPr>
            <w:tcW w:w="8504" w:type="dxa"/>
            <w:shd w:val="clear" w:color="auto" w:fill="auto"/>
            <w:tcMar>
              <w:top w:w="0" w:type="dxa"/>
              <w:left w:w="108" w:type="dxa"/>
              <w:bottom w:w="0" w:type="dxa"/>
              <w:right w:w="108" w:type="dxa"/>
            </w:tcMar>
            <w:vAlign w:val="center"/>
          </w:tcPr>
          <w:p w14:paraId="5EB06287" w14:textId="77777777" w:rsidR="0096029C" w:rsidRPr="0096029C" w:rsidRDefault="0096029C" w:rsidP="001E556B">
            <w:pPr>
              <w:rPr>
                <w:rFonts w:ascii="Calibri" w:hAnsi="Calibri" w:cs="Arial"/>
              </w:rPr>
            </w:pPr>
          </w:p>
        </w:tc>
      </w:tr>
      <w:tr w:rsidR="0096029C" w:rsidRPr="0096029C" w14:paraId="495771A0" w14:textId="77777777" w:rsidTr="001E556B">
        <w:trPr>
          <w:trHeight w:val="454"/>
          <w:jc w:val="center"/>
        </w:trPr>
        <w:tc>
          <w:tcPr>
            <w:tcW w:w="709" w:type="dxa"/>
            <w:shd w:val="clear" w:color="auto" w:fill="auto"/>
            <w:tcMar>
              <w:top w:w="0" w:type="dxa"/>
              <w:left w:w="108" w:type="dxa"/>
              <w:bottom w:w="0" w:type="dxa"/>
              <w:right w:w="108" w:type="dxa"/>
            </w:tcMar>
            <w:vAlign w:val="center"/>
          </w:tcPr>
          <w:p w14:paraId="10074E7F" w14:textId="77777777" w:rsidR="0096029C" w:rsidRPr="0096029C" w:rsidRDefault="0096029C" w:rsidP="001E556B">
            <w:pPr>
              <w:jc w:val="center"/>
              <w:rPr>
                <w:rFonts w:ascii="Calibri" w:hAnsi="Calibri" w:cs="Arial"/>
                <w:b/>
              </w:rPr>
            </w:pPr>
            <w:r w:rsidRPr="0096029C">
              <w:rPr>
                <w:rFonts w:ascii="Calibri" w:hAnsi="Calibri" w:cs="Arial"/>
                <w:b/>
              </w:rPr>
              <w:t>3</w:t>
            </w:r>
          </w:p>
        </w:tc>
        <w:tc>
          <w:tcPr>
            <w:tcW w:w="5329" w:type="dxa"/>
            <w:shd w:val="clear" w:color="auto" w:fill="auto"/>
            <w:tcMar>
              <w:top w:w="0" w:type="dxa"/>
              <w:left w:w="108" w:type="dxa"/>
              <w:bottom w:w="0" w:type="dxa"/>
              <w:right w:w="108" w:type="dxa"/>
            </w:tcMar>
            <w:vAlign w:val="center"/>
          </w:tcPr>
          <w:p w14:paraId="035B2AA4" w14:textId="77777777" w:rsidR="0096029C" w:rsidRPr="0096029C" w:rsidRDefault="0096029C" w:rsidP="001E556B">
            <w:pPr>
              <w:rPr>
                <w:rFonts w:ascii="Calibri" w:hAnsi="Calibri" w:cs="Arial"/>
              </w:rPr>
            </w:pPr>
            <w:r w:rsidRPr="0096029C">
              <w:rPr>
                <w:rFonts w:ascii="Calibri" w:hAnsi="Calibri" w:cs="Arial"/>
              </w:rPr>
              <w:t>Nazwa, model, typ urządzenia</w:t>
            </w:r>
          </w:p>
        </w:tc>
        <w:tc>
          <w:tcPr>
            <w:tcW w:w="8504" w:type="dxa"/>
            <w:shd w:val="clear" w:color="auto" w:fill="auto"/>
            <w:tcMar>
              <w:top w:w="0" w:type="dxa"/>
              <w:left w:w="108" w:type="dxa"/>
              <w:bottom w:w="0" w:type="dxa"/>
              <w:right w:w="108" w:type="dxa"/>
            </w:tcMar>
            <w:vAlign w:val="center"/>
          </w:tcPr>
          <w:p w14:paraId="5B7F9A83" w14:textId="77777777" w:rsidR="0096029C" w:rsidRPr="0096029C" w:rsidRDefault="0096029C" w:rsidP="001E556B">
            <w:pPr>
              <w:rPr>
                <w:rFonts w:ascii="Calibri" w:hAnsi="Calibri" w:cs="Arial"/>
              </w:rPr>
            </w:pPr>
          </w:p>
        </w:tc>
      </w:tr>
      <w:tr w:rsidR="0096029C" w:rsidRPr="0096029C" w14:paraId="55AB042A" w14:textId="77777777" w:rsidTr="001E556B">
        <w:trPr>
          <w:trHeight w:val="397"/>
          <w:jc w:val="center"/>
        </w:trPr>
        <w:tc>
          <w:tcPr>
            <w:tcW w:w="709" w:type="dxa"/>
            <w:shd w:val="clear" w:color="auto" w:fill="auto"/>
            <w:tcMar>
              <w:top w:w="0" w:type="dxa"/>
              <w:left w:w="108" w:type="dxa"/>
              <w:bottom w:w="0" w:type="dxa"/>
              <w:right w:w="108" w:type="dxa"/>
            </w:tcMar>
            <w:vAlign w:val="center"/>
          </w:tcPr>
          <w:p w14:paraId="3AAEDF64" w14:textId="77777777" w:rsidR="0096029C" w:rsidRPr="0096029C" w:rsidRDefault="0096029C" w:rsidP="001E556B">
            <w:pPr>
              <w:jc w:val="center"/>
              <w:rPr>
                <w:rFonts w:ascii="Calibri" w:hAnsi="Calibri" w:cs="Arial"/>
                <w:b/>
              </w:rPr>
            </w:pPr>
            <w:r w:rsidRPr="0096029C">
              <w:rPr>
                <w:rFonts w:ascii="Calibri" w:hAnsi="Calibri" w:cs="Arial"/>
                <w:b/>
              </w:rPr>
              <w:t>4</w:t>
            </w:r>
          </w:p>
        </w:tc>
        <w:tc>
          <w:tcPr>
            <w:tcW w:w="5329" w:type="dxa"/>
            <w:shd w:val="clear" w:color="auto" w:fill="auto"/>
            <w:tcMar>
              <w:top w:w="0" w:type="dxa"/>
              <w:left w:w="108" w:type="dxa"/>
              <w:bottom w:w="0" w:type="dxa"/>
              <w:right w:w="108" w:type="dxa"/>
            </w:tcMar>
            <w:vAlign w:val="center"/>
          </w:tcPr>
          <w:p w14:paraId="61BCD81E" w14:textId="77777777" w:rsidR="0096029C" w:rsidRPr="0096029C" w:rsidRDefault="0096029C" w:rsidP="001E556B">
            <w:pPr>
              <w:rPr>
                <w:rFonts w:ascii="Calibri" w:hAnsi="Calibri" w:cs="Arial"/>
              </w:rPr>
            </w:pPr>
            <w:r w:rsidRPr="0096029C">
              <w:rPr>
                <w:rFonts w:ascii="Calibri" w:hAnsi="Calibri" w:cs="Arial"/>
              </w:rPr>
              <w:t>Rok produkcji</w:t>
            </w:r>
          </w:p>
        </w:tc>
        <w:tc>
          <w:tcPr>
            <w:tcW w:w="8504" w:type="dxa"/>
            <w:shd w:val="clear" w:color="auto" w:fill="auto"/>
            <w:tcMar>
              <w:top w:w="0" w:type="dxa"/>
              <w:left w:w="108" w:type="dxa"/>
              <w:bottom w:w="0" w:type="dxa"/>
              <w:right w:w="108" w:type="dxa"/>
            </w:tcMar>
            <w:vAlign w:val="center"/>
          </w:tcPr>
          <w:p w14:paraId="24BBDA1B" w14:textId="77777777" w:rsidR="0096029C" w:rsidRPr="0096029C" w:rsidRDefault="0096029C" w:rsidP="001E556B">
            <w:pPr>
              <w:rPr>
                <w:rFonts w:ascii="Calibri" w:hAnsi="Calibri" w:cs="Arial"/>
              </w:rPr>
            </w:pPr>
          </w:p>
        </w:tc>
      </w:tr>
    </w:tbl>
    <w:p w14:paraId="1CCBAE9B" w14:textId="77777777" w:rsidR="0096029C" w:rsidRPr="00CB18A4" w:rsidRDefault="0096029C" w:rsidP="0096029C">
      <w:pPr>
        <w:shd w:val="clear" w:color="auto" w:fill="FFFFFF"/>
        <w:rPr>
          <w:rFonts w:ascii="Calibri" w:hAnsi="Calibri"/>
        </w:rPr>
      </w:pPr>
    </w:p>
    <w:p w14:paraId="4CF620A3" w14:textId="77777777" w:rsidR="0096029C" w:rsidRPr="00CB18A4" w:rsidRDefault="0096029C" w:rsidP="0096029C">
      <w:pPr>
        <w:pStyle w:val="Bezodstpw"/>
        <w:rPr>
          <w:rFonts w:cs="Arial"/>
          <w:b/>
          <w:sz w:val="24"/>
          <w:szCs w:val="24"/>
        </w:rPr>
      </w:pPr>
      <w:r w:rsidRPr="00CB18A4">
        <w:rPr>
          <w:rFonts w:cs="Arial"/>
          <w:b/>
          <w:sz w:val="24"/>
          <w:szCs w:val="24"/>
        </w:rPr>
        <w:t>Zestawienie wymaganych parametrów techniczno-użytkowych.</w:t>
      </w:r>
      <w:r w:rsidRPr="00CB18A4">
        <w:rPr>
          <w:sz w:val="24"/>
          <w:szCs w:val="24"/>
        </w:rPr>
        <w:tab/>
      </w:r>
    </w:p>
    <w:tbl>
      <w:tblPr>
        <w:tblW w:w="15072" w:type="dxa"/>
        <w:tblInd w:w="-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09"/>
        <w:gridCol w:w="425"/>
        <w:gridCol w:w="6"/>
        <w:gridCol w:w="7880"/>
        <w:gridCol w:w="53"/>
        <w:gridCol w:w="2782"/>
        <w:gridCol w:w="195"/>
        <w:gridCol w:w="3495"/>
        <w:gridCol w:w="127"/>
      </w:tblGrid>
      <w:tr w:rsidR="0096029C" w:rsidRPr="00CB18A4" w14:paraId="5A59B804" w14:textId="77777777" w:rsidTr="001E556B">
        <w:trPr>
          <w:gridAfter w:val="1"/>
          <w:wAfter w:w="127" w:type="dxa"/>
        </w:trPr>
        <w:tc>
          <w:tcPr>
            <w:tcW w:w="540" w:type="dxa"/>
            <w:gridSpan w:val="3"/>
            <w:shd w:val="clear" w:color="auto" w:fill="auto"/>
            <w:vAlign w:val="center"/>
          </w:tcPr>
          <w:p w14:paraId="194EED20" w14:textId="77777777" w:rsidR="0096029C" w:rsidRPr="00CB18A4" w:rsidRDefault="0096029C" w:rsidP="001E556B">
            <w:pPr>
              <w:snapToGrid w:val="0"/>
              <w:jc w:val="center"/>
              <w:rPr>
                <w:rFonts w:ascii="Calibri" w:hAnsi="Calibri"/>
                <w:b/>
              </w:rPr>
            </w:pPr>
            <w:r w:rsidRPr="00CB18A4">
              <w:rPr>
                <w:rFonts w:ascii="Calibri" w:hAnsi="Calibri"/>
                <w:b/>
              </w:rPr>
              <w:t>Lp.</w:t>
            </w:r>
          </w:p>
        </w:tc>
        <w:tc>
          <w:tcPr>
            <w:tcW w:w="7880" w:type="dxa"/>
            <w:shd w:val="clear" w:color="auto" w:fill="auto"/>
            <w:vAlign w:val="center"/>
          </w:tcPr>
          <w:p w14:paraId="03EBAB49" w14:textId="77777777" w:rsidR="0096029C" w:rsidRPr="00CB18A4" w:rsidRDefault="0096029C" w:rsidP="001E556B">
            <w:pPr>
              <w:snapToGrid w:val="0"/>
              <w:jc w:val="center"/>
              <w:rPr>
                <w:rFonts w:ascii="Calibri" w:hAnsi="Calibri"/>
                <w:b/>
              </w:rPr>
            </w:pPr>
            <w:r w:rsidRPr="00CB18A4">
              <w:rPr>
                <w:rFonts w:ascii="Calibri" w:hAnsi="Calibri"/>
                <w:b/>
              </w:rPr>
              <w:t>Opis przedmiotu</w:t>
            </w:r>
          </w:p>
        </w:tc>
        <w:tc>
          <w:tcPr>
            <w:tcW w:w="2835" w:type="dxa"/>
            <w:gridSpan w:val="2"/>
            <w:shd w:val="clear" w:color="auto" w:fill="auto"/>
            <w:vAlign w:val="center"/>
          </w:tcPr>
          <w:p w14:paraId="0316CE04" w14:textId="77777777" w:rsidR="0096029C" w:rsidRPr="00CB18A4" w:rsidRDefault="0096029C" w:rsidP="001E556B">
            <w:pPr>
              <w:snapToGrid w:val="0"/>
              <w:jc w:val="center"/>
              <w:rPr>
                <w:rFonts w:ascii="Calibri" w:hAnsi="Calibri"/>
                <w:b/>
              </w:rPr>
            </w:pPr>
            <w:r w:rsidRPr="00CB18A4">
              <w:rPr>
                <w:rFonts w:ascii="Calibri" w:hAnsi="Calibri"/>
                <w:b/>
              </w:rPr>
              <w:t>Parametr wymagany</w:t>
            </w:r>
          </w:p>
        </w:tc>
        <w:tc>
          <w:tcPr>
            <w:tcW w:w="3690" w:type="dxa"/>
            <w:gridSpan w:val="2"/>
            <w:shd w:val="clear" w:color="auto" w:fill="auto"/>
            <w:vAlign w:val="center"/>
          </w:tcPr>
          <w:p w14:paraId="1CEA0F4D" w14:textId="77777777" w:rsidR="0096029C" w:rsidRPr="00CB18A4" w:rsidRDefault="0096029C" w:rsidP="001E556B">
            <w:pPr>
              <w:jc w:val="center"/>
              <w:rPr>
                <w:rFonts w:ascii="Calibri" w:hAnsi="Calibri"/>
                <w:b/>
              </w:rPr>
            </w:pPr>
            <w:r w:rsidRPr="00CB18A4">
              <w:rPr>
                <w:rFonts w:ascii="Calibri" w:hAnsi="Calibri"/>
                <w:b/>
              </w:rPr>
              <w:t>Parametr oferowany</w:t>
            </w:r>
          </w:p>
        </w:tc>
      </w:tr>
      <w:tr w:rsidR="0096029C" w:rsidRPr="00CB18A4" w14:paraId="045D6F4E" w14:textId="77777777" w:rsidTr="001E556B">
        <w:trPr>
          <w:gridAfter w:val="1"/>
          <w:wAfter w:w="127" w:type="dxa"/>
          <w:trHeight w:val="397"/>
        </w:trPr>
        <w:tc>
          <w:tcPr>
            <w:tcW w:w="540" w:type="dxa"/>
            <w:gridSpan w:val="3"/>
            <w:shd w:val="clear" w:color="auto" w:fill="auto"/>
            <w:vAlign w:val="center"/>
          </w:tcPr>
          <w:p w14:paraId="3EF56764"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1</w:t>
            </w:r>
          </w:p>
        </w:tc>
        <w:tc>
          <w:tcPr>
            <w:tcW w:w="7880" w:type="dxa"/>
            <w:shd w:val="clear" w:color="auto" w:fill="auto"/>
            <w:vAlign w:val="center"/>
          </w:tcPr>
          <w:p w14:paraId="678C3D6B" w14:textId="77777777" w:rsidR="0096029C" w:rsidRPr="00CB18A4" w:rsidRDefault="0096029C" w:rsidP="001E556B">
            <w:pPr>
              <w:snapToGrid w:val="0"/>
              <w:rPr>
                <w:rFonts w:ascii="Calibri" w:hAnsi="Calibri"/>
              </w:rPr>
            </w:pPr>
            <w:r w:rsidRPr="00CB18A4">
              <w:rPr>
                <w:rFonts w:ascii="Calibri" w:hAnsi="Calibri"/>
              </w:rPr>
              <w:t>Stosowanie strzykawek 2, 5, 10, 20, 30, 50 ml. Podać typ i producenta</w:t>
            </w:r>
          </w:p>
        </w:tc>
        <w:tc>
          <w:tcPr>
            <w:tcW w:w="2835" w:type="dxa"/>
            <w:gridSpan w:val="2"/>
            <w:shd w:val="clear" w:color="auto" w:fill="auto"/>
            <w:vAlign w:val="center"/>
          </w:tcPr>
          <w:p w14:paraId="0A1D26C3" w14:textId="77777777" w:rsidR="0096029C" w:rsidRPr="00CB18A4" w:rsidRDefault="0096029C" w:rsidP="001E556B">
            <w:pPr>
              <w:snapToGrid w:val="0"/>
              <w:jc w:val="center"/>
              <w:rPr>
                <w:rFonts w:ascii="Calibri" w:hAnsi="Calibri"/>
              </w:rPr>
            </w:pPr>
            <w:r w:rsidRPr="00CB18A4">
              <w:rPr>
                <w:rFonts w:ascii="Calibri" w:hAnsi="Calibri"/>
              </w:rPr>
              <w:t>TAK</w:t>
            </w:r>
          </w:p>
        </w:tc>
        <w:tc>
          <w:tcPr>
            <w:tcW w:w="3690" w:type="dxa"/>
            <w:gridSpan w:val="2"/>
            <w:shd w:val="clear" w:color="auto" w:fill="auto"/>
            <w:vAlign w:val="center"/>
          </w:tcPr>
          <w:p w14:paraId="1B64C81B" w14:textId="77777777" w:rsidR="0096029C" w:rsidRPr="00CB18A4" w:rsidRDefault="0096029C" w:rsidP="001E556B">
            <w:pPr>
              <w:snapToGrid w:val="0"/>
              <w:rPr>
                <w:rFonts w:ascii="Calibri" w:hAnsi="Calibri"/>
              </w:rPr>
            </w:pPr>
          </w:p>
        </w:tc>
      </w:tr>
      <w:tr w:rsidR="0096029C" w:rsidRPr="00CB18A4" w14:paraId="7F0A2693" w14:textId="77777777" w:rsidTr="001E556B">
        <w:trPr>
          <w:gridAfter w:val="1"/>
          <w:wAfter w:w="127" w:type="dxa"/>
          <w:trHeight w:val="397"/>
        </w:trPr>
        <w:tc>
          <w:tcPr>
            <w:tcW w:w="540" w:type="dxa"/>
            <w:gridSpan w:val="3"/>
            <w:shd w:val="clear" w:color="auto" w:fill="auto"/>
            <w:vAlign w:val="center"/>
          </w:tcPr>
          <w:p w14:paraId="0F83BF5B"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2</w:t>
            </w:r>
          </w:p>
        </w:tc>
        <w:tc>
          <w:tcPr>
            <w:tcW w:w="7880" w:type="dxa"/>
            <w:shd w:val="clear" w:color="auto" w:fill="auto"/>
            <w:vAlign w:val="center"/>
          </w:tcPr>
          <w:p w14:paraId="4C50CC7E" w14:textId="77777777" w:rsidR="0096029C" w:rsidRPr="00CB18A4" w:rsidRDefault="0096029C" w:rsidP="001E556B">
            <w:pPr>
              <w:snapToGrid w:val="0"/>
              <w:rPr>
                <w:rFonts w:ascii="Calibri" w:hAnsi="Calibri"/>
              </w:rPr>
            </w:pPr>
            <w:r w:rsidRPr="00CB18A4">
              <w:rPr>
                <w:rFonts w:ascii="Calibri" w:hAnsi="Calibri"/>
              </w:rPr>
              <w:t>Strzykawki montowane od czoła a nie od góry pompy.</w:t>
            </w:r>
          </w:p>
        </w:tc>
        <w:tc>
          <w:tcPr>
            <w:tcW w:w="2835" w:type="dxa"/>
            <w:gridSpan w:val="2"/>
            <w:shd w:val="clear" w:color="auto" w:fill="auto"/>
            <w:vAlign w:val="center"/>
          </w:tcPr>
          <w:p w14:paraId="52C1CDB9" w14:textId="77777777" w:rsidR="0096029C" w:rsidRPr="00CB18A4" w:rsidRDefault="0096029C" w:rsidP="001E556B">
            <w:pPr>
              <w:snapToGrid w:val="0"/>
              <w:jc w:val="center"/>
              <w:rPr>
                <w:rFonts w:ascii="Calibri" w:hAnsi="Calibri"/>
              </w:rPr>
            </w:pPr>
            <w:r w:rsidRPr="00CB18A4">
              <w:rPr>
                <w:rFonts w:ascii="Calibri" w:hAnsi="Calibri"/>
              </w:rPr>
              <w:t>TAK</w:t>
            </w:r>
          </w:p>
        </w:tc>
        <w:tc>
          <w:tcPr>
            <w:tcW w:w="3690" w:type="dxa"/>
            <w:gridSpan w:val="2"/>
            <w:shd w:val="clear" w:color="auto" w:fill="auto"/>
            <w:vAlign w:val="center"/>
          </w:tcPr>
          <w:p w14:paraId="6FFE04C7" w14:textId="77777777" w:rsidR="0096029C" w:rsidRPr="00CB18A4" w:rsidRDefault="0096029C" w:rsidP="001E556B">
            <w:pPr>
              <w:snapToGrid w:val="0"/>
              <w:rPr>
                <w:rFonts w:ascii="Calibri" w:hAnsi="Calibri"/>
              </w:rPr>
            </w:pPr>
          </w:p>
        </w:tc>
      </w:tr>
      <w:tr w:rsidR="0096029C" w:rsidRPr="00CB18A4" w14:paraId="3EB84E02" w14:textId="77777777" w:rsidTr="001E556B">
        <w:trPr>
          <w:gridAfter w:val="1"/>
          <w:wAfter w:w="127" w:type="dxa"/>
          <w:trHeight w:val="397"/>
        </w:trPr>
        <w:tc>
          <w:tcPr>
            <w:tcW w:w="540" w:type="dxa"/>
            <w:gridSpan w:val="3"/>
            <w:shd w:val="clear" w:color="auto" w:fill="auto"/>
            <w:vAlign w:val="center"/>
          </w:tcPr>
          <w:p w14:paraId="4376BEFA"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3</w:t>
            </w:r>
          </w:p>
        </w:tc>
        <w:tc>
          <w:tcPr>
            <w:tcW w:w="7880" w:type="dxa"/>
            <w:shd w:val="clear" w:color="auto" w:fill="auto"/>
            <w:vAlign w:val="center"/>
          </w:tcPr>
          <w:p w14:paraId="3D89541D" w14:textId="77777777" w:rsidR="0096029C" w:rsidRPr="00CB18A4" w:rsidRDefault="0096029C" w:rsidP="001E556B">
            <w:pPr>
              <w:snapToGrid w:val="0"/>
              <w:rPr>
                <w:rFonts w:ascii="Calibri" w:hAnsi="Calibri"/>
              </w:rPr>
            </w:pPr>
            <w:r w:rsidRPr="00CB18A4">
              <w:rPr>
                <w:rFonts w:ascii="Calibri" w:hAnsi="Calibri"/>
              </w:rPr>
              <w:t>Ramię pompy niewychodzące poza gabaryt obudowy.</w:t>
            </w:r>
          </w:p>
        </w:tc>
        <w:tc>
          <w:tcPr>
            <w:tcW w:w="2835" w:type="dxa"/>
            <w:gridSpan w:val="2"/>
            <w:shd w:val="clear" w:color="auto" w:fill="auto"/>
            <w:vAlign w:val="center"/>
          </w:tcPr>
          <w:p w14:paraId="586CA776" w14:textId="77777777" w:rsidR="0096029C" w:rsidRPr="00CB18A4" w:rsidRDefault="0096029C" w:rsidP="001E556B">
            <w:pPr>
              <w:snapToGrid w:val="0"/>
              <w:jc w:val="center"/>
              <w:rPr>
                <w:rFonts w:ascii="Calibri" w:hAnsi="Calibri"/>
              </w:rPr>
            </w:pPr>
            <w:r w:rsidRPr="00CB18A4">
              <w:rPr>
                <w:rFonts w:ascii="Calibri" w:hAnsi="Calibri"/>
              </w:rPr>
              <w:t>TAK</w:t>
            </w:r>
          </w:p>
        </w:tc>
        <w:tc>
          <w:tcPr>
            <w:tcW w:w="3690" w:type="dxa"/>
            <w:gridSpan w:val="2"/>
            <w:shd w:val="clear" w:color="auto" w:fill="auto"/>
            <w:vAlign w:val="center"/>
          </w:tcPr>
          <w:p w14:paraId="5B614C48" w14:textId="77777777" w:rsidR="0096029C" w:rsidRPr="00CB18A4" w:rsidRDefault="0096029C" w:rsidP="001E556B">
            <w:pPr>
              <w:snapToGrid w:val="0"/>
              <w:rPr>
                <w:rFonts w:ascii="Calibri" w:hAnsi="Calibri"/>
              </w:rPr>
            </w:pPr>
          </w:p>
        </w:tc>
      </w:tr>
      <w:tr w:rsidR="0096029C" w:rsidRPr="00CB18A4" w14:paraId="5DF35795" w14:textId="77777777" w:rsidTr="001E556B">
        <w:trPr>
          <w:gridAfter w:val="1"/>
          <w:wAfter w:w="127" w:type="dxa"/>
        </w:trPr>
        <w:tc>
          <w:tcPr>
            <w:tcW w:w="540" w:type="dxa"/>
            <w:gridSpan w:val="3"/>
            <w:shd w:val="clear" w:color="auto" w:fill="auto"/>
            <w:vAlign w:val="center"/>
          </w:tcPr>
          <w:p w14:paraId="3F957320"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4</w:t>
            </w:r>
          </w:p>
        </w:tc>
        <w:tc>
          <w:tcPr>
            <w:tcW w:w="7880" w:type="dxa"/>
            <w:shd w:val="clear" w:color="auto" w:fill="auto"/>
            <w:vAlign w:val="center"/>
          </w:tcPr>
          <w:p w14:paraId="636E68A4" w14:textId="77777777" w:rsidR="0096029C" w:rsidRPr="00CB18A4" w:rsidRDefault="0096029C" w:rsidP="001E556B">
            <w:pPr>
              <w:snapToGrid w:val="0"/>
              <w:rPr>
                <w:rFonts w:ascii="Calibri" w:hAnsi="Calibri"/>
              </w:rPr>
            </w:pPr>
            <w:r w:rsidRPr="00CB18A4">
              <w:rPr>
                <w:rFonts w:ascii="Calibri" w:hAnsi="Calibri"/>
              </w:rPr>
              <w:t xml:space="preserve">Klawiatura numeryczna umożliwiająca szybkie i bezpieczne programowanie pompy. </w:t>
            </w:r>
          </w:p>
        </w:tc>
        <w:tc>
          <w:tcPr>
            <w:tcW w:w="2835" w:type="dxa"/>
            <w:gridSpan w:val="2"/>
            <w:shd w:val="clear" w:color="auto" w:fill="auto"/>
            <w:vAlign w:val="center"/>
          </w:tcPr>
          <w:p w14:paraId="1DB14980" w14:textId="77777777" w:rsidR="0096029C" w:rsidRPr="00CB18A4" w:rsidRDefault="0096029C" w:rsidP="001E556B">
            <w:pPr>
              <w:snapToGrid w:val="0"/>
              <w:jc w:val="center"/>
              <w:rPr>
                <w:rFonts w:ascii="Calibri" w:hAnsi="Calibri"/>
              </w:rPr>
            </w:pPr>
            <w:r w:rsidRPr="00CB18A4">
              <w:rPr>
                <w:rFonts w:ascii="Calibri" w:hAnsi="Calibri"/>
              </w:rPr>
              <w:t>TAK</w:t>
            </w:r>
          </w:p>
        </w:tc>
        <w:tc>
          <w:tcPr>
            <w:tcW w:w="3690" w:type="dxa"/>
            <w:gridSpan w:val="2"/>
            <w:shd w:val="clear" w:color="auto" w:fill="auto"/>
            <w:vAlign w:val="center"/>
          </w:tcPr>
          <w:p w14:paraId="355D78E2" w14:textId="77777777" w:rsidR="0096029C" w:rsidRPr="00CB18A4" w:rsidRDefault="0096029C" w:rsidP="001E556B">
            <w:pPr>
              <w:snapToGrid w:val="0"/>
              <w:rPr>
                <w:rFonts w:ascii="Calibri" w:hAnsi="Calibri"/>
              </w:rPr>
            </w:pPr>
          </w:p>
        </w:tc>
      </w:tr>
      <w:tr w:rsidR="0096029C" w:rsidRPr="00CB18A4" w14:paraId="65DE9B93" w14:textId="77777777" w:rsidTr="001E556B">
        <w:trPr>
          <w:gridAfter w:val="1"/>
          <w:wAfter w:w="127" w:type="dxa"/>
        </w:trPr>
        <w:tc>
          <w:tcPr>
            <w:tcW w:w="540" w:type="dxa"/>
            <w:gridSpan w:val="3"/>
            <w:shd w:val="clear" w:color="auto" w:fill="auto"/>
            <w:vAlign w:val="center"/>
          </w:tcPr>
          <w:p w14:paraId="5B73D508"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5</w:t>
            </w:r>
          </w:p>
        </w:tc>
        <w:tc>
          <w:tcPr>
            <w:tcW w:w="7880" w:type="dxa"/>
            <w:shd w:val="clear" w:color="auto" w:fill="auto"/>
            <w:vAlign w:val="center"/>
          </w:tcPr>
          <w:p w14:paraId="05C06EF3" w14:textId="77777777" w:rsidR="0096029C" w:rsidRPr="00CB18A4" w:rsidRDefault="0096029C" w:rsidP="001E556B">
            <w:pPr>
              <w:snapToGrid w:val="0"/>
              <w:rPr>
                <w:rFonts w:ascii="Calibri" w:hAnsi="Calibri"/>
              </w:rPr>
            </w:pPr>
            <w:r w:rsidRPr="00CB18A4">
              <w:rPr>
                <w:rFonts w:ascii="Calibri" w:hAnsi="Calibri"/>
              </w:rPr>
              <w:t xml:space="preserve">Wysokość pompy zapewniająca wygodną obsługę do 8 pomp, zamocowanych jedna nad drugą - </w:t>
            </w:r>
            <w:proofErr w:type="spellStart"/>
            <w:r w:rsidRPr="00CB18A4">
              <w:rPr>
                <w:rFonts w:ascii="Calibri" w:hAnsi="Calibri"/>
              </w:rPr>
              <w:t>maks</w:t>
            </w:r>
            <w:proofErr w:type="spellEnd"/>
            <w:r w:rsidRPr="00CB18A4">
              <w:rPr>
                <w:rFonts w:ascii="Calibri" w:hAnsi="Calibri"/>
              </w:rPr>
              <w:t xml:space="preserve"> 12 cm </w:t>
            </w:r>
          </w:p>
        </w:tc>
        <w:tc>
          <w:tcPr>
            <w:tcW w:w="2835" w:type="dxa"/>
            <w:gridSpan w:val="2"/>
            <w:shd w:val="clear" w:color="auto" w:fill="auto"/>
            <w:vAlign w:val="center"/>
          </w:tcPr>
          <w:p w14:paraId="426D07FD" w14:textId="77777777" w:rsidR="0096029C" w:rsidRPr="00CB18A4" w:rsidRDefault="0096029C" w:rsidP="001E556B">
            <w:pPr>
              <w:snapToGrid w:val="0"/>
              <w:jc w:val="center"/>
              <w:rPr>
                <w:rFonts w:ascii="Calibri" w:hAnsi="Calibri"/>
              </w:rPr>
            </w:pPr>
            <w:r w:rsidRPr="00CB18A4">
              <w:rPr>
                <w:rFonts w:ascii="Calibri" w:hAnsi="Calibri"/>
              </w:rPr>
              <w:t>TAK</w:t>
            </w:r>
          </w:p>
        </w:tc>
        <w:tc>
          <w:tcPr>
            <w:tcW w:w="3690" w:type="dxa"/>
            <w:gridSpan w:val="2"/>
            <w:shd w:val="clear" w:color="auto" w:fill="auto"/>
            <w:vAlign w:val="center"/>
          </w:tcPr>
          <w:p w14:paraId="6BD85916" w14:textId="77777777" w:rsidR="0096029C" w:rsidRPr="00CB18A4" w:rsidRDefault="0096029C" w:rsidP="001E556B">
            <w:pPr>
              <w:snapToGrid w:val="0"/>
              <w:rPr>
                <w:rFonts w:ascii="Calibri" w:hAnsi="Calibri"/>
              </w:rPr>
            </w:pPr>
          </w:p>
        </w:tc>
      </w:tr>
      <w:tr w:rsidR="0096029C" w:rsidRPr="00CB18A4" w14:paraId="36DE4E50" w14:textId="77777777" w:rsidTr="001E556B">
        <w:trPr>
          <w:gridAfter w:val="1"/>
          <w:wAfter w:w="127" w:type="dxa"/>
          <w:trHeight w:val="397"/>
        </w:trPr>
        <w:tc>
          <w:tcPr>
            <w:tcW w:w="540" w:type="dxa"/>
            <w:gridSpan w:val="3"/>
            <w:shd w:val="clear" w:color="auto" w:fill="auto"/>
            <w:vAlign w:val="center"/>
          </w:tcPr>
          <w:p w14:paraId="2803368A"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6</w:t>
            </w:r>
          </w:p>
        </w:tc>
        <w:tc>
          <w:tcPr>
            <w:tcW w:w="7880" w:type="dxa"/>
            <w:shd w:val="clear" w:color="auto" w:fill="auto"/>
            <w:vAlign w:val="center"/>
          </w:tcPr>
          <w:p w14:paraId="1E500156" w14:textId="77777777" w:rsidR="0096029C" w:rsidRPr="00CB18A4" w:rsidRDefault="0096029C" w:rsidP="001E556B">
            <w:pPr>
              <w:snapToGrid w:val="0"/>
              <w:rPr>
                <w:rFonts w:ascii="Calibri" w:hAnsi="Calibri"/>
              </w:rPr>
            </w:pPr>
            <w:r w:rsidRPr="00CB18A4">
              <w:rPr>
                <w:rFonts w:ascii="Calibri" w:hAnsi="Calibri"/>
              </w:rPr>
              <w:t>Szybkość dozowania w zakresie 0,1-1800 ml/h</w:t>
            </w:r>
          </w:p>
        </w:tc>
        <w:tc>
          <w:tcPr>
            <w:tcW w:w="2835" w:type="dxa"/>
            <w:gridSpan w:val="2"/>
            <w:shd w:val="clear" w:color="auto" w:fill="auto"/>
            <w:vAlign w:val="center"/>
          </w:tcPr>
          <w:p w14:paraId="7E4FF25E" w14:textId="77777777" w:rsidR="0096029C" w:rsidRPr="00CB18A4" w:rsidRDefault="0096029C" w:rsidP="001E556B">
            <w:pPr>
              <w:snapToGrid w:val="0"/>
              <w:jc w:val="center"/>
              <w:rPr>
                <w:rFonts w:ascii="Calibri" w:hAnsi="Calibri"/>
              </w:rPr>
            </w:pPr>
            <w:r w:rsidRPr="00CB18A4">
              <w:rPr>
                <w:rFonts w:ascii="Calibri" w:hAnsi="Calibri"/>
              </w:rPr>
              <w:t>TAK</w:t>
            </w:r>
          </w:p>
        </w:tc>
        <w:tc>
          <w:tcPr>
            <w:tcW w:w="3690" w:type="dxa"/>
            <w:gridSpan w:val="2"/>
            <w:shd w:val="clear" w:color="auto" w:fill="auto"/>
            <w:vAlign w:val="center"/>
          </w:tcPr>
          <w:p w14:paraId="5C11EDD8" w14:textId="77777777" w:rsidR="0096029C" w:rsidRPr="00CB18A4" w:rsidRDefault="0096029C" w:rsidP="001E556B">
            <w:pPr>
              <w:snapToGrid w:val="0"/>
              <w:rPr>
                <w:rFonts w:ascii="Calibri" w:hAnsi="Calibri"/>
                <w:i/>
              </w:rPr>
            </w:pPr>
          </w:p>
        </w:tc>
      </w:tr>
      <w:tr w:rsidR="0096029C" w:rsidRPr="00CB18A4" w14:paraId="7A283D3F" w14:textId="77777777" w:rsidTr="001E556B">
        <w:trPr>
          <w:gridAfter w:val="1"/>
          <w:wAfter w:w="127" w:type="dxa"/>
        </w:trPr>
        <w:tc>
          <w:tcPr>
            <w:tcW w:w="540" w:type="dxa"/>
            <w:gridSpan w:val="3"/>
            <w:shd w:val="clear" w:color="auto" w:fill="auto"/>
            <w:vAlign w:val="center"/>
          </w:tcPr>
          <w:p w14:paraId="096F1A8C"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7</w:t>
            </w:r>
          </w:p>
        </w:tc>
        <w:tc>
          <w:tcPr>
            <w:tcW w:w="7880" w:type="dxa"/>
            <w:shd w:val="clear" w:color="auto" w:fill="auto"/>
            <w:vAlign w:val="center"/>
          </w:tcPr>
          <w:p w14:paraId="065A2B47" w14:textId="77777777" w:rsidR="0096029C" w:rsidRPr="00CB18A4" w:rsidRDefault="0096029C" w:rsidP="001E556B">
            <w:pPr>
              <w:snapToGrid w:val="0"/>
              <w:rPr>
                <w:rFonts w:ascii="Calibri" w:hAnsi="Calibri"/>
              </w:rPr>
            </w:pPr>
            <w:r w:rsidRPr="00CB18A4">
              <w:rPr>
                <w:rFonts w:ascii="Calibri" w:hAnsi="Calibri"/>
              </w:rPr>
              <w:t>Programowanie parametrów infuzji w jednostkach:</w:t>
            </w:r>
          </w:p>
          <w:p w14:paraId="4C3B0208" w14:textId="77777777" w:rsidR="0096029C" w:rsidRPr="00CB18A4" w:rsidRDefault="0096029C" w:rsidP="00A14E1B">
            <w:pPr>
              <w:numPr>
                <w:ilvl w:val="0"/>
                <w:numId w:val="30"/>
              </w:numPr>
              <w:snapToGrid w:val="0"/>
              <w:rPr>
                <w:rFonts w:ascii="Calibri" w:hAnsi="Calibri"/>
              </w:rPr>
            </w:pPr>
            <w:r w:rsidRPr="00CB18A4">
              <w:rPr>
                <w:rFonts w:ascii="Calibri" w:hAnsi="Calibri"/>
              </w:rPr>
              <w:t>ml,</w:t>
            </w:r>
          </w:p>
          <w:p w14:paraId="0EC9D270" w14:textId="77777777" w:rsidR="0096029C" w:rsidRPr="00CB18A4" w:rsidRDefault="0096029C" w:rsidP="00A14E1B">
            <w:pPr>
              <w:numPr>
                <w:ilvl w:val="0"/>
                <w:numId w:val="30"/>
              </w:numPr>
              <w:rPr>
                <w:rFonts w:ascii="Calibri" w:hAnsi="Calibri"/>
              </w:rPr>
            </w:pPr>
            <w:proofErr w:type="spellStart"/>
            <w:r w:rsidRPr="00CB18A4">
              <w:rPr>
                <w:rFonts w:ascii="Calibri" w:hAnsi="Calibri"/>
              </w:rPr>
              <w:t>ng</w:t>
            </w:r>
            <w:proofErr w:type="spellEnd"/>
            <w:r w:rsidRPr="00CB18A4">
              <w:rPr>
                <w:rFonts w:ascii="Calibri" w:hAnsi="Calibri"/>
              </w:rPr>
              <w:t xml:space="preserve">, </w:t>
            </w:r>
            <w:proofErr w:type="spellStart"/>
            <w:r w:rsidRPr="00CB18A4">
              <w:rPr>
                <w:rFonts w:ascii="Calibri" w:hAnsi="Calibri"/>
              </w:rPr>
              <w:t>μg</w:t>
            </w:r>
            <w:proofErr w:type="spellEnd"/>
            <w:r w:rsidRPr="00CB18A4">
              <w:rPr>
                <w:rFonts w:ascii="Calibri" w:hAnsi="Calibri"/>
              </w:rPr>
              <w:t>, mg,</w:t>
            </w:r>
          </w:p>
          <w:p w14:paraId="6F9ACAE2" w14:textId="77777777" w:rsidR="0096029C" w:rsidRPr="00CB18A4" w:rsidRDefault="0096029C" w:rsidP="00A14E1B">
            <w:pPr>
              <w:numPr>
                <w:ilvl w:val="0"/>
                <w:numId w:val="30"/>
              </w:numPr>
              <w:rPr>
                <w:rFonts w:ascii="Calibri" w:hAnsi="Calibri"/>
              </w:rPr>
            </w:pPr>
            <w:proofErr w:type="spellStart"/>
            <w:r w:rsidRPr="00CB18A4">
              <w:rPr>
                <w:rFonts w:ascii="Calibri" w:hAnsi="Calibri"/>
              </w:rPr>
              <w:t>μEq</w:t>
            </w:r>
            <w:proofErr w:type="spellEnd"/>
            <w:r w:rsidRPr="00CB18A4">
              <w:rPr>
                <w:rFonts w:ascii="Calibri" w:hAnsi="Calibri"/>
              </w:rPr>
              <w:t xml:space="preserve">, </w:t>
            </w:r>
            <w:proofErr w:type="spellStart"/>
            <w:r w:rsidRPr="00CB18A4">
              <w:rPr>
                <w:rFonts w:ascii="Calibri" w:hAnsi="Calibri"/>
              </w:rPr>
              <w:t>mEq</w:t>
            </w:r>
            <w:proofErr w:type="spellEnd"/>
            <w:r w:rsidRPr="00CB18A4">
              <w:rPr>
                <w:rFonts w:ascii="Calibri" w:hAnsi="Calibri"/>
              </w:rPr>
              <w:t xml:space="preserve">, </w:t>
            </w:r>
            <w:proofErr w:type="spellStart"/>
            <w:r w:rsidRPr="00CB18A4">
              <w:rPr>
                <w:rFonts w:ascii="Calibri" w:hAnsi="Calibri"/>
              </w:rPr>
              <w:t>Eq</w:t>
            </w:r>
            <w:proofErr w:type="spellEnd"/>
            <w:r w:rsidRPr="00CB18A4">
              <w:rPr>
                <w:rFonts w:ascii="Calibri" w:hAnsi="Calibri"/>
              </w:rPr>
              <w:t>,</w:t>
            </w:r>
          </w:p>
          <w:p w14:paraId="206622C9" w14:textId="77777777" w:rsidR="0096029C" w:rsidRPr="00CB18A4" w:rsidRDefault="0096029C" w:rsidP="00A14E1B">
            <w:pPr>
              <w:numPr>
                <w:ilvl w:val="0"/>
                <w:numId w:val="30"/>
              </w:numPr>
              <w:rPr>
                <w:rFonts w:ascii="Calibri" w:hAnsi="Calibri"/>
              </w:rPr>
            </w:pPr>
            <w:proofErr w:type="spellStart"/>
            <w:r w:rsidRPr="00CB18A4">
              <w:rPr>
                <w:rFonts w:ascii="Calibri" w:hAnsi="Calibri"/>
              </w:rPr>
              <w:t>mIU</w:t>
            </w:r>
            <w:proofErr w:type="spellEnd"/>
            <w:r w:rsidRPr="00CB18A4">
              <w:rPr>
                <w:rFonts w:ascii="Calibri" w:hAnsi="Calibri"/>
              </w:rPr>
              <w:t xml:space="preserve">, IU, </w:t>
            </w:r>
            <w:proofErr w:type="spellStart"/>
            <w:r w:rsidRPr="00CB18A4">
              <w:rPr>
                <w:rFonts w:ascii="Calibri" w:hAnsi="Calibri"/>
              </w:rPr>
              <w:t>kIU</w:t>
            </w:r>
            <w:proofErr w:type="spellEnd"/>
            <w:r w:rsidRPr="00CB18A4">
              <w:rPr>
                <w:rFonts w:ascii="Calibri" w:hAnsi="Calibri"/>
              </w:rPr>
              <w:t>,</w:t>
            </w:r>
          </w:p>
          <w:p w14:paraId="0951350A" w14:textId="77777777" w:rsidR="0096029C" w:rsidRPr="00CB18A4" w:rsidRDefault="0096029C" w:rsidP="00A14E1B">
            <w:pPr>
              <w:numPr>
                <w:ilvl w:val="0"/>
                <w:numId w:val="30"/>
              </w:numPr>
              <w:rPr>
                <w:rFonts w:ascii="Calibri" w:hAnsi="Calibri"/>
              </w:rPr>
            </w:pPr>
            <w:proofErr w:type="spellStart"/>
            <w:r w:rsidRPr="00CB18A4">
              <w:rPr>
                <w:rFonts w:ascii="Calibri" w:hAnsi="Calibri"/>
              </w:rPr>
              <w:lastRenderedPageBreak/>
              <w:t>mIE</w:t>
            </w:r>
            <w:proofErr w:type="spellEnd"/>
            <w:r w:rsidRPr="00CB18A4">
              <w:rPr>
                <w:rFonts w:ascii="Calibri" w:hAnsi="Calibri"/>
              </w:rPr>
              <w:t xml:space="preserve">, IE, </w:t>
            </w:r>
            <w:proofErr w:type="spellStart"/>
            <w:r w:rsidRPr="00CB18A4">
              <w:rPr>
                <w:rFonts w:ascii="Calibri" w:hAnsi="Calibri"/>
              </w:rPr>
              <w:t>kIE</w:t>
            </w:r>
            <w:proofErr w:type="spellEnd"/>
            <w:r w:rsidRPr="00CB18A4">
              <w:rPr>
                <w:rFonts w:ascii="Calibri" w:hAnsi="Calibri"/>
              </w:rPr>
              <w:t>,</w:t>
            </w:r>
          </w:p>
          <w:p w14:paraId="0B6C8712" w14:textId="77777777" w:rsidR="0096029C" w:rsidRPr="00CB18A4" w:rsidRDefault="0096029C" w:rsidP="00A14E1B">
            <w:pPr>
              <w:numPr>
                <w:ilvl w:val="0"/>
                <w:numId w:val="30"/>
              </w:numPr>
              <w:rPr>
                <w:rFonts w:ascii="Calibri" w:hAnsi="Calibri"/>
              </w:rPr>
            </w:pPr>
            <w:r w:rsidRPr="00CB18A4">
              <w:rPr>
                <w:rFonts w:ascii="Calibri" w:hAnsi="Calibri"/>
              </w:rPr>
              <w:t xml:space="preserve">cal, kcal, J, </w:t>
            </w:r>
            <w:proofErr w:type="spellStart"/>
            <w:r w:rsidRPr="00CB18A4">
              <w:rPr>
                <w:rFonts w:ascii="Calibri" w:hAnsi="Calibri"/>
              </w:rPr>
              <w:t>kJ</w:t>
            </w:r>
            <w:proofErr w:type="spellEnd"/>
          </w:p>
          <w:p w14:paraId="5D86671F" w14:textId="77777777" w:rsidR="0096029C" w:rsidRPr="00CB18A4" w:rsidRDefault="0096029C" w:rsidP="00A14E1B">
            <w:pPr>
              <w:numPr>
                <w:ilvl w:val="0"/>
                <w:numId w:val="30"/>
              </w:numPr>
              <w:rPr>
                <w:rFonts w:ascii="Calibri" w:hAnsi="Calibri"/>
              </w:rPr>
            </w:pPr>
            <w:r w:rsidRPr="00CB18A4">
              <w:rPr>
                <w:rFonts w:ascii="Calibri" w:hAnsi="Calibri"/>
              </w:rPr>
              <w:t>jednostki molowe</w:t>
            </w:r>
          </w:p>
          <w:p w14:paraId="082F0933" w14:textId="77777777" w:rsidR="0096029C" w:rsidRPr="00CB18A4" w:rsidRDefault="0096029C" w:rsidP="001E556B">
            <w:pPr>
              <w:ind w:left="360"/>
              <w:rPr>
                <w:rFonts w:ascii="Calibri" w:hAnsi="Calibri"/>
              </w:rPr>
            </w:pPr>
            <w:r w:rsidRPr="00CB18A4">
              <w:rPr>
                <w:rFonts w:ascii="Calibri" w:hAnsi="Calibri"/>
              </w:rPr>
              <w:t>z uwzględnieniem wagi pacjenta lub nie,</w:t>
            </w:r>
          </w:p>
          <w:p w14:paraId="0F80A373" w14:textId="77777777" w:rsidR="0096029C" w:rsidRPr="00CB18A4" w:rsidRDefault="0096029C" w:rsidP="001E556B">
            <w:pPr>
              <w:ind w:left="360"/>
              <w:rPr>
                <w:rFonts w:ascii="Calibri" w:hAnsi="Calibri"/>
              </w:rPr>
            </w:pPr>
            <w:r w:rsidRPr="00CB18A4">
              <w:rPr>
                <w:rFonts w:ascii="Calibri" w:hAnsi="Calibri"/>
              </w:rPr>
              <w:t>z uwzględnieniem powierzchni pacjenta lub nie,</w:t>
            </w:r>
          </w:p>
          <w:p w14:paraId="550B35EA" w14:textId="77777777" w:rsidR="0096029C" w:rsidRPr="00CB18A4" w:rsidRDefault="0096029C" w:rsidP="001E556B">
            <w:pPr>
              <w:ind w:left="360"/>
              <w:rPr>
                <w:rFonts w:ascii="Calibri" w:hAnsi="Calibri"/>
              </w:rPr>
            </w:pPr>
            <w:r w:rsidRPr="00CB18A4">
              <w:rPr>
                <w:rFonts w:ascii="Calibri" w:hAnsi="Calibri"/>
              </w:rPr>
              <w:t>na min, godz. dobę.</w:t>
            </w:r>
          </w:p>
        </w:tc>
        <w:tc>
          <w:tcPr>
            <w:tcW w:w="2835" w:type="dxa"/>
            <w:gridSpan w:val="2"/>
            <w:shd w:val="clear" w:color="auto" w:fill="auto"/>
            <w:vAlign w:val="center"/>
          </w:tcPr>
          <w:p w14:paraId="2A202242" w14:textId="77777777" w:rsidR="0096029C" w:rsidRPr="00CB18A4" w:rsidRDefault="0096029C" w:rsidP="001E556B">
            <w:pPr>
              <w:snapToGrid w:val="0"/>
              <w:jc w:val="center"/>
              <w:rPr>
                <w:rFonts w:ascii="Calibri" w:hAnsi="Calibri"/>
              </w:rPr>
            </w:pPr>
            <w:r w:rsidRPr="00CB18A4">
              <w:rPr>
                <w:rFonts w:ascii="Calibri" w:hAnsi="Calibri"/>
              </w:rPr>
              <w:lastRenderedPageBreak/>
              <w:t>TAK</w:t>
            </w:r>
          </w:p>
        </w:tc>
        <w:tc>
          <w:tcPr>
            <w:tcW w:w="3690" w:type="dxa"/>
            <w:gridSpan w:val="2"/>
            <w:shd w:val="clear" w:color="auto" w:fill="auto"/>
            <w:vAlign w:val="center"/>
          </w:tcPr>
          <w:p w14:paraId="2DCF060F" w14:textId="77777777" w:rsidR="0096029C" w:rsidRPr="00CB18A4" w:rsidRDefault="0096029C" w:rsidP="001E556B">
            <w:pPr>
              <w:snapToGrid w:val="0"/>
              <w:rPr>
                <w:rFonts w:ascii="Calibri" w:hAnsi="Calibri"/>
              </w:rPr>
            </w:pPr>
          </w:p>
        </w:tc>
      </w:tr>
      <w:tr w:rsidR="0096029C" w:rsidRPr="00CB18A4" w14:paraId="75D5AC20" w14:textId="77777777" w:rsidTr="001E556B">
        <w:trPr>
          <w:gridAfter w:val="1"/>
          <w:wAfter w:w="127" w:type="dxa"/>
        </w:trPr>
        <w:tc>
          <w:tcPr>
            <w:tcW w:w="540" w:type="dxa"/>
            <w:gridSpan w:val="3"/>
            <w:shd w:val="clear" w:color="auto" w:fill="auto"/>
            <w:vAlign w:val="center"/>
          </w:tcPr>
          <w:p w14:paraId="74C284E2"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8</w:t>
            </w:r>
          </w:p>
        </w:tc>
        <w:tc>
          <w:tcPr>
            <w:tcW w:w="7880" w:type="dxa"/>
            <w:shd w:val="clear" w:color="auto" w:fill="auto"/>
            <w:vAlign w:val="center"/>
          </w:tcPr>
          <w:p w14:paraId="6570BAA0" w14:textId="77777777" w:rsidR="0096029C" w:rsidRPr="00CB18A4" w:rsidRDefault="0096029C" w:rsidP="001E556B">
            <w:pPr>
              <w:snapToGrid w:val="0"/>
              <w:rPr>
                <w:rFonts w:ascii="Calibri" w:hAnsi="Calibri"/>
              </w:rPr>
            </w:pPr>
            <w:r w:rsidRPr="00CB18A4">
              <w:rPr>
                <w:rFonts w:ascii="Calibri" w:hAnsi="Calibri"/>
              </w:rPr>
              <w:t>Wymagane tryby dozowania:</w:t>
            </w:r>
          </w:p>
          <w:p w14:paraId="30B474F3" w14:textId="77777777" w:rsidR="0096029C" w:rsidRPr="00CB18A4" w:rsidRDefault="0096029C" w:rsidP="00A14E1B">
            <w:pPr>
              <w:numPr>
                <w:ilvl w:val="0"/>
                <w:numId w:val="36"/>
              </w:numPr>
              <w:snapToGrid w:val="0"/>
              <w:rPr>
                <w:rFonts w:ascii="Calibri" w:hAnsi="Calibri"/>
              </w:rPr>
            </w:pPr>
            <w:r w:rsidRPr="00CB18A4">
              <w:rPr>
                <w:rFonts w:ascii="Calibri" w:hAnsi="Calibri"/>
              </w:rPr>
              <w:t>Infuzja ciągła,</w:t>
            </w:r>
          </w:p>
          <w:p w14:paraId="15F76C8A" w14:textId="77777777" w:rsidR="0096029C" w:rsidRPr="00CB18A4" w:rsidRDefault="0096029C" w:rsidP="00A14E1B">
            <w:pPr>
              <w:numPr>
                <w:ilvl w:val="0"/>
                <w:numId w:val="36"/>
              </w:numPr>
              <w:snapToGrid w:val="0"/>
              <w:rPr>
                <w:rFonts w:ascii="Calibri" w:hAnsi="Calibri"/>
              </w:rPr>
            </w:pPr>
            <w:r w:rsidRPr="00CB18A4">
              <w:rPr>
                <w:rFonts w:ascii="Calibri" w:hAnsi="Calibri"/>
              </w:rPr>
              <w:t>Infuzja bolusowa (z przerwą),</w:t>
            </w:r>
          </w:p>
          <w:p w14:paraId="500BB0F0" w14:textId="77777777" w:rsidR="0096029C" w:rsidRPr="00CB18A4" w:rsidRDefault="0096029C" w:rsidP="00A14E1B">
            <w:pPr>
              <w:numPr>
                <w:ilvl w:val="0"/>
                <w:numId w:val="36"/>
              </w:numPr>
              <w:snapToGrid w:val="0"/>
              <w:rPr>
                <w:rFonts w:ascii="Calibri" w:hAnsi="Calibri"/>
              </w:rPr>
            </w:pPr>
            <w:r w:rsidRPr="00CB18A4">
              <w:rPr>
                <w:rFonts w:ascii="Calibri" w:hAnsi="Calibri"/>
              </w:rPr>
              <w:t>Infuzja profilowa (min 12 faz infuzji),</w:t>
            </w:r>
          </w:p>
          <w:p w14:paraId="6B8FD9FA" w14:textId="77777777" w:rsidR="0096029C" w:rsidRPr="00CB18A4" w:rsidRDefault="0096029C" w:rsidP="00A14E1B">
            <w:pPr>
              <w:numPr>
                <w:ilvl w:val="0"/>
                <w:numId w:val="36"/>
              </w:numPr>
              <w:snapToGrid w:val="0"/>
              <w:rPr>
                <w:rFonts w:ascii="Calibri" w:hAnsi="Calibri"/>
              </w:rPr>
            </w:pPr>
            <w:r w:rsidRPr="00CB18A4">
              <w:rPr>
                <w:rFonts w:ascii="Calibri" w:hAnsi="Calibri"/>
              </w:rPr>
              <w:t>Infuzja narastanie / ciągła / opadanie.</w:t>
            </w:r>
          </w:p>
        </w:tc>
        <w:tc>
          <w:tcPr>
            <w:tcW w:w="2835" w:type="dxa"/>
            <w:gridSpan w:val="2"/>
            <w:shd w:val="clear" w:color="auto" w:fill="auto"/>
            <w:vAlign w:val="center"/>
          </w:tcPr>
          <w:p w14:paraId="08AA3027" w14:textId="77777777" w:rsidR="0096029C" w:rsidRPr="00CB18A4" w:rsidRDefault="0096029C" w:rsidP="001E556B">
            <w:pPr>
              <w:snapToGrid w:val="0"/>
              <w:jc w:val="center"/>
              <w:rPr>
                <w:rFonts w:ascii="Calibri" w:hAnsi="Calibri"/>
              </w:rPr>
            </w:pPr>
            <w:r w:rsidRPr="00CB18A4">
              <w:rPr>
                <w:rFonts w:ascii="Calibri" w:hAnsi="Calibri"/>
              </w:rPr>
              <w:t>TAK</w:t>
            </w:r>
          </w:p>
        </w:tc>
        <w:tc>
          <w:tcPr>
            <w:tcW w:w="3690" w:type="dxa"/>
            <w:gridSpan w:val="2"/>
            <w:shd w:val="clear" w:color="auto" w:fill="auto"/>
            <w:vAlign w:val="center"/>
          </w:tcPr>
          <w:p w14:paraId="0406040A" w14:textId="77777777" w:rsidR="0096029C" w:rsidRPr="00CB18A4" w:rsidRDefault="0096029C" w:rsidP="001E556B">
            <w:pPr>
              <w:snapToGrid w:val="0"/>
              <w:rPr>
                <w:rFonts w:ascii="Calibri" w:hAnsi="Calibri"/>
              </w:rPr>
            </w:pPr>
          </w:p>
        </w:tc>
      </w:tr>
      <w:tr w:rsidR="0096029C" w:rsidRPr="00CB18A4" w14:paraId="01F80CF1" w14:textId="77777777" w:rsidTr="001E556B">
        <w:trPr>
          <w:gridAfter w:val="1"/>
          <w:wAfter w:w="127" w:type="dxa"/>
        </w:trPr>
        <w:tc>
          <w:tcPr>
            <w:tcW w:w="540" w:type="dxa"/>
            <w:gridSpan w:val="3"/>
            <w:shd w:val="clear" w:color="auto" w:fill="auto"/>
            <w:vAlign w:val="center"/>
          </w:tcPr>
          <w:p w14:paraId="2139462E"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9</w:t>
            </w:r>
          </w:p>
        </w:tc>
        <w:tc>
          <w:tcPr>
            <w:tcW w:w="7880" w:type="dxa"/>
            <w:shd w:val="clear" w:color="auto" w:fill="auto"/>
            <w:vAlign w:val="center"/>
          </w:tcPr>
          <w:p w14:paraId="2D46249C" w14:textId="77777777" w:rsidR="0096029C" w:rsidRPr="00CB18A4" w:rsidRDefault="0096029C" w:rsidP="001E556B">
            <w:pPr>
              <w:snapToGrid w:val="0"/>
              <w:rPr>
                <w:rFonts w:ascii="Calibri" w:hAnsi="Calibri"/>
              </w:rPr>
            </w:pPr>
            <w:r w:rsidRPr="00CB18A4">
              <w:rPr>
                <w:rFonts w:ascii="Calibri" w:hAnsi="Calibri"/>
              </w:rPr>
              <w:t>Dokładność infuzji 2%</w:t>
            </w:r>
          </w:p>
        </w:tc>
        <w:tc>
          <w:tcPr>
            <w:tcW w:w="2835" w:type="dxa"/>
            <w:gridSpan w:val="2"/>
            <w:shd w:val="clear" w:color="auto" w:fill="auto"/>
            <w:vAlign w:val="center"/>
          </w:tcPr>
          <w:p w14:paraId="76F73C9A" w14:textId="77777777" w:rsidR="0096029C" w:rsidRPr="00CB18A4" w:rsidRDefault="0096029C" w:rsidP="001E556B">
            <w:pPr>
              <w:snapToGrid w:val="0"/>
              <w:jc w:val="center"/>
              <w:rPr>
                <w:rFonts w:ascii="Calibri" w:hAnsi="Calibri"/>
              </w:rPr>
            </w:pPr>
            <w:r w:rsidRPr="00CB18A4">
              <w:rPr>
                <w:rFonts w:ascii="Calibri" w:hAnsi="Calibri"/>
              </w:rPr>
              <w:t>TAK</w:t>
            </w:r>
          </w:p>
        </w:tc>
        <w:tc>
          <w:tcPr>
            <w:tcW w:w="3690" w:type="dxa"/>
            <w:gridSpan w:val="2"/>
            <w:shd w:val="clear" w:color="auto" w:fill="auto"/>
            <w:vAlign w:val="center"/>
          </w:tcPr>
          <w:p w14:paraId="05DCC82D" w14:textId="77777777" w:rsidR="0096029C" w:rsidRPr="00CB18A4" w:rsidRDefault="0096029C" w:rsidP="001E556B">
            <w:pPr>
              <w:snapToGrid w:val="0"/>
              <w:rPr>
                <w:rFonts w:ascii="Calibri" w:hAnsi="Calibri"/>
              </w:rPr>
            </w:pPr>
          </w:p>
        </w:tc>
      </w:tr>
      <w:tr w:rsidR="0096029C" w:rsidRPr="00CB18A4" w14:paraId="4C1C8039" w14:textId="77777777" w:rsidTr="001E556B">
        <w:trPr>
          <w:gridAfter w:val="1"/>
          <w:wAfter w:w="127" w:type="dxa"/>
        </w:trPr>
        <w:tc>
          <w:tcPr>
            <w:tcW w:w="540" w:type="dxa"/>
            <w:gridSpan w:val="3"/>
            <w:shd w:val="clear" w:color="auto" w:fill="auto"/>
            <w:vAlign w:val="center"/>
          </w:tcPr>
          <w:p w14:paraId="24151B92"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10</w:t>
            </w:r>
          </w:p>
        </w:tc>
        <w:tc>
          <w:tcPr>
            <w:tcW w:w="7880" w:type="dxa"/>
            <w:shd w:val="clear" w:color="auto" w:fill="auto"/>
            <w:vAlign w:val="center"/>
          </w:tcPr>
          <w:p w14:paraId="58CF7559" w14:textId="77777777" w:rsidR="0096029C" w:rsidRPr="00CB18A4" w:rsidRDefault="0096029C" w:rsidP="001E556B">
            <w:pPr>
              <w:snapToGrid w:val="0"/>
              <w:rPr>
                <w:rFonts w:ascii="Calibri" w:hAnsi="Calibri"/>
              </w:rPr>
            </w:pPr>
            <w:r w:rsidRPr="00CB18A4">
              <w:rPr>
                <w:rFonts w:ascii="Calibri" w:hAnsi="Calibri"/>
              </w:rPr>
              <w:t>Programowanie parametrów podaży Bolus-a i dawki indukcyjnej:</w:t>
            </w:r>
          </w:p>
          <w:p w14:paraId="29D5C8DA" w14:textId="77777777" w:rsidR="0096029C" w:rsidRPr="00CB18A4" w:rsidRDefault="0096029C" w:rsidP="00A14E1B">
            <w:pPr>
              <w:numPr>
                <w:ilvl w:val="0"/>
                <w:numId w:val="31"/>
              </w:numPr>
              <w:snapToGrid w:val="0"/>
              <w:rPr>
                <w:rFonts w:ascii="Calibri" w:hAnsi="Calibri"/>
              </w:rPr>
            </w:pPr>
            <w:r w:rsidRPr="00CB18A4">
              <w:rPr>
                <w:rFonts w:ascii="Calibri" w:hAnsi="Calibri"/>
              </w:rPr>
              <w:t>objętość / dawka</w:t>
            </w:r>
          </w:p>
          <w:p w14:paraId="09870DCB" w14:textId="77777777" w:rsidR="0096029C" w:rsidRPr="00CB18A4" w:rsidRDefault="0096029C" w:rsidP="00A14E1B">
            <w:pPr>
              <w:numPr>
                <w:ilvl w:val="0"/>
                <w:numId w:val="31"/>
              </w:numPr>
              <w:snapToGrid w:val="0"/>
              <w:rPr>
                <w:rFonts w:ascii="Calibri" w:hAnsi="Calibri"/>
              </w:rPr>
            </w:pPr>
            <w:r w:rsidRPr="00CB18A4">
              <w:rPr>
                <w:rFonts w:ascii="Calibri" w:hAnsi="Calibri"/>
              </w:rPr>
              <w:t>czas lub szybkość podaży</w:t>
            </w:r>
          </w:p>
        </w:tc>
        <w:tc>
          <w:tcPr>
            <w:tcW w:w="2835" w:type="dxa"/>
            <w:gridSpan w:val="2"/>
            <w:shd w:val="clear" w:color="auto" w:fill="auto"/>
            <w:vAlign w:val="center"/>
          </w:tcPr>
          <w:p w14:paraId="1D28D9DF" w14:textId="77777777" w:rsidR="0096029C" w:rsidRPr="00CB18A4" w:rsidRDefault="0096029C" w:rsidP="001E556B">
            <w:pPr>
              <w:snapToGrid w:val="0"/>
              <w:jc w:val="center"/>
              <w:rPr>
                <w:rFonts w:ascii="Calibri" w:hAnsi="Calibri"/>
              </w:rPr>
            </w:pPr>
            <w:r w:rsidRPr="00CB18A4">
              <w:rPr>
                <w:rFonts w:ascii="Calibri" w:hAnsi="Calibri"/>
              </w:rPr>
              <w:t>TAK</w:t>
            </w:r>
          </w:p>
        </w:tc>
        <w:tc>
          <w:tcPr>
            <w:tcW w:w="3690" w:type="dxa"/>
            <w:gridSpan w:val="2"/>
            <w:shd w:val="clear" w:color="auto" w:fill="auto"/>
            <w:vAlign w:val="center"/>
          </w:tcPr>
          <w:p w14:paraId="433B1189" w14:textId="77777777" w:rsidR="0096029C" w:rsidRPr="00CB18A4" w:rsidRDefault="0096029C" w:rsidP="001E556B">
            <w:pPr>
              <w:snapToGrid w:val="0"/>
              <w:rPr>
                <w:rFonts w:ascii="Calibri" w:hAnsi="Calibri"/>
              </w:rPr>
            </w:pPr>
          </w:p>
        </w:tc>
      </w:tr>
      <w:tr w:rsidR="0096029C" w:rsidRPr="00CB18A4" w14:paraId="7825A726" w14:textId="77777777" w:rsidTr="001E556B">
        <w:trPr>
          <w:gridAfter w:val="1"/>
          <w:wAfter w:w="127" w:type="dxa"/>
        </w:trPr>
        <w:tc>
          <w:tcPr>
            <w:tcW w:w="540" w:type="dxa"/>
            <w:gridSpan w:val="3"/>
            <w:shd w:val="clear" w:color="auto" w:fill="auto"/>
            <w:vAlign w:val="center"/>
          </w:tcPr>
          <w:p w14:paraId="7C6FE12C"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11</w:t>
            </w:r>
          </w:p>
        </w:tc>
        <w:tc>
          <w:tcPr>
            <w:tcW w:w="7880" w:type="dxa"/>
            <w:shd w:val="clear" w:color="auto" w:fill="auto"/>
            <w:vAlign w:val="center"/>
          </w:tcPr>
          <w:p w14:paraId="6B1E4659" w14:textId="77777777" w:rsidR="0096029C" w:rsidRPr="00CB18A4" w:rsidRDefault="0096029C" w:rsidP="001E556B">
            <w:pPr>
              <w:snapToGrid w:val="0"/>
              <w:rPr>
                <w:rFonts w:ascii="Calibri" w:hAnsi="Calibri"/>
              </w:rPr>
            </w:pPr>
            <w:r w:rsidRPr="00CB18A4">
              <w:rPr>
                <w:rFonts w:ascii="Calibri" w:hAnsi="Calibri"/>
              </w:rPr>
              <w:t>Automatyczna zmniejszenie szybkości podaży bolusa, w celu uniknięcia przerwania infuzji na skutek alarmu okluzji</w:t>
            </w:r>
          </w:p>
        </w:tc>
        <w:tc>
          <w:tcPr>
            <w:tcW w:w="2835" w:type="dxa"/>
            <w:gridSpan w:val="2"/>
            <w:shd w:val="clear" w:color="auto" w:fill="auto"/>
            <w:vAlign w:val="center"/>
          </w:tcPr>
          <w:p w14:paraId="037DBDCB" w14:textId="77777777" w:rsidR="0096029C" w:rsidRPr="00CB18A4" w:rsidRDefault="0096029C" w:rsidP="001E556B">
            <w:pPr>
              <w:pStyle w:val="Adreszwrotnynakopercie"/>
              <w:snapToGrid w:val="0"/>
              <w:jc w:val="center"/>
              <w:rPr>
                <w:rFonts w:ascii="Calibri" w:hAnsi="Calibri"/>
                <w:szCs w:val="24"/>
              </w:rPr>
            </w:pPr>
            <w:r w:rsidRPr="00CB18A4">
              <w:rPr>
                <w:rFonts w:ascii="Calibri" w:hAnsi="Calibri"/>
                <w:szCs w:val="24"/>
              </w:rPr>
              <w:t>TAK</w:t>
            </w:r>
          </w:p>
        </w:tc>
        <w:tc>
          <w:tcPr>
            <w:tcW w:w="3690" w:type="dxa"/>
            <w:gridSpan w:val="2"/>
            <w:shd w:val="clear" w:color="auto" w:fill="auto"/>
            <w:vAlign w:val="center"/>
          </w:tcPr>
          <w:p w14:paraId="09E6D929" w14:textId="77777777" w:rsidR="0096029C" w:rsidRPr="00CB18A4" w:rsidRDefault="0096029C" w:rsidP="001E556B">
            <w:pPr>
              <w:pStyle w:val="Adreszwrotnynakopercie"/>
              <w:snapToGrid w:val="0"/>
              <w:rPr>
                <w:rFonts w:ascii="Calibri" w:hAnsi="Calibri"/>
                <w:szCs w:val="24"/>
              </w:rPr>
            </w:pPr>
          </w:p>
        </w:tc>
      </w:tr>
      <w:tr w:rsidR="0096029C" w:rsidRPr="00CB18A4" w14:paraId="43C5D78B" w14:textId="77777777" w:rsidTr="001E556B">
        <w:trPr>
          <w:gridAfter w:val="1"/>
          <w:wAfter w:w="127" w:type="dxa"/>
        </w:trPr>
        <w:tc>
          <w:tcPr>
            <w:tcW w:w="540" w:type="dxa"/>
            <w:gridSpan w:val="3"/>
            <w:shd w:val="clear" w:color="auto" w:fill="auto"/>
            <w:vAlign w:val="center"/>
          </w:tcPr>
          <w:p w14:paraId="578A51EB"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12</w:t>
            </w:r>
          </w:p>
        </w:tc>
        <w:tc>
          <w:tcPr>
            <w:tcW w:w="7880" w:type="dxa"/>
            <w:shd w:val="clear" w:color="auto" w:fill="auto"/>
            <w:vAlign w:val="center"/>
          </w:tcPr>
          <w:p w14:paraId="70757A9C" w14:textId="77777777" w:rsidR="0096029C" w:rsidRPr="00CB18A4" w:rsidRDefault="0096029C" w:rsidP="001E556B">
            <w:pPr>
              <w:snapToGrid w:val="0"/>
              <w:rPr>
                <w:rFonts w:ascii="Calibri" w:hAnsi="Calibri"/>
              </w:rPr>
            </w:pPr>
            <w:r w:rsidRPr="00CB18A4">
              <w:rPr>
                <w:rFonts w:ascii="Calibri" w:hAnsi="Calibri"/>
              </w:rPr>
              <w:t>Biblioteka leków – możliwość zapisania w pompie procedur dozowania leków, każda procedura złożona co najmniej z:</w:t>
            </w:r>
          </w:p>
          <w:p w14:paraId="65EDB57F" w14:textId="77777777" w:rsidR="0096029C" w:rsidRPr="00CB18A4" w:rsidRDefault="0096029C" w:rsidP="00A14E1B">
            <w:pPr>
              <w:numPr>
                <w:ilvl w:val="0"/>
                <w:numId w:val="34"/>
              </w:numPr>
              <w:snapToGrid w:val="0"/>
              <w:rPr>
                <w:rFonts w:ascii="Calibri" w:hAnsi="Calibri"/>
              </w:rPr>
            </w:pPr>
            <w:r w:rsidRPr="00CB18A4">
              <w:rPr>
                <w:rFonts w:ascii="Calibri" w:hAnsi="Calibri"/>
              </w:rPr>
              <w:t>nazwy leku,</w:t>
            </w:r>
          </w:p>
          <w:p w14:paraId="6B58A8AB" w14:textId="77777777" w:rsidR="0096029C" w:rsidRPr="00CB18A4" w:rsidRDefault="0096029C" w:rsidP="00A14E1B">
            <w:pPr>
              <w:numPr>
                <w:ilvl w:val="0"/>
                <w:numId w:val="34"/>
              </w:numPr>
              <w:snapToGrid w:val="0"/>
              <w:rPr>
                <w:rFonts w:ascii="Calibri" w:hAnsi="Calibri"/>
              </w:rPr>
            </w:pPr>
            <w:r w:rsidRPr="00CB18A4">
              <w:rPr>
                <w:rFonts w:ascii="Calibri" w:hAnsi="Calibri"/>
              </w:rPr>
              <w:t>min. 5 koncentracji leku,</w:t>
            </w:r>
          </w:p>
          <w:p w14:paraId="434B98AA" w14:textId="77777777" w:rsidR="0096029C" w:rsidRPr="00CB18A4" w:rsidRDefault="0096029C" w:rsidP="00A14E1B">
            <w:pPr>
              <w:numPr>
                <w:ilvl w:val="0"/>
                <w:numId w:val="34"/>
              </w:numPr>
              <w:snapToGrid w:val="0"/>
              <w:rPr>
                <w:rFonts w:ascii="Calibri" w:hAnsi="Calibri"/>
              </w:rPr>
            </w:pPr>
            <w:r w:rsidRPr="00CB18A4">
              <w:rPr>
                <w:rFonts w:ascii="Calibri" w:hAnsi="Calibri"/>
              </w:rPr>
              <w:t>szybkości dozowania (dawkowanie),</w:t>
            </w:r>
          </w:p>
          <w:p w14:paraId="462C8501" w14:textId="77777777" w:rsidR="0096029C" w:rsidRPr="00CB18A4" w:rsidRDefault="0096029C" w:rsidP="00A14E1B">
            <w:pPr>
              <w:numPr>
                <w:ilvl w:val="0"/>
                <w:numId w:val="34"/>
              </w:numPr>
              <w:snapToGrid w:val="0"/>
              <w:rPr>
                <w:rFonts w:ascii="Calibri" w:hAnsi="Calibri"/>
              </w:rPr>
            </w:pPr>
            <w:r w:rsidRPr="00CB18A4">
              <w:rPr>
                <w:rFonts w:ascii="Calibri" w:hAnsi="Calibri"/>
              </w:rPr>
              <w:t>całkowitej objętości (dawki) infuzji,</w:t>
            </w:r>
          </w:p>
          <w:p w14:paraId="34F749A3" w14:textId="77777777" w:rsidR="0096029C" w:rsidRPr="00CB18A4" w:rsidRDefault="0096029C" w:rsidP="00A14E1B">
            <w:pPr>
              <w:numPr>
                <w:ilvl w:val="0"/>
                <w:numId w:val="34"/>
              </w:numPr>
              <w:snapToGrid w:val="0"/>
              <w:rPr>
                <w:rFonts w:ascii="Calibri" w:hAnsi="Calibri"/>
              </w:rPr>
            </w:pPr>
            <w:r w:rsidRPr="00CB18A4">
              <w:rPr>
                <w:rFonts w:ascii="Calibri" w:hAnsi="Calibri"/>
              </w:rPr>
              <w:t>parametrów bolusa, oraz dawki indukcyjnej,</w:t>
            </w:r>
          </w:p>
          <w:p w14:paraId="0DD0B6A1" w14:textId="77777777" w:rsidR="0096029C" w:rsidRPr="00CB18A4" w:rsidRDefault="0096029C" w:rsidP="00A14E1B">
            <w:pPr>
              <w:numPr>
                <w:ilvl w:val="0"/>
                <w:numId w:val="34"/>
              </w:numPr>
              <w:snapToGrid w:val="0"/>
              <w:rPr>
                <w:rFonts w:ascii="Calibri" w:hAnsi="Calibri"/>
              </w:rPr>
            </w:pPr>
            <w:r w:rsidRPr="00CB18A4">
              <w:rPr>
                <w:rFonts w:ascii="Calibri" w:hAnsi="Calibri"/>
              </w:rPr>
              <w:t>limitów dla wymienionych parametrów infuzji:</w:t>
            </w:r>
          </w:p>
          <w:p w14:paraId="1AFAEBBF" w14:textId="77777777" w:rsidR="0096029C" w:rsidRPr="00CB18A4" w:rsidRDefault="0096029C" w:rsidP="00A14E1B">
            <w:pPr>
              <w:numPr>
                <w:ilvl w:val="0"/>
                <w:numId w:val="24"/>
              </w:numPr>
              <w:snapToGrid w:val="0"/>
              <w:rPr>
                <w:rFonts w:ascii="Calibri" w:hAnsi="Calibri"/>
              </w:rPr>
            </w:pPr>
            <w:r w:rsidRPr="00CB18A4">
              <w:rPr>
                <w:rFonts w:ascii="Calibri" w:hAnsi="Calibri"/>
              </w:rPr>
              <w:t xml:space="preserve">miękkich, ostrzegających o przekroczeniu zalecanych wartości parametrów, </w:t>
            </w:r>
          </w:p>
          <w:p w14:paraId="2732CD23" w14:textId="77777777" w:rsidR="0096029C" w:rsidRPr="00CB18A4" w:rsidRDefault="0096029C" w:rsidP="00A14E1B">
            <w:pPr>
              <w:numPr>
                <w:ilvl w:val="0"/>
                <w:numId w:val="24"/>
              </w:numPr>
              <w:snapToGrid w:val="0"/>
              <w:rPr>
                <w:rFonts w:ascii="Calibri" w:hAnsi="Calibri"/>
              </w:rPr>
            </w:pPr>
            <w:r w:rsidRPr="00CB18A4">
              <w:rPr>
                <w:rFonts w:ascii="Calibri" w:hAnsi="Calibri"/>
              </w:rPr>
              <w:t>twardych – blokujących możliwość wprowadzenia wartości z poza ich zakresu.</w:t>
            </w:r>
          </w:p>
          <w:p w14:paraId="62F48DE1" w14:textId="77777777" w:rsidR="0096029C" w:rsidRPr="00CB18A4" w:rsidRDefault="0096029C" w:rsidP="00A14E1B">
            <w:pPr>
              <w:numPr>
                <w:ilvl w:val="0"/>
                <w:numId w:val="34"/>
              </w:numPr>
              <w:snapToGrid w:val="0"/>
              <w:rPr>
                <w:rFonts w:ascii="Calibri" w:hAnsi="Calibri"/>
              </w:rPr>
            </w:pPr>
            <w:r w:rsidRPr="00CB18A4">
              <w:rPr>
                <w:rFonts w:ascii="Calibri" w:hAnsi="Calibri"/>
              </w:rPr>
              <w:lastRenderedPageBreak/>
              <w:t>Notatki doradczej możliwej do odczytania przed rozpoczęciem infuzji.</w:t>
            </w:r>
          </w:p>
          <w:p w14:paraId="5AF3EC98" w14:textId="77777777" w:rsidR="0096029C" w:rsidRPr="00CB18A4" w:rsidRDefault="0096029C" w:rsidP="001E556B">
            <w:pPr>
              <w:snapToGrid w:val="0"/>
              <w:rPr>
                <w:rFonts w:ascii="Calibri" w:hAnsi="Calibri"/>
              </w:rPr>
            </w:pPr>
            <w:r w:rsidRPr="00CB18A4">
              <w:rPr>
                <w:rFonts w:ascii="Calibri" w:hAnsi="Calibri"/>
              </w:rPr>
              <w:t>Podział biblioteki na osobne grupy dedykowane poszczególnym oddziałom szpitalnym, do 40 oddziałów. Wybór oddziału dostępny w pompie.</w:t>
            </w:r>
          </w:p>
          <w:p w14:paraId="5AC866B9" w14:textId="77777777" w:rsidR="0096029C" w:rsidRPr="00CB18A4" w:rsidRDefault="0096029C" w:rsidP="001E556B">
            <w:pPr>
              <w:snapToGrid w:val="0"/>
              <w:rPr>
                <w:rFonts w:ascii="Calibri" w:hAnsi="Calibri"/>
              </w:rPr>
            </w:pPr>
            <w:r w:rsidRPr="00CB18A4">
              <w:rPr>
                <w:rFonts w:ascii="Calibri" w:hAnsi="Calibri"/>
              </w:rPr>
              <w:t>Podział biblioteki dedykowanej oddziałom na 40 kategorii lekowych.</w:t>
            </w:r>
          </w:p>
          <w:p w14:paraId="5519A970" w14:textId="77777777" w:rsidR="0096029C" w:rsidRPr="00CB18A4" w:rsidRDefault="0096029C" w:rsidP="001E556B">
            <w:pPr>
              <w:snapToGrid w:val="0"/>
              <w:rPr>
                <w:rFonts w:ascii="Calibri" w:hAnsi="Calibri"/>
              </w:rPr>
            </w:pPr>
            <w:r w:rsidRPr="00CB18A4">
              <w:rPr>
                <w:rFonts w:ascii="Calibri" w:hAnsi="Calibri"/>
              </w:rPr>
              <w:t>Pojemność biblioteki 5000 procedur dozowania leków.</w:t>
            </w:r>
          </w:p>
        </w:tc>
        <w:tc>
          <w:tcPr>
            <w:tcW w:w="2835" w:type="dxa"/>
            <w:gridSpan w:val="2"/>
            <w:shd w:val="clear" w:color="auto" w:fill="auto"/>
            <w:vAlign w:val="center"/>
          </w:tcPr>
          <w:p w14:paraId="54860C8C" w14:textId="77777777" w:rsidR="0096029C" w:rsidRPr="00CB18A4" w:rsidRDefault="0096029C" w:rsidP="001E556B">
            <w:pPr>
              <w:snapToGrid w:val="0"/>
              <w:jc w:val="center"/>
              <w:rPr>
                <w:rFonts w:ascii="Calibri" w:hAnsi="Calibri"/>
              </w:rPr>
            </w:pPr>
            <w:r w:rsidRPr="00CB18A4">
              <w:rPr>
                <w:rFonts w:ascii="Calibri" w:hAnsi="Calibri"/>
              </w:rPr>
              <w:lastRenderedPageBreak/>
              <w:t>TAK</w:t>
            </w:r>
          </w:p>
        </w:tc>
        <w:tc>
          <w:tcPr>
            <w:tcW w:w="3690" w:type="dxa"/>
            <w:gridSpan w:val="2"/>
            <w:shd w:val="clear" w:color="auto" w:fill="auto"/>
            <w:vAlign w:val="center"/>
          </w:tcPr>
          <w:p w14:paraId="359C2F0D" w14:textId="77777777" w:rsidR="0096029C" w:rsidRPr="00CB18A4" w:rsidRDefault="0096029C" w:rsidP="001E556B">
            <w:pPr>
              <w:snapToGrid w:val="0"/>
              <w:rPr>
                <w:rFonts w:ascii="Calibri" w:hAnsi="Calibri"/>
                <w:i/>
              </w:rPr>
            </w:pPr>
          </w:p>
        </w:tc>
      </w:tr>
      <w:tr w:rsidR="0096029C" w:rsidRPr="00CB18A4" w14:paraId="2CDBB654" w14:textId="77777777" w:rsidTr="001E556B">
        <w:trPr>
          <w:gridAfter w:val="1"/>
          <w:wAfter w:w="127" w:type="dxa"/>
        </w:trPr>
        <w:tc>
          <w:tcPr>
            <w:tcW w:w="540" w:type="dxa"/>
            <w:gridSpan w:val="3"/>
            <w:shd w:val="clear" w:color="auto" w:fill="auto"/>
            <w:vAlign w:val="center"/>
          </w:tcPr>
          <w:p w14:paraId="17EAD6D3"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13</w:t>
            </w:r>
          </w:p>
        </w:tc>
        <w:tc>
          <w:tcPr>
            <w:tcW w:w="7880" w:type="dxa"/>
            <w:shd w:val="clear" w:color="auto" w:fill="auto"/>
            <w:vAlign w:val="center"/>
          </w:tcPr>
          <w:p w14:paraId="274022A3" w14:textId="77777777" w:rsidR="0096029C" w:rsidRPr="00CB18A4" w:rsidRDefault="0096029C" w:rsidP="001E556B">
            <w:pPr>
              <w:tabs>
                <w:tab w:val="left" w:pos="360"/>
              </w:tabs>
              <w:snapToGrid w:val="0"/>
              <w:rPr>
                <w:rFonts w:ascii="Calibri" w:hAnsi="Calibri"/>
              </w:rPr>
            </w:pPr>
            <w:r w:rsidRPr="00CB18A4">
              <w:rPr>
                <w:rFonts w:ascii="Calibri" w:hAnsi="Calibri"/>
              </w:rPr>
              <w:t>Dostępność polskojęzycznego oprogramowania komputerowego do tworzenia i przesyłania do pompy biblioteki leków.</w:t>
            </w:r>
          </w:p>
        </w:tc>
        <w:tc>
          <w:tcPr>
            <w:tcW w:w="2835" w:type="dxa"/>
            <w:gridSpan w:val="2"/>
            <w:shd w:val="clear" w:color="auto" w:fill="auto"/>
            <w:vAlign w:val="center"/>
          </w:tcPr>
          <w:p w14:paraId="627D93B7" w14:textId="77777777" w:rsidR="0096029C" w:rsidRPr="00CB18A4" w:rsidRDefault="0096029C" w:rsidP="001E556B">
            <w:pPr>
              <w:pStyle w:val="Adreszwrotnynakopercie"/>
              <w:snapToGrid w:val="0"/>
              <w:jc w:val="center"/>
              <w:rPr>
                <w:rFonts w:ascii="Calibri" w:hAnsi="Calibri"/>
                <w:szCs w:val="24"/>
              </w:rPr>
            </w:pPr>
            <w:r w:rsidRPr="00CB18A4">
              <w:rPr>
                <w:rFonts w:ascii="Calibri" w:hAnsi="Calibri"/>
                <w:szCs w:val="24"/>
              </w:rPr>
              <w:t>TAK</w:t>
            </w:r>
          </w:p>
        </w:tc>
        <w:tc>
          <w:tcPr>
            <w:tcW w:w="3690" w:type="dxa"/>
            <w:gridSpan w:val="2"/>
            <w:shd w:val="clear" w:color="auto" w:fill="auto"/>
            <w:vAlign w:val="center"/>
          </w:tcPr>
          <w:p w14:paraId="0698BEC8" w14:textId="77777777" w:rsidR="0096029C" w:rsidRPr="00CB18A4" w:rsidRDefault="0096029C" w:rsidP="001E556B">
            <w:pPr>
              <w:pStyle w:val="Adreszwrotnynakopercie"/>
              <w:snapToGrid w:val="0"/>
              <w:rPr>
                <w:rFonts w:ascii="Calibri" w:hAnsi="Calibri"/>
                <w:szCs w:val="24"/>
              </w:rPr>
            </w:pPr>
          </w:p>
        </w:tc>
      </w:tr>
      <w:tr w:rsidR="0096029C" w:rsidRPr="00CB18A4" w14:paraId="46C938C3" w14:textId="77777777" w:rsidTr="001E556B">
        <w:trPr>
          <w:gridAfter w:val="1"/>
          <w:wAfter w:w="127" w:type="dxa"/>
        </w:trPr>
        <w:tc>
          <w:tcPr>
            <w:tcW w:w="540" w:type="dxa"/>
            <w:gridSpan w:val="3"/>
            <w:shd w:val="clear" w:color="auto" w:fill="auto"/>
            <w:vAlign w:val="center"/>
          </w:tcPr>
          <w:p w14:paraId="03EE8CC9"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14</w:t>
            </w:r>
          </w:p>
        </w:tc>
        <w:tc>
          <w:tcPr>
            <w:tcW w:w="7880" w:type="dxa"/>
            <w:shd w:val="clear" w:color="auto" w:fill="auto"/>
            <w:vAlign w:val="center"/>
          </w:tcPr>
          <w:p w14:paraId="719BAD72" w14:textId="77777777" w:rsidR="0096029C" w:rsidRPr="00CB18A4" w:rsidRDefault="0096029C" w:rsidP="001E556B">
            <w:pPr>
              <w:snapToGrid w:val="0"/>
              <w:rPr>
                <w:rFonts w:ascii="Calibri" w:hAnsi="Calibri"/>
              </w:rPr>
            </w:pPr>
            <w:r w:rsidRPr="00CB18A4">
              <w:rPr>
                <w:rFonts w:ascii="Calibri" w:hAnsi="Calibri"/>
              </w:rPr>
              <w:t xml:space="preserve">Czytelny, kolorowy wyświetlacz z możliwością wyświetlenia następujących informacji jednocześnie: </w:t>
            </w:r>
          </w:p>
          <w:p w14:paraId="7C59D19E" w14:textId="77777777" w:rsidR="0096029C" w:rsidRPr="00CB18A4" w:rsidRDefault="0096029C" w:rsidP="00A14E1B">
            <w:pPr>
              <w:numPr>
                <w:ilvl w:val="0"/>
                <w:numId w:val="35"/>
              </w:numPr>
              <w:suppressAutoHyphens w:val="0"/>
              <w:rPr>
                <w:rFonts w:ascii="Calibri" w:hAnsi="Calibri"/>
              </w:rPr>
            </w:pPr>
            <w:r w:rsidRPr="00CB18A4">
              <w:rPr>
                <w:rFonts w:ascii="Calibri" w:hAnsi="Calibri"/>
              </w:rPr>
              <w:t>nazwa leku,</w:t>
            </w:r>
          </w:p>
          <w:p w14:paraId="1CCB871F" w14:textId="77777777" w:rsidR="0096029C" w:rsidRPr="00CB18A4" w:rsidRDefault="0096029C" w:rsidP="00A14E1B">
            <w:pPr>
              <w:numPr>
                <w:ilvl w:val="0"/>
                <w:numId w:val="35"/>
              </w:numPr>
              <w:suppressAutoHyphens w:val="0"/>
              <w:rPr>
                <w:rFonts w:ascii="Calibri" w:hAnsi="Calibri"/>
              </w:rPr>
            </w:pPr>
            <w:r w:rsidRPr="00CB18A4">
              <w:rPr>
                <w:rFonts w:ascii="Calibri" w:hAnsi="Calibri"/>
              </w:rPr>
              <w:t>koncentracja leku,</w:t>
            </w:r>
          </w:p>
          <w:p w14:paraId="470B7951" w14:textId="77777777" w:rsidR="0096029C" w:rsidRPr="00CB18A4" w:rsidRDefault="0096029C" w:rsidP="00A14E1B">
            <w:pPr>
              <w:numPr>
                <w:ilvl w:val="0"/>
                <w:numId w:val="35"/>
              </w:numPr>
              <w:suppressAutoHyphens w:val="0"/>
              <w:rPr>
                <w:rFonts w:ascii="Calibri" w:hAnsi="Calibri"/>
              </w:rPr>
            </w:pPr>
            <w:r w:rsidRPr="00CB18A4">
              <w:rPr>
                <w:rFonts w:ascii="Calibri" w:hAnsi="Calibri"/>
              </w:rPr>
              <w:t>nazwa oddziału wybranego w bibliotece,</w:t>
            </w:r>
          </w:p>
          <w:p w14:paraId="1E39F617" w14:textId="77777777" w:rsidR="0096029C" w:rsidRPr="00CB18A4" w:rsidRDefault="0096029C" w:rsidP="00A14E1B">
            <w:pPr>
              <w:numPr>
                <w:ilvl w:val="0"/>
                <w:numId w:val="35"/>
              </w:numPr>
              <w:suppressAutoHyphens w:val="0"/>
              <w:rPr>
                <w:rFonts w:ascii="Calibri" w:hAnsi="Calibri"/>
              </w:rPr>
            </w:pPr>
            <w:r w:rsidRPr="00CB18A4">
              <w:rPr>
                <w:rFonts w:ascii="Calibri" w:hAnsi="Calibri"/>
              </w:rPr>
              <w:t>prędkość infuzji,</w:t>
            </w:r>
          </w:p>
          <w:p w14:paraId="30A285C8" w14:textId="77777777" w:rsidR="0096029C" w:rsidRPr="00CB18A4" w:rsidRDefault="0096029C" w:rsidP="00A14E1B">
            <w:pPr>
              <w:numPr>
                <w:ilvl w:val="0"/>
                <w:numId w:val="35"/>
              </w:numPr>
              <w:suppressAutoHyphens w:val="0"/>
              <w:rPr>
                <w:rFonts w:ascii="Calibri" w:hAnsi="Calibri"/>
              </w:rPr>
            </w:pPr>
            <w:r w:rsidRPr="00CB18A4">
              <w:rPr>
                <w:rFonts w:ascii="Calibri" w:hAnsi="Calibri"/>
              </w:rPr>
              <w:t>podana dawka,</w:t>
            </w:r>
          </w:p>
          <w:p w14:paraId="65F310B0" w14:textId="77777777" w:rsidR="0096029C" w:rsidRPr="00CB18A4" w:rsidRDefault="0096029C" w:rsidP="00A14E1B">
            <w:pPr>
              <w:numPr>
                <w:ilvl w:val="0"/>
                <w:numId w:val="35"/>
              </w:numPr>
              <w:suppressAutoHyphens w:val="0"/>
              <w:rPr>
                <w:rFonts w:ascii="Calibri" w:hAnsi="Calibri"/>
              </w:rPr>
            </w:pPr>
            <w:r w:rsidRPr="00CB18A4">
              <w:rPr>
                <w:rFonts w:ascii="Calibri" w:hAnsi="Calibri"/>
              </w:rPr>
              <w:t>stan naładowania akumulatora,</w:t>
            </w:r>
          </w:p>
          <w:p w14:paraId="38D41145" w14:textId="77777777" w:rsidR="0096029C" w:rsidRPr="00CB18A4" w:rsidRDefault="0096029C" w:rsidP="00A14E1B">
            <w:pPr>
              <w:numPr>
                <w:ilvl w:val="0"/>
                <w:numId w:val="35"/>
              </w:numPr>
              <w:suppressAutoHyphens w:val="0"/>
              <w:rPr>
                <w:rFonts w:ascii="Calibri" w:hAnsi="Calibri"/>
              </w:rPr>
            </w:pPr>
            <w:r w:rsidRPr="00CB18A4">
              <w:rPr>
                <w:rFonts w:ascii="Calibri" w:hAnsi="Calibri"/>
              </w:rPr>
              <w:t>aktualne ciśnienie w drenie, w formie graficznej,</w:t>
            </w:r>
          </w:p>
        </w:tc>
        <w:tc>
          <w:tcPr>
            <w:tcW w:w="2835" w:type="dxa"/>
            <w:gridSpan w:val="2"/>
            <w:shd w:val="clear" w:color="auto" w:fill="auto"/>
            <w:vAlign w:val="center"/>
          </w:tcPr>
          <w:p w14:paraId="3AA75C08" w14:textId="77777777" w:rsidR="0096029C" w:rsidRPr="00CB18A4" w:rsidRDefault="0096029C" w:rsidP="001E556B">
            <w:pPr>
              <w:pStyle w:val="Adreszwrotnynakopercie"/>
              <w:snapToGrid w:val="0"/>
              <w:jc w:val="center"/>
              <w:rPr>
                <w:rFonts w:ascii="Calibri" w:hAnsi="Calibri"/>
                <w:szCs w:val="24"/>
              </w:rPr>
            </w:pPr>
            <w:r w:rsidRPr="00CB18A4">
              <w:rPr>
                <w:rFonts w:ascii="Calibri" w:hAnsi="Calibri"/>
                <w:szCs w:val="24"/>
              </w:rPr>
              <w:t>TAK</w:t>
            </w:r>
          </w:p>
        </w:tc>
        <w:tc>
          <w:tcPr>
            <w:tcW w:w="3690" w:type="dxa"/>
            <w:gridSpan w:val="2"/>
            <w:shd w:val="clear" w:color="auto" w:fill="auto"/>
            <w:vAlign w:val="center"/>
          </w:tcPr>
          <w:p w14:paraId="41828230" w14:textId="77777777" w:rsidR="0096029C" w:rsidRPr="00CB18A4" w:rsidRDefault="0096029C" w:rsidP="001E556B">
            <w:pPr>
              <w:pStyle w:val="Adreszwrotnynakopercie"/>
              <w:rPr>
                <w:rFonts w:ascii="Calibri" w:hAnsi="Calibri"/>
                <w:szCs w:val="24"/>
              </w:rPr>
            </w:pPr>
          </w:p>
        </w:tc>
      </w:tr>
      <w:tr w:rsidR="0096029C" w:rsidRPr="00CB18A4" w14:paraId="171D965D" w14:textId="77777777" w:rsidTr="001E556B">
        <w:trPr>
          <w:gridAfter w:val="1"/>
          <w:wAfter w:w="127" w:type="dxa"/>
          <w:trHeight w:val="397"/>
        </w:trPr>
        <w:tc>
          <w:tcPr>
            <w:tcW w:w="540" w:type="dxa"/>
            <w:gridSpan w:val="3"/>
            <w:shd w:val="clear" w:color="auto" w:fill="auto"/>
            <w:vAlign w:val="center"/>
          </w:tcPr>
          <w:p w14:paraId="30937C10"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15</w:t>
            </w:r>
          </w:p>
        </w:tc>
        <w:tc>
          <w:tcPr>
            <w:tcW w:w="7880" w:type="dxa"/>
            <w:shd w:val="clear" w:color="auto" w:fill="auto"/>
            <w:vAlign w:val="center"/>
          </w:tcPr>
          <w:p w14:paraId="250B48E2" w14:textId="77777777" w:rsidR="0096029C" w:rsidRPr="00CB18A4" w:rsidRDefault="0096029C" w:rsidP="001E556B">
            <w:pPr>
              <w:snapToGrid w:val="0"/>
              <w:rPr>
                <w:rFonts w:ascii="Calibri" w:hAnsi="Calibri"/>
              </w:rPr>
            </w:pPr>
            <w:r w:rsidRPr="00CB18A4">
              <w:rPr>
                <w:rFonts w:ascii="Calibri" w:hAnsi="Calibri"/>
              </w:rPr>
              <w:t>Ekran dotykowy, przyspieszający wybór funkcji pompy.</w:t>
            </w:r>
          </w:p>
        </w:tc>
        <w:tc>
          <w:tcPr>
            <w:tcW w:w="2835" w:type="dxa"/>
            <w:gridSpan w:val="2"/>
            <w:shd w:val="clear" w:color="auto" w:fill="auto"/>
            <w:vAlign w:val="center"/>
          </w:tcPr>
          <w:p w14:paraId="3CF7BC20" w14:textId="77777777" w:rsidR="0096029C" w:rsidRPr="00CB18A4" w:rsidRDefault="0096029C" w:rsidP="001E556B">
            <w:pPr>
              <w:pStyle w:val="Adreszwrotnynakopercie"/>
              <w:snapToGrid w:val="0"/>
              <w:jc w:val="center"/>
              <w:rPr>
                <w:rFonts w:ascii="Calibri" w:hAnsi="Calibri"/>
                <w:szCs w:val="24"/>
              </w:rPr>
            </w:pPr>
            <w:r w:rsidRPr="00CB18A4">
              <w:rPr>
                <w:rFonts w:ascii="Calibri" w:hAnsi="Calibri"/>
                <w:szCs w:val="24"/>
              </w:rPr>
              <w:t>TAK</w:t>
            </w:r>
          </w:p>
        </w:tc>
        <w:tc>
          <w:tcPr>
            <w:tcW w:w="3690" w:type="dxa"/>
            <w:gridSpan w:val="2"/>
            <w:shd w:val="clear" w:color="auto" w:fill="auto"/>
            <w:vAlign w:val="center"/>
          </w:tcPr>
          <w:p w14:paraId="06F8F00B" w14:textId="77777777" w:rsidR="0096029C" w:rsidRPr="00CB18A4" w:rsidRDefault="0096029C" w:rsidP="001E556B">
            <w:pPr>
              <w:pStyle w:val="Adreszwrotnynakopercie"/>
              <w:rPr>
                <w:rFonts w:ascii="Calibri" w:hAnsi="Calibri"/>
                <w:szCs w:val="24"/>
              </w:rPr>
            </w:pPr>
          </w:p>
        </w:tc>
      </w:tr>
      <w:tr w:rsidR="0096029C" w:rsidRPr="00CB18A4" w14:paraId="429C09EF" w14:textId="77777777" w:rsidTr="001E556B">
        <w:trPr>
          <w:gridAfter w:val="1"/>
          <w:wAfter w:w="127" w:type="dxa"/>
          <w:trHeight w:val="397"/>
        </w:trPr>
        <w:tc>
          <w:tcPr>
            <w:tcW w:w="540" w:type="dxa"/>
            <w:gridSpan w:val="3"/>
            <w:shd w:val="clear" w:color="auto" w:fill="auto"/>
            <w:vAlign w:val="center"/>
          </w:tcPr>
          <w:p w14:paraId="651E2262"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16</w:t>
            </w:r>
          </w:p>
        </w:tc>
        <w:tc>
          <w:tcPr>
            <w:tcW w:w="7880" w:type="dxa"/>
            <w:shd w:val="clear" w:color="auto" w:fill="auto"/>
            <w:vAlign w:val="center"/>
          </w:tcPr>
          <w:p w14:paraId="5019F712" w14:textId="77777777" w:rsidR="0096029C" w:rsidRPr="00CB18A4" w:rsidRDefault="0096029C" w:rsidP="001E556B">
            <w:pPr>
              <w:snapToGrid w:val="0"/>
              <w:rPr>
                <w:rFonts w:ascii="Calibri" w:hAnsi="Calibri"/>
              </w:rPr>
            </w:pPr>
            <w:r w:rsidRPr="00CB18A4">
              <w:rPr>
                <w:rFonts w:ascii="Calibri" w:hAnsi="Calibri"/>
              </w:rPr>
              <w:t>Napisy na wyświetlaczu w języku polskim.</w:t>
            </w:r>
          </w:p>
        </w:tc>
        <w:tc>
          <w:tcPr>
            <w:tcW w:w="2835" w:type="dxa"/>
            <w:gridSpan w:val="2"/>
            <w:shd w:val="clear" w:color="auto" w:fill="auto"/>
            <w:vAlign w:val="center"/>
          </w:tcPr>
          <w:p w14:paraId="0F2855D8" w14:textId="77777777" w:rsidR="0096029C" w:rsidRPr="00CB18A4" w:rsidRDefault="0096029C" w:rsidP="001E556B">
            <w:pPr>
              <w:pStyle w:val="Adreszwrotnynakopercie"/>
              <w:snapToGrid w:val="0"/>
              <w:jc w:val="center"/>
              <w:rPr>
                <w:rFonts w:ascii="Calibri" w:hAnsi="Calibri"/>
                <w:szCs w:val="24"/>
              </w:rPr>
            </w:pPr>
            <w:r w:rsidRPr="00CB18A4">
              <w:rPr>
                <w:rFonts w:ascii="Calibri" w:hAnsi="Calibri"/>
                <w:szCs w:val="24"/>
              </w:rPr>
              <w:t>TAK</w:t>
            </w:r>
          </w:p>
        </w:tc>
        <w:tc>
          <w:tcPr>
            <w:tcW w:w="3690" w:type="dxa"/>
            <w:gridSpan w:val="2"/>
            <w:shd w:val="clear" w:color="auto" w:fill="auto"/>
            <w:vAlign w:val="center"/>
          </w:tcPr>
          <w:p w14:paraId="1971ECF4" w14:textId="77777777" w:rsidR="0096029C" w:rsidRPr="00CB18A4" w:rsidRDefault="0096029C" w:rsidP="001E556B">
            <w:pPr>
              <w:pStyle w:val="Adreszwrotnynakopercie"/>
              <w:rPr>
                <w:rFonts w:ascii="Calibri" w:hAnsi="Calibri"/>
                <w:szCs w:val="24"/>
              </w:rPr>
            </w:pPr>
          </w:p>
        </w:tc>
      </w:tr>
      <w:tr w:rsidR="0096029C" w:rsidRPr="00CB18A4" w14:paraId="56965585" w14:textId="77777777" w:rsidTr="001E556B">
        <w:trPr>
          <w:gridAfter w:val="1"/>
          <w:wAfter w:w="127" w:type="dxa"/>
          <w:trHeight w:val="397"/>
        </w:trPr>
        <w:tc>
          <w:tcPr>
            <w:tcW w:w="540" w:type="dxa"/>
            <w:gridSpan w:val="3"/>
            <w:shd w:val="clear" w:color="auto" w:fill="auto"/>
            <w:vAlign w:val="center"/>
          </w:tcPr>
          <w:p w14:paraId="7735DFA0"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17</w:t>
            </w:r>
          </w:p>
        </w:tc>
        <w:tc>
          <w:tcPr>
            <w:tcW w:w="7880" w:type="dxa"/>
            <w:shd w:val="clear" w:color="auto" w:fill="auto"/>
            <w:vAlign w:val="center"/>
          </w:tcPr>
          <w:p w14:paraId="68D0FA1A" w14:textId="77777777" w:rsidR="0096029C" w:rsidRPr="00CB18A4" w:rsidRDefault="0096029C" w:rsidP="001E556B">
            <w:pPr>
              <w:snapToGrid w:val="0"/>
              <w:rPr>
                <w:rFonts w:ascii="Calibri" w:hAnsi="Calibri"/>
              </w:rPr>
            </w:pPr>
            <w:r w:rsidRPr="00CB18A4">
              <w:rPr>
                <w:rFonts w:ascii="Calibri" w:hAnsi="Calibri"/>
              </w:rPr>
              <w:t>Regulowane progi ciśnienia okluzji,  12  poziomów.</w:t>
            </w:r>
          </w:p>
        </w:tc>
        <w:tc>
          <w:tcPr>
            <w:tcW w:w="2835" w:type="dxa"/>
            <w:gridSpan w:val="2"/>
            <w:shd w:val="clear" w:color="auto" w:fill="auto"/>
            <w:vAlign w:val="center"/>
          </w:tcPr>
          <w:p w14:paraId="3417B6C0" w14:textId="77777777" w:rsidR="0096029C" w:rsidRPr="00CB18A4" w:rsidRDefault="0096029C" w:rsidP="001E556B">
            <w:pPr>
              <w:pStyle w:val="Adreszwrotnynakopercie"/>
              <w:snapToGrid w:val="0"/>
              <w:jc w:val="center"/>
              <w:rPr>
                <w:rFonts w:ascii="Calibri" w:hAnsi="Calibri"/>
                <w:szCs w:val="24"/>
              </w:rPr>
            </w:pPr>
            <w:r w:rsidRPr="00CB18A4">
              <w:rPr>
                <w:rFonts w:ascii="Calibri" w:hAnsi="Calibri"/>
                <w:szCs w:val="24"/>
              </w:rPr>
              <w:t>TAK</w:t>
            </w:r>
          </w:p>
        </w:tc>
        <w:tc>
          <w:tcPr>
            <w:tcW w:w="3690" w:type="dxa"/>
            <w:gridSpan w:val="2"/>
            <w:shd w:val="clear" w:color="auto" w:fill="auto"/>
            <w:vAlign w:val="center"/>
          </w:tcPr>
          <w:p w14:paraId="0CCAAE88" w14:textId="77777777" w:rsidR="0096029C" w:rsidRPr="00CB18A4" w:rsidRDefault="0096029C" w:rsidP="001E556B">
            <w:pPr>
              <w:pStyle w:val="Adreszwrotnynakopercie"/>
              <w:snapToGrid w:val="0"/>
              <w:rPr>
                <w:rFonts w:ascii="Calibri" w:hAnsi="Calibri"/>
                <w:i/>
                <w:szCs w:val="24"/>
              </w:rPr>
            </w:pPr>
          </w:p>
        </w:tc>
      </w:tr>
      <w:tr w:rsidR="0096029C" w:rsidRPr="00CB18A4" w14:paraId="55D25CF2" w14:textId="77777777" w:rsidTr="001E556B">
        <w:trPr>
          <w:gridAfter w:val="1"/>
          <w:wAfter w:w="127" w:type="dxa"/>
          <w:trHeight w:val="397"/>
        </w:trPr>
        <w:tc>
          <w:tcPr>
            <w:tcW w:w="540" w:type="dxa"/>
            <w:gridSpan w:val="3"/>
            <w:shd w:val="clear" w:color="auto" w:fill="auto"/>
            <w:vAlign w:val="center"/>
          </w:tcPr>
          <w:p w14:paraId="605BBF68"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18</w:t>
            </w:r>
          </w:p>
        </w:tc>
        <w:tc>
          <w:tcPr>
            <w:tcW w:w="7880" w:type="dxa"/>
            <w:shd w:val="clear" w:color="auto" w:fill="auto"/>
            <w:vAlign w:val="center"/>
          </w:tcPr>
          <w:p w14:paraId="3ACAEECB" w14:textId="77777777" w:rsidR="0096029C" w:rsidRPr="00CB18A4" w:rsidRDefault="0096029C" w:rsidP="001E556B">
            <w:pPr>
              <w:snapToGrid w:val="0"/>
              <w:rPr>
                <w:rFonts w:ascii="Calibri" w:hAnsi="Calibri"/>
              </w:rPr>
            </w:pPr>
            <w:r w:rsidRPr="00CB18A4">
              <w:rPr>
                <w:rFonts w:ascii="Calibri" w:hAnsi="Calibri"/>
              </w:rPr>
              <w:t>Zmiana progu ciśnienia okluzji bez przerywania infuzji.</w:t>
            </w:r>
          </w:p>
        </w:tc>
        <w:tc>
          <w:tcPr>
            <w:tcW w:w="2835" w:type="dxa"/>
            <w:gridSpan w:val="2"/>
            <w:shd w:val="clear" w:color="auto" w:fill="auto"/>
            <w:vAlign w:val="center"/>
          </w:tcPr>
          <w:p w14:paraId="1637BECF" w14:textId="77777777" w:rsidR="0096029C" w:rsidRPr="00CB18A4" w:rsidRDefault="0096029C" w:rsidP="001E556B">
            <w:pPr>
              <w:pStyle w:val="Adreszwrotnynakopercie"/>
              <w:snapToGrid w:val="0"/>
              <w:jc w:val="center"/>
              <w:rPr>
                <w:rFonts w:ascii="Calibri" w:hAnsi="Calibri"/>
                <w:szCs w:val="24"/>
              </w:rPr>
            </w:pPr>
            <w:r w:rsidRPr="00CB18A4">
              <w:rPr>
                <w:rFonts w:ascii="Calibri" w:hAnsi="Calibri"/>
                <w:szCs w:val="24"/>
              </w:rPr>
              <w:t>TAK</w:t>
            </w:r>
          </w:p>
        </w:tc>
        <w:tc>
          <w:tcPr>
            <w:tcW w:w="3690" w:type="dxa"/>
            <w:gridSpan w:val="2"/>
            <w:shd w:val="clear" w:color="auto" w:fill="auto"/>
            <w:vAlign w:val="center"/>
          </w:tcPr>
          <w:p w14:paraId="739FD59A" w14:textId="77777777" w:rsidR="0096029C" w:rsidRPr="00CB18A4" w:rsidRDefault="0096029C" w:rsidP="001E556B">
            <w:pPr>
              <w:pStyle w:val="Adreszwrotnynakopercie"/>
              <w:snapToGrid w:val="0"/>
              <w:rPr>
                <w:rFonts w:ascii="Calibri" w:hAnsi="Calibri"/>
                <w:szCs w:val="24"/>
              </w:rPr>
            </w:pPr>
          </w:p>
        </w:tc>
      </w:tr>
      <w:tr w:rsidR="0096029C" w:rsidRPr="00CB18A4" w14:paraId="4F7A5EB3" w14:textId="77777777" w:rsidTr="001E556B">
        <w:trPr>
          <w:gridAfter w:val="1"/>
          <w:wAfter w:w="127" w:type="dxa"/>
          <w:trHeight w:val="397"/>
        </w:trPr>
        <w:tc>
          <w:tcPr>
            <w:tcW w:w="540" w:type="dxa"/>
            <w:gridSpan w:val="3"/>
            <w:shd w:val="clear" w:color="auto" w:fill="auto"/>
            <w:vAlign w:val="center"/>
          </w:tcPr>
          <w:p w14:paraId="02448E41"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19</w:t>
            </w:r>
          </w:p>
        </w:tc>
        <w:tc>
          <w:tcPr>
            <w:tcW w:w="7880" w:type="dxa"/>
            <w:shd w:val="clear" w:color="auto" w:fill="auto"/>
            <w:vAlign w:val="center"/>
          </w:tcPr>
          <w:p w14:paraId="1B11FB07" w14:textId="77777777" w:rsidR="0096029C" w:rsidRPr="00CB18A4" w:rsidRDefault="0096029C" w:rsidP="001E556B">
            <w:pPr>
              <w:snapToGrid w:val="0"/>
              <w:rPr>
                <w:rFonts w:ascii="Calibri" w:hAnsi="Calibri"/>
              </w:rPr>
            </w:pPr>
            <w:r w:rsidRPr="00CB18A4">
              <w:rPr>
                <w:rFonts w:ascii="Calibri" w:hAnsi="Calibri"/>
              </w:rPr>
              <w:t xml:space="preserve">Automatyczna redukcja bolusa </w:t>
            </w:r>
            <w:proofErr w:type="spellStart"/>
            <w:r w:rsidRPr="00CB18A4">
              <w:rPr>
                <w:rFonts w:ascii="Calibri" w:hAnsi="Calibri"/>
              </w:rPr>
              <w:t>okluzyjnego</w:t>
            </w:r>
            <w:proofErr w:type="spellEnd"/>
            <w:r w:rsidRPr="00CB18A4">
              <w:rPr>
                <w:rFonts w:ascii="Calibri" w:hAnsi="Calibri"/>
              </w:rPr>
              <w:t>.</w:t>
            </w:r>
          </w:p>
        </w:tc>
        <w:tc>
          <w:tcPr>
            <w:tcW w:w="2835" w:type="dxa"/>
            <w:gridSpan w:val="2"/>
            <w:shd w:val="clear" w:color="auto" w:fill="auto"/>
            <w:vAlign w:val="center"/>
          </w:tcPr>
          <w:p w14:paraId="1BD803DB" w14:textId="77777777" w:rsidR="0096029C" w:rsidRPr="00CB18A4" w:rsidRDefault="0096029C" w:rsidP="001E556B">
            <w:pPr>
              <w:pStyle w:val="Adreszwrotnynakopercie"/>
              <w:snapToGrid w:val="0"/>
              <w:jc w:val="center"/>
              <w:rPr>
                <w:rFonts w:ascii="Calibri" w:hAnsi="Calibri"/>
                <w:szCs w:val="24"/>
              </w:rPr>
            </w:pPr>
            <w:r w:rsidRPr="00CB18A4">
              <w:rPr>
                <w:rFonts w:ascii="Calibri" w:hAnsi="Calibri"/>
                <w:szCs w:val="24"/>
              </w:rPr>
              <w:t>TAK</w:t>
            </w:r>
          </w:p>
        </w:tc>
        <w:tc>
          <w:tcPr>
            <w:tcW w:w="3690" w:type="dxa"/>
            <w:gridSpan w:val="2"/>
            <w:shd w:val="clear" w:color="auto" w:fill="auto"/>
            <w:vAlign w:val="center"/>
          </w:tcPr>
          <w:p w14:paraId="4918978A" w14:textId="77777777" w:rsidR="0096029C" w:rsidRPr="00CB18A4" w:rsidRDefault="0096029C" w:rsidP="001E556B">
            <w:pPr>
              <w:pStyle w:val="Adreszwrotnynakopercie"/>
              <w:snapToGrid w:val="0"/>
              <w:rPr>
                <w:rFonts w:ascii="Calibri" w:hAnsi="Calibri"/>
                <w:szCs w:val="24"/>
              </w:rPr>
            </w:pPr>
          </w:p>
        </w:tc>
      </w:tr>
      <w:tr w:rsidR="0096029C" w:rsidRPr="00CB18A4" w14:paraId="31D18BDC" w14:textId="77777777" w:rsidTr="001E556B">
        <w:trPr>
          <w:gridAfter w:val="1"/>
          <w:wAfter w:w="127" w:type="dxa"/>
        </w:trPr>
        <w:tc>
          <w:tcPr>
            <w:tcW w:w="540" w:type="dxa"/>
            <w:gridSpan w:val="3"/>
            <w:shd w:val="clear" w:color="auto" w:fill="auto"/>
            <w:vAlign w:val="center"/>
          </w:tcPr>
          <w:p w14:paraId="248FE381"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20</w:t>
            </w:r>
          </w:p>
        </w:tc>
        <w:tc>
          <w:tcPr>
            <w:tcW w:w="7880" w:type="dxa"/>
            <w:shd w:val="clear" w:color="auto" w:fill="auto"/>
            <w:vAlign w:val="center"/>
          </w:tcPr>
          <w:p w14:paraId="3F17839C" w14:textId="77777777" w:rsidR="0096029C" w:rsidRPr="00CB18A4" w:rsidRDefault="0096029C" w:rsidP="001E556B">
            <w:pPr>
              <w:tabs>
                <w:tab w:val="left" w:pos="1428"/>
              </w:tabs>
              <w:snapToGrid w:val="0"/>
              <w:rPr>
                <w:rFonts w:ascii="Calibri" w:hAnsi="Calibri"/>
              </w:rPr>
            </w:pPr>
            <w:r w:rsidRPr="00CB18A4">
              <w:rPr>
                <w:rFonts w:ascii="Calibri" w:hAnsi="Calibri"/>
              </w:rPr>
              <w:t>Priorytetowy system alarmów, zapewniający zróżnicowany sygnał dźwiękowy i świetlny, zależnie od stopnia zagrożenia.</w:t>
            </w:r>
          </w:p>
        </w:tc>
        <w:tc>
          <w:tcPr>
            <w:tcW w:w="2835" w:type="dxa"/>
            <w:gridSpan w:val="2"/>
            <w:shd w:val="clear" w:color="auto" w:fill="auto"/>
            <w:vAlign w:val="center"/>
          </w:tcPr>
          <w:p w14:paraId="0420D6E9" w14:textId="77777777" w:rsidR="0096029C" w:rsidRPr="00CB18A4" w:rsidRDefault="0096029C" w:rsidP="001E556B">
            <w:pPr>
              <w:pStyle w:val="Adreszwrotnynakopercie"/>
              <w:snapToGrid w:val="0"/>
              <w:jc w:val="center"/>
              <w:rPr>
                <w:rFonts w:ascii="Calibri" w:hAnsi="Calibri"/>
                <w:szCs w:val="24"/>
              </w:rPr>
            </w:pPr>
            <w:r w:rsidRPr="00CB18A4">
              <w:rPr>
                <w:rFonts w:ascii="Calibri" w:hAnsi="Calibri"/>
                <w:szCs w:val="24"/>
              </w:rPr>
              <w:t>TAK</w:t>
            </w:r>
          </w:p>
        </w:tc>
        <w:tc>
          <w:tcPr>
            <w:tcW w:w="3690" w:type="dxa"/>
            <w:gridSpan w:val="2"/>
            <w:shd w:val="clear" w:color="auto" w:fill="auto"/>
            <w:vAlign w:val="center"/>
          </w:tcPr>
          <w:p w14:paraId="7AE156F2" w14:textId="77777777" w:rsidR="0096029C" w:rsidRPr="00CB18A4" w:rsidRDefault="0096029C" w:rsidP="001E556B">
            <w:pPr>
              <w:snapToGrid w:val="0"/>
              <w:rPr>
                <w:rFonts w:ascii="Calibri" w:hAnsi="Calibri"/>
              </w:rPr>
            </w:pPr>
          </w:p>
        </w:tc>
      </w:tr>
      <w:tr w:rsidR="0096029C" w:rsidRPr="00CB18A4" w14:paraId="63DC1FF0" w14:textId="77777777" w:rsidTr="001E556B">
        <w:trPr>
          <w:gridAfter w:val="1"/>
          <w:wAfter w:w="127" w:type="dxa"/>
          <w:trHeight w:val="1153"/>
        </w:trPr>
        <w:tc>
          <w:tcPr>
            <w:tcW w:w="540" w:type="dxa"/>
            <w:gridSpan w:val="3"/>
            <w:shd w:val="clear" w:color="auto" w:fill="auto"/>
            <w:vAlign w:val="center"/>
          </w:tcPr>
          <w:p w14:paraId="4EEF39D5"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21</w:t>
            </w:r>
          </w:p>
        </w:tc>
        <w:tc>
          <w:tcPr>
            <w:tcW w:w="7880" w:type="dxa"/>
            <w:shd w:val="clear" w:color="auto" w:fill="auto"/>
            <w:vAlign w:val="center"/>
          </w:tcPr>
          <w:p w14:paraId="4A8A8216" w14:textId="77777777" w:rsidR="0096029C" w:rsidRPr="00CB18A4" w:rsidRDefault="0096029C" w:rsidP="001E556B">
            <w:pPr>
              <w:snapToGrid w:val="0"/>
              <w:rPr>
                <w:rFonts w:ascii="Calibri" w:hAnsi="Calibri"/>
              </w:rPr>
            </w:pPr>
            <w:r w:rsidRPr="00CB18A4">
              <w:rPr>
                <w:rFonts w:ascii="Calibri" w:hAnsi="Calibri"/>
              </w:rPr>
              <w:t>Możliwość instalacji pompy w stacji dokującej:</w:t>
            </w:r>
          </w:p>
          <w:p w14:paraId="3EAD5A70" w14:textId="77777777" w:rsidR="0096029C" w:rsidRPr="00CB18A4" w:rsidRDefault="0096029C" w:rsidP="00A14E1B">
            <w:pPr>
              <w:numPr>
                <w:ilvl w:val="0"/>
                <w:numId w:val="32"/>
              </w:numPr>
              <w:rPr>
                <w:rFonts w:ascii="Calibri" w:hAnsi="Calibri"/>
              </w:rPr>
            </w:pPr>
            <w:r w:rsidRPr="00CB18A4">
              <w:rPr>
                <w:rFonts w:ascii="Calibri" w:hAnsi="Calibri"/>
              </w:rPr>
              <w:t>Zatrzaskowe mocowanie z automatyczną blokadą, bez konieczności przykręcania.</w:t>
            </w:r>
          </w:p>
          <w:p w14:paraId="1B73495D" w14:textId="77777777" w:rsidR="0096029C" w:rsidRPr="00CB18A4" w:rsidRDefault="0096029C" w:rsidP="00A14E1B">
            <w:pPr>
              <w:numPr>
                <w:ilvl w:val="0"/>
                <w:numId w:val="32"/>
              </w:numPr>
              <w:rPr>
                <w:rFonts w:ascii="Calibri" w:hAnsi="Calibri"/>
              </w:rPr>
            </w:pPr>
            <w:r w:rsidRPr="00CB18A4">
              <w:rPr>
                <w:rFonts w:ascii="Calibri" w:hAnsi="Calibri"/>
              </w:rPr>
              <w:t>Alarm nieprawidłowego mocowania pomp w stacji,</w:t>
            </w:r>
          </w:p>
          <w:p w14:paraId="30D243FC" w14:textId="77777777" w:rsidR="0096029C" w:rsidRPr="00CB18A4" w:rsidRDefault="0096029C" w:rsidP="00A14E1B">
            <w:pPr>
              <w:numPr>
                <w:ilvl w:val="0"/>
                <w:numId w:val="32"/>
              </w:numPr>
              <w:rPr>
                <w:rFonts w:ascii="Calibri" w:hAnsi="Calibri"/>
              </w:rPr>
            </w:pPr>
            <w:r w:rsidRPr="00CB18A4">
              <w:rPr>
                <w:rFonts w:ascii="Calibri" w:hAnsi="Calibri"/>
              </w:rPr>
              <w:lastRenderedPageBreak/>
              <w:t xml:space="preserve">Pompy mocowane niezależnie, jedna nad drugą, </w:t>
            </w:r>
          </w:p>
          <w:p w14:paraId="0D86F42A" w14:textId="77777777" w:rsidR="0096029C" w:rsidRPr="00CB18A4" w:rsidRDefault="0096029C" w:rsidP="00A14E1B">
            <w:pPr>
              <w:numPr>
                <w:ilvl w:val="0"/>
                <w:numId w:val="32"/>
              </w:numPr>
              <w:rPr>
                <w:rFonts w:ascii="Calibri" w:hAnsi="Calibri"/>
              </w:rPr>
            </w:pPr>
            <w:r w:rsidRPr="00CB18A4">
              <w:rPr>
                <w:rFonts w:ascii="Calibri" w:hAnsi="Calibri"/>
              </w:rPr>
              <w:t>Automatyczne przyłączenie zasilania ze stacji dokującej,</w:t>
            </w:r>
          </w:p>
          <w:p w14:paraId="0D51AC07" w14:textId="77777777" w:rsidR="0096029C" w:rsidRPr="00CB18A4" w:rsidRDefault="0096029C" w:rsidP="00A14E1B">
            <w:pPr>
              <w:numPr>
                <w:ilvl w:val="0"/>
                <w:numId w:val="32"/>
              </w:numPr>
              <w:rPr>
                <w:rFonts w:ascii="Calibri" w:hAnsi="Calibri"/>
              </w:rPr>
            </w:pPr>
            <w:r w:rsidRPr="00CB18A4">
              <w:rPr>
                <w:rFonts w:ascii="Calibri" w:hAnsi="Calibri"/>
              </w:rPr>
              <w:t>Automatyczne przyłączenie portu komunikacyjnego ze stacji dokującej,</w:t>
            </w:r>
          </w:p>
          <w:p w14:paraId="114147EF" w14:textId="77777777" w:rsidR="0096029C" w:rsidRPr="00CB18A4" w:rsidRDefault="0096029C" w:rsidP="00A14E1B">
            <w:pPr>
              <w:numPr>
                <w:ilvl w:val="0"/>
                <w:numId w:val="32"/>
              </w:numPr>
              <w:rPr>
                <w:rFonts w:ascii="Calibri" w:hAnsi="Calibri"/>
              </w:rPr>
            </w:pPr>
            <w:r w:rsidRPr="00CB18A4">
              <w:rPr>
                <w:rFonts w:ascii="Calibri" w:hAnsi="Calibri"/>
              </w:rPr>
              <w:t>Świetlna sygnalizacja stanu pomp; infuzja, alarm.</w:t>
            </w:r>
          </w:p>
        </w:tc>
        <w:tc>
          <w:tcPr>
            <w:tcW w:w="2835" w:type="dxa"/>
            <w:gridSpan w:val="2"/>
            <w:shd w:val="clear" w:color="auto" w:fill="auto"/>
            <w:vAlign w:val="center"/>
          </w:tcPr>
          <w:p w14:paraId="107168EE" w14:textId="77777777" w:rsidR="0096029C" w:rsidRPr="00CB18A4" w:rsidRDefault="0096029C" w:rsidP="001E556B">
            <w:pPr>
              <w:snapToGrid w:val="0"/>
              <w:jc w:val="center"/>
              <w:rPr>
                <w:rFonts w:ascii="Calibri" w:hAnsi="Calibri"/>
              </w:rPr>
            </w:pPr>
            <w:r w:rsidRPr="00CB18A4">
              <w:rPr>
                <w:rFonts w:ascii="Calibri" w:hAnsi="Calibri"/>
              </w:rPr>
              <w:lastRenderedPageBreak/>
              <w:t>TAK</w:t>
            </w:r>
          </w:p>
        </w:tc>
        <w:tc>
          <w:tcPr>
            <w:tcW w:w="3690" w:type="dxa"/>
            <w:gridSpan w:val="2"/>
            <w:shd w:val="clear" w:color="auto" w:fill="auto"/>
            <w:vAlign w:val="center"/>
          </w:tcPr>
          <w:p w14:paraId="69D3226A" w14:textId="77777777" w:rsidR="0096029C" w:rsidRPr="00CB18A4" w:rsidRDefault="0096029C" w:rsidP="001E556B">
            <w:pPr>
              <w:snapToGrid w:val="0"/>
              <w:rPr>
                <w:rFonts w:ascii="Calibri" w:hAnsi="Calibri"/>
              </w:rPr>
            </w:pPr>
          </w:p>
        </w:tc>
      </w:tr>
      <w:tr w:rsidR="0096029C" w:rsidRPr="00CB18A4" w14:paraId="6D25757F" w14:textId="77777777" w:rsidTr="001E556B">
        <w:trPr>
          <w:gridAfter w:val="1"/>
          <w:wAfter w:w="127" w:type="dxa"/>
          <w:trHeight w:val="425"/>
        </w:trPr>
        <w:tc>
          <w:tcPr>
            <w:tcW w:w="540" w:type="dxa"/>
            <w:gridSpan w:val="3"/>
            <w:shd w:val="clear" w:color="auto" w:fill="auto"/>
            <w:vAlign w:val="center"/>
          </w:tcPr>
          <w:p w14:paraId="0EC21574"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22</w:t>
            </w:r>
          </w:p>
        </w:tc>
        <w:tc>
          <w:tcPr>
            <w:tcW w:w="7880" w:type="dxa"/>
            <w:shd w:val="clear" w:color="auto" w:fill="auto"/>
            <w:vAlign w:val="center"/>
          </w:tcPr>
          <w:p w14:paraId="46BDBFC2" w14:textId="77777777" w:rsidR="0096029C" w:rsidRPr="00CB18A4" w:rsidRDefault="0096029C" w:rsidP="001E556B">
            <w:pPr>
              <w:rPr>
                <w:rFonts w:ascii="Calibri" w:hAnsi="Calibri"/>
              </w:rPr>
            </w:pPr>
            <w:r w:rsidRPr="00CB18A4">
              <w:rPr>
                <w:rFonts w:ascii="Calibri" w:hAnsi="Calibri"/>
              </w:rPr>
              <w:t>Mocowanie pojedynczej pompy do statywów lub pionowych kolumn niewymagające dołączenia jakichkolwiek części, w szczególności uchwytu mocującego, po bezpośrednim wyjęciu pompy z stacji dokującej.</w:t>
            </w:r>
          </w:p>
        </w:tc>
        <w:tc>
          <w:tcPr>
            <w:tcW w:w="2835" w:type="dxa"/>
            <w:gridSpan w:val="2"/>
            <w:shd w:val="clear" w:color="auto" w:fill="auto"/>
            <w:vAlign w:val="center"/>
          </w:tcPr>
          <w:p w14:paraId="78724D4A" w14:textId="77777777" w:rsidR="0096029C" w:rsidRPr="00CB18A4" w:rsidRDefault="0096029C" w:rsidP="001E556B">
            <w:pPr>
              <w:snapToGrid w:val="0"/>
              <w:jc w:val="center"/>
              <w:rPr>
                <w:rFonts w:ascii="Calibri" w:hAnsi="Calibri"/>
              </w:rPr>
            </w:pPr>
            <w:r w:rsidRPr="00CB18A4">
              <w:rPr>
                <w:rFonts w:ascii="Calibri" w:hAnsi="Calibri"/>
              </w:rPr>
              <w:t>TAK</w:t>
            </w:r>
          </w:p>
        </w:tc>
        <w:tc>
          <w:tcPr>
            <w:tcW w:w="3690" w:type="dxa"/>
            <w:gridSpan w:val="2"/>
            <w:shd w:val="clear" w:color="auto" w:fill="auto"/>
            <w:vAlign w:val="center"/>
          </w:tcPr>
          <w:p w14:paraId="540C0B97" w14:textId="77777777" w:rsidR="0096029C" w:rsidRPr="00CB18A4" w:rsidRDefault="0096029C" w:rsidP="001E556B">
            <w:pPr>
              <w:snapToGrid w:val="0"/>
              <w:rPr>
                <w:rFonts w:ascii="Calibri" w:hAnsi="Calibri"/>
              </w:rPr>
            </w:pPr>
          </w:p>
        </w:tc>
      </w:tr>
      <w:tr w:rsidR="0096029C" w:rsidRPr="00CB18A4" w14:paraId="07A25471" w14:textId="77777777" w:rsidTr="001E556B">
        <w:trPr>
          <w:gridAfter w:val="1"/>
          <w:wAfter w:w="127" w:type="dxa"/>
          <w:trHeight w:val="722"/>
        </w:trPr>
        <w:tc>
          <w:tcPr>
            <w:tcW w:w="540" w:type="dxa"/>
            <w:gridSpan w:val="3"/>
            <w:shd w:val="clear" w:color="auto" w:fill="auto"/>
            <w:vAlign w:val="center"/>
          </w:tcPr>
          <w:p w14:paraId="51197A94"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23</w:t>
            </w:r>
          </w:p>
        </w:tc>
        <w:tc>
          <w:tcPr>
            <w:tcW w:w="7880" w:type="dxa"/>
            <w:shd w:val="clear" w:color="auto" w:fill="auto"/>
            <w:vAlign w:val="center"/>
          </w:tcPr>
          <w:p w14:paraId="598059E7" w14:textId="77777777" w:rsidR="0096029C" w:rsidRPr="00CB18A4" w:rsidRDefault="0096029C" w:rsidP="001E556B">
            <w:pPr>
              <w:snapToGrid w:val="0"/>
              <w:rPr>
                <w:rFonts w:ascii="Calibri" w:hAnsi="Calibri"/>
              </w:rPr>
            </w:pPr>
            <w:r w:rsidRPr="00CB18A4">
              <w:rPr>
                <w:rFonts w:ascii="Calibri" w:hAnsi="Calibri"/>
              </w:rPr>
              <w:t>Mocowanie pomp w stacji dokującej niewymagające odłączenia jakichkolwiek części, w szczególności uchwytu mocującego, po bezpośrednim zdjęciu pompy ze statywu.</w:t>
            </w:r>
          </w:p>
        </w:tc>
        <w:tc>
          <w:tcPr>
            <w:tcW w:w="2835" w:type="dxa"/>
            <w:gridSpan w:val="2"/>
            <w:shd w:val="clear" w:color="auto" w:fill="auto"/>
            <w:vAlign w:val="center"/>
          </w:tcPr>
          <w:p w14:paraId="2C05E077" w14:textId="77777777" w:rsidR="0096029C" w:rsidRPr="00CB18A4" w:rsidRDefault="00CB18A4" w:rsidP="001E556B">
            <w:pPr>
              <w:snapToGrid w:val="0"/>
              <w:jc w:val="center"/>
              <w:rPr>
                <w:rFonts w:ascii="Calibri" w:hAnsi="Calibri"/>
              </w:rPr>
            </w:pPr>
            <w:r w:rsidRPr="00CB18A4">
              <w:rPr>
                <w:rFonts w:ascii="Calibri" w:hAnsi="Calibri"/>
              </w:rPr>
              <w:t>TAK</w:t>
            </w:r>
          </w:p>
        </w:tc>
        <w:tc>
          <w:tcPr>
            <w:tcW w:w="3690" w:type="dxa"/>
            <w:gridSpan w:val="2"/>
            <w:shd w:val="clear" w:color="auto" w:fill="auto"/>
            <w:vAlign w:val="center"/>
          </w:tcPr>
          <w:p w14:paraId="7880FE22" w14:textId="77777777" w:rsidR="0096029C" w:rsidRPr="00CB18A4" w:rsidRDefault="0096029C" w:rsidP="001E556B">
            <w:pPr>
              <w:snapToGrid w:val="0"/>
              <w:rPr>
                <w:rFonts w:ascii="Calibri" w:hAnsi="Calibri"/>
              </w:rPr>
            </w:pPr>
          </w:p>
        </w:tc>
      </w:tr>
      <w:tr w:rsidR="0096029C" w:rsidRPr="00CB18A4" w14:paraId="2D4151E1" w14:textId="77777777" w:rsidTr="001E556B">
        <w:trPr>
          <w:gridAfter w:val="1"/>
          <w:wAfter w:w="127" w:type="dxa"/>
          <w:trHeight w:val="136"/>
        </w:trPr>
        <w:tc>
          <w:tcPr>
            <w:tcW w:w="540" w:type="dxa"/>
            <w:gridSpan w:val="3"/>
            <w:shd w:val="clear" w:color="auto" w:fill="auto"/>
            <w:vAlign w:val="center"/>
          </w:tcPr>
          <w:p w14:paraId="798E30B7"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24</w:t>
            </w:r>
          </w:p>
        </w:tc>
        <w:tc>
          <w:tcPr>
            <w:tcW w:w="7880" w:type="dxa"/>
            <w:shd w:val="clear" w:color="auto" w:fill="auto"/>
            <w:vAlign w:val="center"/>
          </w:tcPr>
          <w:p w14:paraId="5EEFC920" w14:textId="77777777" w:rsidR="0096029C" w:rsidRPr="00CB18A4" w:rsidRDefault="0096029C" w:rsidP="001E556B">
            <w:pPr>
              <w:snapToGrid w:val="0"/>
              <w:rPr>
                <w:rFonts w:ascii="Calibri" w:hAnsi="Calibri"/>
              </w:rPr>
            </w:pPr>
            <w:r w:rsidRPr="00CB18A4">
              <w:rPr>
                <w:rFonts w:ascii="Calibri" w:hAnsi="Calibri"/>
              </w:rPr>
              <w:t>Uchwyt do przenoszenia pompy na stałe związany z pompą, niewymagający odłączania przy mocowaniu pomp w stacjach dokujących.</w:t>
            </w:r>
          </w:p>
        </w:tc>
        <w:tc>
          <w:tcPr>
            <w:tcW w:w="2835" w:type="dxa"/>
            <w:gridSpan w:val="2"/>
            <w:shd w:val="clear" w:color="auto" w:fill="auto"/>
            <w:vAlign w:val="center"/>
          </w:tcPr>
          <w:p w14:paraId="3003B927" w14:textId="77777777" w:rsidR="0096029C" w:rsidRPr="00CB18A4" w:rsidRDefault="0096029C" w:rsidP="001E556B">
            <w:pPr>
              <w:snapToGrid w:val="0"/>
              <w:jc w:val="center"/>
              <w:rPr>
                <w:rFonts w:ascii="Calibri" w:hAnsi="Calibri"/>
              </w:rPr>
            </w:pPr>
            <w:r w:rsidRPr="00CB18A4">
              <w:rPr>
                <w:rFonts w:ascii="Calibri" w:hAnsi="Calibri"/>
              </w:rPr>
              <w:t>TAK</w:t>
            </w:r>
          </w:p>
        </w:tc>
        <w:tc>
          <w:tcPr>
            <w:tcW w:w="3690" w:type="dxa"/>
            <w:gridSpan w:val="2"/>
            <w:shd w:val="clear" w:color="auto" w:fill="auto"/>
            <w:vAlign w:val="center"/>
          </w:tcPr>
          <w:p w14:paraId="19E2CF8F" w14:textId="77777777" w:rsidR="0096029C" w:rsidRPr="00CB18A4" w:rsidRDefault="0096029C" w:rsidP="001E556B">
            <w:pPr>
              <w:snapToGrid w:val="0"/>
              <w:rPr>
                <w:rFonts w:ascii="Calibri" w:hAnsi="Calibri"/>
              </w:rPr>
            </w:pPr>
          </w:p>
        </w:tc>
      </w:tr>
      <w:tr w:rsidR="0096029C" w:rsidRPr="00CB18A4" w14:paraId="1AABF816" w14:textId="77777777" w:rsidTr="001E556B">
        <w:trPr>
          <w:gridAfter w:val="1"/>
          <w:wAfter w:w="127" w:type="dxa"/>
          <w:trHeight w:val="1153"/>
        </w:trPr>
        <w:tc>
          <w:tcPr>
            <w:tcW w:w="540" w:type="dxa"/>
            <w:gridSpan w:val="3"/>
            <w:shd w:val="clear" w:color="auto" w:fill="auto"/>
            <w:vAlign w:val="center"/>
          </w:tcPr>
          <w:p w14:paraId="3DEEEFAB"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25</w:t>
            </w:r>
          </w:p>
        </w:tc>
        <w:tc>
          <w:tcPr>
            <w:tcW w:w="7880" w:type="dxa"/>
            <w:shd w:val="clear" w:color="auto" w:fill="auto"/>
            <w:vAlign w:val="center"/>
          </w:tcPr>
          <w:p w14:paraId="126D3F2D" w14:textId="77777777" w:rsidR="0096029C" w:rsidRPr="00CB18A4" w:rsidRDefault="0096029C" w:rsidP="001E556B">
            <w:pPr>
              <w:rPr>
                <w:rFonts w:ascii="Calibri" w:hAnsi="Calibri"/>
              </w:rPr>
            </w:pPr>
            <w:r w:rsidRPr="00CB18A4">
              <w:rPr>
                <w:rFonts w:ascii="Calibri" w:hAnsi="Calibri"/>
              </w:rPr>
              <w:t>Możliwość komunikacji pomp umieszczonych w stacjach dokujących poprzez sieć LAN z oprogramowaniem zewnętrznym, służącym do:</w:t>
            </w:r>
          </w:p>
          <w:p w14:paraId="041D62D7" w14:textId="77777777" w:rsidR="0096029C" w:rsidRPr="00CB18A4" w:rsidRDefault="0096029C" w:rsidP="00A14E1B">
            <w:pPr>
              <w:numPr>
                <w:ilvl w:val="0"/>
                <w:numId w:val="33"/>
              </w:numPr>
              <w:suppressAutoHyphens w:val="0"/>
              <w:rPr>
                <w:rFonts w:ascii="Calibri" w:hAnsi="Calibri"/>
              </w:rPr>
            </w:pPr>
            <w:r w:rsidRPr="00CB18A4">
              <w:rPr>
                <w:rFonts w:ascii="Calibri" w:hAnsi="Calibri"/>
              </w:rPr>
              <w:t>Podglądu przebiegu infuzji dla każdej pompy w formie danych oraz graficznego wykresu (trendu),</w:t>
            </w:r>
          </w:p>
          <w:p w14:paraId="76657C23" w14:textId="77777777" w:rsidR="0096029C" w:rsidRPr="00CB18A4" w:rsidRDefault="0096029C" w:rsidP="00A14E1B">
            <w:pPr>
              <w:numPr>
                <w:ilvl w:val="0"/>
                <w:numId w:val="33"/>
              </w:numPr>
              <w:suppressAutoHyphens w:val="0"/>
              <w:rPr>
                <w:rFonts w:ascii="Calibri" w:hAnsi="Calibri"/>
              </w:rPr>
            </w:pPr>
            <w:r w:rsidRPr="00CB18A4">
              <w:rPr>
                <w:rFonts w:ascii="Calibri" w:hAnsi="Calibri"/>
              </w:rPr>
              <w:t>Podglądu parametrów infuzji dla każdej pompy,</w:t>
            </w:r>
          </w:p>
          <w:p w14:paraId="2E584719" w14:textId="77777777" w:rsidR="0096029C" w:rsidRPr="00CB18A4" w:rsidRDefault="0096029C" w:rsidP="00A14E1B">
            <w:pPr>
              <w:numPr>
                <w:ilvl w:val="0"/>
                <w:numId w:val="33"/>
              </w:numPr>
              <w:suppressAutoHyphens w:val="0"/>
              <w:rPr>
                <w:rFonts w:ascii="Calibri" w:hAnsi="Calibri"/>
              </w:rPr>
            </w:pPr>
            <w:r w:rsidRPr="00CB18A4">
              <w:rPr>
                <w:rFonts w:ascii="Calibri" w:hAnsi="Calibri"/>
              </w:rPr>
              <w:t>Prezentacji alarmów w pompach oraz wyświetlania ich przyczyny,</w:t>
            </w:r>
          </w:p>
          <w:p w14:paraId="0BAC51A4" w14:textId="77777777" w:rsidR="0096029C" w:rsidRPr="00CB18A4" w:rsidRDefault="0096029C" w:rsidP="00A14E1B">
            <w:pPr>
              <w:numPr>
                <w:ilvl w:val="0"/>
                <w:numId w:val="33"/>
              </w:numPr>
              <w:suppressAutoHyphens w:val="0"/>
              <w:rPr>
                <w:rFonts w:ascii="Calibri" w:hAnsi="Calibri"/>
              </w:rPr>
            </w:pPr>
            <w:r w:rsidRPr="00CB18A4">
              <w:rPr>
                <w:rFonts w:ascii="Calibri" w:hAnsi="Calibri"/>
              </w:rPr>
              <w:t>Prezentacja przewidywanego czasu do o spodziewanej obsługi pompy.</w:t>
            </w:r>
          </w:p>
          <w:p w14:paraId="6CC4C5F6" w14:textId="77777777" w:rsidR="0096029C" w:rsidRPr="00CB18A4" w:rsidRDefault="0096029C" w:rsidP="00A14E1B">
            <w:pPr>
              <w:numPr>
                <w:ilvl w:val="0"/>
                <w:numId w:val="33"/>
              </w:numPr>
              <w:suppressAutoHyphens w:val="0"/>
              <w:rPr>
                <w:rFonts w:ascii="Calibri" w:hAnsi="Calibri"/>
              </w:rPr>
            </w:pPr>
            <w:r w:rsidRPr="00CB18A4">
              <w:rPr>
                <w:rFonts w:ascii="Calibri" w:hAnsi="Calibri"/>
              </w:rPr>
              <w:t>Graficznej prezentacji rozmieszczenia łóżek na oddziale oraz statusu infuzji,</w:t>
            </w:r>
          </w:p>
          <w:p w14:paraId="53EB4FD9" w14:textId="77777777" w:rsidR="0096029C" w:rsidRPr="00CB18A4" w:rsidRDefault="0096029C" w:rsidP="00A14E1B">
            <w:pPr>
              <w:numPr>
                <w:ilvl w:val="0"/>
                <w:numId w:val="33"/>
              </w:numPr>
              <w:suppressAutoHyphens w:val="0"/>
              <w:rPr>
                <w:rFonts w:ascii="Calibri" w:hAnsi="Calibri"/>
              </w:rPr>
            </w:pPr>
            <w:r w:rsidRPr="00CB18A4">
              <w:rPr>
                <w:rFonts w:ascii="Calibri" w:hAnsi="Calibri"/>
              </w:rPr>
              <w:t>Archiwizacji informacji o przeprowadzonych infuzjach,</w:t>
            </w:r>
          </w:p>
          <w:p w14:paraId="05631DD0" w14:textId="77777777" w:rsidR="0096029C" w:rsidRPr="00CB18A4" w:rsidRDefault="0096029C" w:rsidP="00A14E1B">
            <w:pPr>
              <w:numPr>
                <w:ilvl w:val="0"/>
                <w:numId w:val="33"/>
              </w:numPr>
              <w:suppressAutoHyphens w:val="0"/>
              <w:rPr>
                <w:rFonts w:ascii="Calibri" w:hAnsi="Calibri"/>
              </w:rPr>
            </w:pPr>
            <w:r w:rsidRPr="00CB18A4">
              <w:rPr>
                <w:rFonts w:ascii="Calibri" w:hAnsi="Calibri"/>
              </w:rPr>
              <w:t>Połączenia z szpitalnymi bazami danych w standardzie HL7,</w:t>
            </w:r>
          </w:p>
          <w:p w14:paraId="467B7035" w14:textId="77777777" w:rsidR="0096029C" w:rsidRPr="00CB18A4" w:rsidRDefault="0096029C" w:rsidP="00A14E1B">
            <w:pPr>
              <w:numPr>
                <w:ilvl w:val="0"/>
                <w:numId w:val="33"/>
              </w:numPr>
              <w:suppressAutoHyphens w:val="0"/>
              <w:rPr>
                <w:rFonts w:ascii="Calibri" w:hAnsi="Calibri"/>
              </w:rPr>
            </w:pPr>
            <w:r w:rsidRPr="00CB18A4">
              <w:rPr>
                <w:rFonts w:ascii="Calibri" w:hAnsi="Calibri"/>
              </w:rPr>
              <w:t>Wpisywania do pomp w sposób automatyczny konfiguracji oraz biblioteki leków,</w:t>
            </w:r>
          </w:p>
          <w:p w14:paraId="088C6B36" w14:textId="77777777" w:rsidR="0096029C" w:rsidRPr="00CB18A4" w:rsidRDefault="0096029C" w:rsidP="001E556B">
            <w:pPr>
              <w:rPr>
                <w:rFonts w:ascii="Calibri" w:hAnsi="Calibri"/>
              </w:rPr>
            </w:pPr>
            <w:r w:rsidRPr="00CB18A4">
              <w:rPr>
                <w:rFonts w:ascii="Calibri" w:hAnsi="Calibri"/>
              </w:rPr>
              <w:t>Dostępność sieciowego, polskojęzycznego oprogramowania do monitorowania infuzji zgodnie z powyższymi wymaganiami. Brak takiego oprogramowania w ofercie wyklucza spełnienie wymagań.</w:t>
            </w:r>
          </w:p>
        </w:tc>
        <w:tc>
          <w:tcPr>
            <w:tcW w:w="2835" w:type="dxa"/>
            <w:gridSpan w:val="2"/>
            <w:shd w:val="clear" w:color="auto" w:fill="auto"/>
            <w:vAlign w:val="center"/>
          </w:tcPr>
          <w:p w14:paraId="0DF9B4D0" w14:textId="77777777" w:rsidR="0096029C" w:rsidRPr="00CB18A4" w:rsidRDefault="0096029C" w:rsidP="001E556B">
            <w:pPr>
              <w:snapToGrid w:val="0"/>
              <w:jc w:val="center"/>
              <w:rPr>
                <w:rFonts w:ascii="Calibri" w:hAnsi="Calibri"/>
              </w:rPr>
            </w:pPr>
            <w:r w:rsidRPr="00CB18A4">
              <w:rPr>
                <w:rFonts w:ascii="Calibri" w:hAnsi="Calibri"/>
              </w:rPr>
              <w:t>TAK</w:t>
            </w:r>
          </w:p>
        </w:tc>
        <w:tc>
          <w:tcPr>
            <w:tcW w:w="3690" w:type="dxa"/>
            <w:gridSpan w:val="2"/>
            <w:shd w:val="clear" w:color="auto" w:fill="auto"/>
            <w:vAlign w:val="center"/>
          </w:tcPr>
          <w:p w14:paraId="3F9A39E6" w14:textId="77777777" w:rsidR="0096029C" w:rsidRPr="00CB18A4" w:rsidRDefault="0096029C" w:rsidP="001E556B">
            <w:pPr>
              <w:snapToGrid w:val="0"/>
              <w:rPr>
                <w:rFonts w:ascii="Calibri" w:hAnsi="Calibri"/>
              </w:rPr>
            </w:pPr>
          </w:p>
        </w:tc>
      </w:tr>
      <w:tr w:rsidR="0096029C" w:rsidRPr="00CB18A4" w14:paraId="5CAA2160" w14:textId="77777777" w:rsidTr="001E556B">
        <w:trPr>
          <w:gridAfter w:val="1"/>
          <w:wAfter w:w="127" w:type="dxa"/>
        </w:trPr>
        <w:tc>
          <w:tcPr>
            <w:tcW w:w="540" w:type="dxa"/>
            <w:gridSpan w:val="3"/>
            <w:shd w:val="clear" w:color="auto" w:fill="auto"/>
            <w:vAlign w:val="center"/>
          </w:tcPr>
          <w:p w14:paraId="52591B10"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lastRenderedPageBreak/>
              <w:t>26</w:t>
            </w:r>
          </w:p>
        </w:tc>
        <w:tc>
          <w:tcPr>
            <w:tcW w:w="7880" w:type="dxa"/>
            <w:shd w:val="clear" w:color="auto" w:fill="auto"/>
            <w:vAlign w:val="center"/>
          </w:tcPr>
          <w:p w14:paraId="3F70220F" w14:textId="77777777" w:rsidR="0096029C" w:rsidRPr="00CB18A4" w:rsidRDefault="0096029C" w:rsidP="001E556B">
            <w:pPr>
              <w:snapToGrid w:val="0"/>
              <w:rPr>
                <w:rFonts w:ascii="Calibri" w:hAnsi="Calibri"/>
              </w:rPr>
            </w:pPr>
            <w:r w:rsidRPr="00CB18A4">
              <w:rPr>
                <w:rFonts w:ascii="Calibri" w:hAnsi="Calibri"/>
              </w:rPr>
              <w:t>Historia infuzji – możliwość zapamiętania 2000 zdarzeń oznaczonych datą i godziną zdarzenia.</w:t>
            </w:r>
          </w:p>
        </w:tc>
        <w:tc>
          <w:tcPr>
            <w:tcW w:w="2835" w:type="dxa"/>
            <w:gridSpan w:val="2"/>
            <w:shd w:val="clear" w:color="auto" w:fill="auto"/>
            <w:vAlign w:val="center"/>
          </w:tcPr>
          <w:p w14:paraId="4BD76CD8" w14:textId="77777777" w:rsidR="0096029C" w:rsidRPr="00CB18A4" w:rsidRDefault="0096029C" w:rsidP="001E556B">
            <w:pPr>
              <w:snapToGrid w:val="0"/>
              <w:jc w:val="center"/>
              <w:rPr>
                <w:rFonts w:ascii="Calibri" w:hAnsi="Calibri"/>
              </w:rPr>
            </w:pPr>
            <w:r w:rsidRPr="00CB18A4">
              <w:rPr>
                <w:rFonts w:ascii="Calibri" w:hAnsi="Calibri"/>
              </w:rPr>
              <w:t>TAK</w:t>
            </w:r>
          </w:p>
        </w:tc>
        <w:tc>
          <w:tcPr>
            <w:tcW w:w="3690" w:type="dxa"/>
            <w:gridSpan w:val="2"/>
            <w:shd w:val="clear" w:color="auto" w:fill="auto"/>
            <w:vAlign w:val="center"/>
          </w:tcPr>
          <w:p w14:paraId="22777AAE" w14:textId="77777777" w:rsidR="0096029C" w:rsidRPr="00CB18A4" w:rsidRDefault="0096029C" w:rsidP="001E556B">
            <w:pPr>
              <w:snapToGrid w:val="0"/>
              <w:rPr>
                <w:rFonts w:ascii="Calibri" w:hAnsi="Calibri"/>
              </w:rPr>
            </w:pPr>
          </w:p>
        </w:tc>
      </w:tr>
      <w:tr w:rsidR="0096029C" w:rsidRPr="00CB18A4" w14:paraId="56EC6117" w14:textId="77777777" w:rsidTr="001E556B">
        <w:trPr>
          <w:gridAfter w:val="1"/>
          <w:wAfter w:w="127" w:type="dxa"/>
          <w:trHeight w:val="397"/>
        </w:trPr>
        <w:tc>
          <w:tcPr>
            <w:tcW w:w="540" w:type="dxa"/>
            <w:gridSpan w:val="3"/>
            <w:shd w:val="clear" w:color="auto" w:fill="auto"/>
            <w:vAlign w:val="center"/>
          </w:tcPr>
          <w:p w14:paraId="05CF5A9D"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27</w:t>
            </w:r>
          </w:p>
        </w:tc>
        <w:tc>
          <w:tcPr>
            <w:tcW w:w="7880" w:type="dxa"/>
            <w:shd w:val="clear" w:color="auto" w:fill="auto"/>
            <w:vAlign w:val="center"/>
          </w:tcPr>
          <w:p w14:paraId="7ED3DA60" w14:textId="77777777" w:rsidR="0096029C" w:rsidRPr="00CB18A4" w:rsidRDefault="0096029C" w:rsidP="001E556B">
            <w:pPr>
              <w:snapToGrid w:val="0"/>
              <w:rPr>
                <w:rFonts w:ascii="Calibri" w:hAnsi="Calibri"/>
              </w:rPr>
            </w:pPr>
            <w:r w:rsidRPr="00CB18A4">
              <w:rPr>
                <w:rFonts w:ascii="Calibri" w:hAnsi="Calibri"/>
              </w:rPr>
              <w:t>Klasa ochrony II, typ CF, odporność na defibrylację, ochrona obudowy IP22</w:t>
            </w:r>
          </w:p>
        </w:tc>
        <w:tc>
          <w:tcPr>
            <w:tcW w:w="2835" w:type="dxa"/>
            <w:gridSpan w:val="2"/>
            <w:shd w:val="clear" w:color="auto" w:fill="auto"/>
            <w:vAlign w:val="center"/>
          </w:tcPr>
          <w:p w14:paraId="206D8E90" w14:textId="77777777" w:rsidR="0096029C" w:rsidRPr="00CB18A4" w:rsidRDefault="0096029C" w:rsidP="001E556B">
            <w:pPr>
              <w:snapToGrid w:val="0"/>
              <w:jc w:val="center"/>
              <w:rPr>
                <w:rFonts w:ascii="Calibri" w:hAnsi="Calibri"/>
              </w:rPr>
            </w:pPr>
            <w:r w:rsidRPr="00CB18A4">
              <w:rPr>
                <w:rFonts w:ascii="Calibri" w:hAnsi="Calibri"/>
              </w:rPr>
              <w:t>TAK</w:t>
            </w:r>
          </w:p>
        </w:tc>
        <w:tc>
          <w:tcPr>
            <w:tcW w:w="3690" w:type="dxa"/>
            <w:gridSpan w:val="2"/>
            <w:shd w:val="clear" w:color="auto" w:fill="auto"/>
            <w:vAlign w:val="center"/>
          </w:tcPr>
          <w:p w14:paraId="2602DD31" w14:textId="77777777" w:rsidR="0096029C" w:rsidRPr="00CB18A4" w:rsidRDefault="0096029C" w:rsidP="001E556B">
            <w:pPr>
              <w:snapToGrid w:val="0"/>
              <w:rPr>
                <w:rFonts w:ascii="Calibri" w:hAnsi="Calibri"/>
              </w:rPr>
            </w:pPr>
          </w:p>
        </w:tc>
      </w:tr>
      <w:tr w:rsidR="0096029C" w:rsidRPr="00CB18A4" w14:paraId="0F9DAF9C" w14:textId="77777777" w:rsidTr="001E556B">
        <w:trPr>
          <w:gridAfter w:val="1"/>
          <w:wAfter w:w="127" w:type="dxa"/>
        </w:trPr>
        <w:tc>
          <w:tcPr>
            <w:tcW w:w="540" w:type="dxa"/>
            <w:gridSpan w:val="3"/>
            <w:shd w:val="clear" w:color="auto" w:fill="auto"/>
            <w:vAlign w:val="center"/>
          </w:tcPr>
          <w:p w14:paraId="4555835A"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28</w:t>
            </w:r>
          </w:p>
        </w:tc>
        <w:tc>
          <w:tcPr>
            <w:tcW w:w="7880" w:type="dxa"/>
            <w:shd w:val="clear" w:color="auto" w:fill="auto"/>
            <w:vAlign w:val="center"/>
          </w:tcPr>
          <w:p w14:paraId="7C9CDEEC" w14:textId="77777777" w:rsidR="0096029C" w:rsidRPr="00CB18A4" w:rsidRDefault="0096029C" w:rsidP="001E556B">
            <w:pPr>
              <w:snapToGrid w:val="0"/>
              <w:rPr>
                <w:rFonts w:ascii="Calibri" w:hAnsi="Calibri"/>
              </w:rPr>
            </w:pPr>
            <w:r w:rsidRPr="00CB18A4">
              <w:rPr>
                <w:rFonts w:ascii="Calibri" w:hAnsi="Calibri"/>
              </w:rPr>
              <w:t>Zasilanie pomp mocowanych poza stacją dokującą bezpośrednio z sieci energetycznej – niedopuszczalny jest zasilacz zewnętrzny</w:t>
            </w:r>
          </w:p>
        </w:tc>
        <w:tc>
          <w:tcPr>
            <w:tcW w:w="2835" w:type="dxa"/>
            <w:gridSpan w:val="2"/>
            <w:shd w:val="clear" w:color="auto" w:fill="auto"/>
            <w:vAlign w:val="center"/>
          </w:tcPr>
          <w:p w14:paraId="2920EBA9" w14:textId="77777777" w:rsidR="0096029C" w:rsidRPr="00CB18A4" w:rsidRDefault="0096029C" w:rsidP="001E556B">
            <w:pPr>
              <w:snapToGrid w:val="0"/>
              <w:jc w:val="center"/>
              <w:rPr>
                <w:rFonts w:ascii="Calibri" w:hAnsi="Calibri"/>
              </w:rPr>
            </w:pPr>
            <w:r w:rsidRPr="00CB18A4">
              <w:rPr>
                <w:rFonts w:ascii="Calibri" w:hAnsi="Calibri"/>
              </w:rPr>
              <w:t>TAK</w:t>
            </w:r>
          </w:p>
        </w:tc>
        <w:tc>
          <w:tcPr>
            <w:tcW w:w="3690" w:type="dxa"/>
            <w:gridSpan w:val="2"/>
            <w:shd w:val="clear" w:color="auto" w:fill="auto"/>
            <w:vAlign w:val="center"/>
          </w:tcPr>
          <w:p w14:paraId="6EFD89D5" w14:textId="77777777" w:rsidR="0096029C" w:rsidRPr="00CB18A4" w:rsidRDefault="0096029C" w:rsidP="001E556B">
            <w:pPr>
              <w:snapToGrid w:val="0"/>
              <w:rPr>
                <w:rFonts w:ascii="Calibri" w:hAnsi="Calibri"/>
              </w:rPr>
            </w:pPr>
          </w:p>
        </w:tc>
      </w:tr>
      <w:tr w:rsidR="0096029C" w:rsidRPr="00CB18A4" w14:paraId="5A5C23E6" w14:textId="77777777" w:rsidTr="001E556B">
        <w:trPr>
          <w:gridAfter w:val="1"/>
          <w:wAfter w:w="127" w:type="dxa"/>
          <w:trHeight w:val="397"/>
        </w:trPr>
        <w:tc>
          <w:tcPr>
            <w:tcW w:w="540" w:type="dxa"/>
            <w:gridSpan w:val="3"/>
            <w:shd w:val="clear" w:color="auto" w:fill="auto"/>
            <w:vAlign w:val="center"/>
          </w:tcPr>
          <w:p w14:paraId="2F66B7A2"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29</w:t>
            </w:r>
          </w:p>
        </w:tc>
        <w:tc>
          <w:tcPr>
            <w:tcW w:w="7880" w:type="dxa"/>
            <w:shd w:val="clear" w:color="auto" w:fill="auto"/>
            <w:vAlign w:val="center"/>
          </w:tcPr>
          <w:p w14:paraId="129F9207" w14:textId="77777777" w:rsidR="0096029C" w:rsidRPr="00CB18A4" w:rsidRDefault="0096029C" w:rsidP="001E556B">
            <w:pPr>
              <w:snapToGrid w:val="0"/>
              <w:rPr>
                <w:rFonts w:ascii="Calibri" w:hAnsi="Calibri"/>
              </w:rPr>
            </w:pPr>
            <w:r w:rsidRPr="00CB18A4">
              <w:rPr>
                <w:rFonts w:ascii="Calibri" w:hAnsi="Calibri"/>
              </w:rPr>
              <w:t>Czas pracy z akumulatora 30 h przy infuzji 5ml/h</w:t>
            </w:r>
          </w:p>
        </w:tc>
        <w:tc>
          <w:tcPr>
            <w:tcW w:w="2835" w:type="dxa"/>
            <w:gridSpan w:val="2"/>
            <w:shd w:val="clear" w:color="auto" w:fill="auto"/>
            <w:vAlign w:val="center"/>
          </w:tcPr>
          <w:p w14:paraId="0EB1D7A9" w14:textId="77777777" w:rsidR="0096029C" w:rsidRPr="00CB18A4" w:rsidRDefault="0096029C" w:rsidP="001E556B">
            <w:pPr>
              <w:snapToGrid w:val="0"/>
              <w:jc w:val="center"/>
              <w:rPr>
                <w:rFonts w:ascii="Calibri" w:hAnsi="Calibri"/>
              </w:rPr>
            </w:pPr>
            <w:r w:rsidRPr="00CB18A4">
              <w:rPr>
                <w:rFonts w:ascii="Calibri" w:hAnsi="Calibri"/>
              </w:rPr>
              <w:t>TAK</w:t>
            </w:r>
          </w:p>
        </w:tc>
        <w:tc>
          <w:tcPr>
            <w:tcW w:w="3690" w:type="dxa"/>
            <w:gridSpan w:val="2"/>
            <w:shd w:val="clear" w:color="auto" w:fill="auto"/>
            <w:vAlign w:val="center"/>
          </w:tcPr>
          <w:p w14:paraId="57AB1BF3" w14:textId="77777777" w:rsidR="0096029C" w:rsidRPr="00CB18A4" w:rsidRDefault="0096029C" w:rsidP="001E556B">
            <w:pPr>
              <w:snapToGrid w:val="0"/>
              <w:rPr>
                <w:rFonts w:ascii="Calibri" w:hAnsi="Calibri"/>
                <w:i/>
              </w:rPr>
            </w:pPr>
          </w:p>
        </w:tc>
      </w:tr>
      <w:tr w:rsidR="0096029C" w:rsidRPr="00CB18A4" w14:paraId="18823AD3" w14:textId="77777777" w:rsidTr="001E556B">
        <w:trPr>
          <w:gridAfter w:val="1"/>
          <w:wAfter w:w="127" w:type="dxa"/>
          <w:trHeight w:val="397"/>
        </w:trPr>
        <w:tc>
          <w:tcPr>
            <w:tcW w:w="540" w:type="dxa"/>
            <w:gridSpan w:val="3"/>
            <w:shd w:val="clear" w:color="auto" w:fill="auto"/>
            <w:vAlign w:val="center"/>
          </w:tcPr>
          <w:p w14:paraId="1BDA1A9B"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30</w:t>
            </w:r>
          </w:p>
        </w:tc>
        <w:tc>
          <w:tcPr>
            <w:tcW w:w="7880" w:type="dxa"/>
            <w:shd w:val="clear" w:color="auto" w:fill="auto"/>
            <w:vAlign w:val="center"/>
          </w:tcPr>
          <w:p w14:paraId="193B5CF1" w14:textId="77777777" w:rsidR="0096029C" w:rsidRPr="00CB18A4" w:rsidRDefault="0096029C" w:rsidP="001E556B">
            <w:pPr>
              <w:snapToGrid w:val="0"/>
              <w:rPr>
                <w:rFonts w:ascii="Calibri" w:hAnsi="Calibri"/>
              </w:rPr>
            </w:pPr>
            <w:r w:rsidRPr="00CB18A4">
              <w:rPr>
                <w:rFonts w:ascii="Calibri" w:hAnsi="Calibri"/>
              </w:rPr>
              <w:t>Czas ładowania akumulatora do 100% po pełnym rozładowaniu – poniżej 5 h</w:t>
            </w:r>
          </w:p>
        </w:tc>
        <w:tc>
          <w:tcPr>
            <w:tcW w:w="2835" w:type="dxa"/>
            <w:gridSpan w:val="2"/>
            <w:shd w:val="clear" w:color="auto" w:fill="auto"/>
            <w:vAlign w:val="center"/>
          </w:tcPr>
          <w:p w14:paraId="1569389C" w14:textId="77777777" w:rsidR="0096029C" w:rsidRPr="00CB18A4" w:rsidRDefault="0096029C" w:rsidP="001E556B">
            <w:pPr>
              <w:snapToGrid w:val="0"/>
              <w:jc w:val="center"/>
              <w:rPr>
                <w:rFonts w:ascii="Calibri" w:hAnsi="Calibri"/>
              </w:rPr>
            </w:pPr>
            <w:r w:rsidRPr="00CB18A4">
              <w:rPr>
                <w:rFonts w:ascii="Calibri" w:hAnsi="Calibri"/>
              </w:rPr>
              <w:t>TAK</w:t>
            </w:r>
          </w:p>
        </w:tc>
        <w:tc>
          <w:tcPr>
            <w:tcW w:w="3690" w:type="dxa"/>
            <w:gridSpan w:val="2"/>
            <w:shd w:val="clear" w:color="auto" w:fill="auto"/>
            <w:vAlign w:val="center"/>
          </w:tcPr>
          <w:p w14:paraId="00AD6ED9" w14:textId="77777777" w:rsidR="0096029C" w:rsidRPr="00CB18A4" w:rsidRDefault="0096029C" w:rsidP="001E556B">
            <w:pPr>
              <w:snapToGrid w:val="0"/>
              <w:rPr>
                <w:rFonts w:ascii="Calibri" w:hAnsi="Calibri"/>
                <w:i/>
              </w:rPr>
            </w:pPr>
          </w:p>
        </w:tc>
      </w:tr>
      <w:tr w:rsidR="0096029C" w:rsidRPr="00CB18A4" w14:paraId="6E695FB2" w14:textId="77777777" w:rsidTr="001E556B">
        <w:trPr>
          <w:gridAfter w:val="1"/>
          <w:wAfter w:w="127" w:type="dxa"/>
          <w:trHeight w:val="397"/>
        </w:trPr>
        <w:tc>
          <w:tcPr>
            <w:tcW w:w="540" w:type="dxa"/>
            <w:gridSpan w:val="3"/>
            <w:shd w:val="clear" w:color="auto" w:fill="auto"/>
            <w:vAlign w:val="center"/>
          </w:tcPr>
          <w:p w14:paraId="571768C6" w14:textId="77777777" w:rsidR="0096029C" w:rsidRPr="00CB18A4" w:rsidRDefault="0096029C" w:rsidP="001E556B">
            <w:pPr>
              <w:numPr>
                <w:ilvl w:val="0"/>
                <w:numId w:val="1"/>
              </w:numPr>
              <w:tabs>
                <w:tab w:val="clear" w:pos="0"/>
                <w:tab w:val="left" w:pos="360"/>
              </w:tabs>
              <w:snapToGrid w:val="0"/>
              <w:ind w:left="360" w:hanging="360"/>
              <w:jc w:val="center"/>
              <w:rPr>
                <w:rFonts w:ascii="Calibri" w:hAnsi="Calibri"/>
                <w:b/>
              </w:rPr>
            </w:pPr>
            <w:r w:rsidRPr="00CB18A4">
              <w:rPr>
                <w:rFonts w:ascii="Calibri" w:hAnsi="Calibri"/>
                <w:b/>
              </w:rPr>
              <w:t>31</w:t>
            </w:r>
          </w:p>
        </w:tc>
        <w:tc>
          <w:tcPr>
            <w:tcW w:w="7880" w:type="dxa"/>
            <w:shd w:val="clear" w:color="auto" w:fill="auto"/>
            <w:vAlign w:val="center"/>
          </w:tcPr>
          <w:p w14:paraId="381B5B25" w14:textId="77777777" w:rsidR="0096029C" w:rsidRPr="00CB18A4" w:rsidRDefault="0096029C" w:rsidP="001E556B">
            <w:pPr>
              <w:snapToGrid w:val="0"/>
              <w:rPr>
                <w:rFonts w:ascii="Calibri" w:hAnsi="Calibri"/>
              </w:rPr>
            </w:pPr>
            <w:r w:rsidRPr="00CB18A4">
              <w:rPr>
                <w:rFonts w:ascii="Calibri" w:hAnsi="Calibri"/>
              </w:rPr>
              <w:t>Waga do 2,2 kg.</w:t>
            </w:r>
          </w:p>
        </w:tc>
        <w:tc>
          <w:tcPr>
            <w:tcW w:w="2835" w:type="dxa"/>
            <w:gridSpan w:val="2"/>
            <w:shd w:val="clear" w:color="auto" w:fill="auto"/>
            <w:vAlign w:val="center"/>
          </w:tcPr>
          <w:p w14:paraId="0C84691F" w14:textId="77777777" w:rsidR="0096029C" w:rsidRPr="00CB18A4" w:rsidRDefault="0096029C" w:rsidP="001E556B">
            <w:pPr>
              <w:snapToGrid w:val="0"/>
              <w:jc w:val="center"/>
              <w:rPr>
                <w:rFonts w:ascii="Calibri" w:hAnsi="Calibri"/>
              </w:rPr>
            </w:pPr>
            <w:r w:rsidRPr="00CB18A4">
              <w:rPr>
                <w:rFonts w:ascii="Calibri" w:hAnsi="Calibri"/>
              </w:rPr>
              <w:t>TAK</w:t>
            </w:r>
          </w:p>
        </w:tc>
        <w:tc>
          <w:tcPr>
            <w:tcW w:w="3690" w:type="dxa"/>
            <w:gridSpan w:val="2"/>
            <w:shd w:val="clear" w:color="auto" w:fill="auto"/>
            <w:vAlign w:val="center"/>
          </w:tcPr>
          <w:p w14:paraId="4EC17319" w14:textId="77777777" w:rsidR="0096029C" w:rsidRPr="00CB18A4" w:rsidRDefault="0096029C" w:rsidP="001E556B">
            <w:pPr>
              <w:snapToGrid w:val="0"/>
              <w:rPr>
                <w:rFonts w:ascii="Calibri" w:hAnsi="Calibri"/>
                <w:i/>
              </w:rPr>
            </w:pPr>
          </w:p>
        </w:tc>
      </w:tr>
      <w:tr w:rsidR="0096029C" w:rsidRPr="00CB18A4" w14:paraId="34A2DB93" w14:textId="77777777" w:rsidTr="001E556B">
        <w:tblPrEx>
          <w:jc w:val="center"/>
          <w:tblInd w:w="0" w:type="dxa"/>
          <w:tblCellMar>
            <w:left w:w="10" w:type="dxa"/>
            <w:right w:w="10" w:type="dxa"/>
          </w:tblCellMar>
        </w:tblPrEx>
        <w:trPr>
          <w:gridBefore w:val="1"/>
          <w:wBefore w:w="109" w:type="dxa"/>
          <w:trHeight w:val="454"/>
          <w:jc w:val="center"/>
        </w:trPr>
        <w:tc>
          <w:tcPr>
            <w:tcW w:w="14963" w:type="dxa"/>
            <w:gridSpan w:val="8"/>
            <w:tcBorders>
              <w:top w:val="single" w:sz="12" w:space="0" w:color="auto"/>
              <w:left w:val="single" w:sz="12" w:space="0" w:color="auto"/>
              <w:bottom w:val="single" w:sz="12" w:space="0" w:color="auto"/>
              <w:right w:val="single" w:sz="12" w:space="0" w:color="auto"/>
            </w:tcBorders>
            <w:vAlign w:val="center"/>
          </w:tcPr>
          <w:p w14:paraId="5B8912CB" w14:textId="77777777" w:rsidR="0096029C" w:rsidRPr="00CB18A4" w:rsidRDefault="0096029C" w:rsidP="001E556B">
            <w:pPr>
              <w:jc w:val="center"/>
              <w:rPr>
                <w:rFonts w:ascii="Calibri" w:hAnsi="Calibri"/>
                <w:b/>
              </w:rPr>
            </w:pPr>
            <w:r w:rsidRPr="00CB18A4">
              <w:rPr>
                <w:rFonts w:ascii="Calibri" w:hAnsi="Calibri"/>
                <w:b/>
              </w:rPr>
              <w:t>Gwarancja i Serwis</w:t>
            </w:r>
          </w:p>
        </w:tc>
      </w:tr>
      <w:tr w:rsidR="0096029C" w:rsidRPr="00CB18A4" w14:paraId="16661BE8" w14:textId="77777777" w:rsidTr="001E556B">
        <w:tblPrEx>
          <w:jc w:val="center"/>
          <w:tblInd w:w="0" w:type="dxa"/>
          <w:tblCellMar>
            <w:left w:w="10" w:type="dxa"/>
            <w:right w:w="10" w:type="dxa"/>
          </w:tblCellMar>
        </w:tblPrEx>
        <w:trPr>
          <w:gridBefore w:val="1"/>
          <w:wBefore w:w="109" w:type="dxa"/>
          <w:trHeight w:val="454"/>
          <w:jc w:val="center"/>
        </w:trPr>
        <w:tc>
          <w:tcPr>
            <w:tcW w:w="425" w:type="dxa"/>
            <w:tcBorders>
              <w:top w:val="single" w:sz="12" w:space="0" w:color="auto"/>
              <w:left w:val="single" w:sz="12" w:space="0" w:color="auto"/>
              <w:bottom w:val="single" w:sz="12" w:space="0" w:color="auto"/>
              <w:right w:val="single" w:sz="12" w:space="0" w:color="auto"/>
            </w:tcBorders>
            <w:vAlign w:val="center"/>
          </w:tcPr>
          <w:p w14:paraId="66CE6A78" w14:textId="77777777" w:rsidR="0096029C" w:rsidRPr="00CB18A4" w:rsidRDefault="0096029C" w:rsidP="001E556B">
            <w:pPr>
              <w:pStyle w:val="Akapitzlist"/>
              <w:suppressAutoHyphens w:val="0"/>
              <w:spacing w:after="0" w:line="240" w:lineRule="auto"/>
              <w:ind w:left="0"/>
              <w:jc w:val="center"/>
              <w:rPr>
                <w:rFonts w:eastAsia="Times New Roman" w:cs="Times New Roman"/>
                <w:b/>
                <w:sz w:val="24"/>
                <w:szCs w:val="24"/>
              </w:rPr>
            </w:pPr>
            <w:r w:rsidRPr="00CB18A4">
              <w:rPr>
                <w:rFonts w:eastAsia="Times New Roman" w:cs="Times New Roman"/>
                <w:b/>
                <w:sz w:val="24"/>
                <w:szCs w:val="24"/>
              </w:rPr>
              <w:t>1</w:t>
            </w:r>
          </w:p>
        </w:tc>
        <w:tc>
          <w:tcPr>
            <w:tcW w:w="7939"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7D77628" w14:textId="77777777" w:rsidR="0096029C" w:rsidRPr="00CB18A4" w:rsidRDefault="0096029C" w:rsidP="001E556B">
            <w:pPr>
              <w:rPr>
                <w:rFonts w:ascii="Calibri" w:hAnsi="Calibri"/>
              </w:rPr>
            </w:pPr>
            <w:r w:rsidRPr="00CB18A4">
              <w:rPr>
                <w:rFonts w:ascii="Calibri" w:hAnsi="Calibri"/>
              </w:rPr>
              <w:t xml:space="preserve">Okres gwarancji minimum </w:t>
            </w:r>
            <w:r w:rsidR="00CB18A4" w:rsidRPr="00CB18A4">
              <w:rPr>
                <w:rFonts w:ascii="Calibri" w:hAnsi="Calibri"/>
              </w:rPr>
              <w:t>12</w:t>
            </w:r>
            <w:r w:rsidRPr="00CB18A4">
              <w:rPr>
                <w:rFonts w:ascii="Calibri" w:hAnsi="Calibri"/>
              </w:rPr>
              <w:t xml:space="preserve"> miesi</w:t>
            </w:r>
            <w:r w:rsidR="00CB18A4" w:rsidRPr="00CB18A4">
              <w:rPr>
                <w:rFonts w:ascii="Calibri" w:hAnsi="Calibri"/>
              </w:rPr>
              <w:t>ęcy</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FDC99F9" w14:textId="77777777" w:rsidR="0096029C" w:rsidRPr="00CB18A4" w:rsidRDefault="0096029C" w:rsidP="001E556B">
            <w:pPr>
              <w:jc w:val="center"/>
              <w:rPr>
                <w:rFonts w:ascii="Calibri" w:hAnsi="Calibri"/>
              </w:rPr>
            </w:pPr>
            <w:r w:rsidRPr="00CB18A4">
              <w:rPr>
                <w:rFonts w:ascii="Calibri" w:hAnsi="Calibri"/>
              </w:rPr>
              <w:t>TAK</w:t>
            </w:r>
            <w:r w:rsidR="00CB18A4" w:rsidRPr="00CB18A4">
              <w:rPr>
                <w:rFonts w:ascii="Calibri" w:hAnsi="Calibri"/>
              </w:rPr>
              <w:t xml:space="preserve"> podać</w:t>
            </w:r>
          </w:p>
        </w:tc>
        <w:tc>
          <w:tcPr>
            <w:tcW w:w="3622"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D0BBD34" w14:textId="77777777" w:rsidR="0096029C" w:rsidRPr="00CB18A4" w:rsidRDefault="0096029C" w:rsidP="001E556B">
            <w:pPr>
              <w:rPr>
                <w:rFonts w:ascii="Calibri" w:hAnsi="Calibri"/>
              </w:rPr>
            </w:pPr>
          </w:p>
        </w:tc>
      </w:tr>
      <w:tr w:rsidR="0096029C" w:rsidRPr="00CB18A4" w14:paraId="799D727D" w14:textId="77777777" w:rsidTr="001E556B">
        <w:tblPrEx>
          <w:jc w:val="center"/>
          <w:tblInd w:w="0" w:type="dxa"/>
          <w:tblCellMar>
            <w:left w:w="10" w:type="dxa"/>
            <w:right w:w="10" w:type="dxa"/>
          </w:tblCellMar>
        </w:tblPrEx>
        <w:trPr>
          <w:gridBefore w:val="1"/>
          <w:wBefore w:w="109" w:type="dxa"/>
          <w:trHeight w:val="454"/>
          <w:jc w:val="center"/>
        </w:trPr>
        <w:tc>
          <w:tcPr>
            <w:tcW w:w="425" w:type="dxa"/>
            <w:tcBorders>
              <w:top w:val="single" w:sz="12" w:space="0" w:color="auto"/>
              <w:left w:val="single" w:sz="12" w:space="0" w:color="auto"/>
              <w:bottom w:val="single" w:sz="12" w:space="0" w:color="auto"/>
              <w:right w:val="single" w:sz="12" w:space="0" w:color="auto"/>
            </w:tcBorders>
            <w:vAlign w:val="center"/>
          </w:tcPr>
          <w:p w14:paraId="6649469B" w14:textId="77777777" w:rsidR="0096029C" w:rsidRPr="00CB18A4" w:rsidRDefault="0096029C" w:rsidP="001E556B">
            <w:pPr>
              <w:pStyle w:val="Akapitzlist"/>
              <w:suppressAutoHyphens w:val="0"/>
              <w:spacing w:after="0" w:line="240" w:lineRule="auto"/>
              <w:ind w:left="0"/>
              <w:jc w:val="center"/>
              <w:rPr>
                <w:rFonts w:eastAsia="Times New Roman" w:cs="Times New Roman"/>
                <w:b/>
                <w:sz w:val="24"/>
                <w:szCs w:val="24"/>
              </w:rPr>
            </w:pPr>
            <w:r w:rsidRPr="00CB18A4">
              <w:rPr>
                <w:rFonts w:eastAsia="Times New Roman" w:cs="Times New Roman"/>
                <w:b/>
                <w:sz w:val="24"/>
                <w:szCs w:val="24"/>
              </w:rPr>
              <w:t>2</w:t>
            </w:r>
          </w:p>
        </w:tc>
        <w:tc>
          <w:tcPr>
            <w:tcW w:w="7939"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4269269" w14:textId="77777777" w:rsidR="0096029C" w:rsidRPr="00CB18A4" w:rsidRDefault="0096029C" w:rsidP="001E556B">
            <w:pPr>
              <w:rPr>
                <w:rFonts w:ascii="Calibri" w:hAnsi="Calibri"/>
              </w:rPr>
            </w:pPr>
            <w:r w:rsidRPr="00CB18A4">
              <w:rPr>
                <w:rFonts w:ascii="Calibri" w:hAnsi="Calibri"/>
              </w:rPr>
              <w:t>Autoryzowany serwis gwarancyjny i pogwarancyjny na terenie Polski. Wykonawca musi podać własny lub zewnętrzny serwis.</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6CB8169" w14:textId="77777777" w:rsidR="0096029C" w:rsidRPr="00CB18A4" w:rsidRDefault="0096029C" w:rsidP="001E556B">
            <w:pPr>
              <w:jc w:val="center"/>
              <w:rPr>
                <w:rFonts w:ascii="Calibri" w:hAnsi="Calibri"/>
              </w:rPr>
            </w:pPr>
            <w:r w:rsidRPr="00CB18A4">
              <w:rPr>
                <w:rFonts w:ascii="Calibri" w:hAnsi="Calibri"/>
              </w:rPr>
              <w:t>TAK podać</w:t>
            </w:r>
          </w:p>
        </w:tc>
        <w:tc>
          <w:tcPr>
            <w:tcW w:w="3622"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8308CFB" w14:textId="77777777" w:rsidR="0096029C" w:rsidRPr="00CB18A4" w:rsidRDefault="0096029C" w:rsidP="001E556B">
            <w:pPr>
              <w:rPr>
                <w:rFonts w:ascii="Calibri" w:hAnsi="Calibri"/>
              </w:rPr>
            </w:pPr>
          </w:p>
        </w:tc>
      </w:tr>
      <w:tr w:rsidR="0096029C" w:rsidRPr="00CB18A4" w14:paraId="42C6E594" w14:textId="77777777" w:rsidTr="001E556B">
        <w:tblPrEx>
          <w:jc w:val="center"/>
          <w:tblInd w:w="0" w:type="dxa"/>
          <w:tblCellMar>
            <w:left w:w="10" w:type="dxa"/>
            <w:right w:w="10" w:type="dxa"/>
          </w:tblCellMar>
        </w:tblPrEx>
        <w:trPr>
          <w:gridBefore w:val="1"/>
          <w:wBefore w:w="109" w:type="dxa"/>
          <w:trHeight w:val="454"/>
          <w:jc w:val="center"/>
        </w:trPr>
        <w:tc>
          <w:tcPr>
            <w:tcW w:w="425" w:type="dxa"/>
            <w:tcBorders>
              <w:top w:val="single" w:sz="12" w:space="0" w:color="auto"/>
              <w:left w:val="single" w:sz="12" w:space="0" w:color="auto"/>
              <w:bottom w:val="single" w:sz="12" w:space="0" w:color="auto"/>
              <w:right w:val="single" w:sz="12" w:space="0" w:color="auto"/>
            </w:tcBorders>
            <w:vAlign w:val="center"/>
          </w:tcPr>
          <w:p w14:paraId="283E289D" w14:textId="77777777" w:rsidR="0096029C" w:rsidRPr="00CB18A4" w:rsidRDefault="0096029C" w:rsidP="001E556B">
            <w:pPr>
              <w:pStyle w:val="Akapitzlist"/>
              <w:suppressAutoHyphens w:val="0"/>
              <w:spacing w:after="0" w:line="240" w:lineRule="auto"/>
              <w:ind w:left="0"/>
              <w:jc w:val="center"/>
              <w:rPr>
                <w:rFonts w:eastAsia="Times New Roman" w:cs="Times New Roman"/>
                <w:b/>
                <w:sz w:val="24"/>
                <w:szCs w:val="24"/>
              </w:rPr>
            </w:pPr>
            <w:r w:rsidRPr="00CB18A4">
              <w:rPr>
                <w:rFonts w:eastAsia="Times New Roman" w:cs="Times New Roman"/>
                <w:b/>
                <w:sz w:val="24"/>
                <w:szCs w:val="24"/>
              </w:rPr>
              <w:t>3</w:t>
            </w:r>
          </w:p>
        </w:tc>
        <w:tc>
          <w:tcPr>
            <w:tcW w:w="7939"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3A8C49B" w14:textId="77777777" w:rsidR="0096029C" w:rsidRPr="00CB18A4" w:rsidRDefault="0096029C" w:rsidP="001E556B">
            <w:pPr>
              <w:rPr>
                <w:rFonts w:ascii="Calibri" w:hAnsi="Calibri"/>
              </w:rPr>
            </w:pPr>
            <w:r w:rsidRPr="00CB18A4">
              <w:rPr>
                <w:rFonts w:ascii="Calibri" w:hAnsi="Calibri"/>
              </w:rPr>
              <w:t xml:space="preserve">Czas reakcji serwisu od zgłoszonej usterki max 24 godziny </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C8B69A4" w14:textId="77777777" w:rsidR="0096029C" w:rsidRPr="00CB18A4" w:rsidRDefault="0096029C" w:rsidP="001E556B">
            <w:pPr>
              <w:jc w:val="center"/>
              <w:rPr>
                <w:rFonts w:ascii="Calibri" w:hAnsi="Calibri"/>
              </w:rPr>
            </w:pPr>
            <w:r w:rsidRPr="00CB18A4">
              <w:rPr>
                <w:rFonts w:ascii="Calibri" w:hAnsi="Calibri"/>
              </w:rPr>
              <w:t>TAK</w:t>
            </w:r>
          </w:p>
        </w:tc>
        <w:tc>
          <w:tcPr>
            <w:tcW w:w="3622"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B6091D0" w14:textId="77777777" w:rsidR="0096029C" w:rsidRPr="00CB18A4" w:rsidRDefault="0096029C" w:rsidP="001E556B">
            <w:pPr>
              <w:rPr>
                <w:rFonts w:ascii="Calibri" w:hAnsi="Calibri"/>
              </w:rPr>
            </w:pPr>
          </w:p>
        </w:tc>
      </w:tr>
      <w:tr w:rsidR="0096029C" w:rsidRPr="00CB18A4" w14:paraId="396AF233" w14:textId="77777777" w:rsidTr="001E556B">
        <w:tblPrEx>
          <w:jc w:val="center"/>
          <w:tblInd w:w="0" w:type="dxa"/>
          <w:tblCellMar>
            <w:left w:w="10" w:type="dxa"/>
            <w:right w:w="10" w:type="dxa"/>
          </w:tblCellMar>
        </w:tblPrEx>
        <w:trPr>
          <w:gridBefore w:val="1"/>
          <w:wBefore w:w="109" w:type="dxa"/>
          <w:trHeight w:val="454"/>
          <w:jc w:val="center"/>
        </w:trPr>
        <w:tc>
          <w:tcPr>
            <w:tcW w:w="425" w:type="dxa"/>
            <w:tcBorders>
              <w:top w:val="single" w:sz="12" w:space="0" w:color="auto"/>
              <w:left w:val="single" w:sz="12" w:space="0" w:color="auto"/>
              <w:bottom w:val="single" w:sz="12" w:space="0" w:color="auto"/>
              <w:right w:val="single" w:sz="12" w:space="0" w:color="auto"/>
            </w:tcBorders>
            <w:vAlign w:val="center"/>
          </w:tcPr>
          <w:p w14:paraId="636232E9" w14:textId="77777777" w:rsidR="0096029C" w:rsidRPr="00CB18A4" w:rsidRDefault="0096029C" w:rsidP="001E556B">
            <w:pPr>
              <w:pStyle w:val="Akapitzlist"/>
              <w:suppressAutoHyphens w:val="0"/>
              <w:spacing w:after="0" w:line="240" w:lineRule="auto"/>
              <w:ind w:left="0"/>
              <w:jc w:val="center"/>
              <w:rPr>
                <w:rFonts w:eastAsia="Times New Roman" w:cs="Times New Roman"/>
                <w:b/>
                <w:sz w:val="24"/>
                <w:szCs w:val="24"/>
              </w:rPr>
            </w:pPr>
            <w:r w:rsidRPr="00CB18A4">
              <w:rPr>
                <w:rFonts w:eastAsia="Times New Roman" w:cs="Times New Roman"/>
                <w:b/>
                <w:sz w:val="24"/>
                <w:szCs w:val="24"/>
              </w:rPr>
              <w:t>4</w:t>
            </w:r>
          </w:p>
        </w:tc>
        <w:tc>
          <w:tcPr>
            <w:tcW w:w="7939"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947EDCF" w14:textId="77777777" w:rsidR="0096029C" w:rsidRPr="00CB18A4" w:rsidRDefault="0096029C" w:rsidP="001E556B">
            <w:pPr>
              <w:rPr>
                <w:rFonts w:ascii="Calibri" w:hAnsi="Calibri"/>
              </w:rPr>
            </w:pPr>
            <w:r w:rsidRPr="00CB18A4">
              <w:rPr>
                <w:rFonts w:ascii="Calibri" w:hAnsi="Calibri"/>
              </w:rPr>
              <w:t>Podać częstotliwość wymaganych przez producenta przeglądów w danym okresie czasu.</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677AFDE1" w14:textId="77777777" w:rsidR="0096029C" w:rsidRPr="00CB18A4" w:rsidRDefault="0096029C" w:rsidP="001E556B">
            <w:pPr>
              <w:jc w:val="center"/>
              <w:rPr>
                <w:rFonts w:ascii="Calibri" w:hAnsi="Calibri"/>
              </w:rPr>
            </w:pPr>
            <w:r w:rsidRPr="00CB18A4">
              <w:rPr>
                <w:rFonts w:ascii="Calibri" w:hAnsi="Calibri"/>
              </w:rPr>
              <w:t>TAK, podać</w:t>
            </w:r>
          </w:p>
        </w:tc>
        <w:tc>
          <w:tcPr>
            <w:tcW w:w="3622"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46A9F37" w14:textId="77777777" w:rsidR="0096029C" w:rsidRPr="00CB18A4" w:rsidRDefault="0096029C" w:rsidP="001E556B">
            <w:pPr>
              <w:rPr>
                <w:rFonts w:ascii="Calibri" w:hAnsi="Calibri"/>
              </w:rPr>
            </w:pPr>
          </w:p>
        </w:tc>
      </w:tr>
      <w:tr w:rsidR="0096029C" w:rsidRPr="00CB18A4" w14:paraId="4DF92399" w14:textId="77777777" w:rsidTr="001E556B">
        <w:tblPrEx>
          <w:jc w:val="center"/>
          <w:tblInd w:w="0" w:type="dxa"/>
          <w:tblCellMar>
            <w:left w:w="10" w:type="dxa"/>
            <w:right w:w="10" w:type="dxa"/>
          </w:tblCellMar>
        </w:tblPrEx>
        <w:trPr>
          <w:gridBefore w:val="1"/>
          <w:wBefore w:w="109" w:type="dxa"/>
          <w:trHeight w:val="454"/>
          <w:jc w:val="center"/>
        </w:trPr>
        <w:tc>
          <w:tcPr>
            <w:tcW w:w="425" w:type="dxa"/>
            <w:tcBorders>
              <w:top w:val="single" w:sz="12" w:space="0" w:color="auto"/>
              <w:left w:val="single" w:sz="12" w:space="0" w:color="auto"/>
              <w:bottom w:val="single" w:sz="12" w:space="0" w:color="auto"/>
              <w:right w:val="single" w:sz="12" w:space="0" w:color="auto"/>
            </w:tcBorders>
            <w:vAlign w:val="center"/>
          </w:tcPr>
          <w:p w14:paraId="56DA53AF" w14:textId="77777777" w:rsidR="0096029C" w:rsidRPr="00CB18A4" w:rsidRDefault="0096029C" w:rsidP="001E556B">
            <w:pPr>
              <w:pStyle w:val="Akapitzlist"/>
              <w:suppressAutoHyphens w:val="0"/>
              <w:spacing w:after="0" w:line="240" w:lineRule="auto"/>
              <w:ind w:left="0"/>
              <w:jc w:val="center"/>
              <w:rPr>
                <w:rFonts w:eastAsia="Times New Roman" w:cs="Times New Roman"/>
                <w:b/>
                <w:sz w:val="24"/>
                <w:szCs w:val="24"/>
              </w:rPr>
            </w:pPr>
            <w:r w:rsidRPr="00CB18A4">
              <w:rPr>
                <w:rFonts w:eastAsia="Times New Roman" w:cs="Times New Roman"/>
                <w:b/>
                <w:sz w:val="24"/>
                <w:szCs w:val="24"/>
              </w:rPr>
              <w:t>5</w:t>
            </w:r>
          </w:p>
        </w:tc>
        <w:tc>
          <w:tcPr>
            <w:tcW w:w="7939"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0C95384" w14:textId="77777777" w:rsidR="0096029C" w:rsidRPr="00CB18A4" w:rsidRDefault="0096029C" w:rsidP="001E556B">
            <w:pPr>
              <w:rPr>
                <w:rFonts w:ascii="Calibri" w:hAnsi="Calibri"/>
              </w:rPr>
            </w:pPr>
            <w:r w:rsidRPr="00CB18A4">
              <w:rPr>
                <w:rFonts w:ascii="Calibri" w:hAnsi="Calibri"/>
              </w:rPr>
              <w:t xml:space="preserve">Wszystkie czynności serwisowe w okresie gwarancji w tym wymagane przez producenta przeglądy wykonane będą na koszt wykonawcy (wraz z materiałami eksploatacyjnymi). </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695BADC" w14:textId="77777777" w:rsidR="0096029C" w:rsidRPr="00CB18A4" w:rsidRDefault="0096029C" w:rsidP="001E556B">
            <w:pPr>
              <w:jc w:val="center"/>
              <w:rPr>
                <w:rFonts w:ascii="Calibri" w:hAnsi="Calibri"/>
              </w:rPr>
            </w:pPr>
            <w:r w:rsidRPr="00CB18A4">
              <w:rPr>
                <w:rFonts w:ascii="Calibri" w:hAnsi="Calibri"/>
              </w:rPr>
              <w:t>TAK</w:t>
            </w:r>
          </w:p>
        </w:tc>
        <w:tc>
          <w:tcPr>
            <w:tcW w:w="3622"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92E3D7A" w14:textId="77777777" w:rsidR="0096029C" w:rsidRPr="00CB18A4" w:rsidRDefault="0096029C" w:rsidP="001E556B">
            <w:pPr>
              <w:rPr>
                <w:rFonts w:ascii="Calibri" w:hAnsi="Calibri"/>
              </w:rPr>
            </w:pPr>
          </w:p>
        </w:tc>
      </w:tr>
      <w:tr w:rsidR="0096029C" w:rsidRPr="00CB18A4" w14:paraId="4C4CA75C" w14:textId="77777777" w:rsidTr="001E556B">
        <w:tblPrEx>
          <w:jc w:val="center"/>
          <w:tblInd w:w="0" w:type="dxa"/>
          <w:tblCellMar>
            <w:left w:w="10" w:type="dxa"/>
            <w:right w:w="10" w:type="dxa"/>
          </w:tblCellMar>
        </w:tblPrEx>
        <w:trPr>
          <w:gridBefore w:val="1"/>
          <w:wBefore w:w="109" w:type="dxa"/>
          <w:trHeight w:val="454"/>
          <w:jc w:val="center"/>
        </w:trPr>
        <w:tc>
          <w:tcPr>
            <w:tcW w:w="425" w:type="dxa"/>
            <w:tcBorders>
              <w:top w:val="single" w:sz="12" w:space="0" w:color="auto"/>
              <w:left w:val="single" w:sz="12" w:space="0" w:color="auto"/>
              <w:bottom w:val="single" w:sz="12" w:space="0" w:color="auto"/>
              <w:right w:val="single" w:sz="12" w:space="0" w:color="auto"/>
            </w:tcBorders>
            <w:vAlign w:val="center"/>
          </w:tcPr>
          <w:p w14:paraId="69D779D9" w14:textId="77777777" w:rsidR="0096029C" w:rsidRPr="00CB18A4" w:rsidRDefault="0096029C" w:rsidP="001E556B">
            <w:pPr>
              <w:pStyle w:val="Akapitzlist"/>
              <w:suppressAutoHyphens w:val="0"/>
              <w:spacing w:after="0" w:line="240" w:lineRule="auto"/>
              <w:ind w:left="0"/>
              <w:jc w:val="center"/>
              <w:rPr>
                <w:rFonts w:eastAsia="Times New Roman" w:cs="Times New Roman"/>
                <w:b/>
                <w:sz w:val="24"/>
                <w:szCs w:val="24"/>
              </w:rPr>
            </w:pPr>
            <w:r w:rsidRPr="00CB18A4">
              <w:rPr>
                <w:rFonts w:eastAsia="Times New Roman" w:cs="Times New Roman"/>
                <w:b/>
                <w:sz w:val="24"/>
                <w:szCs w:val="24"/>
              </w:rPr>
              <w:t>6</w:t>
            </w:r>
          </w:p>
        </w:tc>
        <w:tc>
          <w:tcPr>
            <w:tcW w:w="7939"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A6A6ECC" w14:textId="77777777" w:rsidR="0096029C" w:rsidRPr="00CB18A4" w:rsidRDefault="0096029C" w:rsidP="001E556B">
            <w:pPr>
              <w:rPr>
                <w:rFonts w:ascii="Calibri" w:hAnsi="Calibri"/>
              </w:rPr>
            </w:pPr>
            <w:r w:rsidRPr="00CB18A4">
              <w:rPr>
                <w:rFonts w:ascii="Calibri" w:hAnsi="Calibri"/>
              </w:rPr>
              <w:t>Gwarancja dostępności części zamiennych lub równoważnych zapewniających prawidłowe funkcjonowanie min. 10 lat od zakończenia produkcji urządzenia.</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0295057" w14:textId="77777777" w:rsidR="0096029C" w:rsidRPr="00CB18A4" w:rsidRDefault="0096029C" w:rsidP="001E556B">
            <w:pPr>
              <w:jc w:val="center"/>
              <w:rPr>
                <w:rFonts w:ascii="Calibri" w:hAnsi="Calibri"/>
              </w:rPr>
            </w:pPr>
            <w:r w:rsidRPr="00CB18A4">
              <w:rPr>
                <w:rFonts w:ascii="Calibri" w:hAnsi="Calibri"/>
              </w:rPr>
              <w:t>TAK</w:t>
            </w:r>
          </w:p>
        </w:tc>
        <w:tc>
          <w:tcPr>
            <w:tcW w:w="3622"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BFBF757" w14:textId="77777777" w:rsidR="0096029C" w:rsidRPr="00CB18A4" w:rsidRDefault="0096029C" w:rsidP="001E556B">
            <w:pPr>
              <w:rPr>
                <w:rFonts w:ascii="Calibri" w:hAnsi="Calibri"/>
              </w:rPr>
            </w:pPr>
          </w:p>
        </w:tc>
      </w:tr>
    </w:tbl>
    <w:p w14:paraId="33BD5DB2" w14:textId="77777777" w:rsidR="0096029C" w:rsidRPr="00CB18A4" w:rsidRDefault="0096029C" w:rsidP="0096029C">
      <w:pPr>
        <w:pStyle w:val="NormalnyWeb"/>
        <w:spacing w:after="0"/>
        <w:jc w:val="both"/>
        <w:rPr>
          <w:rFonts w:ascii="Calibri" w:hAnsi="Calibri"/>
        </w:rPr>
      </w:pPr>
    </w:p>
    <w:p w14:paraId="02C05760" w14:textId="77777777" w:rsidR="0096029C" w:rsidRDefault="0096029C" w:rsidP="0096029C">
      <w:pPr>
        <w:pStyle w:val="NormalnyWeb"/>
        <w:spacing w:after="0"/>
        <w:jc w:val="both"/>
        <w:rPr>
          <w:rFonts w:ascii="Calibri" w:hAnsi="Calibri"/>
        </w:rPr>
      </w:pPr>
    </w:p>
    <w:p w14:paraId="27E4ABF5" w14:textId="77777777" w:rsidR="00A47561" w:rsidRPr="00CB18A4" w:rsidRDefault="00A47561" w:rsidP="0096029C">
      <w:pPr>
        <w:pStyle w:val="NormalnyWeb"/>
        <w:spacing w:after="0"/>
        <w:jc w:val="both"/>
        <w:rPr>
          <w:rFonts w:ascii="Calibri" w:hAnsi="Calibri"/>
        </w:rPr>
      </w:pPr>
    </w:p>
    <w:tbl>
      <w:tblPr>
        <w:tblW w:w="14782"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36"/>
        <w:gridCol w:w="2825"/>
        <w:gridCol w:w="555"/>
        <w:gridCol w:w="589"/>
        <w:gridCol w:w="1430"/>
        <w:gridCol w:w="1506"/>
        <w:gridCol w:w="1132"/>
        <w:gridCol w:w="970"/>
        <w:gridCol w:w="1339"/>
        <w:gridCol w:w="1927"/>
        <w:gridCol w:w="2073"/>
      </w:tblGrid>
      <w:tr w:rsidR="0096029C" w:rsidRPr="00CB18A4" w14:paraId="7B56DFE3" w14:textId="77777777" w:rsidTr="001E556B">
        <w:trPr>
          <w:trHeight w:val="386"/>
        </w:trPr>
        <w:tc>
          <w:tcPr>
            <w:tcW w:w="436" w:type="dxa"/>
            <w:shd w:val="clear" w:color="auto" w:fill="FFFFFF"/>
            <w:vAlign w:val="center"/>
            <w:hideMark/>
          </w:tcPr>
          <w:p w14:paraId="0AA5A4AF" w14:textId="77777777" w:rsidR="0096029C" w:rsidRPr="00CB18A4" w:rsidRDefault="0096029C" w:rsidP="001E556B">
            <w:pPr>
              <w:suppressAutoHyphens w:val="0"/>
              <w:jc w:val="center"/>
              <w:rPr>
                <w:rFonts w:ascii="Calibri" w:hAnsi="Calibri" w:cs="Arial"/>
                <w:b/>
                <w:lang w:eastAsia="pl-PL"/>
              </w:rPr>
            </w:pPr>
            <w:r w:rsidRPr="00CB18A4">
              <w:rPr>
                <w:rFonts w:ascii="Calibri" w:hAnsi="Calibri" w:cs="Arial"/>
                <w:b/>
                <w:lang w:eastAsia="pl-PL"/>
              </w:rPr>
              <w:lastRenderedPageBreak/>
              <w:t>Lp.</w:t>
            </w:r>
          </w:p>
        </w:tc>
        <w:tc>
          <w:tcPr>
            <w:tcW w:w="2825" w:type="dxa"/>
            <w:shd w:val="clear" w:color="auto" w:fill="FFFFFF"/>
            <w:vAlign w:val="center"/>
            <w:hideMark/>
          </w:tcPr>
          <w:p w14:paraId="0FAB8D6B" w14:textId="77777777" w:rsidR="0096029C" w:rsidRPr="00CB18A4" w:rsidRDefault="0096029C" w:rsidP="001E556B">
            <w:pPr>
              <w:suppressAutoHyphens w:val="0"/>
              <w:jc w:val="center"/>
              <w:rPr>
                <w:rFonts w:ascii="Calibri" w:hAnsi="Calibri" w:cs="Arial"/>
                <w:b/>
                <w:lang w:eastAsia="pl-PL"/>
              </w:rPr>
            </w:pPr>
            <w:r w:rsidRPr="00CB18A4">
              <w:rPr>
                <w:rFonts w:ascii="Calibri" w:hAnsi="Calibri" w:cs="Arial"/>
                <w:b/>
                <w:lang w:eastAsia="pl-PL"/>
              </w:rPr>
              <w:t>Nazwa produktu</w:t>
            </w:r>
          </w:p>
        </w:tc>
        <w:tc>
          <w:tcPr>
            <w:tcW w:w="555" w:type="dxa"/>
            <w:shd w:val="clear" w:color="auto" w:fill="FFFFFF"/>
            <w:vAlign w:val="center"/>
          </w:tcPr>
          <w:p w14:paraId="435CEC0E" w14:textId="77777777" w:rsidR="0096029C" w:rsidRPr="00CB18A4" w:rsidRDefault="0096029C" w:rsidP="001E556B">
            <w:pPr>
              <w:suppressAutoHyphens w:val="0"/>
              <w:jc w:val="center"/>
              <w:rPr>
                <w:rFonts w:ascii="Calibri" w:hAnsi="Calibri" w:cs="Arial"/>
                <w:b/>
                <w:lang w:eastAsia="pl-PL"/>
              </w:rPr>
            </w:pPr>
            <w:proofErr w:type="spellStart"/>
            <w:r w:rsidRPr="00CB18A4">
              <w:rPr>
                <w:rFonts w:ascii="Calibri" w:hAnsi="Calibri" w:cs="Arial"/>
                <w:b/>
                <w:lang w:eastAsia="pl-PL"/>
              </w:rPr>
              <w:t>Jm</w:t>
            </w:r>
            <w:proofErr w:type="spellEnd"/>
          </w:p>
        </w:tc>
        <w:tc>
          <w:tcPr>
            <w:tcW w:w="589" w:type="dxa"/>
            <w:shd w:val="clear" w:color="auto" w:fill="FFFFFF"/>
            <w:vAlign w:val="center"/>
            <w:hideMark/>
          </w:tcPr>
          <w:p w14:paraId="5ED8B90A" w14:textId="77777777" w:rsidR="0096029C" w:rsidRPr="00CB18A4" w:rsidRDefault="0096029C" w:rsidP="001E556B">
            <w:pPr>
              <w:suppressAutoHyphens w:val="0"/>
              <w:jc w:val="center"/>
              <w:rPr>
                <w:rFonts w:ascii="Calibri" w:hAnsi="Calibri" w:cs="Arial"/>
                <w:b/>
                <w:lang w:eastAsia="pl-PL"/>
              </w:rPr>
            </w:pPr>
            <w:r w:rsidRPr="00CB18A4">
              <w:rPr>
                <w:rFonts w:ascii="Calibri" w:hAnsi="Calibri" w:cs="Arial"/>
                <w:b/>
                <w:lang w:eastAsia="pl-PL"/>
              </w:rPr>
              <w:t>Ilość</w:t>
            </w:r>
          </w:p>
        </w:tc>
        <w:tc>
          <w:tcPr>
            <w:tcW w:w="1430" w:type="dxa"/>
            <w:shd w:val="clear" w:color="auto" w:fill="FFFFFF"/>
            <w:vAlign w:val="center"/>
            <w:hideMark/>
          </w:tcPr>
          <w:p w14:paraId="3B3F9A50" w14:textId="77777777" w:rsidR="0096029C" w:rsidRPr="00CB18A4" w:rsidRDefault="0096029C" w:rsidP="001E556B">
            <w:pPr>
              <w:suppressAutoHyphens w:val="0"/>
              <w:jc w:val="center"/>
              <w:rPr>
                <w:rFonts w:ascii="Calibri" w:hAnsi="Calibri" w:cs="Arial"/>
                <w:b/>
                <w:lang w:eastAsia="pl-PL"/>
              </w:rPr>
            </w:pPr>
            <w:r w:rsidRPr="00CB18A4">
              <w:rPr>
                <w:rFonts w:ascii="Calibri" w:hAnsi="Calibri" w:cs="Arial"/>
                <w:b/>
                <w:lang w:eastAsia="pl-PL"/>
              </w:rPr>
              <w:t>Cena jednostkowa netto</w:t>
            </w:r>
          </w:p>
        </w:tc>
        <w:tc>
          <w:tcPr>
            <w:tcW w:w="1506" w:type="dxa"/>
            <w:shd w:val="clear" w:color="auto" w:fill="FFFFFF"/>
            <w:vAlign w:val="center"/>
          </w:tcPr>
          <w:p w14:paraId="120FB533" w14:textId="77777777" w:rsidR="0096029C" w:rsidRPr="00CB18A4" w:rsidRDefault="0096029C" w:rsidP="001E556B">
            <w:pPr>
              <w:suppressAutoHyphens w:val="0"/>
              <w:jc w:val="center"/>
              <w:rPr>
                <w:rFonts w:ascii="Calibri" w:hAnsi="Calibri" w:cs="Arial"/>
                <w:b/>
                <w:lang w:eastAsia="pl-PL"/>
              </w:rPr>
            </w:pPr>
            <w:r w:rsidRPr="00CB18A4">
              <w:rPr>
                <w:rFonts w:ascii="Calibri" w:hAnsi="Calibri" w:cs="Arial"/>
                <w:b/>
                <w:lang w:eastAsia="pl-PL"/>
              </w:rPr>
              <w:t>Cena jednostkowa brutto</w:t>
            </w:r>
          </w:p>
        </w:tc>
        <w:tc>
          <w:tcPr>
            <w:tcW w:w="1132" w:type="dxa"/>
            <w:shd w:val="clear" w:color="auto" w:fill="FFFFFF"/>
            <w:vAlign w:val="center"/>
          </w:tcPr>
          <w:p w14:paraId="7FA71999" w14:textId="77777777" w:rsidR="0096029C" w:rsidRPr="00CB18A4" w:rsidRDefault="0096029C" w:rsidP="001E556B">
            <w:pPr>
              <w:suppressAutoHyphens w:val="0"/>
              <w:jc w:val="center"/>
              <w:rPr>
                <w:rFonts w:ascii="Calibri" w:hAnsi="Calibri" w:cs="Arial"/>
                <w:b/>
                <w:lang w:eastAsia="pl-PL"/>
              </w:rPr>
            </w:pPr>
            <w:r w:rsidRPr="00CB18A4">
              <w:rPr>
                <w:rFonts w:ascii="Calibri" w:hAnsi="Calibri" w:cs="Arial"/>
                <w:b/>
                <w:lang w:eastAsia="pl-PL"/>
              </w:rPr>
              <w:t>Wartość ogółem netto</w:t>
            </w:r>
          </w:p>
        </w:tc>
        <w:tc>
          <w:tcPr>
            <w:tcW w:w="970" w:type="dxa"/>
            <w:shd w:val="clear" w:color="auto" w:fill="FFFFFF"/>
            <w:vAlign w:val="center"/>
            <w:hideMark/>
          </w:tcPr>
          <w:p w14:paraId="488E0C00" w14:textId="77777777" w:rsidR="0096029C" w:rsidRPr="00CB18A4" w:rsidRDefault="0096029C" w:rsidP="001E556B">
            <w:pPr>
              <w:suppressAutoHyphens w:val="0"/>
              <w:jc w:val="center"/>
              <w:rPr>
                <w:rFonts w:ascii="Calibri" w:hAnsi="Calibri" w:cs="Arial"/>
                <w:b/>
                <w:lang w:eastAsia="pl-PL"/>
              </w:rPr>
            </w:pPr>
            <w:r w:rsidRPr="00CB18A4">
              <w:rPr>
                <w:rFonts w:ascii="Calibri" w:hAnsi="Calibri" w:cs="Arial"/>
                <w:b/>
                <w:lang w:eastAsia="pl-PL"/>
              </w:rPr>
              <w:t>Stawka</w:t>
            </w:r>
          </w:p>
          <w:p w14:paraId="0C6F3AF0" w14:textId="77777777" w:rsidR="0096029C" w:rsidRPr="00CB18A4" w:rsidRDefault="0096029C" w:rsidP="001E556B">
            <w:pPr>
              <w:suppressAutoHyphens w:val="0"/>
              <w:jc w:val="center"/>
              <w:rPr>
                <w:rFonts w:ascii="Calibri" w:hAnsi="Calibri" w:cs="Arial"/>
                <w:b/>
                <w:lang w:eastAsia="pl-PL"/>
              </w:rPr>
            </w:pPr>
            <w:r w:rsidRPr="00CB18A4">
              <w:rPr>
                <w:rFonts w:ascii="Calibri" w:hAnsi="Calibri" w:cs="Arial"/>
                <w:b/>
                <w:lang w:eastAsia="pl-PL"/>
              </w:rPr>
              <w:t>VAT</w:t>
            </w:r>
          </w:p>
        </w:tc>
        <w:tc>
          <w:tcPr>
            <w:tcW w:w="1339" w:type="dxa"/>
            <w:shd w:val="clear" w:color="auto" w:fill="FFFFFF"/>
            <w:vAlign w:val="center"/>
            <w:hideMark/>
          </w:tcPr>
          <w:p w14:paraId="2234C1FC" w14:textId="77777777" w:rsidR="0096029C" w:rsidRPr="00CB18A4" w:rsidRDefault="0096029C" w:rsidP="001E556B">
            <w:pPr>
              <w:suppressAutoHyphens w:val="0"/>
              <w:jc w:val="center"/>
              <w:rPr>
                <w:rFonts w:ascii="Calibri" w:hAnsi="Calibri" w:cs="Arial"/>
                <w:b/>
                <w:lang w:eastAsia="pl-PL"/>
              </w:rPr>
            </w:pPr>
            <w:r w:rsidRPr="00CB18A4">
              <w:rPr>
                <w:rFonts w:ascii="Calibri" w:hAnsi="Calibri" w:cs="Arial"/>
                <w:b/>
                <w:lang w:eastAsia="pl-PL"/>
              </w:rPr>
              <w:t>Warto</w:t>
            </w:r>
            <w:r w:rsidRPr="00CB18A4">
              <w:rPr>
                <w:rFonts w:ascii="Calibri" w:hAnsi="Calibri" w:cs="Arial"/>
                <w:b/>
                <w:shd w:val="clear" w:color="auto" w:fill="FFFFFF"/>
                <w:lang w:eastAsia="pl-PL"/>
              </w:rPr>
              <w:t>ś</w:t>
            </w:r>
            <w:r w:rsidRPr="00CB18A4">
              <w:rPr>
                <w:rFonts w:ascii="Calibri" w:hAnsi="Calibri" w:cs="Arial"/>
                <w:b/>
                <w:lang w:eastAsia="pl-PL"/>
              </w:rPr>
              <w:t>ć        podatku VAT</w:t>
            </w:r>
          </w:p>
        </w:tc>
        <w:tc>
          <w:tcPr>
            <w:tcW w:w="1927" w:type="dxa"/>
            <w:shd w:val="clear" w:color="auto" w:fill="FFFFFF"/>
            <w:vAlign w:val="center"/>
          </w:tcPr>
          <w:p w14:paraId="5D02AE3F" w14:textId="77777777" w:rsidR="0096029C" w:rsidRPr="00CB18A4" w:rsidRDefault="0096029C" w:rsidP="001E556B">
            <w:pPr>
              <w:suppressAutoHyphens w:val="0"/>
              <w:jc w:val="center"/>
              <w:rPr>
                <w:rFonts w:ascii="Calibri" w:hAnsi="Calibri" w:cs="Arial"/>
                <w:b/>
                <w:lang w:eastAsia="pl-PL"/>
              </w:rPr>
            </w:pPr>
            <w:r w:rsidRPr="00CB18A4">
              <w:rPr>
                <w:rFonts w:ascii="Calibri" w:hAnsi="Calibri" w:cs="Arial"/>
                <w:b/>
                <w:lang w:eastAsia="pl-PL"/>
              </w:rPr>
              <w:t>Wartość</w:t>
            </w:r>
          </w:p>
          <w:p w14:paraId="4AE38E96" w14:textId="77777777" w:rsidR="0096029C" w:rsidRPr="00CB18A4" w:rsidRDefault="00CB18A4" w:rsidP="001E556B">
            <w:pPr>
              <w:suppressAutoHyphens w:val="0"/>
              <w:jc w:val="center"/>
              <w:rPr>
                <w:rFonts w:ascii="Calibri" w:hAnsi="Calibri" w:cs="Arial"/>
                <w:b/>
                <w:lang w:eastAsia="pl-PL"/>
              </w:rPr>
            </w:pPr>
            <w:r w:rsidRPr="00CB18A4">
              <w:rPr>
                <w:rFonts w:ascii="Calibri" w:hAnsi="Calibri" w:cs="Arial"/>
                <w:b/>
                <w:lang w:eastAsia="pl-PL"/>
              </w:rPr>
              <w:t>o</w:t>
            </w:r>
            <w:r w:rsidR="0096029C" w:rsidRPr="00CB18A4">
              <w:rPr>
                <w:rFonts w:ascii="Calibri" w:hAnsi="Calibri" w:cs="Arial"/>
                <w:b/>
                <w:lang w:eastAsia="pl-PL"/>
              </w:rPr>
              <w:t>gółem</w:t>
            </w:r>
          </w:p>
          <w:p w14:paraId="16E1F952" w14:textId="77777777" w:rsidR="0096029C" w:rsidRPr="00CB18A4" w:rsidRDefault="0096029C" w:rsidP="001E556B">
            <w:pPr>
              <w:suppressAutoHyphens w:val="0"/>
              <w:jc w:val="center"/>
              <w:rPr>
                <w:rFonts w:ascii="Calibri" w:hAnsi="Calibri" w:cs="Arial"/>
                <w:b/>
                <w:lang w:eastAsia="pl-PL"/>
              </w:rPr>
            </w:pPr>
            <w:r w:rsidRPr="00CB18A4">
              <w:rPr>
                <w:rFonts w:ascii="Calibri" w:hAnsi="Calibri" w:cs="Arial"/>
                <w:b/>
                <w:lang w:eastAsia="pl-PL"/>
              </w:rPr>
              <w:t>brutto</w:t>
            </w:r>
          </w:p>
        </w:tc>
        <w:tc>
          <w:tcPr>
            <w:tcW w:w="2073" w:type="dxa"/>
            <w:shd w:val="clear" w:color="auto" w:fill="FFFFFF"/>
            <w:vAlign w:val="center"/>
            <w:hideMark/>
          </w:tcPr>
          <w:p w14:paraId="762676AF" w14:textId="77777777" w:rsidR="0096029C" w:rsidRPr="00CB18A4" w:rsidRDefault="0096029C" w:rsidP="001E556B">
            <w:pPr>
              <w:suppressAutoHyphens w:val="0"/>
              <w:jc w:val="center"/>
              <w:rPr>
                <w:rFonts w:ascii="Calibri" w:hAnsi="Calibri" w:cs="Arial"/>
                <w:b/>
                <w:lang w:eastAsia="pl-PL"/>
              </w:rPr>
            </w:pPr>
            <w:r w:rsidRPr="00CB18A4">
              <w:rPr>
                <w:rFonts w:ascii="Calibri" w:hAnsi="Calibri" w:cs="Arial"/>
                <w:b/>
                <w:lang w:eastAsia="pl-PL"/>
              </w:rPr>
              <w:t>Numer</w:t>
            </w:r>
          </w:p>
          <w:p w14:paraId="3CA404BF" w14:textId="77777777" w:rsidR="0096029C" w:rsidRPr="00CB18A4" w:rsidRDefault="0096029C" w:rsidP="001E556B">
            <w:pPr>
              <w:suppressAutoHyphens w:val="0"/>
              <w:jc w:val="center"/>
              <w:rPr>
                <w:rFonts w:ascii="Calibri" w:hAnsi="Calibri" w:cs="Arial"/>
                <w:b/>
                <w:lang w:eastAsia="pl-PL"/>
              </w:rPr>
            </w:pPr>
            <w:r w:rsidRPr="00CB18A4">
              <w:rPr>
                <w:rFonts w:ascii="Calibri" w:hAnsi="Calibri" w:cs="Arial"/>
                <w:b/>
                <w:lang w:eastAsia="pl-PL"/>
              </w:rPr>
              <w:t>katalogowy</w:t>
            </w:r>
          </w:p>
        </w:tc>
      </w:tr>
      <w:tr w:rsidR="0096029C" w:rsidRPr="00CB18A4" w14:paraId="164CD9D2" w14:textId="77777777" w:rsidTr="001E556B">
        <w:trPr>
          <w:trHeight w:val="179"/>
        </w:trPr>
        <w:tc>
          <w:tcPr>
            <w:tcW w:w="436" w:type="dxa"/>
            <w:shd w:val="clear" w:color="auto" w:fill="FFFFFF"/>
            <w:vAlign w:val="center"/>
          </w:tcPr>
          <w:p w14:paraId="4ED7F2C3" w14:textId="77777777" w:rsidR="0096029C" w:rsidRPr="00CB18A4" w:rsidRDefault="0096029C" w:rsidP="001E556B">
            <w:pPr>
              <w:suppressAutoHyphens w:val="0"/>
              <w:jc w:val="center"/>
              <w:rPr>
                <w:rFonts w:ascii="Calibri" w:hAnsi="Calibri" w:cs="Arial"/>
                <w:b/>
                <w:sz w:val="16"/>
                <w:szCs w:val="16"/>
                <w:lang w:eastAsia="pl-PL"/>
              </w:rPr>
            </w:pPr>
            <w:r w:rsidRPr="00CB18A4">
              <w:rPr>
                <w:rFonts w:ascii="Calibri" w:hAnsi="Calibri" w:cs="Arial"/>
                <w:b/>
                <w:sz w:val="16"/>
                <w:szCs w:val="16"/>
                <w:lang w:eastAsia="pl-PL"/>
              </w:rPr>
              <w:t>1</w:t>
            </w:r>
          </w:p>
        </w:tc>
        <w:tc>
          <w:tcPr>
            <w:tcW w:w="2825" w:type="dxa"/>
            <w:shd w:val="clear" w:color="auto" w:fill="FFFFFF"/>
            <w:vAlign w:val="center"/>
          </w:tcPr>
          <w:p w14:paraId="4D8900E0" w14:textId="77777777" w:rsidR="0096029C" w:rsidRPr="00CB18A4" w:rsidRDefault="0096029C" w:rsidP="001E556B">
            <w:pPr>
              <w:suppressAutoHyphens w:val="0"/>
              <w:jc w:val="center"/>
              <w:rPr>
                <w:rFonts w:ascii="Calibri" w:hAnsi="Calibri" w:cs="Arial"/>
                <w:b/>
                <w:sz w:val="16"/>
                <w:szCs w:val="16"/>
                <w:lang w:eastAsia="pl-PL"/>
              </w:rPr>
            </w:pPr>
            <w:r w:rsidRPr="00CB18A4">
              <w:rPr>
                <w:rFonts w:ascii="Calibri" w:hAnsi="Calibri" w:cs="Arial"/>
                <w:b/>
                <w:sz w:val="16"/>
                <w:szCs w:val="16"/>
                <w:lang w:eastAsia="pl-PL"/>
              </w:rPr>
              <w:t>2</w:t>
            </w:r>
          </w:p>
        </w:tc>
        <w:tc>
          <w:tcPr>
            <w:tcW w:w="555" w:type="dxa"/>
            <w:shd w:val="clear" w:color="auto" w:fill="FFFFFF"/>
          </w:tcPr>
          <w:p w14:paraId="1BF369A5" w14:textId="77777777" w:rsidR="0096029C" w:rsidRPr="00CB18A4" w:rsidRDefault="0096029C" w:rsidP="001E556B">
            <w:pPr>
              <w:suppressAutoHyphens w:val="0"/>
              <w:jc w:val="center"/>
              <w:rPr>
                <w:rFonts w:ascii="Calibri" w:hAnsi="Calibri" w:cs="Arial"/>
                <w:b/>
                <w:sz w:val="16"/>
                <w:szCs w:val="16"/>
                <w:lang w:eastAsia="pl-PL"/>
              </w:rPr>
            </w:pPr>
            <w:r w:rsidRPr="00CB18A4">
              <w:rPr>
                <w:rFonts w:ascii="Calibri" w:hAnsi="Calibri" w:cs="Arial"/>
                <w:b/>
                <w:sz w:val="16"/>
                <w:szCs w:val="16"/>
                <w:lang w:eastAsia="pl-PL"/>
              </w:rPr>
              <w:t>3</w:t>
            </w:r>
          </w:p>
        </w:tc>
        <w:tc>
          <w:tcPr>
            <w:tcW w:w="589" w:type="dxa"/>
            <w:shd w:val="clear" w:color="auto" w:fill="FFFFFF"/>
            <w:vAlign w:val="center"/>
          </w:tcPr>
          <w:p w14:paraId="6428915E" w14:textId="77777777" w:rsidR="0096029C" w:rsidRPr="00CB18A4" w:rsidRDefault="0096029C" w:rsidP="001E556B">
            <w:pPr>
              <w:suppressAutoHyphens w:val="0"/>
              <w:jc w:val="center"/>
              <w:rPr>
                <w:rFonts w:ascii="Calibri" w:hAnsi="Calibri" w:cs="Arial"/>
                <w:b/>
                <w:sz w:val="16"/>
                <w:szCs w:val="16"/>
                <w:lang w:eastAsia="pl-PL"/>
              </w:rPr>
            </w:pPr>
            <w:r w:rsidRPr="00CB18A4">
              <w:rPr>
                <w:rFonts w:ascii="Calibri" w:hAnsi="Calibri" w:cs="Arial"/>
                <w:b/>
                <w:sz w:val="16"/>
                <w:szCs w:val="16"/>
                <w:lang w:eastAsia="pl-PL"/>
              </w:rPr>
              <w:t>4</w:t>
            </w:r>
          </w:p>
        </w:tc>
        <w:tc>
          <w:tcPr>
            <w:tcW w:w="1430" w:type="dxa"/>
            <w:shd w:val="clear" w:color="auto" w:fill="FFFFFF"/>
            <w:vAlign w:val="center"/>
          </w:tcPr>
          <w:p w14:paraId="035DA65C" w14:textId="77777777" w:rsidR="0096029C" w:rsidRPr="00CB18A4" w:rsidRDefault="0096029C" w:rsidP="001E556B">
            <w:pPr>
              <w:suppressAutoHyphens w:val="0"/>
              <w:jc w:val="center"/>
              <w:rPr>
                <w:rFonts w:ascii="Calibri" w:hAnsi="Calibri" w:cs="Arial"/>
                <w:b/>
                <w:sz w:val="16"/>
                <w:szCs w:val="16"/>
                <w:lang w:eastAsia="pl-PL"/>
              </w:rPr>
            </w:pPr>
            <w:r w:rsidRPr="00CB18A4">
              <w:rPr>
                <w:rFonts w:ascii="Calibri" w:hAnsi="Calibri" w:cs="Arial"/>
                <w:b/>
                <w:sz w:val="16"/>
                <w:szCs w:val="16"/>
                <w:lang w:eastAsia="pl-PL"/>
              </w:rPr>
              <w:t>5</w:t>
            </w:r>
          </w:p>
        </w:tc>
        <w:tc>
          <w:tcPr>
            <w:tcW w:w="1506" w:type="dxa"/>
            <w:shd w:val="clear" w:color="auto" w:fill="FFFFFF"/>
          </w:tcPr>
          <w:p w14:paraId="3AC3B76B" w14:textId="77777777" w:rsidR="0096029C" w:rsidRPr="00CB18A4" w:rsidRDefault="0096029C" w:rsidP="001E556B">
            <w:pPr>
              <w:suppressAutoHyphens w:val="0"/>
              <w:jc w:val="center"/>
              <w:rPr>
                <w:rFonts w:ascii="Calibri" w:hAnsi="Calibri" w:cs="Arial"/>
                <w:b/>
                <w:sz w:val="16"/>
                <w:szCs w:val="16"/>
                <w:lang w:eastAsia="pl-PL"/>
              </w:rPr>
            </w:pPr>
            <w:r w:rsidRPr="00CB18A4">
              <w:rPr>
                <w:rFonts w:ascii="Calibri" w:hAnsi="Calibri" w:cs="Arial"/>
                <w:b/>
                <w:sz w:val="16"/>
                <w:szCs w:val="16"/>
                <w:lang w:eastAsia="pl-PL"/>
              </w:rPr>
              <w:t>6</w:t>
            </w:r>
          </w:p>
        </w:tc>
        <w:tc>
          <w:tcPr>
            <w:tcW w:w="1132" w:type="dxa"/>
            <w:shd w:val="clear" w:color="auto" w:fill="FFFFFF"/>
          </w:tcPr>
          <w:p w14:paraId="01604CDB" w14:textId="77777777" w:rsidR="0096029C" w:rsidRPr="00CB18A4" w:rsidRDefault="0096029C" w:rsidP="001E556B">
            <w:pPr>
              <w:suppressAutoHyphens w:val="0"/>
              <w:jc w:val="center"/>
              <w:rPr>
                <w:rFonts w:ascii="Calibri" w:hAnsi="Calibri" w:cs="Arial"/>
                <w:b/>
                <w:sz w:val="16"/>
                <w:szCs w:val="16"/>
                <w:lang w:eastAsia="pl-PL"/>
              </w:rPr>
            </w:pPr>
            <w:r w:rsidRPr="00CB18A4">
              <w:rPr>
                <w:rFonts w:ascii="Calibri" w:hAnsi="Calibri" w:cs="Arial"/>
                <w:b/>
                <w:sz w:val="16"/>
                <w:szCs w:val="16"/>
                <w:lang w:eastAsia="pl-PL"/>
              </w:rPr>
              <w:t>7</w:t>
            </w:r>
          </w:p>
        </w:tc>
        <w:tc>
          <w:tcPr>
            <w:tcW w:w="970" w:type="dxa"/>
            <w:shd w:val="clear" w:color="auto" w:fill="FFFFFF"/>
            <w:vAlign w:val="center"/>
          </w:tcPr>
          <w:p w14:paraId="66711DE3" w14:textId="77777777" w:rsidR="0096029C" w:rsidRPr="00CB18A4" w:rsidRDefault="0096029C" w:rsidP="001E556B">
            <w:pPr>
              <w:suppressAutoHyphens w:val="0"/>
              <w:jc w:val="center"/>
              <w:rPr>
                <w:rFonts w:ascii="Calibri" w:hAnsi="Calibri" w:cs="Arial"/>
                <w:b/>
                <w:sz w:val="16"/>
                <w:szCs w:val="16"/>
                <w:lang w:eastAsia="pl-PL"/>
              </w:rPr>
            </w:pPr>
            <w:r w:rsidRPr="00CB18A4">
              <w:rPr>
                <w:rFonts w:ascii="Calibri" w:hAnsi="Calibri" w:cs="Arial"/>
                <w:b/>
                <w:sz w:val="16"/>
                <w:szCs w:val="16"/>
                <w:lang w:eastAsia="pl-PL"/>
              </w:rPr>
              <w:t>8</w:t>
            </w:r>
          </w:p>
        </w:tc>
        <w:tc>
          <w:tcPr>
            <w:tcW w:w="1339" w:type="dxa"/>
            <w:shd w:val="clear" w:color="auto" w:fill="FFFFFF"/>
            <w:vAlign w:val="center"/>
          </w:tcPr>
          <w:p w14:paraId="1C946D60" w14:textId="77777777" w:rsidR="0096029C" w:rsidRPr="00CB18A4" w:rsidRDefault="0096029C" w:rsidP="001E556B">
            <w:pPr>
              <w:suppressAutoHyphens w:val="0"/>
              <w:jc w:val="center"/>
              <w:rPr>
                <w:rFonts w:ascii="Calibri" w:hAnsi="Calibri" w:cs="Arial"/>
                <w:b/>
                <w:sz w:val="16"/>
                <w:szCs w:val="16"/>
                <w:lang w:eastAsia="pl-PL"/>
              </w:rPr>
            </w:pPr>
            <w:r w:rsidRPr="00CB18A4">
              <w:rPr>
                <w:rFonts w:ascii="Calibri" w:hAnsi="Calibri" w:cs="Arial"/>
                <w:b/>
                <w:sz w:val="16"/>
                <w:szCs w:val="16"/>
                <w:lang w:eastAsia="pl-PL"/>
              </w:rPr>
              <w:t>9</w:t>
            </w:r>
          </w:p>
        </w:tc>
        <w:tc>
          <w:tcPr>
            <w:tcW w:w="1927" w:type="dxa"/>
            <w:shd w:val="clear" w:color="auto" w:fill="FFFFFF"/>
          </w:tcPr>
          <w:p w14:paraId="0534CE00" w14:textId="77777777" w:rsidR="0096029C" w:rsidRPr="00CB18A4" w:rsidRDefault="0096029C" w:rsidP="001E556B">
            <w:pPr>
              <w:suppressAutoHyphens w:val="0"/>
              <w:jc w:val="center"/>
              <w:rPr>
                <w:rFonts w:ascii="Calibri" w:hAnsi="Calibri" w:cs="Arial"/>
                <w:b/>
                <w:sz w:val="16"/>
                <w:szCs w:val="16"/>
                <w:lang w:eastAsia="pl-PL"/>
              </w:rPr>
            </w:pPr>
            <w:r w:rsidRPr="00CB18A4">
              <w:rPr>
                <w:rFonts w:ascii="Calibri" w:hAnsi="Calibri" w:cs="Arial"/>
                <w:b/>
                <w:sz w:val="16"/>
                <w:szCs w:val="16"/>
                <w:lang w:eastAsia="pl-PL"/>
              </w:rPr>
              <w:t>10</w:t>
            </w:r>
          </w:p>
        </w:tc>
        <w:tc>
          <w:tcPr>
            <w:tcW w:w="2073" w:type="dxa"/>
            <w:shd w:val="clear" w:color="auto" w:fill="FFFFFF"/>
            <w:vAlign w:val="center"/>
          </w:tcPr>
          <w:p w14:paraId="55CF8C79" w14:textId="77777777" w:rsidR="0096029C" w:rsidRPr="00CB18A4" w:rsidRDefault="0096029C" w:rsidP="001E556B">
            <w:pPr>
              <w:suppressAutoHyphens w:val="0"/>
              <w:jc w:val="center"/>
              <w:rPr>
                <w:rFonts w:ascii="Calibri" w:hAnsi="Calibri" w:cs="Arial"/>
                <w:b/>
                <w:sz w:val="16"/>
                <w:szCs w:val="16"/>
                <w:lang w:eastAsia="pl-PL"/>
              </w:rPr>
            </w:pPr>
            <w:r w:rsidRPr="00CB18A4">
              <w:rPr>
                <w:rFonts w:ascii="Calibri" w:hAnsi="Calibri" w:cs="Arial"/>
                <w:b/>
                <w:sz w:val="16"/>
                <w:szCs w:val="16"/>
                <w:lang w:eastAsia="pl-PL"/>
              </w:rPr>
              <w:t>11</w:t>
            </w:r>
          </w:p>
        </w:tc>
      </w:tr>
      <w:tr w:rsidR="0096029C" w:rsidRPr="00CB18A4" w14:paraId="285DEE26" w14:textId="77777777" w:rsidTr="001E556B">
        <w:trPr>
          <w:trHeight w:val="583"/>
        </w:trPr>
        <w:tc>
          <w:tcPr>
            <w:tcW w:w="436" w:type="dxa"/>
            <w:tcBorders>
              <w:bottom w:val="single" w:sz="12" w:space="0" w:color="auto"/>
            </w:tcBorders>
            <w:shd w:val="clear" w:color="auto" w:fill="auto"/>
            <w:vAlign w:val="center"/>
            <w:hideMark/>
          </w:tcPr>
          <w:p w14:paraId="1D4D1B4B" w14:textId="77777777" w:rsidR="0096029C" w:rsidRPr="00CB18A4" w:rsidRDefault="0096029C" w:rsidP="001E556B">
            <w:pPr>
              <w:suppressAutoHyphens w:val="0"/>
              <w:jc w:val="center"/>
              <w:rPr>
                <w:rFonts w:ascii="Calibri" w:hAnsi="Calibri" w:cs="Arial"/>
                <w:b/>
                <w:lang w:eastAsia="pl-PL"/>
              </w:rPr>
            </w:pPr>
            <w:r w:rsidRPr="00CB18A4">
              <w:rPr>
                <w:rFonts w:ascii="Calibri" w:hAnsi="Calibri" w:cs="Arial"/>
                <w:b/>
                <w:lang w:eastAsia="pl-PL"/>
              </w:rPr>
              <w:t>1.</w:t>
            </w:r>
          </w:p>
        </w:tc>
        <w:tc>
          <w:tcPr>
            <w:tcW w:w="2825" w:type="dxa"/>
            <w:tcBorders>
              <w:bottom w:val="single" w:sz="12" w:space="0" w:color="auto"/>
            </w:tcBorders>
            <w:shd w:val="clear" w:color="auto" w:fill="auto"/>
            <w:vAlign w:val="center"/>
            <w:hideMark/>
          </w:tcPr>
          <w:p w14:paraId="321CC318" w14:textId="77777777" w:rsidR="0096029C" w:rsidRPr="00CB18A4" w:rsidRDefault="0096029C" w:rsidP="001E556B">
            <w:pPr>
              <w:suppressAutoHyphens w:val="0"/>
              <w:spacing w:line="276" w:lineRule="auto"/>
              <w:rPr>
                <w:rFonts w:ascii="Calibri" w:hAnsi="Calibri" w:cs="Arial"/>
                <w:b/>
                <w:lang w:eastAsia="pl-PL"/>
              </w:rPr>
            </w:pPr>
            <w:r w:rsidRPr="00CB18A4">
              <w:rPr>
                <w:rFonts w:ascii="Calibri" w:hAnsi="Calibri" w:cs="Arial"/>
                <w:b/>
                <w:lang w:eastAsia="pl-PL"/>
              </w:rPr>
              <w:t>Pompa infuzyjna (</w:t>
            </w:r>
            <w:proofErr w:type="spellStart"/>
            <w:r w:rsidRPr="00CB18A4">
              <w:rPr>
                <w:rFonts w:ascii="Calibri" w:hAnsi="Calibri" w:cs="Arial"/>
                <w:b/>
                <w:lang w:eastAsia="pl-PL"/>
              </w:rPr>
              <w:t>jednostrzykawkowa</w:t>
            </w:r>
            <w:proofErr w:type="spellEnd"/>
            <w:r w:rsidRPr="00CB18A4">
              <w:rPr>
                <w:rFonts w:ascii="Calibri" w:hAnsi="Calibri" w:cs="Arial"/>
                <w:b/>
                <w:lang w:eastAsia="pl-PL"/>
              </w:rPr>
              <w:t>)</w:t>
            </w:r>
          </w:p>
        </w:tc>
        <w:tc>
          <w:tcPr>
            <w:tcW w:w="555" w:type="dxa"/>
            <w:tcBorders>
              <w:bottom w:val="single" w:sz="12" w:space="0" w:color="auto"/>
            </w:tcBorders>
            <w:vAlign w:val="center"/>
          </w:tcPr>
          <w:p w14:paraId="14754810" w14:textId="77777777" w:rsidR="0096029C" w:rsidRPr="00CB18A4" w:rsidRDefault="0096029C" w:rsidP="001E556B">
            <w:pPr>
              <w:suppressAutoHyphens w:val="0"/>
              <w:jc w:val="center"/>
              <w:rPr>
                <w:rFonts w:ascii="Calibri" w:hAnsi="Calibri" w:cs="Arial"/>
                <w:lang w:eastAsia="pl-PL"/>
              </w:rPr>
            </w:pPr>
            <w:proofErr w:type="spellStart"/>
            <w:r w:rsidRPr="00CB18A4">
              <w:rPr>
                <w:rFonts w:ascii="Calibri" w:hAnsi="Calibri" w:cs="Arial"/>
                <w:lang w:eastAsia="pl-PL"/>
              </w:rPr>
              <w:t>szt</w:t>
            </w:r>
            <w:proofErr w:type="spellEnd"/>
          </w:p>
        </w:tc>
        <w:tc>
          <w:tcPr>
            <w:tcW w:w="589" w:type="dxa"/>
            <w:tcBorders>
              <w:bottom w:val="single" w:sz="12" w:space="0" w:color="auto"/>
            </w:tcBorders>
            <w:shd w:val="clear" w:color="auto" w:fill="auto"/>
            <w:vAlign w:val="center"/>
            <w:hideMark/>
          </w:tcPr>
          <w:p w14:paraId="725A4734" w14:textId="77777777" w:rsidR="0096029C" w:rsidRPr="00CB18A4" w:rsidRDefault="0096029C" w:rsidP="001E556B">
            <w:pPr>
              <w:suppressAutoHyphens w:val="0"/>
              <w:jc w:val="center"/>
              <w:rPr>
                <w:rFonts w:ascii="Calibri" w:hAnsi="Calibri" w:cs="Arial"/>
                <w:lang w:eastAsia="pl-PL"/>
              </w:rPr>
            </w:pPr>
            <w:r w:rsidRPr="00CB18A4">
              <w:rPr>
                <w:rFonts w:ascii="Calibri" w:hAnsi="Calibri" w:cs="Arial"/>
                <w:lang w:eastAsia="pl-PL"/>
              </w:rPr>
              <w:t>10</w:t>
            </w:r>
          </w:p>
        </w:tc>
        <w:tc>
          <w:tcPr>
            <w:tcW w:w="1430" w:type="dxa"/>
            <w:tcBorders>
              <w:bottom w:val="single" w:sz="12" w:space="0" w:color="auto"/>
            </w:tcBorders>
            <w:shd w:val="clear" w:color="auto" w:fill="auto"/>
            <w:vAlign w:val="center"/>
            <w:hideMark/>
          </w:tcPr>
          <w:p w14:paraId="0C6A9B57" w14:textId="77777777" w:rsidR="0096029C" w:rsidRPr="00CB18A4" w:rsidRDefault="0096029C" w:rsidP="001E556B">
            <w:pPr>
              <w:suppressAutoHyphens w:val="0"/>
              <w:jc w:val="center"/>
              <w:rPr>
                <w:rFonts w:ascii="Calibri" w:hAnsi="Calibri" w:cs="Arial"/>
                <w:lang w:eastAsia="pl-PL"/>
              </w:rPr>
            </w:pPr>
          </w:p>
        </w:tc>
        <w:tc>
          <w:tcPr>
            <w:tcW w:w="1506" w:type="dxa"/>
          </w:tcPr>
          <w:p w14:paraId="70D61F69" w14:textId="77777777" w:rsidR="0096029C" w:rsidRPr="00CB18A4" w:rsidRDefault="0096029C" w:rsidP="001E556B">
            <w:pPr>
              <w:suppressAutoHyphens w:val="0"/>
              <w:jc w:val="center"/>
              <w:rPr>
                <w:rFonts w:ascii="Calibri" w:hAnsi="Calibri" w:cs="Arial"/>
                <w:lang w:eastAsia="pl-PL"/>
              </w:rPr>
            </w:pPr>
          </w:p>
        </w:tc>
        <w:tc>
          <w:tcPr>
            <w:tcW w:w="1132" w:type="dxa"/>
          </w:tcPr>
          <w:p w14:paraId="617FF1EF" w14:textId="77777777" w:rsidR="0096029C" w:rsidRPr="00CB18A4" w:rsidRDefault="0096029C" w:rsidP="001E556B">
            <w:pPr>
              <w:suppressAutoHyphens w:val="0"/>
              <w:jc w:val="center"/>
              <w:rPr>
                <w:rFonts w:ascii="Calibri" w:hAnsi="Calibri" w:cs="Arial"/>
                <w:lang w:eastAsia="pl-PL"/>
              </w:rPr>
            </w:pPr>
          </w:p>
        </w:tc>
        <w:tc>
          <w:tcPr>
            <w:tcW w:w="970" w:type="dxa"/>
            <w:shd w:val="clear" w:color="auto" w:fill="auto"/>
            <w:vAlign w:val="center"/>
          </w:tcPr>
          <w:p w14:paraId="04714228" w14:textId="77777777" w:rsidR="0096029C" w:rsidRPr="00CB18A4" w:rsidRDefault="0096029C" w:rsidP="001E556B">
            <w:pPr>
              <w:suppressAutoHyphens w:val="0"/>
              <w:jc w:val="center"/>
              <w:rPr>
                <w:rFonts w:ascii="Calibri" w:hAnsi="Calibri" w:cs="Arial"/>
                <w:lang w:eastAsia="pl-PL"/>
              </w:rPr>
            </w:pPr>
          </w:p>
        </w:tc>
        <w:tc>
          <w:tcPr>
            <w:tcW w:w="1339" w:type="dxa"/>
            <w:shd w:val="clear" w:color="auto" w:fill="auto"/>
            <w:vAlign w:val="center"/>
          </w:tcPr>
          <w:p w14:paraId="0803B454" w14:textId="77777777" w:rsidR="0096029C" w:rsidRPr="00CB18A4" w:rsidRDefault="0096029C" w:rsidP="001E556B">
            <w:pPr>
              <w:suppressAutoHyphens w:val="0"/>
              <w:jc w:val="center"/>
              <w:rPr>
                <w:rFonts w:ascii="Calibri" w:hAnsi="Calibri" w:cs="Arial"/>
                <w:lang w:eastAsia="pl-PL"/>
              </w:rPr>
            </w:pPr>
          </w:p>
        </w:tc>
        <w:tc>
          <w:tcPr>
            <w:tcW w:w="1927" w:type="dxa"/>
          </w:tcPr>
          <w:p w14:paraId="1129AC0C" w14:textId="77777777" w:rsidR="0096029C" w:rsidRPr="00CB18A4" w:rsidRDefault="0096029C" w:rsidP="001E556B">
            <w:pPr>
              <w:suppressAutoHyphens w:val="0"/>
              <w:jc w:val="center"/>
              <w:rPr>
                <w:rFonts w:ascii="Calibri" w:hAnsi="Calibri" w:cs="Arial"/>
                <w:lang w:eastAsia="pl-PL"/>
              </w:rPr>
            </w:pPr>
          </w:p>
        </w:tc>
        <w:tc>
          <w:tcPr>
            <w:tcW w:w="2073" w:type="dxa"/>
            <w:shd w:val="clear" w:color="auto" w:fill="auto"/>
            <w:vAlign w:val="center"/>
          </w:tcPr>
          <w:p w14:paraId="06B9FE50" w14:textId="77777777" w:rsidR="0096029C" w:rsidRPr="00CB18A4" w:rsidRDefault="0096029C" w:rsidP="001E556B">
            <w:pPr>
              <w:suppressAutoHyphens w:val="0"/>
              <w:jc w:val="center"/>
              <w:rPr>
                <w:rFonts w:ascii="Calibri" w:hAnsi="Calibri" w:cs="Arial"/>
                <w:lang w:eastAsia="pl-PL"/>
              </w:rPr>
            </w:pPr>
          </w:p>
        </w:tc>
      </w:tr>
      <w:tr w:rsidR="0096029C" w:rsidRPr="00CB18A4" w14:paraId="28D9C60C" w14:textId="77777777" w:rsidTr="001E556B">
        <w:trPr>
          <w:trHeight w:val="308"/>
        </w:trPr>
        <w:tc>
          <w:tcPr>
            <w:tcW w:w="436" w:type="dxa"/>
            <w:tcBorders>
              <w:left w:val="single" w:sz="12" w:space="0" w:color="FFFFFF"/>
              <w:bottom w:val="nil"/>
              <w:right w:val="single" w:sz="12" w:space="0" w:color="FFFFFF"/>
            </w:tcBorders>
            <w:shd w:val="clear" w:color="auto" w:fill="auto"/>
            <w:vAlign w:val="bottom"/>
            <w:hideMark/>
          </w:tcPr>
          <w:p w14:paraId="3685EC4A" w14:textId="77777777" w:rsidR="0096029C" w:rsidRPr="00CB18A4" w:rsidRDefault="0096029C" w:rsidP="001E556B">
            <w:pPr>
              <w:suppressAutoHyphens w:val="0"/>
              <w:jc w:val="center"/>
              <w:rPr>
                <w:rFonts w:ascii="Calibri" w:hAnsi="Calibri" w:cs="Arial"/>
                <w:lang w:eastAsia="pl-PL"/>
              </w:rPr>
            </w:pPr>
          </w:p>
        </w:tc>
        <w:tc>
          <w:tcPr>
            <w:tcW w:w="2825" w:type="dxa"/>
            <w:tcBorders>
              <w:left w:val="single" w:sz="12" w:space="0" w:color="FFFFFF"/>
              <w:bottom w:val="nil"/>
              <w:right w:val="single" w:sz="12" w:space="0" w:color="FFFFFF"/>
            </w:tcBorders>
            <w:shd w:val="clear" w:color="auto" w:fill="auto"/>
            <w:vAlign w:val="bottom"/>
            <w:hideMark/>
          </w:tcPr>
          <w:p w14:paraId="4AC6AD79" w14:textId="77777777" w:rsidR="0096029C" w:rsidRPr="00CB18A4" w:rsidRDefault="0096029C" w:rsidP="001E556B">
            <w:pPr>
              <w:suppressAutoHyphens w:val="0"/>
              <w:rPr>
                <w:rFonts w:ascii="Calibri" w:hAnsi="Calibri" w:cs="Arial"/>
                <w:lang w:eastAsia="pl-PL"/>
              </w:rPr>
            </w:pPr>
          </w:p>
        </w:tc>
        <w:tc>
          <w:tcPr>
            <w:tcW w:w="555" w:type="dxa"/>
            <w:tcBorders>
              <w:left w:val="single" w:sz="12" w:space="0" w:color="FFFFFF"/>
              <w:bottom w:val="nil"/>
              <w:right w:val="single" w:sz="12" w:space="0" w:color="FFFFFF"/>
            </w:tcBorders>
          </w:tcPr>
          <w:p w14:paraId="42F9C596" w14:textId="77777777" w:rsidR="0096029C" w:rsidRPr="00CB18A4" w:rsidRDefault="0096029C" w:rsidP="001E556B">
            <w:pPr>
              <w:suppressAutoHyphens w:val="0"/>
              <w:rPr>
                <w:rFonts w:ascii="Calibri" w:hAnsi="Calibri" w:cs="Arial"/>
                <w:lang w:eastAsia="pl-PL"/>
              </w:rPr>
            </w:pPr>
          </w:p>
        </w:tc>
        <w:tc>
          <w:tcPr>
            <w:tcW w:w="2019" w:type="dxa"/>
            <w:gridSpan w:val="2"/>
            <w:tcBorders>
              <w:left w:val="single" w:sz="12" w:space="0" w:color="FFFFFF"/>
              <w:bottom w:val="nil"/>
            </w:tcBorders>
            <w:shd w:val="clear" w:color="auto" w:fill="auto"/>
            <w:hideMark/>
          </w:tcPr>
          <w:p w14:paraId="031DE20A" w14:textId="77777777" w:rsidR="0096029C" w:rsidRPr="00CB18A4" w:rsidRDefault="0096029C" w:rsidP="001E556B">
            <w:pPr>
              <w:suppressAutoHyphens w:val="0"/>
              <w:rPr>
                <w:rFonts w:ascii="Calibri" w:hAnsi="Calibri" w:cs="Arial"/>
                <w:lang w:eastAsia="pl-PL"/>
              </w:rPr>
            </w:pPr>
          </w:p>
        </w:tc>
        <w:tc>
          <w:tcPr>
            <w:tcW w:w="1506" w:type="dxa"/>
          </w:tcPr>
          <w:p w14:paraId="2C75453E" w14:textId="77777777" w:rsidR="0096029C" w:rsidRPr="00CB18A4" w:rsidRDefault="0096029C" w:rsidP="001E556B">
            <w:pPr>
              <w:suppressAutoHyphens w:val="0"/>
              <w:jc w:val="center"/>
              <w:rPr>
                <w:rFonts w:ascii="Calibri" w:hAnsi="Calibri" w:cs="Arial"/>
                <w:lang w:eastAsia="pl-PL"/>
              </w:rPr>
            </w:pPr>
            <w:r w:rsidRPr="00CB18A4">
              <w:rPr>
                <w:rFonts w:ascii="Calibri" w:hAnsi="Calibri" w:cs="Arial"/>
                <w:lang w:eastAsia="pl-PL"/>
              </w:rPr>
              <w:t>RAZEM</w:t>
            </w:r>
          </w:p>
        </w:tc>
        <w:tc>
          <w:tcPr>
            <w:tcW w:w="1132" w:type="dxa"/>
          </w:tcPr>
          <w:p w14:paraId="29EE2A6D" w14:textId="77777777" w:rsidR="0096029C" w:rsidRPr="00CB18A4" w:rsidRDefault="0096029C" w:rsidP="001E556B">
            <w:pPr>
              <w:suppressAutoHyphens w:val="0"/>
              <w:jc w:val="center"/>
              <w:rPr>
                <w:rFonts w:ascii="Calibri" w:hAnsi="Calibri" w:cs="Arial"/>
                <w:lang w:eastAsia="pl-PL"/>
              </w:rPr>
            </w:pPr>
          </w:p>
        </w:tc>
        <w:tc>
          <w:tcPr>
            <w:tcW w:w="970" w:type="dxa"/>
            <w:shd w:val="clear" w:color="auto" w:fill="auto"/>
            <w:vAlign w:val="center"/>
          </w:tcPr>
          <w:p w14:paraId="30DE6C58" w14:textId="77777777" w:rsidR="0096029C" w:rsidRPr="00CB18A4" w:rsidRDefault="0096029C" w:rsidP="001E556B">
            <w:pPr>
              <w:suppressAutoHyphens w:val="0"/>
              <w:jc w:val="center"/>
              <w:rPr>
                <w:rFonts w:ascii="Calibri" w:hAnsi="Calibri" w:cs="Arial"/>
                <w:lang w:eastAsia="pl-PL"/>
              </w:rPr>
            </w:pPr>
          </w:p>
        </w:tc>
        <w:tc>
          <w:tcPr>
            <w:tcW w:w="1339" w:type="dxa"/>
            <w:shd w:val="clear" w:color="auto" w:fill="auto"/>
            <w:vAlign w:val="center"/>
          </w:tcPr>
          <w:p w14:paraId="5FEF3027" w14:textId="77777777" w:rsidR="0096029C" w:rsidRPr="00CB18A4" w:rsidRDefault="0096029C" w:rsidP="001E556B">
            <w:pPr>
              <w:suppressAutoHyphens w:val="0"/>
              <w:jc w:val="center"/>
              <w:rPr>
                <w:rFonts w:ascii="Calibri" w:hAnsi="Calibri" w:cs="Arial"/>
                <w:b/>
                <w:bCs/>
                <w:lang w:eastAsia="pl-PL"/>
              </w:rPr>
            </w:pPr>
          </w:p>
        </w:tc>
        <w:tc>
          <w:tcPr>
            <w:tcW w:w="1927" w:type="dxa"/>
          </w:tcPr>
          <w:p w14:paraId="76172D3E" w14:textId="77777777" w:rsidR="0096029C" w:rsidRPr="00CB18A4" w:rsidRDefault="0096029C" w:rsidP="001E556B">
            <w:pPr>
              <w:suppressAutoHyphens w:val="0"/>
              <w:jc w:val="center"/>
              <w:rPr>
                <w:rFonts w:ascii="Calibri" w:hAnsi="Calibri" w:cs="Arial"/>
                <w:b/>
                <w:bCs/>
                <w:lang w:eastAsia="pl-PL"/>
              </w:rPr>
            </w:pPr>
          </w:p>
        </w:tc>
        <w:tc>
          <w:tcPr>
            <w:tcW w:w="2073" w:type="dxa"/>
            <w:shd w:val="clear" w:color="auto" w:fill="auto"/>
            <w:vAlign w:val="center"/>
          </w:tcPr>
          <w:p w14:paraId="722FA4FF" w14:textId="77777777" w:rsidR="0096029C" w:rsidRPr="00CB18A4" w:rsidRDefault="0096029C" w:rsidP="001E556B">
            <w:pPr>
              <w:suppressAutoHyphens w:val="0"/>
              <w:jc w:val="center"/>
              <w:rPr>
                <w:rFonts w:ascii="Calibri" w:hAnsi="Calibri" w:cs="Arial"/>
                <w:b/>
                <w:bCs/>
                <w:lang w:eastAsia="pl-PL"/>
              </w:rPr>
            </w:pPr>
          </w:p>
        </w:tc>
      </w:tr>
    </w:tbl>
    <w:p w14:paraId="458F7421" w14:textId="77777777" w:rsidR="00F20701" w:rsidRPr="0089245D" w:rsidRDefault="00F20701" w:rsidP="00F20701">
      <w:pPr>
        <w:pStyle w:val="NormalnyWeb"/>
        <w:spacing w:after="0"/>
        <w:jc w:val="both"/>
        <w:rPr>
          <w:rFonts w:ascii="Calibri" w:hAnsi="Calibri"/>
        </w:rPr>
      </w:pPr>
      <w:r w:rsidRPr="0089245D">
        <w:rPr>
          <w:rFonts w:ascii="Calibri" w:hAnsi="Calibri"/>
        </w:rPr>
        <w:t xml:space="preserve">Oferowany przedmiot zamówienia musi posiadać </w:t>
      </w:r>
      <w:r>
        <w:rPr>
          <w:rFonts w:ascii="Calibri" w:hAnsi="Calibri"/>
        </w:rPr>
        <w:t xml:space="preserve">instrukcję użytkowania w języku polskim </w:t>
      </w:r>
      <w:r w:rsidRPr="0089245D">
        <w:rPr>
          <w:rFonts w:ascii="Calibri" w:hAnsi="Calibri"/>
        </w:rPr>
        <w:t>atesty, zezwolenia, świadectwa rejestracji, certyfikaty wymagane przez polskie prawo, na podstawie których może być wprowadzony do obrotu i stosowania w placówkach ochrony zdrowia w RP.</w:t>
      </w:r>
    </w:p>
    <w:p w14:paraId="2B66F18D" w14:textId="77777777" w:rsidR="0096029C" w:rsidRDefault="0096029C" w:rsidP="0096029C">
      <w:pPr>
        <w:pStyle w:val="Standard"/>
        <w:widowControl w:val="0"/>
        <w:suppressLineNumbers/>
        <w:spacing w:after="120" w:line="100" w:lineRule="atLeast"/>
        <w:rPr>
          <w:rFonts w:ascii="Calibri" w:hAnsi="Calibri" w:cs="Times New Roman"/>
          <w:b/>
          <w:color w:val="FF0000"/>
        </w:rPr>
      </w:pPr>
    </w:p>
    <w:p w14:paraId="274D86B7" w14:textId="77777777" w:rsidR="009F40F7" w:rsidRDefault="009F40F7" w:rsidP="0096029C">
      <w:pPr>
        <w:pStyle w:val="Standard"/>
        <w:widowControl w:val="0"/>
        <w:suppressLineNumbers/>
        <w:spacing w:after="120" w:line="100" w:lineRule="atLeast"/>
        <w:rPr>
          <w:rFonts w:ascii="Calibri" w:hAnsi="Calibri" w:cs="Times New Roman"/>
          <w:b/>
          <w:color w:val="FF0000"/>
        </w:rPr>
      </w:pPr>
    </w:p>
    <w:p w14:paraId="6435E1CF" w14:textId="77777777" w:rsidR="009F40F7" w:rsidRDefault="009F40F7" w:rsidP="0096029C">
      <w:pPr>
        <w:pStyle w:val="Standard"/>
        <w:widowControl w:val="0"/>
        <w:suppressLineNumbers/>
        <w:spacing w:after="120" w:line="100" w:lineRule="atLeast"/>
        <w:rPr>
          <w:rFonts w:ascii="Calibri" w:hAnsi="Calibri" w:cs="Times New Roman"/>
          <w:b/>
          <w:color w:val="FF0000"/>
        </w:rPr>
      </w:pPr>
    </w:p>
    <w:p w14:paraId="0224BF69" w14:textId="77777777" w:rsidR="009F40F7" w:rsidRDefault="009F40F7" w:rsidP="0096029C">
      <w:pPr>
        <w:pStyle w:val="Standard"/>
        <w:widowControl w:val="0"/>
        <w:suppressLineNumbers/>
        <w:spacing w:after="120" w:line="100" w:lineRule="atLeast"/>
        <w:rPr>
          <w:rFonts w:ascii="Calibri" w:hAnsi="Calibri" w:cs="Times New Roman"/>
          <w:b/>
          <w:color w:val="FF0000"/>
        </w:rPr>
      </w:pPr>
    </w:p>
    <w:p w14:paraId="56CFC043" w14:textId="77777777" w:rsidR="009F40F7" w:rsidRDefault="009F40F7" w:rsidP="0096029C">
      <w:pPr>
        <w:pStyle w:val="Standard"/>
        <w:widowControl w:val="0"/>
        <w:suppressLineNumbers/>
        <w:spacing w:after="120" w:line="100" w:lineRule="atLeast"/>
        <w:rPr>
          <w:rFonts w:ascii="Calibri" w:hAnsi="Calibri" w:cs="Times New Roman"/>
          <w:b/>
          <w:color w:val="FF0000"/>
        </w:rPr>
      </w:pPr>
    </w:p>
    <w:p w14:paraId="7B0FAF1E" w14:textId="77777777" w:rsidR="009F40F7" w:rsidRDefault="009F40F7" w:rsidP="0096029C">
      <w:pPr>
        <w:pStyle w:val="Standard"/>
        <w:widowControl w:val="0"/>
        <w:suppressLineNumbers/>
        <w:spacing w:after="120" w:line="100" w:lineRule="atLeast"/>
        <w:rPr>
          <w:rFonts w:ascii="Calibri" w:hAnsi="Calibri" w:cs="Times New Roman"/>
          <w:b/>
          <w:color w:val="FF0000"/>
        </w:rPr>
      </w:pPr>
    </w:p>
    <w:p w14:paraId="23BE0E82" w14:textId="77777777" w:rsidR="009F40F7" w:rsidRDefault="009F40F7" w:rsidP="0096029C">
      <w:pPr>
        <w:pStyle w:val="Standard"/>
        <w:widowControl w:val="0"/>
        <w:suppressLineNumbers/>
        <w:spacing w:after="120" w:line="100" w:lineRule="atLeast"/>
        <w:rPr>
          <w:rFonts w:ascii="Calibri" w:hAnsi="Calibri" w:cs="Times New Roman"/>
          <w:b/>
          <w:color w:val="FF0000"/>
        </w:rPr>
      </w:pPr>
    </w:p>
    <w:p w14:paraId="4D3F4766" w14:textId="77777777" w:rsidR="009F40F7" w:rsidRDefault="009F40F7" w:rsidP="0096029C">
      <w:pPr>
        <w:pStyle w:val="Standard"/>
        <w:widowControl w:val="0"/>
        <w:suppressLineNumbers/>
        <w:spacing w:after="120" w:line="100" w:lineRule="atLeast"/>
        <w:rPr>
          <w:rFonts w:ascii="Calibri" w:hAnsi="Calibri" w:cs="Times New Roman"/>
          <w:b/>
          <w:color w:val="FF0000"/>
        </w:rPr>
      </w:pPr>
    </w:p>
    <w:p w14:paraId="0FA2FA69" w14:textId="77777777" w:rsidR="00F20701" w:rsidRPr="008947F1" w:rsidRDefault="00F20701" w:rsidP="0096029C">
      <w:pPr>
        <w:pStyle w:val="Standard"/>
        <w:widowControl w:val="0"/>
        <w:suppressLineNumbers/>
        <w:spacing w:after="120" w:line="100" w:lineRule="atLeast"/>
        <w:rPr>
          <w:rFonts w:ascii="Calibri" w:hAnsi="Calibri" w:cs="Times New Roman"/>
          <w:b/>
          <w:color w:val="FF0000"/>
        </w:rPr>
      </w:pPr>
    </w:p>
    <w:p w14:paraId="7A6D4643" w14:textId="77777777" w:rsidR="0096029C" w:rsidRDefault="0096029C" w:rsidP="0096029C">
      <w:pPr>
        <w:pStyle w:val="Standard"/>
        <w:widowControl w:val="0"/>
        <w:suppressLineNumbers/>
        <w:spacing w:after="120" w:line="100" w:lineRule="atLeast"/>
        <w:rPr>
          <w:rFonts w:ascii="Calibri" w:hAnsi="Calibri" w:cs="Times New Roman"/>
          <w:b/>
          <w:color w:val="FF0000"/>
        </w:rPr>
      </w:pPr>
    </w:p>
    <w:p w14:paraId="4D2D7A6A" w14:textId="77777777" w:rsidR="00A47561" w:rsidRDefault="00A47561" w:rsidP="0096029C">
      <w:pPr>
        <w:pStyle w:val="Standard"/>
        <w:widowControl w:val="0"/>
        <w:suppressLineNumbers/>
        <w:spacing w:after="120" w:line="100" w:lineRule="atLeast"/>
        <w:rPr>
          <w:rFonts w:ascii="Calibri" w:hAnsi="Calibri" w:cs="Times New Roman"/>
          <w:b/>
          <w:color w:val="FF0000"/>
        </w:rPr>
      </w:pPr>
    </w:p>
    <w:p w14:paraId="64BE1AEF" w14:textId="77777777" w:rsidR="00A47561" w:rsidRDefault="00A47561" w:rsidP="0096029C">
      <w:pPr>
        <w:pStyle w:val="Standard"/>
        <w:widowControl w:val="0"/>
        <w:suppressLineNumbers/>
        <w:spacing w:after="120" w:line="100" w:lineRule="atLeast"/>
        <w:rPr>
          <w:rFonts w:ascii="Calibri" w:hAnsi="Calibri" w:cs="Times New Roman"/>
          <w:b/>
          <w:color w:val="FF0000"/>
        </w:rPr>
      </w:pPr>
    </w:p>
    <w:p w14:paraId="6C1C2846" w14:textId="77777777" w:rsidR="00A47561" w:rsidRDefault="00A47561" w:rsidP="0096029C">
      <w:pPr>
        <w:pStyle w:val="Standard"/>
        <w:widowControl w:val="0"/>
        <w:suppressLineNumbers/>
        <w:spacing w:after="120" w:line="100" w:lineRule="atLeast"/>
        <w:rPr>
          <w:rFonts w:ascii="Calibri" w:hAnsi="Calibri" w:cs="Times New Roman"/>
          <w:b/>
          <w:color w:val="FF0000"/>
        </w:rPr>
      </w:pPr>
    </w:p>
    <w:p w14:paraId="0F420363" w14:textId="77777777" w:rsidR="00A47561" w:rsidRPr="008947F1" w:rsidRDefault="00A47561" w:rsidP="0096029C">
      <w:pPr>
        <w:pStyle w:val="Standard"/>
        <w:widowControl w:val="0"/>
        <w:suppressLineNumbers/>
        <w:spacing w:after="120" w:line="100" w:lineRule="atLeast"/>
        <w:rPr>
          <w:rFonts w:ascii="Calibri" w:hAnsi="Calibri" w:cs="Times New Roman"/>
          <w:b/>
          <w:color w:val="FF0000"/>
        </w:rPr>
      </w:pPr>
    </w:p>
    <w:p w14:paraId="7288AD7A" w14:textId="77777777" w:rsidR="009F40F7" w:rsidRPr="0096029C" w:rsidRDefault="009F40F7" w:rsidP="009F40F7">
      <w:pPr>
        <w:tabs>
          <w:tab w:val="left" w:pos="1830"/>
        </w:tabs>
        <w:rPr>
          <w:rFonts w:ascii="Calibri" w:hAnsi="Calibri"/>
          <w:b/>
        </w:rPr>
      </w:pPr>
      <w:r w:rsidRPr="0096029C">
        <w:rPr>
          <w:rFonts w:ascii="Calibri" w:hAnsi="Calibri"/>
          <w:b/>
        </w:rPr>
        <w:lastRenderedPageBreak/>
        <w:t xml:space="preserve">PAKIET </w:t>
      </w:r>
      <w:r>
        <w:rPr>
          <w:rFonts w:ascii="Calibri" w:hAnsi="Calibri"/>
          <w:b/>
        </w:rPr>
        <w:t>9</w:t>
      </w:r>
      <w:r w:rsidRPr="0096029C">
        <w:rPr>
          <w:rFonts w:ascii="Calibri" w:hAnsi="Calibri"/>
          <w:b/>
        </w:rPr>
        <w:tab/>
      </w:r>
    </w:p>
    <w:p w14:paraId="00740A39" w14:textId="77777777" w:rsidR="009F40F7" w:rsidRDefault="009F40F7" w:rsidP="009F40F7">
      <w:pPr>
        <w:pStyle w:val="Standard"/>
        <w:widowControl w:val="0"/>
        <w:suppressLineNumbers/>
        <w:spacing w:after="120" w:line="100" w:lineRule="atLeast"/>
        <w:rPr>
          <w:rFonts w:ascii="Calibri" w:hAnsi="Calibri" w:cs="Times New Roman"/>
          <w:b/>
          <w:bCs/>
        </w:rPr>
      </w:pPr>
      <w:r w:rsidRPr="009F40F7">
        <w:rPr>
          <w:rFonts w:ascii="Calibri" w:hAnsi="Calibri" w:cs="Times New Roman"/>
          <w:b/>
          <w:bCs/>
        </w:rPr>
        <w:t>Aparat do wysokoprzepływowej tlenoterapii</w:t>
      </w:r>
    </w:p>
    <w:p w14:paraId="7EB8EB92" w14:textId="77777777" w:rsidR="00A47561" w:rsidRPr="009F40F7" w:rsidRDefault="00A47561" w:rsidP="009F40F7">
      <w:pPr>
        <w:pStyle w:val="Standard"/>
        <w:widowControl w:val="0"/>
        <w:suppressLineNumbers/>
        <w:spacing w:after="120" w:line="100" w:lineRule="atLeast"/>
        <w:rPr>
          <w:rFonts w:ascii="Calibri" w:hAnsi="Calibri" w:cs="Times New Roman"/>
          <w:b/>
          <w:bCs/>
        </w:rPr>
      </w:pPr>
    </w:p>
    <w:tbl>
      <w:tblPr>
        <w:tblW w:w="1454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 w:type="dxa"/>
          <w:right w:w="10" w:type="dxa"/>
        </w:tblCellMar>
        <w:tblLook w:val="0000" w:firstRow="0" w:lastRow="0" w:firstColumn="0" w:lastColumn="0" w:noHBand="0" w:noVBand="0"/>
      </w:tblPr>
      <w:tblGrid>
        <w:gridCol w:w="709"/>
        <w:gridCol w:w="5329"/>
        <w:gridCol w:w="8504"/>
      </w:tblGrid>
      <w:tr w:rsidR="009F40F7" w:rsidRPr="0096029C" w14:paraId="42B1D178" w14:textId="77777777" w:rsidTr="001E556B">
        <w:trPr>
          <w:trHeight w:val="397"/>
          <w:jc w:val="center"/>
        </w:trPr>
        <w:tc>
          <w:tcPr>
            <w:tcW w:w="709" w:type="dxa"/>
            <w:shd w:val="clear" w:color="auto" w:fill="auto"/>
            <w:tcMar>
              <w:top w:w="0" w:type="dxa"/>
              <w:left w:w="108" w:type="dxa"/>
              <w:bottom w:w="0" w:type="dxa"/>
              <w:right w:w="108" w:type="dxa"/>
            </w:tcMar>
            <w:vAlign w:val="center"/>
          </w:tcPr>
          <w:p w14:paraId="17322918" w14:textId="77777777" w:rsidR="009F40F7" w:rsidRPr="0096029C" w:rsidRDefault="009F40F7" w:rsidP="001E556B">
            <w:pPr>
              <w:jc w:val="center"/>
              <w:rPr>
                <w:rFonts w:ascii="Calibri" w:hAnsi="Calibri" w:cs="Arial"/>
                <w:b/>
              </w:rPr>
            </w:pPr>
            <w:r w:rsidRPr="0096029C">
              <w:rPr>
                <w:rFonts w:ascii="Calibri" w:hAnsi="Calibri" w:cs="Arial"/>
                <w:b/>
              </w:rPr>
              <w:t>1</w:t>
            </w:r>
          </w:p>
        </w:tc>
        <w:tc>
          <w:tcPr>
            <w:tcW w:w="5329" w:type="dxa"/>
            <w:shd w:val="clear" w:color="auto" w:fill="auto"/>
            <w:tcMar>
              <w:top w:w="0" w:type="dxa"/>
              <w:left w:w="108" w:type="dxa"/>
              <w:bottom w:w="0" w:type="dxa"/>
              <w:right w:w="108" w:type="dxa"/>
            </w:tcMar>
            <w:vAlign w:val="center"/>
          </w:tcPr>
          <w:p w14:paraId="7A5F2FB1" w14:textId="77777777" w:rsidR="009F40F7" w:rsidRPr="0096029C" w:rsidRDefault="009F40F7" w:rsidP="001E556B">
            <w:pPr>
              <w:rPr>
                <w:rFonts w:ascii="Calibri" w:hAnsi="Calibri" w:cs="Arial"/>
              </w:rPr>
            </w:pPr>
            <w:r w:rsidRPr="0096029C">
              <w:rPr>
                <w:rFonts w:ascii="Calibri" w:hAnsi="Calibri" w:cs="Arial"/>
              </w:rPr>
              <w:t>Nazwa i adres producenta (dystrybutora)</w:t>
            </w:r>
          </w:p>
        </w:tc>
        <w:tc>
          <w:tcPr>
            <w:tcW w:w="8504" w:type="dxa"/>
            <w:shd w:val="clear" w:color="auto" w:fill="auto"/>
            <w:tcMar>
              <w:top w:w="0" w:type="dxa"/>
              <w:left w:w="108" w:type="dxa"/>
              <w:bottom w:w="0" w:type="dxa"/>
              <w:right w:w="108" w:type="dxa"/>
            </w:tcMar>
            <w:vAlign w:val="center"/>
          </w:tcPr>
          <w:p w14:paraId="30B59F6C" w14:textId="77777777" w:rsidR="009F40F7" w:rsidRPr="0096029C" w:rsidRDefault="009F40F7" w:rsidP="001E556B">
            <w:pPr>
              <w:rPr>
                <w:rFonts w:ascii="Calibri" w:hAnsi="Calibri" w:cs="Arial"/>
              </w:rPr>
            </w:pPr>
          </w:p>
        </w:tc>
      </w:tr>
      <w:tr w:rsidR="009F40F7" w:rsidRPr="0096029C" w14:paraId="4DB421C7" w14:textId="77777777" w:rsidTr="001E556B">
        <w:trPr>
          <w:trHeight w:val="397"/>
          <w:jc w:val="center"/>
        </w:trPr>
        <w:tc>
          <w:tcPr>
            <w:tcW w:w="709" w:type="dxa"/>
            <w:shd w:val="clear" w:color="auto" w:fill="auto"/>
            <w:tcMar>
              <w:top w:w="0" w:type="dxa"/>
              <w:left w:w="108" w:type="dxa"/>
              <w:bottom w:w="0" w:type="dxa"/>
              <w:right w:w="108" w:type="dxa"/>
            </w:tcMar>
            <w:vAlign w:val="center"/>
          </w:tcPr>
          <w:p w14:paraId="3ABDBD43" w14:textId="77777777" w:rsidR="009F40F7" w:rsidRPr="0096029C" w:rsidRDefault="009F40F7" w:rsidP="001E556B">
            <w:pPr>
              <w:jc w:val="center"/>
              <w:rPr>
                <w:rFonts w:ascii="Calibri" w:hAnsi="Calibri" w:cs="Arial"/>
                <w:b/>
              </w:rPr>
            </w:pPr>
            <w:r w:rsidRPr="0096029C">
              <w:rPr>
                <w:rFonts w:ascii="Calibri" w:hAnsi="Calibri" w:cs="Arial"/>
                <w:b/>
              </w:rPr>
              <w:t>2</w:t>
            </w:r>
          </w:p>
        </w:tc>
        <w:tc>
          <w:tcPr>
            <w:tcW w:w="5329" w:type="dxa"/>
            <w:shd w:val="clear" w:color="auto" w:fill="auto"/>
            <w:tcMar>
              <w:top w:w="0" w:type="dxa"/>
              <w:left w:w="108" w:type="dxa"/>
              <w:bottom w:w="0" w:type="dxa"/>
              <w:right w:w="108" w:type="dxa"/>
            </w:tcMar>
            <w:vAlign w:val="center"/>
          </w:tcPr>
          <w:p w14:paraId="1C1296EC" w14:textId="77777777" w:rsidR="009F40F7" w:rsidRPr="0096029C" w:rsidRDefault="009F40F7" w:rsidP="001E556B">
            <w:pPr>
              <w:rPr>
                <w:rFonts w:ascii="Calibri" w:hAnsi="Calibri" w:cs="Arial"/>
              </w:rPr>
            </w:pPr>
            <w:r w:rsidRPr="0096029C">
              <w:rPr>
                <w:rFonts w:ascii="Calibri" w:hAnsi="Calibri" w:cs="Arial"/>
              </w:rPr>
              <w:t>Kraj producenta</w:t>
            </w:r>
          </w:p>
        </w:tc>
        <w:tc>
          <w:tcPr>
            <w:tcW w:w="8504" w:type="dxa"/>
            <w:shd w:val="clear" w:color="auto" w:fill="auto"/>
            <w:tcMar>
              <w:top w:w="0" w:type="dxa"/>
              <w:left w:w="108" w:type="dxa"/>
              <w:bottom w:w="0" w:type="dxa"/>
              <w:right w:w="108" w:type="dxa"/>
            </w:tcMar>
            <w:vAlign w:val="center"/>
          </w:tcPr>
          <w:p w14:paraId="10349E93" w14:textId="77777777" w:rsidR="009F40F7" w:rsidRPr="0096029C" w:rsidRDefault="009F40F7" w:rsidP="001E556B">
            <w:pPr>
              <w:rPr>
                <w:rFonts w:ascii="Calibri" w:hAnsi="Calibri" w:cs="Arial"/>
              </w:rPr>
            </w:pPr>
          </w:p>
        </w:tc>
      </w:tr>
      <w:tr w:rsidR="009F40F7" w:rsidRPr="0096029C" w14:paraId="7DC7C5D0" w14:textId="77777777" w:rsidTr="001E556B">
        <w:trPr>
          <w:trHeight w:val="454"/>
          <w:jc w:val="center"/>
        </w:trPr>
        <w:tc>
          <w:tcPr>
            <w:tcW w:w="709" w:type="dxa"/>
            <w:shd w:val="clear" w:color="auto" w:fill="auto"/>
            <w:tcMar>
              <w:top w:w="0" w:type="dxa"/>
              <w:left w:w="108" w:type="dxa"/>
              <w:bottom w:w="0" w:type="dxa"/>
              <w:right w:w="108" w:type="dxa"/>
            </w:tcMar>
            <w:vAlign w:val="center"/>
          </w:tcPr>
          <w:p w14:paraId="1280A7DC" w14:textId="77777777" w:rsidR="009F40F7" w:rsidRPr="0096029C" w:rsidRDefault="009F40F7" w:rsidP="001E556B">
            <w:pPr>
              <w:jc w:val="center"/>
              <w:rPr>
                <w:rFonts w:ascii="Calibri" w:hAnsi="Calibri" w:cs="Arial"/>
                <w:b/>
              </w:rPr>
            </w:pPr>
            <w:r w:rsidRPr="0096029C">
              <w:rPr>
                <w:rFonts w:ascii="Calibri" w:hAnsi="Calibri" w:cs="Arial"/>
                <w:b/>
              </w:rPr>
              <w:t>3</w:t>
            </w:r>
          </w:p>
        </w:tc>
        <w:tc>
          <w:tcPr>
            <w:tcW w:w="5329" w:type="dxa"/>
            <w:shd w:val="clear" w:color="auto" w:fill="auto"/>
            <w:tcMar>
              <w:top w:w="0" w:type="dxa"/>
              <w:left w:w="108" w:type="dxa"/>
              <w:bottom w:w="0" w:type="dxa"/>
              <w:right w:w="108" w:type="dxa"/>
            </w:tcMar>
            <w:vAlign w:val="center"/>
          </w:tcPr>
          <w:p w14:paraId="6CB47138" w14:textId="77777777" w:rsidR="009F40F7" w:rsidRPr="0096029C" w:rsidRDefault="009F40F7" w:rsidP="001E556B">
            <w:pPr>
              <w:rPr>
                <w:rFonts w:ascii="Calibri" w:hAnsi="Calibri" w:cs="Arial"/>
              </w:rPr>
            </w:pPr>
            <w:r w:rsidRPr="0096029C">
              <w:rPr>
                <w:rFonts w:ascii="Calibri" w:hAnsi="Calibri" w:cs="Arial"/>
              </w:rPr>
              <w:t>Nazwa, model, typ urządzenia</w:t>
            </w:r>
          </w:p>
        </w:tc>
        <w:tc>
          <w:tcPr>
            <w:tcW w:w="8504" w:type="dxa"/>
            <w:shd w:val="clear" w:color="auto" w:fill="auto"/>
            <w:tcMar>
              <w:top w:w="0" w:type="dxa"/>
              <w:left w:w="108" w:type="dxa"/>
              <w:bottom w:w="0" w:type="dxa"/>
              <w:right w:w="108" w:type="dxa"/>
            </w:tcMar>
            <w:vAlign w:val="center"/>
          </w:tcPr>
          <w:p w14:paraId="61686A6D" w14:textId="77777777" w:rsidR="009F40F7" w:rsidRPr="0096029C" w:rsidRDefault="009F40F7" w:rsidP="001E556B">
            <w:pPr>
              <w:rPr>
                <w:rFonts w:ascii="Calibri" w:hAnsi="Calibri" w:cs="Arial"/>
              </w:rPr>
            </w:pPr>
          </w:p>
        </w:tc>
      </w:tr>
      <w:tr w:rsidR="009F40F7" w:rsidRPr="0096029C" w14:paraId="7634C327" w14:textId="77777777" w:rsidTr="001E556B">
        <w:trPr>
          <w:trHeight w:val="397"/>
          <w:jc w:val="center"/>
        </w:trPr>
        <w:tc>
          <w:tcPr>
            <w:tcW w:w="709" w:type="dxa"/>
            <w:shd w:val="clear" w:color="auto" w:fill="auto"/>
            <w:tcMar>
              <w:top w:w="0" w:type="dxa"/>
              <w:left w:w="108" w:type="dxa"/>
              <w:bottom w:w="0" w:type="dxa"/>
              <w:right w:w="108" w:type="dxa"/>
            </w:tcMar>
            <w:vAlign w:val="center"/>
          </w:tcPr>
          <w:p w14:paraId="73FCC42E" w14:textId="77777777" w:rsidR="009F40F7" w:rsidRPr="0096029C" w:rsidRDefault="009F40F7" w:rsidP="001E556B">
            <w:pPr>
              <w:jc w:val="center"/>
              <w:rPr>
                <w:rFonts w:ascii="Calibri" w:hAnsi="Calibri" w:cs="Arial"/>
                <w:b/>
              </w:rPr>
            </w:pPr>
            <w:r w:rsidRPr="0096029C">
              <w:rPr>
                <w:rFonts w:ascii="Calibri" w:hAnsi="Calibri" w:cs="Arial"/>
                <w:b/>
              </w:rPr>
              <w:t>4</w:t>
            </w:r>
          </w:p>
        </w:tc>
        <w:tc>
          <w:tcPr>
            <w:tcW w:w="5329" w:type="dxa"/>
            <w:shd w:val="clear" w:color="auto" w:fill="auto"/>
            <w:tcMar>
              <w:top w:w="0" w:type="dxa"/>
              <w:left w:w="108" w:type="dxa"/>
              <w:bottom w:w="0" w:type="dxa"/>
              <w:right w:w="108" w:type="dxa"/>
            </w:tcMar>
            <w:vAlign w:val="center"/>
          </w:tcPr>
          <w:p w14:paraId="42FF1039" w14:textId="77777777" w:rsidR="009F40F7" w:rsidRPr="0096029C" w:rsidRDefault="009F40F7" w:rsidP="001E556B">
            <w:pPr>
              <w:rPr>
                <w:rFonts w:ascii="Calibri" w:hAnsi="Calibri" w:cs="Arial"/>
              </w:rPr>
            </w:pPr>
            <w:r w:rsidRPr="0096029C">
              <w:rPr>
                <w:rFonts w:ascii="Calibri" w:hAnsi="Calibri" w:cs="Arial"/>
              </w:rPr>
              <w:t>Rok produkcji</w:t>
            </w:r>
          </w:p>
        </w:tc>
        <w:tc>
          <w:tcPr>
            <w:tcW w:w="8504" w:type="dxa"/>
            <w:shd w:val="clear" w:color="auto" w:fill="auto"/>
            <w:tcMar>
              <w:top w:w="0" w:type="dxa"/>
              <w:left w:w="108" w:type="dxa"/>
              <w:bottom w:w="0" w:type="dxa"/>
              <w:right w:w="108" w:type="dxa"/>
            </w:tcMar>
            <w:vAlign w:val="center"/>
          </w:tcPr>
          <w:p w14:paraId="4E1E29C1" w14:textId="77777777" w:rsidR="009F40F7" w:rsidRPr="0096029C" w:rsidRDefault="009F40F7" w:rsidP="001E556B">
            <w:pPr>
              <w:rPr>
                <w:rFonts w:ascii="Calibri" w:hAnsi="Calibri" w:cs="Arial"/>
              </w:rPr>
            </w:pPr>
          </w:p>
        </w:tc>
      </w:tr>
    </w:tbl>
    <w:p w14:paraId="612F9A8A" w14:textId="77777777" w:rsidR="009F40F7" w:rsidRPr="008947F1" w:rsidRDefault="009F40F7" w:rsidP="009F40F7">
      <w:pPr>
        <w:shd w:val="clear" w:color="auto" w:fill="FFFFFF"/>
        <w:rPr>
          <w:rFonts w:ascii="Calibri" w:hAnsi="Calibri"/>
          <w:color w:val="FF0000"/>
        </w:rPr>
      </w:pPr>
    </w:p>
    <w:p w14:paraId="7A488535" w14:textId="77777777" w:rsidR="009F40F7" w:rsidRPr="00297C58" w:rsidRDefault="009F40F7" w:rsidP="009F40F7">
      <w:pPr>
        <w:pStyle w:val="Bezodstpw"/>
        <w:rPr>
          <w:rFonts w:cs="Arial"/>
          <w:b/>
          <w:sz w:val="24"/>
          <w:szCs w:val="24"/>
        </w:rPr>
      </w:pPr>
      <w:r w:rsidRPr="00297C58">
        <w:rPr>
          <w:rFonts w:cs="Arial"/>
          <w:b/>
          <w:sz w:val="24"/>
          <w:szCs w:val="24"/>
        </w:rPr>
        <w:t>Zestawienie wymaganych parametrów techniczno-użytkowych</w:t>
      </w:r>
    </w:p>
    <w:tbl>
      <w:tblPr>
        <w:tblW w:w="15072" w:type="dxa"/>
        <w:tblInd w:w="-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09"/>
        <w:gridCol w:w="425"/>
        <w:gridCol w:w="6"/>
        <w:gridCol w:w="7880"/>
        <w:gridCol w:w="53"/>
        <w:gridCol w:w="2782"/>
        <w:gridCol w:w="195"/>
        <w:gridCol w:w="3495"/>
        <w:gridCol w:w="127"/>
      </w:tblGrid>
      <w:tr w:rsidR="009F40F7" w:rsidRPr="00297C58" w14:paraId="5830F090" w14:textId="77777777" w:rsidTr="001E556B">
        <w:trPr>
          <w:gridAfter w:val="1"/>
          <w:wAfter w:w="127" w:type="dxa"/>
        </w:trPr>
        <w:tc>
          <w:tcPr>
            <w:tcW w:w="540" w:type="dxa"/>
            <w:gridSpan w:val="3"/>
            <w:shd w:val="clear" w:color="auto" w:fill="auto"/>
            <w:vAlign w:val="center"/>
          </w:tcPr>
          <w:p w14:paraId="4B2B43BB" w14:textId="77777777" w:rsidR="009F40F7" w:rsidRPr="00297C58" w:rsidRDefault="009F40F7" w:rsidP="001E556B">
            <w:pPr>
              <w:snapToGrid w:val="0"/>
              <w:jc w:val="center"/>
              <w:rPr>
                <w:rFonts w:ascii="Calibri" w:hAnsi="Calibri"/>
                <w:b/>
              </w:rPr>
            </w:pPr>
            <w:r w:rsidRPr="00297C58">
              <w:rPr>
                <w:rFonts w:ascii="Calibri" w:hAnsi="Calibri"/>
                <w:b/>
              </w:rPr>
              <w:t>Lp.</w:t>
            </w:r>
          </w:p>
        </w:tc>
        <w:tc>
          <w:tcPr>
            <w:tcW w:w="7880" w:type="dxa"/>
            <w:shd w:val="clear" w:color="auto" w:fill="auto"/>
            <w:vAlign w:val="center"/>
          </w:tcPr>
          <w:p w14:paraId="55D231FA" w14:textId="77777777" w:rsidR="009F40F7" w:rsidRPr="00297C58" w:rsidRDefault="009F40F7" w:rsidP="001E556B">
            <w:pPr>
              <w:snapToGrid w:val="0"/>
              <w:jc w:val="center"/>
              <w:rPr>
                <w:rFonts w:ascii="Calibri" w:hAnsi="Calibri"/>
                <w:b/>
              </w:rPr>
            </w:pPr>
            <w:r w:rsidRPr="00297C58">
              <w:rPr>
                <w:rFonts w:ascii="Calibri" w:hAnsi="Calibri"/>
                <w:b/>
              </w:rPr>
              <w:t>Opis przedmiotu</w:t>
            </w:r>
          </w:p>
        </w:tc>
        <w:tc>
          <w:tcPr>
            <w:tcW w:w="2835" w:type="dxa"/>
            <w:gridSpan w:val="2"/>
            <w:shd w:val="clear" w:color="auto" w:fill="auto"/>
            <w:vAlign w:val="center"/>
          </w:tcPr>
          <w:p w14:paraId="7BD423E0" w14:textId="77777777" w:rsidR="009F40F7" w:rsidRPr="00297C58" w:rsidRDefault="009F40F7" w:rsidP="001E556B">
            <w:pPr>
              <w:snapToGrid w:val="0"/>
              <w:jc w:val="center"/>
              <w:rPr>
                <w:rFonts w:ascii="Calibri" w:hAnsi="Calibri"/>
                <w:b/>
              </w:rPr>
            </w:pPr>
            <w:r w:rsidRPr="00297C58">
              <w:rPr>
                <w:rFonts w:ascii="Calibri" w:hAnsi="Calibri"/>
                <w:b/>
              </w:rPr>
              <w:t>Parametr wymagany</w:t>
            </w:r>
          </w:p>
        </w:tc>
        <w:tc>
          <w:tcPr>
            <w:tcW w:w="3690" w:type="dxa"/>
            <w:gridSpan w:val="2"/>
            <w:shd w:val="clear" w:color="auto" w:fill="auto"/>
            <w:vAlign w:val="center"/>
          </w:tcPr>
          <w:p w14:paraId="14714356" w14:textId="77777777" w:rsidR="009F40F7" w:rsidRPr="00297C58" w:rsidRDefault="009F40F7" w:rsidP="001E556B">
            <w:pPr>
              <w:jc w:val="center"/>
              <w:rPr>
                <w:rFonts w:ascii="Calibri" w:hAnsi="Calibri"/>
                <w:b/>
              </w:rPr>
            </w:pPr>
            <w:r w:rsidRPr="00297C58">
              <w:rPr>
                <w:rFonts w:ascii="Calibri" w:hAnsi="Calibri"/>
                <w:b/>
              </w:rPr>
              <w:t>Parametr oferowany</w:t>
            </w:r>
          </w:p>
        </w:tc>
      </w:tr>
      <w:tr w:rsidR="009F40F7" w:rsidRPr="008947F1" w14:paraId="7B7916CA" w14:textId="77777777" w:rsidTr="001E556B">
        <w:trPr>
          <w:gridAfter w:val="1"/>
          <w:wAfter w:w="127" w:type="dxa"/>
          <w:trHeight w:val="397"/>
        </w:trPr>
        <w:tc>
          <w:tcPr>
            <w:tcW w:w="540" w:type="dxa"/>
            <w:gridSpan w:val="3"/>
            <w:shd w:val="clear" w:color="auto" w:fill="auto"/>
            <w:vAlign w:val="center"/>
          </w:tcPr>
          <w:p w14:paraId="6889B899" w14:textId="77777777" w:rsidR="009F40F7" w:rsidRPr="0075793D" w:rsidRDefault="009F40F7" w:rsidP="001E556B">
            <w:pPr>
              <w:numPr>
                <w:ilvl w:val="0"/>
                <w:numId w:val="1"/>
              </w:numPr>
              <w:tabs>
                <w:tab w:val="clear" w:pos="0"/>
                <w:tab w:val="left" w:pos="360"/>
              </w:tabs>
              <w:snapToGrid w:val="0"/>
              <w:ind w:left="360" w:hanging="360"/>
              <w:jc w:val="center"/>
              <w:rPr>
                <w:rFonts w:ascii="Calibri" w:hAnsi="Calibri"/>
                <w:b/>
              </w:rPr>
            </w:pPr>
            <w:r w:rsidRPr="0075793D">
              <w:rPr>
                <w:rFonts w:ascii="Calibri" w:hAnsi="Calibri"/>
                <w:b/>
              </w:rPr>
              <w:t>1</w:t>
            </w:r>
          </w:p>
        </w:tc>
        <w:tc>
          <w:tcPr>
            <w:tcW w:w="7880" w:type="dxa"/>
            <w:shd w:val="clear" w:color="auto" w:fill="auto"/>
            <w:vAlign w:val="center"/>
          </w:tcPr>
          <w:p w14:paraId="067BC231" w14:textId="77777777" w:rsidR="009F40F7" w:rsidRPr="0075793D" w:rsidRDefault="00427233" w:rsidP="001E556B">
            <w:pPr>
              <w:snapToGrid w:val="0"/>
              <w:rPr>
                <w:rFonts w:ascii="Calibri" w:hAnsi="Calibri"/>
              </w:rPr>
            </w:pPr>
            <w:r w:rsidRPr="0075793D">
              <w:rPr>
                <w:rFonts w:ascii="Calibri" w:hAnsi="Calibri"/>
              </w:rPr>
              <w:t xml:space="preserve">Urządzenie umożliwia dostarczenie </w:t>
            </w:r>
            <w:r w:rsidR="000C1A91" w:rsidRPr="0075793D">
              <w:rPr>
                <w:rFonts w:ascii="Calibri" w:hAnsi="Calibri"/>
              </w:rPr>
              <w:t xml:space="preserve">samodzielnie oddychającym </w:t>
            </w:r>
            <w:r w:rsidRPr="0075793D">
              <w:rPr>
                <w:rFonts w:ascii="Calibri" w:hAnsi="Calibri"/>
              </w:rPr>
              <w:t>pacjentom ogrzanych i nawilżonych gazó</w:t>
            </w:r>
            <w:r w:rsidRPr="0075793D">
              <w:rPr>
                <w:rFonts w:ascii="Calibri" w:hAnsi="Calibri"/>
              </w:rPr>
              <w:fldChar w:fldCharType="begin"/>
            </w:r>
            <w:r w:rsidRPr="0075793D">
              <w:rPr>
                <w:rFonts w:ascii="Calibri" w:hAnsi="Calibri"/>
              </w:rPr>
              <w:instrText xml:space="preserve"> LISTNUM </w:instrText>
            </w:r>
            <w:r w:rsidRPr="0075793D">
              <w:rPr>
                <w:rFonts w:ascii="Calibri" w:hAnsi="Calibri"/>
              </w:rPr>
              <w:fldChar w:fldCharType="end"/>
            </w:r>
            <w:r w:rsidR="00655A97" w:rsidRPr="0075793D">
              <w:rPr>
                <w:rFonts w:ascii="Calibri" w:hAnsi="Calibri"/>
              </w:rPr>
              <w:t>w</w:t>
            </w:r>
            <w:r w:rsidRPr="0075793D">
              <w:rPr>
                <w:rFonts w:ascii="Calibri" w:hAnsi="Calibri"/>
              </w:rPr>
              <w:t xml:space="preserve"> oddechowych</w:t>
            </w:r>
            <w:r w:rsidR="00655A97" w:rsidRPr="0075793D">
              <w:rPr>
                <w:rFonts w:ascii="Calibri" w:hAnsi="Calibri"/>
              </w:rPr>
              <w:t xml:space="preserve"> przez nos</w:t>
            </w:r>
          </w:p>
        </w:tc>
        <w:tc>
          <w:tcPr>
            <w:tcW w:w="2835" w:type="dxa"/>
            <w:gridSpan w:val="2"/>
            <w:shd w:val="clear" w:color="auto" w:fill="auto"/>
            <w:vAlign w:val="center"/>
          </w:tcPr>
          <w:p w14:paraId="54D587E6" w14:textId="77777777" w:rsidR="009F40F7" w:rsidRPr="0075793D" w:rsidRDefault="009F40F7" w:rsidP="001E556B">
            <w:pPr>
              <w:snapToGrid w:val="0"/>
              <w:jc w:val="center"/>
              <w:rPr>
                <w:rFonts w:ascii="Calibri" w:hAnsi="Calibri"/>
              </w:rPr>
            </w:pPr>
            <w:r w:rsidRPr="0075793D">
              <w:rPr>
                <w:rFonts w:ascii="Calibri" w:hAnsi="Calibri"/>
              </w:rPr>
              <w:t>TAK</w:t>
            </w:r>
          </w:p>
        </w:tc>
        <w:tc>
          <w:tcPr>
            <w:tcW w:w="3690" w:type="dxa"/>
            <w:gridSpan w:val="2"/>
            <w:shd w:val="clear" w:color="auto" w:fill="auto"/>
            <w:vAlign w:val="center"/>
          </w:tcPr>
          <w:p w14:paraId="1ECB61F1" w14:textId="77777777" w:rsidR="009F40F7" w:rsidRPr="008947F1" w:rsidRDefault="009F40F7" w:rsidP="001E556B">
            <w:pPr>
              <w:snapToGrid w:val="0"/>
              <w:rPr>
                <w:rFonts w:ascii="Calibri" w:hAnsi="Calibri"/>
                <w:color w:val="FF0000"/>
              </w:rPr>
            </w:pPr>
          </w:p>
        </w:tc>
      </w:tr>
      <w:tr w:rsidR="009F40F7" w:rsidRPr="008947F1" w14:paraId="6ACC63A1" w14:textId="77777777" w:rsidTr="001E556B">
        <w:trPr>
          <w:gridAfter w:val="1"/>
          <w:wAfter w:w="127" w:type="dxa"/>
          <w:trHeight w:val="397"/>
        </w:trPr>
        <w:tc>
          <w:tcPr>
            <w:tcW w:w="540" w:type="dxa"/>
            <w:gridSpan w:val="3"/>
            <w:shd w:val="clear" w:color="auto" w:fill="auto"/>
            <w:vAlign w:val="center"/>
          </w:tcPr>
          <w:p w14:paraId="6F6C4515" w14:textId="77777777" w:rsidR="009F40F7" w:rsidRPr="0075793D" w:rsidRDefault="009F40F7" w:rsidP="001E556B">
            <w:pPr>
              <w:numPr>
                <w:ilvl w:val="0"/>
                <w:numId w:val="1"/>
              </w:numPr>
              <w:tabs>
                <w:tab w:val="clear" w:pos="0"/>
                <w:tab w:val="left" w:pos="360"/>
              </w:tabs>
              <w:snapToGrid w:val="0"/>
              <w:ind w:left="360" w:hanging="360"/>
              <w:jc w:val="center"/>
              <w:rPr>
                <w:rFonts w:ascii="Calibri" w:hAnsi="Calibri"/>
                <w:b/>
              </w:rPr>
            </w:pPr>
            <w:r w:rsidRPr="0075793D">
              <w:rPr>
                <w:rFonts w:ascii="Calibri" w:hAnsi="Calibri"/>
                <w:b/>
              </w:rPr>
              <w:t>2</w:t>
            </w:r>
          </w:p>
        </w:tc>
        <w:tc>
          <w:tcPr>
            <w:tcW w:w="7880" w:type="dxa"/>
            <w:shd w:val="clear" w:color="auto" w:fill="auto"/>
            <w:vAlign w:val="center"/>
          </w:tcPr>
          <w:p w14:paraId="27A320A7" w14:textId="77777777" w:rsidR="009F40F7" w:rsidRPr="0075793D" w:rsidRDefault="00655A97" w:rsidP="001E556B">
            <w:pPr>
              <w:snapToGrid w:val="0"/>
              <w:rPr>
                <w:rFonts w:ascii="Calibri" w:hAnsi="Calibri"/>
              </w:rPr>
            </w:pPr>
            <w:r w:rsidRPr="0075793D">
              <w:rPr>
                <w:rFonts w:ascii="Calibri" w:hAnsi="Calibri"/>
              </w:rPr>
              <w:t xml:space="preserve">Kontrola punktu rosy od 31°C do 37°C </w:t>
            </w:r>
          </w:p>
        </w:tc>
        <w:tc>
          <w:tcPr>
            <w:tcW w:w="2835" w:type="dxa"/>
            <w:gridSpan w:val="2"/>
            <w:shd w:val="clear" w:color="auto" w:fill="auto"/>
            <w:vAlign w:val="center"/>
          </w:tcPr>
          <w:p w14:paraId="38288168" w14:textId="77777777" w:rsidR="009F40F7" w:rsidRPr="0075793D" w:rsidRDefault="009F40F7" w:rsidP="001E556B">
            <w:pPr>
              <w:snapToGrid w:val="0"/>
              <w:jc w:val="center"/>
              <w:rPr>
                <w:rFonts w:ascii="Calibri" w:hAnsi="Calibri"/>
              </w:rPr>
            </w:pPr>
            <w:r w:rsidRPr="0075793D">
              <w:rPr>
                <w:rFonts w:ascii="Calibri" w:hAnsi="Calibri"/>
              </w:rPr>
              <w:t>TAK</w:t>
            </w:r>
          </w:p>
        </w:tc>
        <w:tc>
          <w:tcPr>
            <w:tcW w:w="3690" w:type="dxa"/>
            <w:gridSpan w:val="2"/>
            <w:shd w:val="clear" w:color="auto" w:fill="auto"/>
            <w:vAlign w:val="center"/>
          </w:tcPr>
          <w:p w14:paraId="04F94B5A" w14:textId="77777777" w:rsidR="009F40F7" w:rsidRPr="008947F1" w:rsidRDefault="009F40F7" w:rsidP="001E556B">
            <w:pPr>
              <w:snapToGrid w:val="0"/>
              <w:rPr>
                <w:rFonts w:ascii="Calibri" w:hAnsi="Calibri"/>
                <w:color w:val="FF0000"/>
              </w:rPr>
            </w:pPr>
          </w:p>
        </w:tc>
      </w:tr>
      <w:tr w:rsidR="009F40F7" w:rsidRPr="008947F1" w14:paraId="0CA6F127" w14:textId="77777777" w:rsidTr="001E556B">
        <w:trPr>
          <w:gridAfter w:val="1"/>
          <w:wAfter w:w="127" w:type="dxa"/>
          <w:trHeight w:val="397"/>
        </w:trPr>
        <w:tc>
          <w:tcPr>
            <w:tcW w:w="540" w:type="dxa"/>
            <w:gridSpan w:val="3"/>
            <w:shd w:val="clear" w:color="auto" w:fill="auto"/>
            <w:vAlign w:val="center"/>
          </w:tcPr>
          <w:p w14:paraId="3E171093" w14:textId="77777777" w:rsidR="009F40F7" w:rsidRPr="0075793D" w:rsidRDefault="009F40F7" w:rsidP="001E556B">
            <w:pPr>
              <w:numPr>
                <w:ilvl w:val="0"/>
                <w:numId w:val="1"/>
              </w:numPr>
              <w:tabs>
                <w:tab w:val="clear" w:pos="0"/>
                <w:tab w:val="left" w:pos="360"/>
              </w:tabs>
              <w:snapToGrid w:val="0"/>
              <w:ind w:left="360" w:hanging="360"/>
              <w:jc w:val="center"/>
              <w:rPr>
                <w:rFonts w:ascii="Calibri" w:hAnsi="Calibri"/>
                <w:b/>
              </w:rPr>
            </w:pPr>
            <w:r w:rsidRPr="0075793D">
              <w:rPr>
                <w:rFonts w:ascii="Calibri" w:hAnsi="Calibri"/>
                <w:b/>
              </w:rPr>
              <w:t>3</w:t>
            </w:r>
          </w:p>
        </w:tc>
        <w:tc>
          <w:tcPr>
            <w:tcW w:w="7880" w:type="dxa"/>
            <w:shd w:val="clear" w:color="auto" w:fill="auto"/>
            <w:vAlign w:val="center"/>
          </w:tcPr>
          <w:p w14:paraId="15E39F43" w14:textId="77777777" w:rsidR="009F40F7" w:rsidRPr="0075793D" w:rsidRDefault="000C1A91" w:rsidP="001E556B">
            <w:pPr>
              <w:snapToGrid w:val="0"/>
              <w:rPr>
                <w:rFonts w:ascii="Calibri" w:hAnsi="Calibri"/>
              </w:rPr>
            </w:pPr>
            <w:r w:rsidRPr="0075793D">
              <w:rPr>
                <w:rFonts w:ascii="Calibri" w:hAnsi="Calibri"/>
              </w:rPr>
              <w:t>Ustawienie i kontrola</w:t>
            </w:r>
            <w:r w:rsidR="00655A97" w:rsidRPr="0075793D">
              <w:rPr>
                <w:rFonts w:ascii="Calibri" w:hAnsi="Calibri"/>
              </w:rPr>
              <w:t xml:space="preserve"> natężeni</w:t>
            </w:r>
            <w:r w:rsidRPr="0075793D">
              <w:rPr>
                <w:rFonts w:ascii="Calibri" w:hAnsi="Calibri"/>
              </w:rPr>
              <w:t>a</w:t>
            </w:r>
            <w:r w:rsidR="00655A97" w:rsidRPr="0075793D">
              <w:rPr>
                <w:rFonts w:ascii="Calibri" w:hAnsi="Calibri"/>
              </w:rPr>
              <w:t xml:space="preserve"> przepływu od 2</w:t>
            </w:r>
            <w:r w:rsidRPr="0075793D">
              <w:rPr>
                <w:rFonts w:ascii="Calibri" w:hAnsi="Calibri"/>
              </w:rPr>
              <w:t xml:space="preserve"> L/min</w:t>
            </w:r>
            <w:r w:rsidR="00655A97" w:rsidRPr="0075793D">
              <w:rPr>
                <w:rFonts w:ascii="Calibri" w:hAnsi="Calibri"/>
              </w:rPr>
              <w:t xml:space="preserve"> do </w:t>
            </w:r>
            <w:r w:rsidRPr="0075793D">
              <w:rPr>
                <w:rFonts w:ascii="Calibri" w:hAnsi="Calibri"/>
              </w:rPr>
              <w:t xml:space="preserve">min. </w:t>
            </w:r>
            <w:r w:rsidR="00655A97" w:rsidRPr="0075793D">
              <w:rPr>
                <w:rFonts w:ascii="Calibri" w:hAnsi="Calibri"/>
              </w:rPr>
              <w:t>60</w:t>
            </w:r>
            <w:r w:rsidRPr="0075793D">
              <w:rPr>
                <w:rFonts w:ascii="Calibri" w:hAnsi="Calibri"/>
              </w:rPr>
              <w:t xml:space="preserve"> </w:t>
            </w:r>
            <w:r w:rsidR="00655A97" w:rsidRPr="0075793D">
              <w:rPr>
                <w:rFonts w:ascii="Calibri" w:hAnsi="Calibri"/>
              </w:rPr>
              <w:t>L</w:t>
            </w:r>
            <w:r w:rsidRPr="0075793D">
              <w:rPr>
                <w:rFonts w:ascii="Calibri" w:hAnsi="Calibri"/>
              </w:rPr>
              <w:t>/min</w:t>
            </w:r>
          </w:p>
        </w:tc>
        <w:tc>
          <w:tcPr>
            <w:tcW w:w="2835" w:type="dxa"/>
            <w:gridSpan w:val="2"/>
            <w:shd w:val="clear" w:color="auto" w:fill="auto"/>
            <w:vAlign w:val="center"/>
          </w:tcPr>
          <w:p w14:paraId="5861883B" w14:textId="77777777" w:rsidR="009F40F7" w:rsidRPr="0075793D" w:rsidRDefault="009F40F7" w:rsidP="001E556B">
            <w:pPr>
              <w:snapToGrid w:val="0"/>
              <w:jc w:val="center"/>
              <w:rPr>
                <w:rFonts w:ascii="Calibri" w:hAnsi="Calibri"/>
              </w:rPr>
            </w:pPr>
            <w:r w:rsidRPr="0075793D">
              <w:rPr>
                <w:rFonts w:ascii="Calibri" w:hAnsi="Calibri"/>
              </w:rPr>
              <w:t>TAK</w:t>
            </w:r>
            <w:r w:rsidR="0075793D">
              <w:rPr>
                <w:rFonts w:ascii="Calibri" w:hAnsi="Calibri"/>
              </w:rPr>
              <w:t>, podać</w:t>
            </w:r>
          </w:p>
        </w:tc>
        <w:tc>
          <w:tcPr>
            <w:tcW w:w="3690" w:type="dxa"/>
            <w:gridSpan w:val="2"/>
            <w:shd w:val="clear" w:color="auto" w:fill="auto"/>
            <w:vAlign w:val="center"/>
          </w:tcPr>
          <w:p w14:paraId="30B436CC" w14:textId="77777777" w:rsidR="009F40F7" w:rsidRPr="008947F1" w:rsidRDefault="009F40F7" w:rsidP="001E556B">
            <w:pPr>
              <w:snapToGrid w:val="0"/>
              <w:rPr>
                <w:rFonts w:ascii="Calibri" w:hAnsi="Calibri"/>
                <w:color w:val="FF0000"/>
              </w:rPr>
            </w:pPr>
          </w:p>
        </w:tc>
      </w:tr>
      <w:tr w:rsidR="009F40F7" w:rsidRPr="008947F1" w14:paraId="75CCF0B7" w14:textId="77777777" w:rsidTr="001E556B">
        <w:trPr>
          <w:gridAfter w:val="1"/>
          <w:wAfter w:w="127" w:type="dxa"/>
        </w:trPr>
        <w:tc>
          <w:tcPr>
            <w:tcW w:w="540" w:type="dxa"/>
            <w:gridSpan w:val="3"/>
            <w:shd w:val="clear" w:color="auto" w:fill="auto"/>
            <w:vAlign w:val="center"/>
          </w:tcPr>
          <w:p w14:paraId="7B7E0BC1" w14:textId="77777777" w:rsidR="009F40F7" w:rsidRPr="0075793D" w:rsidRDefault="009F40F7" w:rsidP="001E556B">
            <w:pPr>
              <w:numPr>
                <w:ilvl w:val="0"/>
                <w:numId w:val="1"/>
              </w:numPr>
              <w:tabs>
                <w:tab w:val="clear" w:pos="0"/>
                <w:tab w:val="left" w:pos="360"/>
              </w:tabs>
              <w:snapToGrid w:val="0"/>
              <w:ind w:left="360" w:hanging="360"/>
              <w:jc w:val="center"/>
              <w:rPr>
                <w:rFonts w:ascii="Calibri" w:hAnsi="Calibri"/>
                <w:b/>
              </w:rPr>
            </w:pPr>
            <w:r w:rsidRPr="0075793D">
              <w:rPr>
                <w:rFonts w:ascii="Calibri" w:hAnsi="Calibri"/>
                <w:b/>
              </w:rPr>
              <w:t>4</w:t>
            </w:r>
          </w:p>
        </w:tc>
        <w:tc>
          <w:tcPr>
            <w:tcW w:w="7880" w:type="dxa"/>
            <w:shd w:val="clear" w:color="auto" w:fill="auto"/>
            <w:vAlign w:val="center"/>
          </w:tcPr>
          <w:p w14:paraId="2D95D9DC" w14:textId="77777777" w:rsidR="009F40F7" w:rsidRPr="0075793D" w:rsidRDefault="00655A97" w:rsidP="001E556B">
            <w:pPr>
              <w:snapToGrid w:val="0"/>
              <w:rPr>
                <w:rFonts w:ascii="Calibri" w:hAnsi="Calibri"/>
              </w:rPr>
            </w:pPr>
            <w:r w:rsidRPr="0075793D">
              <w:rPr>
                <w:rFonts w:ascii="Calibri" w:hAnsi="Calibri"/>
              </w:rPr>
              <w:t xml:space="preserve">Możliwość doprowadzenia dodatkowego tlenu z instalacji doprowadzającej lub z koncentratora tlenu </w:t>
            </w:r>
          </w:p>
        </w:tc>
        <w:tc>
          <w:tcPr>
            <w:tcW w:w="2835" w:type="dxa"/>
            <w:gridSpan w:val="2"/>
            <w:shd w:val="clear" w:color="auto" w:fill="auto"/>
            <w:vAlign w:val="center"/>
          </w:tcPr>
          <w:p w14:paraId="68D39261" w14:textId="77777777" w:rsidR="009F40F7" w:rsidRPr="0075793D" w:rsidRDefault="009F40F7" w:rsidP="001E556B">
            <w:pPr>
              <w:snapToGrid w:val="0"/>
              <w:jc w:val="center"/>
              <w:rPr>
                <w:rFonts w:ascii="Calibri" w:hAnsi="Calibri"/>
              </w:rPr>
            </w:pPr>
            <w:r w:rsidRPr="0075793D">
              <w:rPr>
                <w:rFonts w:ascii="Calibri" w:hAnsi="Calibri"/>
              </w:rPr>
              <w:t>TAK</w:t>
            </w:r>
          </w:p>
        </w:tc>
        <w:tc>
          <w:tcPr>
            <w:tcW w:w="3690" w:type="dxa"/>
            <w:gridSpan w:val="2"/>
            <w:shd w:val="clear" w:color="auto" w:fill="auto"/>
            <w:vAlign w:val="center"/>
          </w:tcPr>
          <w:p w14:paraId="17A37BB1" w14:textId="77777777" w:rsidR="009F40F7" w:rsidRPr="008947F1" w:rsidRDefault="009F40F7" w:rsidP="001E556B">
            <w:pPr>
              <w:snapToGrid w:val="0"/>
              <w:rPr>
                <w:rFonts w:ascii="Calibri" w:hAnsi="Calibri"/>
                <w:color w:val="FF0000"/>
              </w:rPr>
            </w:pPr>
          </w:p>
        </w:tc>
      </w:tr>
      <w:tr w:rsidR="009F40F7" w:rsidRPr="008947F1" w14:paraId="1F9B4D52" w14:textId="77777777" w:rsidTr="001E556B">
        <w:trPr>
          <w:gridAfter w:val="1"/>
          <w:wAfter w:w="127" w:type="dxa"/>
        </w:trPr>
        <w:tc>
          <w:tcPr>
            <w:tcW w:w="540" w:type="dxa"/>
            <w:gridSpan w:val="3"/>
            <w:shd w:val="clear" w:color="auto" w:fill="auto"/>
            <w:vAlign w:val="center"/>
          </w:tcPr>
          <w:p w14:paraId="523B9E41" w14:textId="77777777" w:rsidR="009F40F7" w:rsidRPr="0075793D" w:rsidRDefault="009F40F7" w:rsidP="001E556B">
            <w:pPr>
              <w:numPr>
                <w:ilvl w:val="0"/>
                <w:numId w:val="1"/>
              </w:numPr>
              <w:tabs>
                <w:tab w:val="clear" w:pos="0"/>
                <w:tab w:val="left" w:pos="360"/>
              </w:tabs>
              <w:snapToGrid w:val="0"/>
              <w:ind w:left="360" w:hanging="360"/>
              <w:jc w:val="center"/>
              <w:rPr>
                <w:rFonts w:ascii="Calibri" w:hAnsi="Calibri"/>
                <w:b/>
              </w:rPr>
            </w:pPr>
            <w:r w:rsidRPr="0075793D">
              <w:rPr>
                <w:rFonts w:ascii="Calibri" w:hAnsi="Calibri"/>
                <w:b/>
              </w:rPr>
              <w:t>5</w:t>
            </w:r>
          </w:p>
        </w:tc>
        <w:tc>
          <w:tcPr>
            <w:tcW w:w="7880" w:type="dxa"/>
            <w:shd w:val="clear" w:color="auto" w:fill="auto"/>
            <w:vAlign w:val="center"/>
          </w:tcPr>
          <w:p w14:paraId="54331488" w14:textId="77777777" w:rsidR="009F40F7" w:rsidRPr="0075793D" w:rsidRDefault="00655A97" w:rsidP="00655A97">
            <w:pPr>
              <w:suppressAutoHyphens w:val="0"/>
              <w:spacing w:before="100" w:beforeAutospacing="1" w:after="100" w:afterAutospacing="1"/>
              <w:jc w:val="both"/>
              <w:rPr>
                <w:rFonts w:ascii="Calibri" w:hAnsi="Calibri"/>
              </w:rPr>
            </w:pPr>
            <w:r w:rsidRPr="0075793D">
              <w:rPr>
                <w:rFonts w:ascii="Calibri" w:hAnsi="Calibri"/>
              </w:rPr>
              <w:t>Kontrola</w:t>
            </w:r>
            <w:r w:rsidRPr="00655A97">
              <w:rPr>
                <w:rFonts w:ascii="Calibri" w:hAnsi="Calibri"/>
              </w:rPr>
              <w:t xml:space="preserve"> stężeni</w:t>
            </w:r>
            <w:r w:rsidRPr="0075793D">
              <w:rPr>
                <w:rFonts w:ascii="Calibri" w:hAnsi="Calibri"/>
              </w:rPr>
              <w:t>a</w:t>
            </w:r>
            <w:r w:rsidRPr="00655A97">
              <w:rPr>
                <w:rFonts w:ascii="Calibri" w:hAnsi="Calibri"/>
              </w:rPr>
              <w:t xml:space="preserve"> tlenu </w:t>
            </w:r>
          </w:p>
        </w:tc>
        <w:tc>
          <w:tcPr>
            <w:tcW w:w="2835" w:type="dxa"/>
            <w:gridSpan w:val="2"/>
            <w:shd w:val="clear" w:color="auto" w:fill="auto"/>
            <w:vAlign w:val="center"/>
          </w:tcPr>
          <w:p w14:paraId="46A774FB" w14:textId="77777777" w:rsidR="009F40F7" w:rsidRPr="0075793D" w:rsidRDefault="009F40F7" w:rsidP="001E556B">
            <w:pPr>
              <w:snapToGrid w:val="0"/>
              <w:jc w:val="center"/>
              <w:rPr>
                <w:rFonts w:ascii="Calibri" w:hAnsi="Calibri"/>
              </w:rPr>
            </w:pPr>
            <w:r w:rsidRPr="0075793D">
              <w:rPr>
                <w:rFonts w:ascii="Calibri" w:hAnsi="Calibri"/>
              </w:rPr>
              <w:t>TAK</w:t>
            </w:r>
          </w:p>
        </w:tc>
        <w:tc>
          <w:tcPr>
            <w:tcW w:w="3690" w:type="dxa"/>
            <w:gridSpan w:val="2"/>
            <w:shd w:val="clear" w:color="auto" w:fill="auto"/>
            <w:vAlign w:val="center"/>
          </w:tcPr>
          <w:p w14:paraId="213F9747" w14:textId="77777777" w:rsidR="009F40F7" w:rsidRPr="008947F1" w:rsidRDefault="009F40F7" w:rsidP="001E556B">
            <w:pPr>
              <w:snapToGrid w:val="0"/>
              <w:rPr>
                <w:rFonts w:ascii="Calibri" w:hAnsi="Calibri"/>
                <w:color w:val="FF0000"/>
              </w:rPr>
            </w:pPr>
          </w:p>
        </w:tc>
      </w:tr>
      <w:tr w:rsidR="009F40F7" w:rsidRPr="008947F1" w14:paraId="610E841B" w14:textId="77777777" w:rsidTr="001E556B">
        <w:trPr>
          <w:gridAfter w:val="1"/>
          <w:wAfter w:w="127" w:type="dxa"/>
          <w:trHeight w:val="397"/>
        </w:trPr>
        <w:tc>
          <w:tcPr>
            <w:tcW w:w="540" w:type="dxa"/>
            <w:gridSpan w:val="3"/>
            <w:shd w:val="clear" w:color="auto" w:fill="auto"/>
            <w:vAlign w:val="center"/>
          </w:tcPr>
          <w:p w14:paraId="23F2040E" w14:textId="77777777" w:rsidR="009F40F7" w:rsidRPr="0075793D" w:rsidRDefault="009F40F7" w:rsidP="001E556B">
            <w:pPr>
              <w:numPr>
                <w:ilvl w:val="0"/>
                <w:numId w:val="1"/>
              </w:numPr>
              <w:tabs>
                <w:tab w:val="clear" w:pos="0"/>
                <w:tab w:val="left" w:pos="360"/>
              </w:tabs>
              <w:snapToGrid w:val="0"/>
              <w:ind w:left="360" w:hanging="360"/>
              <w:jc w:val="center"/>
              <w:rPr>
                <w:rFonts w:ascii="Calibri" w:hAnsi="Calibri"/>
                <w:b/>
              </w:rPr>
            </w:pPr>
            <w:r w:rsidRPr="0075793D">
              <w:rPr>
                <w:rFonts w:ascii="Calibri" w:hAnsi="Calibri"/>
                <w:b/>
              </w:rPr>
              <w:t>6</w:t>
            </w:r>
          </w:p>
        </w:tc>
        <w:tc>
          <w:tcPr>
            <w:tcW w:w="7880" w:type="dxa"/>
            <w:shd w:val="clear" w:color="auto" w:fill="auto"/>
            <w:vAlign w:val="center"/>
          </w:tcPr>
          <w:p w14:paraId="16924895" w14:textId="77777777" w:rsidR="009F40F7" w:rsidRPr="0075793D" w:rsidRDefault="000C1A91" w:rsidP="001E556B">
            <w:pPr>
              <w:snapToGrid w:val="0"/>
              <w:rPr>
                <w:rFonts w:ascii="Calibri" w:hAnsi="Calibri"/>
              </w:rPr>
            </w:pPr>
            <w:r w:rsidRPr="0075793D">
              <w:rPr>
                <w:rFonts w:ascii="Calibri" w:hAnsi="Calibri"/>
              </w:rPr>
              <w:t>Możliwość stosowania u pacjentó</w:t>
            </w:r>
            <w:r w:rsidRPr="0075793D">
              <w:rPr>
                <w:rFonts w:ascii="Calibri" w:hAnsi="Calibri"/>
              </w:rPr>
              <w:fldChar w:fldCharType="begin"/>
            </w:r>
            <w:r w:rsidRPr="0075793D">
              <w:rPr>
                <w:rFonts w:ascii="Calibri" w:hAnsi="Calibri"/>
              </w:rPr>
              <w:instrText xml:space="preserve"> LISTNUM </w:instrText>
            </w:r>
            <w:r w:rsidRPr="0075793D">
              <w:rPr>
                <w:rFonts w:ascii="Calibri" w:hAnsi="Calibri"/>
              </w:rPr>
              <w:fldChar w:fldCharType="end"/>
            </w:r>
            <w:r w:rsidRPr="0075793D">
              <w:rPr>
                <w:rFonts w:ascii="Calibri" w:hAnsi="Calibri"/>
              </w:rPr>
              <w:t>w pediatrycznych i dorosłych</w:t>
            </w:r>
          </w:p>
        </w:tc>
        <w:tc>
          <w:tcPr>
            <w:tcW w:w="2835" w:type="dxa"/>
            <w:gridSpan w:val="2"/>
            <w:shd w:val="clear" w:color="auto" w:fill="auto"/>
            <w:vAlign w:val="center"/>
          </w:tcPr>
          <w:p w14:paraId="04F73827" w14:textId="77777777" w:rsidR="009F40F7" w:rsidRPr="0075793D" w:rsidRDefault="009F40F7" w:rsidP="001E556B">
            <w:pPr>
              <w:snapToGrid w:val="0"/>
              <w:jc w:val="center"/>
              <w:rPr>
                <w:rFonts w:ascii="Calibri" w:hAnsi="Calibri"/>
              </w:rPr>
            </w:pPr>
            <w:r w:rsidRPr="0075793D">
              <w:rPr>
                <w:rFonts w:ascii="Calibri" w:hAnsi="Calibri"/>
              </w:rPr>
              <w:t>TAK</w:t>
            </w:r>
          </w:p>
        </w:tc>
        <w:tc>
          <w:tcPr>
            <w:tcW w:w="3690" w:type="dxa"/>
            <w:gridSpan w:val="2"/>
            <w:shd w:val="clear" w:color="auto" w:fill="auto"/>
            <w:vAlign w:val="center"/>
          </w:tcPr>
          <w:p w14:paraId="1B31D03D" w14:textId="77777777" w:rsidR="009F40F7" w:rsidRPr="008947F1" w:rsidRDefault="009F40F7" w:rsidP="001E556B">
            <w:pPr>
              <w:snapToGrid w:val="0"/>
              <w:rPr>
                <w:rFonts w:ascii="Calibri" w:hAnsi="Calibri"/>
                <w:i/>
                <w:color w:val="FF0000"/>
              </w:rPr>
            </w:pPr>
          </w:p>
        </w:tc>
      </w:tr>
      <w:tr w:rsidR="009F40F7" w:rsidRPr="008947F1" w14:paraId="1762EB6F" w14:textId="77777777" w:rsidTr="001E556B">
        <w:trPr>
          <w:gridAfter w:val="1"/>
          <w:wAfter w:w="127" w:type="dxa"/>
        </w:trPr>
        <w:tc>
          <w:tcPr>
            <w:tcW w:w="540" w:type="dxa"/>
            <w:gridSpan w:val="3"/>
            <w:shd w:val="clear" w:color="auto" w:fill="auto"/>
            <w:vAlign w:val="center"/>
          </w:tcPr>
          <w:p w14:paraId="04EEF8BF" w14:textId="77777777" w:rsidR="009F40F7" w:rsidRPr="0075793D" w:rsidRDefault="009F40F7" w:rsidP="001E556B">
            <w:pPr>
              <w:numPr>
                <w:ilvl w:val="0"/>
                <w:numId w:val="1"/>
              </w:numPr>
              <w:tabs>
                <w:tab w:val="clear" w:pos="0"/>
                <w:tab w:val="left" w:pos="360"/>
              </w:tabs>
              <w:snapToGrid w:val="0"/>
              <w:ind w:left="360" w:hanging="360"/>
              <w:jc w:val="center"/>
              <w:rPr>
                <w:rFonts w:ascii="Calibri" w:hAnsi="Calibri"/>
                <w:b/>
              </w:rPr>
            </w:pPr>
            <w:r w:rsidRPr="0075793D">
              <w:rPr>
                <w:rFonts w:ascii="Calibri" w:hAnsi="Calibri"/>
                <w:b/>
              </w:rPr>
              <w:t>7</w:t>
            </w:r>
          </w:p>
        </w:tc>
        <w:tc>
          <w:tcPr>
            <w:tcW w:w="7880" w:type="dxa"/>
            <w:shd w:val="clear" w:color="auto" w:fill="auto"/>
            <w:vAlign w:val="center"/>
          </w:tcPr>
          <w:p w14:paraId="05C9ACCB" w14:textId="77777777" w:rsidR="009F40F7" w:rsidRDefault="000C1A91" w:rsidP="0075793D">
            <w:pPr>
              <w:ind w:left="27"/>
              <w:jc w:val="both"/>
              <w:rPr>
                <w:rFonts w:ascii="Calibri" w:hAnsi="Calibri"/>
              </w:rPr>
            </w:pPr>
            <w:r w:rsidRPr="0075793D">
              <w:rPr>
                <w:rFonts w:ascii="Calibri" w:hAnsi="Calibri"/>
              </w:rPr>
              <w:t xml:space="preserve">Urządzenie w komplecie z </w:t>
            </w:r>
            <w:r w:rsidR="0075793D">
              <w:rPr>
                <w:rFonts w:ascii="Calibri" w:hAnsi="Calibri"/>
              </w:rPr>
              <w:t xml:space="preserve">wózkiem i </w:t>
            </w:r>
            <w:r w:rsidR="0075793D" w:rsidRPr="0075793D">
              <w:rPr>
                <w:rFonts w:ascii="Calibri" w:hAnsi="Calibri"/>
              </w:rPr>
              <w:t>materiałami eksploatacyjnymi jednorazowymi umożliwiającymi bezzwłoczne korzystanie z aparatu po pierwszym uruchomieniu  (kaniula donosowa dla pacjentó</w:t>
            </w:r>
            <w:r w:rsidR="0075793D" w:rsidRPr="0075793D">
              <w:rPr>
                <w:rFonts w:ascii="Calibri" w:hAnsi="Calibri"/>
              </w:rPr>
              <w:fldChar w:fldCharType="begin"/>
            </w:r>
            <w:r w:rsidR="0075793D" w:rsidRPr="0075793D">
              <w:rPr>
                <w:rFonts w:ascii="Calibri" w:hAnsi="Calibri"/>
              </w:rPr>
              <w:instrText xml:space="preserve"> LISTNUM </w:instrText>
            </w:r>
            <w:r w:rsidR="0075793D" w:rsidRPr="0075793D">
              <w:rPr>
                <w:rFonts w:ascii="Calibri" w:hAnsi="Calibri"/>
              </w:rPr>
              <w:fldChar w:fldCharType="end"/>
            </w:r>
            <w:r w:rsidR="0075793D" w:rsidRPr="0075793D">
              <w:rPr>
                <w:rFonts w:ascii="Calibri" w:hAnsi="Calibri"/>
              </w:rPr>
              <w:t>w dorosłych (min. 10 szt.), kaniula donosowa dla pacjentów</w:t>
            </w:r>
            <w:r w:rsidR="0075793D" w:rsidRPr="0075793D">
              <w:rPr>
                <w:rFonts w:ascii="Calibri" w:hAnsi="Calibri"/>
              </w:rPr>
              <w:fldChar w:fldCharType="begin"/>
            </w:r>
            <w:r w:rsidR="0075793D" w:rsidRPr="0075793D">
              <w:rPr>
                <w:rFonts w:ascii="Calibri" w:hAnsi="Calibri"/>
              </w:rPr>
              <w:instrText xml:space="preserve"> LISTNUM </w:instrText>
            </w:r>
            <w:r w:rsidR="0075793D" w:rsidRPr="0075793D">
              <w:rPr>
                <w:rFonts w:ascii="Calibri" w:hAnsi="Calibri"/>
              </w:rPr>
              <w:fldChar w:fldCharType="end"/>
            </w:r>
            <w:r w:rsidR="0075793D" w:rsidRPr="0075793D">
              <w:rPr>
                <w:rFonts w:ascii="Calibri" w:hAnsi="Calibri"/>
              </w:rPr>
              <w:t xml:space="preserve"> pediatrycznych (min. 10 szt.), złączka </w:t>
            </w:r>
            <w:proofErr w:type="spellStart"/>
            <w:r w:rsidR="0075793D" w:rsidRPr="0075793D">
              <w:rPr>
                <w:rFonts w:ascii="Calibri" w:hAnsi="Calibri"/>
              </w:rPr>
              <w:t>tracheostomijna</w:t>
            </w:r>
            <w:proofErr w:type="spellEnd"/>
            <w:r w:rsidR="0075793D" w:rsidRPr="0075793D">
              <w:rPr>
                <w:rFonts w:ascii="Calibri" w:hAnsi="Calibri"/>
              </w:rPr>
              <w:t xml:space="preserve">, dren, komora wodna dla szpitali i/lub inne niezbędne materiały) </w:t>
            </w:r>
          </w:p>
          <w:p w14:paraId="5EC9714E" w14:textId="0622F2CF" w:rsidR="00F719C3" w:rsidRPr="0075793D" w:rsidRDefault="00F719C3" w:rsidP="0075793D">
            <w:pPr>
              <w:ind w:left="27"/>
              <w:jc w:val="both"/>
              <w:rPr>
                <w:rFonts w:ascii="Calibri" w:hAnsi="Calibri"/>
              </w:rPr>
            </w:pPr>
          </w:p>
        </w:tc>
        <w:tc>
          <w:tcPr>
            <w:tcW w:w="2835" w:type="dxa"/>
            <w:gridSpan w:val="2"/>
            <w:shd w:val="clear" w:color="auto" w:fill="auto"/>
            <w:vAlign w:val="center"/>
          </w:tcPr>
          <w:p w14:paraId="710CA6D5" w14:textId="77777777" w:rsidR="009F40F7" w:rsidRPr="0075793D" w:rsidRDefault="009F40F7" w:rsidP="001E556B">
            <w:pPr>
              <w:snapToGrid w:val="0"/>
              <w:jc w:val="center"/>
              <w:rPr>
                <w:rFonts w:ascii="Calibri" w:hAnsi="Calibri"/>
              </w:rPr>
            </w:pPr>
            <w:r w:rsidRPr="0075793D">
              <w:rPr>
                <w:rFonts w:ascii="Calibri" w:hAnsi="Calibri"/>
              </w:rPr>
              <w:t>TAK</w:t>
            </w:r>
          </w:p>
        </w:tc>
        <w:tc>
          <w:tcPr>
            <w:tcW w:w="3690" w:type="dxa"/>
            <w:gridSpan w:val="2"/>
            <w:shd w:val="clear" w:color="auto" w:fill="auto"/>
            <w:vAlign w:val="center"/>
          </w:tcPr>
          <w:p w14:paraId="0D692FFE" w14:textId="77777777" w:rsidR="009F40F7" w:rsidRPr="008947F1" w:rsidRDefault="009F40F7" w:rsidP="001E556B">
            <w:pPr>
              <w:snapToGrid w:val="0"/>
              <w:rPr>
                <w:rFonts w:ascii="Calibri" w:hAnsi="Calibri"/>
                <w:color w:val="FF0000"/>
              </w:rPr>
            </w:pPr>
          </w:p>
        </w:tc>
      </w:tr>
      <w:tr w:rsidR="009F40F7" w:rsidRPr="008947F1" w14:paraId="08251373" w14:textId="77777777" w:rsidTr="001E556B">
        <w:tblPrEx>
          <w:jc w:val="center"/>
          <w:tblInd w:w="0" w:type="dxa"/>
          <w:tblCellMar>
            <w:left w:w="10" w:type="dxa"/>
            <w:right w:w="10" w:type="dxa"/>
          </w:tblCellMar>
        </w:tblPrEx>
        <w:trPr>
          <w:gridBefore w:val="1"/>
          <w:wBefore w:w="109" w:type="dxa"/>
          <w:trHeight w:val="454"/>
          <w:jc w:val="center"/>
        </w:trPr>
        <w:tc>
          <w:tcPr>
            <w:tcW w:w="14963" w:type="dxa"/>
            <w:gridSpan w:val="8"/>
            <w:tcBorders>
              <w:top w:val="single" w:sz="12" w:space="0" w:color="auto"/>
              <w:left w:val="single" w:sz="12" w:space="0" w:color="auto"/>
              <w:bottom w:val="single" w:sz="12" w:space="0" w:color="auto"/>
              <w:right w:val="single" w:sz="12" w:space="0" w:color="auto"/>
            </w:tcBorders>
            <w:vAlign w:val="center"/>
          </w:tcPr>
          <w:p w14:paraId="48EEB1BA" w14:textId="77777777" w:rsidR="009F40F7" w:rsidRPr="0075793D" w:rsidRDefault="009F40F7" w:rsidP="001E556B">
            <w:pPr>
              <w:jc w:val="center"/>
              <w:rPr>
                <w:rFonts w:ascii="Calibri" w:hAnsi="Calibri"/>
                <w:b/>
              </w:rPr>
            </w:pPr>
            <w:r w:rsidRPr="0075793D">
              <w:rPr>
                <w:rFonts w:ascii="Calibri" w:hAnsi="Calibri"/>
                <w:b/>
              </w:rPr>
              <w:lastRenderedPageBreak/>
              <w:t>Gwarancja i Serwis</w:t>
            </w:r>
          </w:p>
        </w:tc>
      </w:tr>
      <w:tr w:rsidR="009F40F7" w:rsidRPr="0075793D" w14:paraId="523779EE" w14:textId="77777777" w:rsidTr="001E556B">
        <w:tblPrEx>
          <w:jc w:val="center"/>
          <w:tblInd w:w="0" w:type="dxa"/>
          <w:tblCellMar>
            <w:left w:w="10" w:type="dxa"/>
            <w:right w:w="10" w:type="dxa"/>
          </w:tblCellMar>
        </w:tblPrEx>
        <w:trPr>
          <w:gridBefore w:val="1"/>
          <w:wBefore w:w="109" w:type="dxa"/>
          <w:trHeight w:val="454"/>
          <w:jc w:val="center"/>
        </w:trPr>
        <w:tc>
          <w:tcPr>
            <w:tcW w:w="425" w:type="dxa"/>
            <w:tcBorders>
              <w:top w:val="single" w:sz="12" w:space="0" w:color="auto"/>
              <w:left w:val="single" w:sz="12" w:space="0" w:color="auto"/>
              <w:bottom w:val="single" w:sz="12" w:space="0" w:color="auto"/>
              <w:right w:val="single" w:sz="12" w:space="0" w:color="auto"/>
            </w:tcBorders>
            <w:vAlign w:val="center"/>
          </w:tcPr>
          <w:p w14:paraId="1167E551" w14:textId="77777777" w:rsidR="009F40F7" w:rsidRPr="0075793D" w:rsidRDefault="009F40F7" w:rsidP="001E556B">
            <w:pPr>
              <w:pStyle w:val="Akapitzlist"/>
              <w:suppressAutoHyphens w:val="0"/>
              <w:spacing w:after="0" w:line="240" w:lineRule="auto"/>
              <w:ind w:left="0"/>
              <w:jc w:val="center"/>
              <w:rPr>
                <w:rFonts w:eastAsia="Times New Roman" w:cs="Times New Roman"/>
                <w:b/>
                <w:sz w:val="24"/>
                <w:szCs w:val="24"/>
              </w:rPr>
            </w:pPr>
            <w:r w:rsidRPr="0075793D">
              <w:rPr>
                <w:rFonts w:eastAsia="Times New Roman" w:cs="Times New Roman"/>
                <w:b/>
                <w:sz w:val="24"/>
                <w:szCs w:val="24"/>
              </w:rPr>
              <w:t>1</w:t>
            </w:r>
          </w:p>
        </w:tc>
        <w:tc>
          <w:tcPr>
            <w:tcW w:w="7939"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9D5134A" w14:textId="77777777" w:rsidR="009F40F7" w:rsidRPr="0075793D" w:rsidRDefault="009F40F7" w:rsidP="001E556B">
            <w:pPr>
              <w:rPr>
                <w:rFonts w:ascii="Calibri" w:hAnsi="Calibri"/>
              </w:rPr>
            </w:pPr>
            <w:r w:rsidRPr="0075793D">
              <w:rPr>
                <w:rFonts w:ascii="Calibri" w:hAnsi="Calibri"/>
              </w:rPr>
              <w:t>Okres gwarancji minimum</w:t>
            </w:r>
            <w:r w:rsidR="0075793D" w:rsidRPr="0075793D">
              <w:rPr>
                <w:rFonts w:ascii="Calibri" w:hAnsi="Calibri"/>
              </w:rPr>
              <w:t xml:space="preserve"> 12</w:t>
            </w:r>
            <w:r w:rsidRPr="0075793D">
              <w:rPr>
                <w:rFonts w:ascii="Calibri" w:hAnsi="Calibri"/>
              </w:rPr>
              <w:t xml:space="preserve"> miesi</w:t>
            </w:r>
            <w:r w:rsidR="00F20701">
              <w:rPr>
                <w:rFonts w:ascii="Calibri" w:hAnsi="Calibri"/>
              </w:rPr>
              <w:t>ę</w:t>
            </w:r>
            <w:r w:rsidRPr="0075793D">
              <w:rPr>
                <w:rFonts w:ascii="Calibri" w:hAnsi="Calibri"/>
              </w:rPr>
              <w:t>c</w:t>
            </w:r>
            <w:r w:rsidR="0075793D" w:rsidRPr="0075793D">
              <w:rPr>
                <w:rFonts w:ascii="Calibri" w:hAnsi="Calibri"/>
              </w:rPr>
              <w:t>y</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E51E6EE" w14:textId="77777777" w:rsidR="009F40F7" w:rsidRPr="0075793D" w:rsidRDefault="009F40F7" w:rsidP="001E556B">
            <w:pPr>
              <w:jc w:val="center"/>
              <w:rPr>
                <w:rFonts w:ascii="Calibri" w:hAnsi="Calibri"/>
              </w:rPr>
            </w:pPr>
            <w:r w:rsidRPr="0075793D">
              <w:rPr>
                <w:rFonts w:ascii="Calibri" w:hAnsi="Calibri"/>
              </w:rPr>
              <w:t>TAK</w:t>
            </w:r>
          </w:p>
        </w:tc>
        <w:tc>
          <w:tcPr>
            <w:tcW w:w="3622"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7152BA1" w14:textId="77777777" w:rsidR="009F40F7" w:rsidRPr="0075793D" w:rsidRDefault="009F40F7" w:rsidP="001E556B">
            <w:pPr>
              <w:rPr>
                <w:rFonts w:ascii="Calibri" w:hAnsi="Calibri"/>
              </w:rPr>
            </w:pPr>
          </w:p>
        </w:tc>
      </w:tr>
      <w:tr w:rsidR="009F40F7" w:rsidRPr="0075793D" w14:paraId="5B29F5D7" w14:textId="77777777" w:rsidTr="001E556B">
        <w:tblPrEx>
          <w:jc w:val="center"/>
          <w:tblInd w:w="0" w:type="dxa"/>
          <w:tblCellMar>
            <w:left w:w="10" w:type="dxa"/>
            <w:right w:w="10" w:type="dxa"/>
          </w:tblCellMar>
        </w:tblPrEx>
        <w:trPr>
          <w:gridBefore w:val="1"/>
          <w:wBefore w:w="109" w:type="dxa"/>
          <w:trHeight w:val="454"/>
          <w:jc w:val="center"/>
        </w:trPr>
        <w:tc>
          <w:tcPr>
            <w:tcW w:w="425" w:type="dxa"/>
            <w:tcBorders>
              <w:top w:val="single" w:sz="12" w:space="0" w:color="auto"/>
              <w:left w:val="single" w:sz="12" w:space="0" w:color="auto"/>
              <w:bottom w:val="single" w:sz="12" w:space="0" w:color="auto"/>
              <w:right w:val="single" w:sz="12" w:space="0" w:color="auto"/>
            </w:tcBorders>
            <w:vAlign w:val="center"/>
          </w:tcPr>
          <w:p w14:paraId="354D9360" w14:textId="77777777" w:rsidR="009F40F7" w:rsidRPr="0075793D" w:rsidRDefault="009F40F7" w:rsidP="001E556B">
            <w:pPr>
              <w:pStyle w:val="Akapitzlist"/>
              <w:suppressAutoHyphens w:val="0"/>
              <w:spacing w:after="0" w:line="240" w:lineRule="auto"/>
              <w:ind w:left="0"/>
              <w:jc w:val="center"/>
              <w:rPr>
                <w:rFonts w:eastAsia="Times New Roman" w:cs="Times New Roman"/>
                <w:b/>
                <w:sz w:val="24"/>
                <w:szCs w:val="24"/>
              </w:rPr>
            </w:pPr>
            <w:r w:rsidRPr="0075793D">
              <w:rPr>
                <w:rFonts w:eastAsia="Times New Roman" w:cs="Times New Roman"/>
                <w:b/>
                <w:sz w:val="24"/>
                <w:szCs w:val="24"/>
              </w:rPr>
              <w:t>2</w:t>
            </w:r>
          </w:p>
        </w:tc>
        <w:tc>
          <w:tcPr>
            <w:tcW w:w="7939"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C1BA3A3" w14:textId="77777777" w:rsidR="009F40F7" w:rsidRPr="0075793D" w:rsidRDefault="009F40F7" w:rsidP="001E556B">
            <w:pPr>
              <w:rPr>
                <w:rFonts w:ascii="Calibri" w:hAnsi="Calibri"/>
              </w:rPr>
            </w:pPr>
            <w:r w:rsidRPr="0075793D">
              <w:rPr>
                <w:rFonts w:ascii="Calibri" w:hAnsi="Calibri"/>
              </w:rPr>
              <w:t>Autoryzowany serwis gwarancyjny i pogwarancyjny na terenie Polski. Wykonawca musi podać własny lub zewnętrzny serwis.</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B619548" w14:textId="77777777" w:rsidR="009F40F7" w:rsidRPr="0075793D" w:rsidRDefault="009F40F7" w:rsidP="001E556B">
            <w:pPr>
              <w:jc w:val="center"/>
              <w:rPr>
                <w:rFonts w:ascii="Calibri" w:hAnsi="Calibri"/>
              </w:rPr>
            </w:pPr>
            <w:r w:rsidRPr="0075793D">
              <w:rPr>
                <w:rFonts w:ascii="Calibri" w:hAnsi="Calibri"/>
              </w:rPr>
              <w:t>TAK</w:t>
            </w:r>
            <w:r w:rsidR="0075793D" w:rsidRPr="0075793D">
              <w:rPr>
                <w:rFonts w:ascii="Calibri" w:hAnsi="Calibri"/>
              </w:rPr>
              <w:t>,</w:t>
            </w:r>
            <w:r w:rsidRPr="0075793D">
              <w:rPr>
                <w:rFonts w:ascii="Calibri" w:hAnsi="Calibri"/>
              </w:rPr>
              <w:t xml:space="preserve"> podać</w:t>
            </w:r>
          </w:p>
        </w:tc>
        <w:tc>
          <w:tcPr>
            <w:tcW w:w="3622"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9A8C8BD" w14:textId="77777777" w:rsidR="009F40F7" w:rsidRPr="0075793D" w:rsidRDefault="009F40F7" w:rsidP="001E556B">
            <w:pPr>
              <w:rPr>
                <w:rFonts w:ascii="Calibri" w:hAnsi="Calibri"/>
              </w:rPr>
            </w:pPr>
          </w:p>
        </w:tc>
      </w:tr>
      <w:tr w:rsidR="009F40F7" w:rsidRPr="0075793D" w14:paraId="2072D0A8" w14:textId="77777777" w:rsidTr="001E556B">
        <w:tblPrEx>
          <w:jc w:val="center"/>
          <w:tblInd w:w="0" w:type="dxa"/>
          <w:tblCellMar>
            <w:left w:w="10" w:type="dxa"/>
            <w:right w:w="10" w:type="dxa"/>
          </w:tblCellMar>
        </w:tblPrEx>
        <w:trPr>
          <w:gridBefore w:val="1"/>
          <w:wBefore w:w="109" w:type="dxa"/>
          <w:trHeight w:val="454"/>
          <w:jc w:val="center"/>
        </w:trPr>
        <w:tc>
          <w:tcPr>
            <w:tcW w:w="425" w:type="dxa"/>
            <w:tcBorders>
              <w:top w:val="single" w:sz="12" w:space="0" w:color="auto"/>
              <w:left w:val="single" w:sz="12" w:space="0" w:color="auto"/>
              <w:bottom w:val="single" w:sz="12" w:space="0" w:color="auto"/>
              <w:right w:val="single" w:sz="12" w:space="0" w:color="auto"/>
            </w:tcBorders>
            <w:vAlign w:val="center"/>
          </w:tcPr>
          <w:p w14:paraId="73C92A9E" w14:textId="77777777" w:rsidR="009F40F7" w:rsidRPr="0075793D" w:rsidRDefault="009F40F7" w:rsidP="001E556B">
            <w:pPr>
              <w:pStyle w:val="Akapitzlist"/>
              <w:suppressAutoHyphens w:val="0"/>
              <w:spacing w:after="0" w:line="240" w:lineRule="auto"/>
              <w:ind w:left="0"/>
              <w:jc w:val="center"/>
              <w:rPr>
                <w:rFonts w:eastAsia="Times New Roman" w:cs="Times New Roman"/>
                <w:b/>
                <w:sz w:val="24"/>
                <w:szCs w:val="24"/>
              </w:rPr>
            </w:pPr>
            <w:r w:rsidRPr="0075793D">
              <w:rPr>
                <w:rFonts w:eastAsia="Times New Roman" w:cs="Times New Roman"/>
                <w:b/>
                <w:sz w:val="24"/>
                <w:szCs w:val="24"/>
              </w:rPr>
              <w:t>3</w:t>
            </w:r>
          </w:p>
        </w:tc>
        <w:tc>
          <w:tcPr>
            <w:tcW w:w="7939"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774F6B9" w14:textId="77777777" w:rsidR="009F40F7" w:rsidRPr="0075793D" w:rsidRDefault="009F40F7" w:rsidP="001E556B">
            <w:pPr>
              <w:rPr>
                <w:rFonts w:ascii="Calibri" w:hAnsi="Calibri"/>
              </w:rPr>
            </w:pPr>
            <w:r w:rsidRPr="0075793D">
              <w:rPr>
                <w:rFonts w:ascii="Calibri" w:hAnsi="Calibri"/>
              </w:rPr>
              <w:t xml:space="preserve">Czas reakcji serwisu od zgłoszonej usterki max 24 godziny </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D29CC7C" w14:textId="77777777" w:rsidR="009F40F7" w:rsidRPr="0075793D" w:rsidRDefault="009F40F7" w:rsidP="001E556B">
            <w:pPr>
              <w:jc w:val="center"/>
              <w:rPr>
                <w:rFonts w:ascii="Calibri" w:hAnsi="Calibri"/>
              </w:rPr>
            </w:pPr>
            <w:r w:rsidRPr="0075793D">
              <w:rPr>
                <w:rFonts w:ascii="Calibri" w:hAnsi="Calibri"/>
              </w:rPr>
              <w:t>TAK</w:t>
            </w:r>
          </w:p>
        </w:tc>
        <w:tc>
          <w:tcPr>
            <w:tcW w:w="3622"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7966A25" w14:textId="77777777" w:rsidR="009F40F7" w:rsidRPr="0075793D" w:rsidRDefault="009F40F7" w:rsidP="001E556B">
            <w:pPr>
              <w:rPr>
                <w:rFonts w:ascii="Calibri" w:hAnsi="Calibri"/>
              </w:rPr>
            </w:pPr>
          </w:p>
        </w:tc>
      </w:tr>
      <w:tr w:rsidR="009F40F7" w:rsidRPr="0075793D" w14:paraId="4A286ECE" w14:textId="77777777" w:rsidTr="001E556B">
        <w:tblPrEx>
          <w:jc w:val="center"/>
          <w:tblInd w:w="0" w:type="dxa"/>
          <w:tblCellMar>
            <w:left w:w="10" w:type="dxa"/>
            <w:right w:w="10" w:type="dxa"/>
          </w:tblCellMar>
        </w:tblPrEx>
        <w:trPr>
          <w:gridBefore w:val="1"/>
          <w:wBefore w:w="109" w:type="dxa"/>
          <w:trHeight w:val="454"/>
          <w:jc w:val="center"/>
        </w:trPr>
        <w:tc>
          <w:tcPr>
            <w:tcW w:w="425" w:type="dxa"/>
            <w:tcBorders>
              <w:top w:val="single" w:sz="12" w:space="0" w:color="auto"/>
              <w:left w:val="single" w:sz="12" w:space="0" w:color="auto"/>
              <w:bottom w:val="single" w:sz="12" w:space="0" w:color="auto"/>
              <w:right w:val="single" w:sz="12" w:space="0" w:color="auto"/>
            </w:tcBorders>
            <w:vAlign w:val="center"/>
          </w:tcPr>
          <w:p w14:paraId="6FBB6DE2" w14:textId="77777777" w:rsidR="009F40F7" w:rsidRPr="0075793D" w:rsidRDefault="009F40F7" w:rsidP="001E556B">
            <w:pPr>
              <w:pStyle w:val="Akapitzlist"/>
              <w:suppressAutoHyphens w:val="0"/>
              <w:spacing w:after="0" w:line="240" w:lineRule="auto"/>
              <w:ind w:left="0"/>
              <w:jc w:val="center"/>
              <w:rPr>
                <w:rFonts w:eastAsia="Times New Roman" w:cs="Times New Roman"/>
                <w:b/>
                <w:sz w:val="24"/>
                <w:szCs w:val="24"/>
              </w:rPr>
            </w:pPr>
            <w:r w:rsidRPr="0075793D">
              <w:rPr>
                <w:rFonts w:eastAsia="Times New Roman" w:cs="Times New Roman"/>
                <w:b/>
                <w:sz w:val="24"/>
                <w:szCs w:val="24"/>
              </w:rPr>
              <w:t>4</w:t>
            </w:r>
          </w:p>
        </w:tc>
        <w:tc>
          <w:tcPr>
            <w:tcW w:w="7939"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473616E" w14:textId="77777777" w:rsidR="009F40F7" w:rsidRPr="0075793D" w:rsidRDefault="009F40F7" w:rsidP="001E556B">
            <w:pPr>
              <w:rPr>
                <w:rFonts w:ascii="Calibri" w:hAnsi="Calibri"/>
              </w:rPr>
            </w:pPr>
            <w:r w:rsidRPr="0075793D">
              <w:rPr>
                <w:rFonts w:ascii="Calibri" w:hAnsi="Calibri"/>
              </w:rPr>
              <w:t>Podać częstotliwość wymaganych przez producenta przeglądów w danym okresie czasu.</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96D62D8" w14:textId="77777777" w:rsidR="009F40F7" w:rsidRPr="0075793D" w:rsidRDefault="009F40F7" w:rsidP="001E556B">
            <w:pPr>
              <w:jc w:val="center"/>
              <w:rPr>
                <w:rFonts w:ascii="Calibri" w:hAnsi="Calibri"/>
              </w:rPr>
            </w:pPr>
            <w:r w:rsidRPr="0075793D">
              <w:rPr>
                <w:rFonts w:ascii="Calibri" w:hAnsi="Calibri"/>
              </w:rPr>
              <w:t>TAK, podać</w:t>
            </w:r>
          </w:p>
        </w:tc>
        <w:tc>
          <w:tcPr>
            <w:tcW w:w="3622"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475E6EA" w14:textId="77777777" w:rsidR="009F40F7" w:rsidRPr="0075793D" w:rsidRDefault="009F40F7" w:rsidP="001E556B">
            <w:pPr>
              <w:rPr>
                <w:rFonts w:ascii="Calibri" w:hAnsi="Calibri"/>
              </w:rPr>
            </w:pPr>
          </w:p>
        </w:tc>
      </w:tr>
      <w:tr w:rsidR="009F40F7" w:rsidRPr="0075793D" w14:paraId="148A2C84" w14:textId="77777777" w:rsidTr="001E556B">
        <w:tblPrEx>
          <w:jc w:val="center"/>
          <w:tblInd w:w="0" w:type="dxa"/>
          <w:tblCellMar>
            <w:left w:w="10" w:type="dxa"/>
            <w:right w:w="10" w:type="dxa"/>
          </w:tblCellMar>
        </w:tblPrEx>
        <w:trPr>
          <w:gridBefore w:val="1"/>
          <w:wBefore w:w="109" w:type="dxa"/>
          <w:trHeight w:val="454"/>
          <w:jc w:val="center"/>
        </w:trPr>
        <w:tc>
          <w:tcPr>
            <w:tcW w:w="425" w:type="dxa"/>
            <w:tcBorders>
              <w:top w:val="single" w:sz="12" w:space="0" w:color="auto"/>
              <w:left w:val="single" w:sz="12" w:space="0" w:color="auto"/>
              <w:bottom w:val="single" w:sz="12" w:space="0" w:color="auto"/>
              <w:right w:val="single" w:sz="12" w:space="0" w:color="auto"/>
            </w:tcBorders>
            <w:vAlign w:val="center"/>
          </w:tcPr>
          <w:p w14:paraId="0C2FBFD6" w14:textId="77777777" w:rsidR="009F40F7" w:rsidRPr="0075793D" w:rsidRDefault="009F40F7" w:rsidP="001E556B">
            <w:pPr>
              <w:pStyle w:val="Akapitzlist"/>
              <w:suppressAutoHyphens w:val="0"/>
              <w:spacing w:after="0" w:line="240" w:lineRule="auto"/>
              <w:ind w:left="0"/>
              <w:jc w:val="center"/>
              <w:rPr>
                <w:rFonts w:eastAsia="Times New Roman" w:cs="Times New Roman"/>
                <w:b/>
                <w:sz w:val="24"/>
                <w:szCs w:val="24"/>
              </w:rPr>
            </w:pPr>
            <w:r w:rsidRPr="0075793D">
              <w:rPr>
                <w:rFonts w:eastAsia="Times New Roman" w:cs="Times New Roman"/>
                <w:b/>
                <w:sz w:val="24"/>
                <w:szCs w:val="24"/>
              </w:rPr>
              <w:t>5</w:t>
            </w:r>
          </w:p>
        </w:tc>
        <w:tc>
          <w:tcPr>
            <w:tcW w:w="7939"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EDF36E8" w14:textId="77777777" w:rsidR="009F40F7" w:rsidRPr="0075793D" w:rsidRDefault="009F40F7" w:rsidP="001E556B">
            <w:pPr>
              <w:rPr>
                <w:rFonts w:ascii="Calibri" w:hAnsi="Calibri"/>
              </w:rPr>
            </w:pPr>
            <w:r w:rsidRPr="0075793D">
              <w:rPr>
                <w:rFonts w:ascii="Calibri" w:hAnsi="Calibri"/>
              </w:rPr>
              <w:t xml:space="preserve">Wszystkie czynności serwisowe w okresie gwarancji w tym wymagane przez producenta przeglądy wykonane będą na koszt wykonawcy (wraz z materiałami eksploatacyjnymi). </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44A24AA" w14:textId="77777777" w:rsidR="009F40F7" w:rsidRPr="0075793D" w:rsidRDefault="009F40F7" w:rsidP="001E556B">
            <w:pPr>
              <w:jc w:val="center"/>
              <w:rPr>
                <w:rFonts w:ascii="Calibri" w:hAnsi="Calibri"/>
              </w:rPr>
            </w:pPr>
            <w:r w:rsidRPr="0075793D">
              <w:rPr>
                <w:rFonts w:ascii="Calibri" w:hAnsi="Calibri"/>
              </w:rPr>
              <w:t>TAK</w:t>
            </w:r>
          </w:p>
        </w:tc>
        <w:tc>
          <w:tcPr>
            <w:tcW w:w="3622"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B6D8B69" w14:textId="77777777" w:rsidR="009F40F7" w:rsidRPr="0075793D" w:rsidRDefault="009F40F7" w:rsidP="001E556B">
            <w:pPr>
              <w:rPr>
                <w:rFonts w:ascii="Calibri" w:hAnsi="Calibri"/>
              </w:rPr>
            </w:pPr>
          </w:p>
        </w:tc>
      </w:tr>
      <w:tr w:rsidR="009F40F7" w:rsidRPr="0075793D" w14:paraId="555082EC" w14:textId="77777777" w:rsidTr="001E556B">
        <w:tblPrEx>
          <w:jc w:val="center"/>
          <w:tblInd w:w="0" w:type="dxa"/>
          <w:tblCellMar>
            <w:left w:w="10" w:type="dxa"/>
            <w:right w:w="10" w:type="dxa"/>
          </w:tblCellMar>
        </w:tblPrEx>
        <w:trPr>
          <w:gridBefore w:val="1"/>
          <w:wBefore w:w="109" w:type="dxa"/>
          <w:trHeight w:val="454"/>
          <w:jc w:val="center"/>
        </w:trPr>
        <w:tc>
          <w:tcPr>
            <w:tcW w:w="425" w:type="dxa"/>
            <w:tcBorders>
              <w:top w:val="single" w:sz="12" w:space="0" w:color="auto"/>
              <w:left w:val="single" w:sz="12" w:space="0" w:color="auto"/>
              <w:bottom w:val="single" w:sz="12" w:space="0" w:color="auto"/>
              <w:right w:val="single" w:sz="12" w:space="0" w:color="auto"/>
            </w:tcBorders>
            <w:vAlign w:val="center"/>
          </w:tcPr>
          <w:p w14:paraId="13DA709D" w14:textId="77777777" w:rsidR="009F40F7" w:rsidRPr="0075793D" w:rsidRDefault="009F40F7" w:rsidP="001E556B">
            <w:pPr>
              <w:pStyle w:val="Akapitzlist"/>
              <w:suppressAutoHyphens w:val="0"/>
              <w:spacing w:after="0" w:line="240" w:lineRule="auto"/>
              <w:ind w:left="0"/>
              <w:jc w:val="center"/>
              <w:rPr>
                <w:rFonts w:eastAsia="Times New Roman" w:cs="Times New Roman"/>
                <w:b/>
                <w:sz w:val="24"/>
                <w:szCs w:val="24"/>
              </w:rPr>
            </w:pPr>
            <w:r w:rsidRPr="0075793D">
              <w:rPr>
                <w:rFonts w:eastAsia="Times New Roman" w:cs="Times New Roman"/>
                <w:b/>
                <w:sz w:val="24"/>
                <w:szCs w:val="24"/>
              </w:rPr>
              <w:t>6</w:t>
            </w:r>
          </w:p>
        </w:tc>
        <w:tc>
          <w:tcPr>
            <w:tcW w:w="7939"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E1EF467" w14:textId="77777777" w:rsidR="009F40F7" w:rsidRPr="0075793D" w:rsidRDefault="009F40F7" w:rsidP="001E556B">
            <w:pPr>
              <w:rPr>
                <w:rFonts w:ascii="Calibri" w:hAnsi="Calibri"/>
              </w:rPr>
            </w:pPr>
            <w:r w:rsidRPr="0075793D">
              <w:rPr>
                <w:rFonts w:ascii="Calibri" w:hAnsi="Calibri"/>
              </w:rPr>
              <w:t>Gwarancja dostępności części zamiennych lub równoważnych zapewniających prawidłowe funkcjonowanie min. 10 lat od zakończenia produkcji urządzenia.</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492E431" w14:textId="77777777" w:rsidR="009F40F7" w:rsidRPr="0075793D" w:rsidRDefault="009F40F7" w:rsidP="001E556B">
            <w:pPr>
              <w:jc w:val="center"/>
              <w:rPr>
                <w:rFonts w:ascii="Calibri" w:hAnsi="Calibri"/>
              </w:rPr>
            </w:pPr>
            <w:r w:rsidRPr="0075793D">
              <w:rPr>
                <w:rFonts w:ascii="Calibri" w:hAnsi="Calibri"/>
              </w:rPr>
              <w:t>TAK</w:t>
            </w:r>
          </w:p>
        </w:tc>
        <w:tc>
          <w:tcPr>
            <w:tcW w:w="3622"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248FE4C" w14:textId="77777777" w:rsidR="009F40F7" w:rsidRPr="0075793D" w:rsidRDefault="009F40F7" w:rsidP="001E556B">
            <w:pPr>
              <w:rPr>
                <w:rFonts w:ascii="Calibri" w:hAnsi="Calibri"/>
              </w:rPr>
            </w:pPr>
          </w:p>
        </w:tc>
      </w:tr>
    </w:tbl>
    <w:p w14:paraId="0CBB855C" w14:textId="77777777" w:rsidR="009F40F7" w:rsidRPr="0075793D" w:rsidRDefault="009F40F7" w:rsidP="009F40F7">
      <w:pPr>
        <w:pStyle w:val="NormalnyWeb"/>
        <w:spacing w:after="0"/>
        <w:jc w:val="both"/>
        <w:rPr>
          <w:rFonts w:ascii="Calibri" w:hAnsi="Calibri"/>
        </w:rPr>
      </w:pPr>
    </w:p>
    <w:p w14:paraId="10F7C3EF" w14:textId="77777777" w:rsidR="009F40F7" w:rsidRPr="0075793D" w:rsidRDefault="009F40F7" w:rsidP="009F40F7">
      <w:pPr>
        <w:pStyle w:val="NormalnyWeb"/>
        <w:spacing w:after="0"/>
        <w:jc w:val="both"/>
        <w:rPr>
          <w:rFonts w:ascii="Calibri" w:hAnsi="Calibri"/>
        </w:rPr>
      </w:pPr>
    </w:p>
    <w:tbl>
      <w:tblPr>
        <w:tblW w:w="14782"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36"/>
        <w:gridCol w:w="2825"/>
        <w:gridCol w:w="555"/>
        <w:gridCol w:w="589"/>
        <w:gridCol w:w="1430"/>
        <w:gridCol w:w="1506"/>
        <w:gridCol w:w="1132"/>
        <w:gridCol w:w="970"/>
        <w:gridCol w:w="1339"/>
        <w:gridCol w:w="1927"/>
        <w:gridCol w:w="2073"/>
      </w:tblGrid>
      <w:tr w:rsidR="009F40F7" w:rsidRPr="0075793D" w14:paraId="3C23A4EA" w14:textId="77777777" w:rsidTr="001E556B">
        <w:trPr>
          <w:trHeight w:val="386"/>
        </w:trPr>
        <w:tc>
          <w:tcPr>
            <w:tcW w:w="436" w:type="dxa"/>
            <w:shd w:val="clear" w:color="auto" w:fill="FFFFFF"/>
            <w:vAlign w:val="center"/>
            <w:hideMark/>
          </w:tcPr>
          <w:p w14:paraId="0C24736E" w14:textId="77777777" w:rsidR="009F40F7" w:rsidRPr="0075793D" w:rsidRDefault="009F40F7" w:rsidP="001E556B">
            <w:pPr>
              <w:suppressAutoHyphens w:val="0"/>
              <w:jc w:val="center"/>
              <w:rPr>
                <w:rFonts w:ascii="Calibri" w:hAnsi="Calibri" w:cs="Arial"/>
                <w:b/>
                <w:lang w:eastAsia="pl-PL"/>
              </w:rPr>
            </w:pPr>
            <w:r w:rsidRPr="0075793D">
              <w:rPr>
                <w:rFonts w:ascii="Calibri" w:hAnsi="Calibri" w:cs="Arial"/>
                <w:b/>
                <w:lang w:eastAsia="pl-PL"/>
              </w:rPr>
              <w:t>Lp.</w:t>
            </w:r>
          </w:p>
        </w:tc>
        <w:tc>
          <w:tcPr>
            <w:tcW w:w="2825" w:type="dxa"/>
            <w:shd w:val="clear" w:color="auto" w:fill="FFFFFF"/>
            <w:vAlign w:val="center"/>
            <w:hideMark/>
          </w:tcPr>
          <w:p w14:paraId="6D6D0100" w14:textId="77777777" w:rsidR="009F40F7" w:rsidRPr="0075793D" w:rsidRDefault="009F40F7" w:rsidP="001E556B">
            <w:pPr>
              <w:suppressAutoHyphens w:val="0"/>
              <w:jc w:val="center"/>
              <w:rPr>
                <w:rFonts w:ascii="Calibri" w:hAnsi="Calibri" w:cs="Arial"/>
                <w:b/>
                <w:lang w:eastAsia="pl-PL"/>
              </w:rPr>
            </w:pPr>
            <w:r w:rsidRPr="0075793D">
              <w:rPr>
                <w:rFonts w:ascii="Calibri" w:hAnsi="Calibri" w:cs="Arial"/>
                <w:b/>
                <w:lang w:eastAsia="pl-PL"/>
              </w:rPr>
              <w:t>Nazwa produktu</w:t>
            </w:r>
          </w:p>
        </w:tc>
        <w:tc>
          <w:tcPr>
            <w:tcW w:w="555" w:type="dxa"/>
            <w:shd w:val="clear" w:color="auto" w:fill="FFFFFF"/>
            <w:vAlign w:val="center"/>
          </w:tcPr>
          <w:p w14:paraId="09CC4621" w14:textId="77777777" w:rsidR="009F40F7" w:rsidRPr="0075793D" w:rsidRDefault="009F40F7" w:rsidP="001E556B">
            <w:pPr>
              <w:suppressAutoHyphens w:val="0"/>
              <w:jc w:val="center"/>
              <w:rPr>
                <w:rFonts w:ascii="Calibri" w:hAnsi="Calibri" w:cs="Arial"/>
                <w:b/>
                <w:lang w:eastAsia="pl-PL"/>
              </w:rPr>
            </w:pPr>
            <w:proofErr w:type="spellStart"/>
            <w:r w:rsidRPr="0075793D">
              <w:rPr>
                <w:rFonts w:ascii="Calibri" w:hAnsi="Calibri" w:cs="Arial"/>
                <w:b/>
                <w:lang w:eastAsia="pl-PL"/>
              </w:rPr>
              <w:t>Jm</w:t>
            </w:r>
            <w:proofErr w:type="spellEnd"/>
          </w:p>
        </w:tc>
        <w:tc>
          <w:tcPr>
            <w:tcW w:w="589" w:type="dxa"/>
            <w:shd w:val="clear" w:color="auto" w:fill="FFFFFF"/>
            <w:vAlign w:val="center"/>
            <w:hideMark/>
          </w:tcPr>
          <w:p w14:paraId="7CAB0D77" w14:textId="77777777" w:rsidR="009F40F7" w:rsidRPr="0075793D" w:rsidRDefault="009F40F7" w:rsidP="001E556B">
            <w:pPr>
              <w:suppressAutoHyphens w:val="0"/>
              <w:jc w:val="center"/>
              <w:rPr>
                <w:rFonts w:ascii="Calibri" w:hAnsi="Calibri" w:cs="Arial"/>
                <w:b/>
                <w:lang w:eastAsia="pl-PL"/>
              </w:rPr>
            </w:pPr>
            <w:r w:rsidRPr="0075793D">
              <w:rPr>
                <w:rFonts w:ascii="Calibri" w:hAnsi="Calibri" w:cs="Arial"/>
                <w:b/>
                <w:lang w:eastAsia="pl-PL"/>
              </w:rPr>
              <w:t>Ilość</w:t>
            </w:r>
          </w:p>
        </w:tc>
        <w:tc>
          <w:tcPr>
            <w:tcW w:w="1430" w:type="dxa"/>
            <w:shd w:val="clear" w:color="auto" w:fill="FFFFFF"/>
            <w:vAlign w:val="center"/>
            <w:hideMark/>
          </w:tcPr>
          <w:p w14:paraId="49309840" w14:textId="77777777" w:rsidR="009F40F7" w:rsidRPr="0075793D" w:rsidRDefault="009F40F7" w:rsidP="001E556B">
            <w:pPr>
              <w:suppressAutoHyphens w:val="0"/>
              <w:jc w:val="center"/>
              <w:rPr>
                <w:rFonts w:ascii="Calibri" w:hAnsi="Calibri" w:cs="Arial"/>
                <w:b/>
                <w:lang w:eastAsia="pl-PL"/>
              </w:rPr>
            </w:pPr>
            <w:r w:rsidRPr="0075793D">
              <w:rPr>
                <w:rFonts w:ascii="Calibri" w:hAnsi="Calibri" w:cs="Arial"/>
                <w:b/>
                <w:lang w:eastAsia="pl-PL"/>
              </w:rPr>
              <w:t>Cena jednostkowa netto</w:t>
            </w:r>
          </w:p>
        </w:tc>
        <w:tc>
          <w:tcPr>
            <w:tcW w:w="1506" w:type="dxa"/>
            <w:shd w:val="clear" w:color="auto" w:fill="FFFFFF"/>
            <w:vAlign w:val="center"/>
          </w:tcPr>
          <w:p w14:paraId="684D9934" w14:textId="77777777" w:rsidR="009F40F7" w:rsidRPr="0075793D" w:rsidRDefault="009F40F7" w:rsidP="001E556B">
            <w:pPr>
              <w:suppressAutoHyphens w:val="0"/>
              <w:jc w:val="center"/>
              <w:rPr>
                <w:rFonts w:ascii="Calibri" w:hAnsi="Calibri" w:cs="Arial"/>
                <w:b/>
                <w:lang w:eastAsia="pl-PL"/>
              </w:rPr>
            </w:pPr>
            <w:r w:rsidRPr="0075793D">
              <w:rPr>
                <w:rFonts w:ascii="Calibri" w:hAnsi="Calibri" w:cs="Arial"/>
                <w:b/>
                <w:lang w:eastAsia="pl-PL"/>
              </w:rPr>
              <w:t>Cena jednostkowa brutto</w:t>
            </w:r>
          </w:p>
        </w:tc>
        <w:tc>
          <w:tcPr>
            <w:tcW w:w="1132" w:type="dxa"/>
            <w:shd w:val="clear" w:color="auto" w:fill="FFFFFF"/>
            <w:vAlign w:val="center"/>
          </w:tcPr>
          <w:p w14:paraId="03FB4473" w14:textId="77777777" w:rsidR="009F40F7" w:rsidRPr="0075793D" w:rsidRDefault="009F40F7" w:rsidP="001E556B">
            <w:pPr>
              <w:suppressAutoHyphens w:val="0"/>
              <w:jc w:val="center"/>
              <w:rPr>
                <w:rFonts w:ascii="Calibri" w:hAnsi="Calibri" w:cs="Arial"/>
                <w:b/>
                <w:lang w:eastAsia="pl-PL"/>
              </w:rPr>
            </w:pPr>
            <w:r w:rsidRPr="0075793D">
              <w:rPr>
                <w:rFonts w:ascii="Calibri" w:hAnsi="Calibri" w:cs="Arial"/>
                <w:b/>
                <w:lang w:eastAsia="pl-PL"/>
              </w:rPr>
              <w:t>Wartość ogółem netto</w:t>
            </w:r>
          </w:p>
        </w:tc>
        <w:tc>
          <w:tcPr>
            <w:tcW w:w="970" w:type="dxa"/>
            <w:shd w:val="clear" w:color="auto" w:fill="FFFFFF"/>
            <w:vAlign w:val="center"/>
            <w:hideMark/>
          </w:tcPr>
          <w:p w14:paraId="597D9A1C" w14:textId="77777777" w:rsidR="009F40F7" w:rsidRPr="0075793D" w:rsidRDefault="009F40F7" w:rsidP="001E556B">
            <w:pPr>
              <w:suppressAutoHyphens w:val="0"/>
              <w:jc w:val="center"/>
              <w:rPr>
                <w:rFonts w:ascii="Calibri" w:hAnsi="Calibri" w:cs="Arial"/>
                <w:b/>
                <w:lang w:eastAsia="pl-PL"/>
              </w:rPr>
            </w:pPr>
            <w:r w:rsidRPr="0075793D">
              <w:rPr>
                <w:rFonts w:ascii="Calibri" w:hAnsi="Calibri" w:cs="Arial"/>
                <w:b/>
                <w:lang w:eastAsia="pl-PL"/>
              </w:rPr>
              <w:t>Stawka</w:t>
            </w:r>
          </w:p>
          <w:p w14:paraId="428E1610" w14:textId="77777777" w:rsidR="009F40F7" w:rsidRPr="0075793D" w:rsidRDefault="009F40F7" w:rsidP="001E556B">
            <w:pPr>
              <w:suppressAutoHyphens w:val="0"/>
              <w:jc w:val="center"/>
              <w:rPr>
                <w:rFonts w:ascii="Calibri" w:hAnsi="Calibri" w:cs="Arial"/>
                <w:b/>
                <w:lang w:eastAsia="pl-PL"/>
              </w:rPr>
            </w:pPr>
            <w:r w:rsidRPr="0075793D">
              <w:rPr>
                <w:rFonts w:ascii="Calibri" w:hAnsi="Calibri" w:cs="Arial"/>
                <w:b/>
                <w:lang w:eastAsia="pl-PL"/>
              </w:rPr>
              <w:t>VAT</w:t>
            </w:r>
          </w:p>
        </w:tc>
        <w:tc>
          <w:tcPr>
            <w:tcW w:w="1339" w:type="dxa"/>
            <w:shd w:val="clear" w:color="auto" w:fill="FFFFFF"/>
            <w:vAlign w:val="center"/>
            <w:hideMark/>
          </w:tcPr>
          <w:p w14:paraId="5FF1413F" w14:textId="77777777" w:rsidR="009F40F7" w:rsidRPr="0075793D" w:rsidRDefault="009F40F7" w:rsidP="001E556B">
            <w:pPr>
              <w:suppressAutoHyphens w:val="0"/>
              <w:jc w:val="center"/>
              <w:rPr>
                <w:rFonts w:ascii="Calibri" w:hAnsi="Calibri" w:cs="Arial"/>
                <w:b/>
                <w:lang w:eastAsia="pl-PL"/>
              </w:rPr>
            </w:pPr>
            <w:r w:rsidRPr="0075793D">
              <w:rPr>
                <w:rFonts w:ascii="Calibri" w:hAnsi="Calibri" w:cs="Arial"/>
                <w:b/>
                <w:lang w:eastAsia="pl-PL"/>
              </w:rPr>
              <w:t>Warto</w:t>
            </w:r>
            <w:r w:rsidRPr="0075793D">
              <w:rPr>
                <w:rFonts w:ascii="Calibri" w:hAnsi="Calibri" w:cs="Arial"/>
                <w:b/>
                <w:shd w:val="clear" w:color="auto" w:fill="FFFFFF"/>
                <w:lang w:eastAsia="pl-PL"/>
              </w:rPr>
              <w:t>ś</w:t>
            </w:r>
            <w:r w:rsidRPr="0075793D">
              <w:rPr>
                <w:rFonts w:ascii="Calibri" w:hAnsi="Calibri" w:cs="Arial"/>
                <w:b/>
                <w:lang w:eastAsia="pl-PL"/>
              </w:rPr>
              <w:t>ć        podatku VAT</w:t>
            </w:r>
          </w:p>
        </w:tc>
        <w:tc>
          <w:tcPr>
            <w:tcW w:w="1927" w:type="dxa"/>
            <w:shd w:val="clear" w:color="auto" w:fill="FFFFFF"/>
            <w:vAlign w:val="center"/>
          </w:tcPr>
          <w:p w14:paraId="4560FB22" w14:textId="77777777" w:rsidR="009F40F7" w:rsidRPr="0075793D" w:rsidRDefault="009F40F7" w:rsidP="001E556B">
            <w:pPr>
              <w:suppressAutoHyphens w:val="0"/>
              <w:jc w:val="center"/>
              <w:rPr>
                <w:rFonts w:ascii="Calibri" w:hAnsi="Calibri" w:cs="Arial"/>
                <w:b/>
                <w:lang w:eastAsia="pl-PL"/>
              </w:rPr>
            </w:pPr>
            <w:r w:rsidRPr="0075793D">
              <w:rPr>
                <w:rFonts w:ascii="Calibri" w:hAnsi="Calibri" w:cs="Arial"/>
                <w:b/>
                <w:lang w:eastAsia="pl-PL"/>
              </w:rPr>
              <w:t>Wartość</w:t>
            </w:r>
          </w:p>
          <w:p w14:paraId="348F1ABF" w14:textId="77777777" w:rsidR="009F40F7" w:rsidRPr="0075793D" w:rsidRDefault="0075793D" w:rsidP="001E556B">
            <w:pPr>
              <w:suppressAutoHyphens w:val="0"/>
              <w:jc w:val="center"/>
              <w:rPr>
                <w:rFonts w:ascii="Calibri" w:hAnsi="Calibri" w:cs="Arial"/>
                <w:b/>
                <w:lang w:eastAsia="pl-PL"/>
              </w:rPr>
            </w:pPr>
            <w:r w:rsidRPr="0075793D">
              <w:rPr>
                <w:rFonts w:ascii="Calibri" w:hAnsi="Calibri" w:cs="Arial"/>
                <w:b/>
                <w:lang w:eastAsia="pl-PL"/>
              </w:rPr>
              <w:t>o</w:t>
            </w:r>
            <w:r w:rsidR="009F40F7" w:rsidRPr="0075793D">
              <w:rPr>
                <w:rFonts w:ascii="Calibri" w:hAnsi="Calibri" w:cs="Arial"/>
                <w:b/>
                <w:lang w:eastAsia="pl-PL"/>
              </w:rPr>
              <w:t>gółem</w:t>
            </w:r>
          </w:p>
          <w:p w14:paraId="7101F198" w14:textId="77777777" w:rsidR="009F40F7" w:rsidRPr="0075793D" w:rsidRDefault="009F40F7" w:rsidP="001E556B">
            <w:pPr>
              <w:suppressAutoHyphens w:val="0"/>
              <w:jc w:val="center"/>
              <w:rPr>
                <w:rFonts w:ascii="Calibri" w:hAnsi="Calibri" w:cs="Arial"/>
                <w:b/>
                <w:lang w:eastAsia="pl-PL"/>
              </w:rPr>
            </w:pPr>
            <w:r w:rsidRPr="0075793D">
              <w:rPr>
                <w:rFonts w:ascii="Calibri" w:hAnsi="Calibri" w:cs="Arial"/>
                <w:b/>
                <w:lang w:eastAsia="pl-PL"/>
              </w:rPr>
              <w:t>brutto</w:t>
            </w:r>
          </w:p>
        </w:tc>
        <w:tc>
          <w:tcPr>
            <w:tcW w:w="2073" w:type="dxa"/>
            <w:shd w:val="clear" w:color="auto" w:fill="FFFFFF"/>
            <w:vAlign w:val="center"/>
            <w:hideMark/>
          </w:tcPr>
          <w:p w14:paraId="729E36BF" w14:textId="77777777" w:rsidR="009F40F7" w:rsidRPr="0075793D" w:rsidRDefault="009F40F7" w:rsidP="001E556B">
            <w:pPr>
              <w:suppressAutoHyphens w:val="0"/>
              <w:jc w:val="center"/>
              <w:rPr>
                <w:rFonts w:ascii="Calibri" w:hAnsi="Calibri" w:cs="Arial"/>
                <w:b/>
                <w:lang w:eastAsia="pl-PL"/>
              </w:rPr>
            </w:pPr>
            <w:r w:rsidRPr="0075793D">
              <w:rPr>
                <w:rFonts w:ascii="Calibri" w:hAnsi="Calibri" w:cs="Arial"/>
                <w:b/>
                <w:lang w:eastAsia="pl-PL"/>
              </w:rPr>
              <w:t>Numer</w:t>
            </w:r>
          </w:p>
          <w:p w14:paraId="3AA73832" w14:textId="77777777" w:rsidR="009F40F7" w:rsidRPr="0075793D" w:rsidRDefault="009F40F7" w:rsidP="001E556B">
            <w:pPr>
              <w:suppressAutoHyphens w:val="0"/>
              <w:jc w:val="center"/>
              <w:rPr>
                <w:rFonts w:ascii="Calibri" w:hAnsi="Calibri" w:cs="Arial"/>
                <w:b/>
                <w:lang w:eastAsia="pl-PL"/>
              </w:rPr>
            </w:pPr>
            <w:r w:rsidRPr="0075793D">
              <w:rPr>
                <w:rFonts w:ascii="Calibri" w:hAnsi="Calibri" w:cs="Arial"/>
                <w:b/>
                <w:lang w:eastAsia="pl-PL"/>
              </w:rPr>
              <w:t>katalogowy</w:t>
            </w:r>
          </w:p>
        </w:tc>
      </w:tr>
      <w:tr w:rsidR="009F40F7" w:rsidRPr="0075793D" w14:paraId="5924E32B" w14:textId="77777777" w:rsidTr="001E556B">
        <w:trPr>
          <w:trHeight w:val="179"/>
        </w:trPr>
        <w:tc>
          <w:tcPr>
            <w:tcW w:w="436" w:type="dxa"/>
            <w:shd w:val="clear" w:color="auto" w:fill="FFFFFF"/>
            <w:vAlign w:val="center"/>
          </w:tcPr>
          <w:p w14:paraId="3E7A7B2D" w14:textId="77777777" w:rsidR="009F40F7" w:rsidRPr="0075793D" w:rsidRDefault="009F40F7" w:rsidP="001E556B">
            <w:pPr>
              <w:suppressAutoHyphens w:val="0"/>
              <w:jc w:val="center"/>
              <w:rPr>
                <w:rFonts w:ascii="Calibri" w:hAnsi="Calibri" w:cs="Arial"/>
                <w:b/>
                <w:sz w:val="16"/>
                <w:szCs w:val="16"/>
                <w:lang w:eastAsia="pl-PL"/>
              </w:rPr>
            </w:pPr>
            <w:r w:rsidRPr="0075793D">
              <w:rPr>
                <w:rFonts w:ascii="Calibri" w:hAnsi="Calibri" w:cs="Arial"/>
                <w:b/>
                <w:sz w:val="16"/>
                <w:szCs w:val="16"/>
                <w:lang w:eastAsia="pl-PL"/>
              </w:rPr>
              <w:t>1</w:t>
            </w:r>
          </w:p>
        </w:tc>
        <w:tc>
          <w:tcPr>
            <w:tcW w:w="2825" w:type="dxa"/>
            <w:shd w:val="clear" w:color="auto" w:fill="FFFFFF"/>
            <w:vAlign w:val="center"/>
          </w:tcPr>
          <w:p w14:paraId="7BD442D6" w14:textId="77777777" w:rsidR="009F40F7" w:rsidRPr="0075793D" w:rsidRDefault="009F40F7" w:rsidP="001E556B">
            <w:pPr>
              <w:suppressAutoHyphens w:val="0"/>
              <w:jc w:val="center"/>
              <w:rPr>
                <w:rFonts w:ascii="Calibri" w:hAnsi="Calibri" w:cs="Arial"/>
                <w:b/>
                <w:sz w:val="16"/>
                <w:szCs w:val="16"/>
                <w:lang w:eastAsia="pl-PL"/>
              </w:rPr>
            </w:pPr>
            <w:r w:rsidRPr="0075793D">
              <w:rPr>
                <w:rFonts w:ascii="Calibri" w:hAnsi="Calibri" w:cs="Arial"/>
                <w:b/>
                <w:sz w:val="16"/>
                <w:szCs w:val="16"/>
                <w:lang w:eastAsia="pl-PL"/>
              </w:rPr>
              <w:t>2</w:t>
            </w:r>
          </w:p>
        </w:tc>
        <w:tc>
          <w:tcPr>
            <w:tcW w:w="555" w:type="dxa"/>
            <w:shd w:val="clear" w:color="auto" w:fill="FFFFFF"/>
          </w:tcPr>
          <w:p w14:paraId="1915159D" w14:textId="77777777" w:rsidR="009F40F7" w:rsidRPr="0075793D" w:rsidRDefault="009F40F7" w:rsidP="001E556B">
            <w:pPr>
              <w:suppressAutoHyphens w:val="0"/>
              <w:jc w:val="center"/>
              <w:rPr>
                <w:rFonts w:ascii="Calibri" w:hAnsi="Calibri" w:cs="Arial"/>
                <w:b/>
                <w:sz w:val="16"/>
                <w:szCs w:val="16"/>
                <w:lang w:eastAsia="pl-PL"/>
              </w:rPr>
            </w:pPr>
            <w:r w:rsidRPr="0075793D">
              <w:rPr>
                <w:rFonts w:ascii="Calibri" w:hAnsi="Calibri" w:cs="Arial"/>
                <w:b/>
                <w:sz w:val="16"/>
                <w:szCs w:val="16"/>
                <w:lang w:eastAsia="pl-PL"/>
              </w:rPr>
              <w:t>3</w:t>
            </w:r>
          </w:p>
        </w:tc>
        <w:tc>
          <w:tcPr>
            <w:tcW w:w="589" w:type="dxa"/>
            <w:shd w:val="clear" w:color="auto" w:fill="FFFFFF"/>
            <w:vAlign w:val="center"/>
          </w:tcPr>
          <w:p w14:paraId="58EAE3E7" w14:textId="77777777" w:rsidR="009F40F7" w:rsidRPr="0075793D" w:rsidRDefault="009F40F7" w:rsidP="001E556B">
            <w:pPr>
              <w:suppressAutoHyphens w:val="0"/>
              <w:jc w:val="center"/>
              <w:rPr>
                <w:rFonts w:ascii="Calibri" w:hAnsi="Calibri" w:cs="Arial"/>
                <w:b/>
                <w:sz w:val="16"/>
                <w:szCs w:val="16"/>
                <w:lang w:eastAsia="pl-PL"/>
              </w:rPr>
            </w:pPr>
            <w:r w:rsidRPr="0075793D">
              <w:rPr>
                <w:rFonts w:ascii="Calibri" w:hAnsi="Calibri" w:cs="Arial"/>
                <w:b/>
                <w:sz w:val="16"/>
                <w:szCs w:val="16"/>
                <w:lang w:eastAsia="pl-PL"/>
              </w:rPr>
              <w:t>4</w:t>
            </w:r>
          </w:p>
        </w:tc>
        <w:tc>
          <w:tcPr>
            <w:tcW w:w="1430" w:type="dxa"/>
            <w:shd w:val="clear" w:color="auto" w:fill="FFFFFF"/>
            <w:vAlign w:val="center"/>
          </w:tcPr>
          <w:p w14:paraId="4635F3C7" w14:textId="77777777" w:rsidR="009F40F7" w:rsidRPr="0075793D" w:rsidRDefault="009F40F7" w:rsidP="001E556B">
            <w:pPr>
              <w:suppressAutoHyphens w:val="0"/>
              <w:jc w:val="center"/>
              <w:rPr>
                <w:rFonts w:ascii="Calibri" w:hAnsi="Calibri" w:cs="Arial"/>
                <w:b/>
                <w:sz w:val="16"/>
                <w:szCs w:val="16"/>
                <w:lang w:eastAsia="pl-PL"/>
              </w:rPr>
            </w:pPr>
            <w:r w:rsidRPr="0075793D">
              <w:rPr>
                <w:rFonts w:ascii="Calibri" w:hAnsi="Calibri" w:cs="Arial"/>
                <w:b/>
                <w:sz w:val="16"/>
                <w:szCs w:val="16"/>
                <w:lang w:eastAsia="pl-PL"/>
              </w:rPr>
              <w:t>5</w:t>
            </w:r>
          </w:p>
        </w:tc>
        <w:tc>
          <w:tcPr>
            <w:tcW w:w="1506" w:type="dxa"/>
            <w:shd w:val="clear" w:color="auto" w:fill="FFFFFF"/>
          </w:tcPr>
          <w:p w14:paraId="1ED5F17C" w14:textId="77777777" w:rsidR="009F40F7" w:rsidRPr="0075793D" w:rsidRDefault="009F40F7" w:rsidP="001E556B">
            <w:pPr>
              <w:suppressAutoHyphens w:val="0"/>
              <w:jc w:val="center"/>
              <w:rPr>
                <w:rFonts w:ascii="Calibri" w:hAnsi="Calibri" w:cs="Arial"/>
                <w:b/>
                <w:sz w:val="16"/>
                <w:szCs w:val="16"/>
                <w:lang w:eastAsia="pl-PL"/>
              </w:rPr>
            </w:pPr>
            <w:r w:rsidRPr="0075793D">
              <w:rPr>
                <w:rFonts w:ascii="Calibri" w:hAnsi="Calibri" w:cs="Arial"/>
                <w:b/>
                <w:sz w:val="16"/>
                <w:szCs w:val="16"/>
                <w:lang w:eastAsia="pl-PL"/>
              </w:rPr>
              <w:t>6</w:t>
            </w:r>
          </w:p>
        </w:tc>
        <w:tc>
          <w:tcPr>
            <w:tcW w:w="1132" w:type="dxa"/>
            <w:shd w:val="clear" w:color="auto" w:fill="FFFFFF"/>
          </w:tcPr>
          <w:p w14:paraId="109DF3DF" w14:textId="77777777" w:rsidR="009F40F7" w:rsidRPr="0075793D" w:rsidRDefault="009F40F7" w:rsidP="001E556B">
            <w:pPr>
              <w:suppressAutoHyphens w:val="0"/>
              <w:jc w:val="center"/>
              <w:rPr>
                <w:rFonts w:ascii="Calibri" w:hAnsi="Calibri" w:cs="Arial"/>
                <w:b/>
                <w:sz w:val="16"/>
                <w:szCs w:val="16"/>
                <w:lang w:eastAsia="pl-PL"/>
              </w:rPr>
            </w:pPr>
            <w:r w:rsidRPr="0075793D">
              <w:rPr>
                <w:rFonts w:ascii="Calibri" w:hAnsi="Calibri" w:cs="Arial"/>
                <w:b/>
                <w:sz w:val="16"/>
                <w:szCs w:val="16"/>
                <w:lang w:eastAsia="pl-PL"/>
              </w:rPr>
              <w:t>7</w:t>
            </w:r>
          </w:p>
        </w:tc>
        <w:tc>
          <w:tcPr>
            <w:tcW w:w="970" w:type="dxa"/>
            <w:shd w:val="clear" w:color="auto" w:fill="FFFFFF"/>
            <w:vAlign w:val="center"/>
          </w:tcPr>
          <w:p w14:paraId="16A172FA" w14:textId="77777777" w:rsidR="009F40F7" w:rsidRPr="0075793D" w:rsidRDefault="009F40F7" w:rsidP="001E556B">
            <w:pPr>
              <w:suppressAutoHyphens w:val="0"/>
              <w:jc w:val="center"/>
              <w:rPr>
                <w:rFonts w:ascii="Calibri" w:hAnsi="Calibri" w:cs="Arial"/>
                <w:b/>
                <w:sz w:val="16"/>
                <w:szCs w:val="16"/>
                <w:lang w:eastAsia="pl-PL"/>
              </w:rPr>
            </w:pPr>
            <w:r w:rsidRPr="0075793D">
              <w:rPr>
                <w:rFonts w:ascii="Calibri" w:hAnsi="Calibri" w:cs="Arial"/>
                <w:b/>
                <w:sz w:val="16"/>
                <w:szCs w:val="16"/>
                <w:lang w:eastAsia="pl-PL"/>
              </w:rPr>
              <w:t>8</w:t>
            </w:r>
          </w:p>
        </w:tc>
        <w:tc>
          <w:tcPr>
            <w:tcW w:w="1339" w:type="dxa"/>
            <w:shd w:val="clear" w:color="auto" w:fill="FFFFFF"/>
            <w:vAlign w:val="center"/>
          </w:tcPr>
          <w:p w14:paraId="4AC4A6CE" w14:textId="77777777" w:rsidR="009F40F7" w:rsidRPr="0075793D" w:rsidRDefault="009F40F7" w:rsidP="001E556B">
            <w:pPr>
              <w:suppressAutoHyphens w:val="0"/>
              <w:jc w:val="center"/>
              <w:rPr>
                <w:rFonts w:ascii="Calibri" w:hAnsi="Calibri" w:cs="Arial"/>
                <w:b/>
                <w:sz w:val="16"/>
                <w:szCs w:val="16"/>
                <w:lang w:eastAsia="pl-PL"/>
              </w:rPr>
            </w:pPr>
            <w:r w:rsidRPr="0075793D">
              <w:rPr>
                <w:rFonts w:ascii="Calibri" w:hAnsi="Calibri" w:cs="Arial"/>
                <w:b/>
                <w:sz w:val="16"/>
                <w:szCs w:val="16"/>
                <w:lang w:eastAsia="pl-PL"/>
              </w:rPr>
              <w:t>9</w:t>
            </w:r>
          </w:p>
        </w:tc>
        <w:tc>
          <w:tcPr>
            <w:tcW w:w="1927" w:type="dxa"/>
            <w:shd w:val="clear" w:color="auto" w:fill="FFFFFF"/>
          </w:tcPr>
          <w:p w14:paraId="753FF956" w14:textId="77777777" w:rsidR="009F40F7" w:rsidRPr="0075793D" w:rsidRDefault="009F40F7" w:rsidP="001E556B">
            <w:pPr>
              <w:suppressAutoHyphens w:val="0"/>
              <w:jc w:val="center"/>
              <w:rPr>
                <w:rFonts w:ascii="Calibri" w:hAnsi="Calibri" w:cs="Arial"/>
                <w:b/>
                <w:sz w:val="16"/>
                <w:szCs w:val="16"/>
                <w:lang w:eastAsia="pl-PL"/>
              </w:rPr>
            </w:pPr>
            <w:r w:rsidRPr="0075793D">
              <w:rPr>
                <w:rFonts w:ascii="Calibri" w:hAnsi="Calibri" w:cs="Arial"/>
                <w:b/>
                <w:sz w:val="16"/>
                <w:szCs w:val="16"/>
                <w:lang w:eastAsia="pl-PL"/>
              </w:rPr>
              <w:t>10</w:t>
            </w:r>
          </w:p>
        </w:tc>
        <w:tc>
          <w:tcPr>
            <w:tcW w:w="2073" w:type="dxa"/>
            <w:shd w:val="clear" w:color="auto" w:fill="FFFFFF"/>
            <w:vAlign w:val="center"/>
          </w:tcPr>
          <w:p w14:paraId="324D438A" w14:textId="77777777" w:rsidR="009F40F7" w:rsidRPr="0075793D" w:rsidRDefault="009F40F7" w:rsidP="001E556B">
            <w:pPr>
              <w:suppressAutoHyphens w:val="0"/>
              <w:jc w:val="center"/>
              <w:rPr>
                <w:rFonts w:ascii="Calibri" w:hAnsi="Calibri" w:cs="Arial"/>
                <w:b/>
                <w:sz w:val="16"/>
                <w:szCs w:val="16"/>
                <w:lang w:eastAsia="pl-PL"/>
              </w:rPr>
            </w:pPr>
            <w:r w:rsidRPr="0075793D">
              <w:rPr>
                <w:rFonts w:ascii="Calibri" w:hAnsi="Calibri" w:cs="Arial"/>
                <w:b/>
                <w:sz w:val="16"/>
                <w:szCs w:val="16"/>
                <w:lang w:eastAsia="pl-PL"/>
              </w:rPr>
              <w:t>11</w:t>
            </w:r>
          </w:p>
        </w:tc>
      </w:tr>
      <w:tr w:rsidR="009F40F7" w:rsidRPr="0075793D" w14:paraId="1CA1BE81" w14:textId="77777777" w:rsidTr="001E556B">
        <w:trPr>
          <w:trHeight w:val="583"/>
        </w:trPr>
        <w:tc>
          <w:tcPr>
            <w:tcW w:w="436" w:type="dxa"/>
            <w:tcBorders>
              <w:bottom w:val="single" w:sz="12" w:space="0" w:color="auto"/>
            </w:tcBorders>
            <w:shd w:val="clear" w:color="auto" w:fill="auto"/>
            <w:vAlign w:val="center"/>
            <w:hideMark/>
          </w:tcPr>
          <w:p w14:paraId="772BC0E2" w14:textId="77777777" w:rsidR="009F40F7" w:rsidRPr="0075793D" w:rsidRDefault="009F40F7" w:rsidP="001E556B">
            <w:pPr>
              <w:suppressAutoHyphens w:val="0"/>
              <w:jc w:val="center"/>
              <w:rPr>
                <w:rFonts w:ascii="Calibri" w:hAnsi="Calibri" w:cs="Arial"/>
                <w:b/>
                <w:lang w:eastAsia="pl-PL"/>
              </w:rPr>
            </w:pPr>
            <w:r w:rsidRPr="0075793D">
              <w:rPr>
                <w:rFonts w:ascii="Calibri" w:hAnsi="Calibri" w:cs="Arial"/>
                <w:b/>
                <w:lang w:eastAsia="pl-PL"/>
              </w:rPr>
              <w:t>1.</w:t>
            </w:r>
          </w:p>
        </w:tc>
        <w:tc>
          <w:tcPr>
            <w:tcW w:w="2825" w:type="dxa"/>
            <w:tcBorders>
              <w:bottom w:val="single" w:sz="12" w:space="0" w:color="auto"/>
            </w:tcBorders>
            <w:shd w:val="clear" w:color="auto" w:fill="auto"/>
            <w:vAlign w:val="center"/>
            <w:hideMark/>
          </w:tcPr>
          <w:p w14:paraId="64939D41" w14:textId="77777777" w:rsidR="009F40F7" w:rsidRPr="0075793D" w:rsidRDefault="009F40F7" w:rsidP="009F40F7">
            <w:pPr>
              <w:pStyle w:val="Standard"/>
              <w:widowControl w:val="0"/>
              <w:suppressLineNumbers/>
              <w:spacing w:after="120" w:line="100" w:lineRule="atLeast"/>
              <w:rPr>
                <w:rFonts w:ascii="Calibri" w:hAnsi="Calibri" w:cs="Times New Roman"/>
                <w:b/>
                <w:bCs/>
              </w:rPr>
            </w:pPr>
            <w:r w:rsidRPr="0075793D">
              <w:rPr>
                <w:rFonts w:ascii="Calibri" w:hAnsi="Calibri" w:cs="Times New Roman"/>
                <w:b/>
                <w:bCs/>
              </w:rPr>
              <w:t>Aparat do wysokoprzepływowej tlenoterapii</w:t>
            </w:r>
          </w:p>
        </w:tc>
        <w:tc>
          <w:tcPr>
            <w:tcW w:w="555" w:type="dxa"/>
            <w:tcBorders>
              <w:bottom w:val="single" w:sz="12" w:space="0" w:color="auto"/>
            </w:tcBorders>
            <w:vAlign w:val="center"/>
          </w:tcPr>
          <w:p w14:paraId="0E04A9E6" w14:textId="77777777" w:rsidR="009F40F7" w:rsidRPr="0075793D" w:rsidRDefault="009F40F7" w:rsidP="001E556B">
            <w:pPr>
              <w:suppressAutoHyphens w:val="0"/>
              <w:jc w:val="center"/>
              <w:rPr>
                <w:rFonts w:ascii="Calibri" w:hAnsi="Calibri" w:cs="Arial"/>
                <w:lang w:eastAsia="pl-PL"/>
              </w:rPr>
            </w:pPr>
            <w:proofErr w:type="spellStart"/>
            <w:r w:rsidRPr="0075793D">
              <w:rPr>
                <w:rFonts w:ascii="Calibri" w:hAnsi="Calibri" w:cs="Arial"/>
                <w:lang w:eastAsia="pl-PL"/>
              </w:rPr>
              <w:t>szt</w:t>
            </w:r>
            <w:proofErr w:type="spellEnd"/>
          </w:p>
        </w:tc>
        <w:tc>
          <w:tcPr>
            <w:tcW w:w="589" w:type="dxa"/>
            <w:tcBorders>
              <w:bottom w:val="single" w:sz="12" w:space="0" w:color="auto"/>
            </w:tcBorders>
            <w:shd w:val="clear" w:color="auto" w:fill="auto"/>
            <w:vAlign w:val="center"/>
            <w:hideMark/>
          </w:tcPr>
          <w:p w14:paraId="63F68384" w14:textId="77777777" w:rsidR="009F40F7" w:rsidRPr="0075793D" w:rsidRDefault="009F40F7" w:rsidP="001E556B">
            <w:pPr>
              <w:suppressAutoHyphens w:val="0"/>
              <w:jc w:val="center"/>
              <w:rPr>
                <w:rFonts w:ascii="Calibri" w:hAnsi="Calibri" w:cs="Arial"/>
                <w:lang w:eastAsia="pl-PL"/>
              </w:rPr>
            </w:pPr>
            <w:r w:rsidRPr="0075793D">
              <w:rPr>
                <w:rFonts w:ascii="Calibri" w:hAnsi="Calibri" w:cs="Arial"/>
                <w:lang w:eastAsia="pl-PL"/>
              </w:rPr>
              <w:t>4</w:t>
            </w:r>
          </w:p>
        </w:tc>
        <w:tc>
          <w:tcPr>
            <w:tcW w:w="1430" w:type="dxa"/>
            <w:tcBorders>
              <w:bottom w:val="single" w:sz="12" w:space="0" w:color="auto"/>
            </w:tcBorders>
            <w:shd w:val="clear" w:color="auto" w:fill="auto"/>
            <w:vAlign w:val="center"/>
            <w:hideMark/>
          </w:tcPr>
          <w:p w14:paraId="03204A2E" w14:textId="77777777" w:rsidR="009F40F7" w:rsidRPr="0075793D" w:rsidRDefault="009F40F7" w:rsidP="001E556B">
            <w:pPr>
              <w:suppressAutoHyphens w:val="0"/>
              <w:jc w:val="center"/>
              <w:rPr>
                <w:rFonts w:ascii="Calibri" w:hAnsi="Calibri" w:cs="Arial"/>
                <w:lang w:eastAsia="pl-PL"/>
              </w:rPr>
            </w:pPr>
          </w:p>
        </w:tc>
        <w:tc>
          <w:tcPr>
            <w:tcW w:w="1506" w:type="dxa"/>
          </w:tcPr>
          <w:p w14:paraId="08CA776B" w14:textId="77777777" w:rsidR="009F40F7" w:rsidRPr="0075793D" w:rsidRDefault="009F40F7" w:rsidP="001E556B">
            <w:pPr>
              <w:suppressAutoHyphens w:val="0"/>
              <w:jc w:val="center"/>
              <w:rPr>
                <w:rFonts w:ascii="Calibri" w:hAnsi="Calibri" w:cs="Arial"/>
                <w:lang w:eastAsia="pl-PL"/>
              </w:rPr>
            </w:pPr>
          </w:p>
        </w:tc>
        <w:tc>
          <w:tcPr>
            <w:tcW w:w="1132" w:type="dxa"/>
          </w:tcPr>
          <w:p w14:paraId="5A53F9E5" w14:textId="77777777" w:rsidR="009F40F7" w:rsidRPr="0075793D" w:rsidRDefault="009F40F7" w:rsidP="001E556B">
            <w:pPr>
              <w:suppressAutoHyphens w:val="0"/>
              <w:jc w:val="center"/>
              <w:rPr>
                <w:rFonts w:ascii="Calibri" w:hAnsi="Calibri" w:cs="Arial"/>
                <w:lang w:eastAsia="pl-PL"/>
              </w:rPr>
            </w:pPr>
          </w:p>
        </w:tc>
        <w:tc>
          <w:tcPr>
            <w:tcW w:w="970" w:type="dxa"/>
            <w:shd w:val="clear" w:color="auto" w:fill="auto"/>
            <w:vAlign w:val="center"/>
          </w:tcPr>
          <w:p w14:paraId="62A6B599" w14:textId="77777777" w:rsidR="009F40F7" w:rsidRPr="0075793D" w:rsidRDefault="009F40F7" w:rsidP="001E556B">
            <w:pPr>
              <w:suppressAutoHyphens w:val="0"/>
              <w:jc w:val="center"/>
              <w:rPr>
                <w:rFonts w:ascii="Calibri" w:hAnsi="Calibri" w:cs="Arial"/>
                <w:lang w:eastAsia="pl-PL"/>
              </w:rPr>
            </w:pPr>
          </w:p>
        </w:tc>
        <w:tc>
          <w:tcPr>
            <w:tcW w:w="1339" w:type="dxa"/>
            <w:shd w:val="clear" w:color="auto" w:fill="auto"/>
            <w:vAlign w:val="center"/>
          </w:tcPr>
          <w:p w14:paraId="3091A352" w14:textId="77777777" w:rsidR="009F40F7" w:rsidRPr="0075793D" w:rsidRDefault="009F40F7" w:rsidP="001E556B">
            <w:pPr>
              <w:suppressAutoHyphens w:val="0"/>
              <w:jc w:val="center"/>
              <w:rPr>
                <w:rFonts w:ascii="Calibri" w:hAnsi="Calibri" w:cs="Arial"/>
                <w:lang w:eastAsia="pl-PL"/>
              </w:rPr>
            </w:pPr>
          </w:p>
        </w:tc>
        <w:tc>
          <w:tcPr>
            <w:tcW w:w="1927" w:type="dxa"/>
          </w:tcPr>
          <w:p w14:paraId="5E335A7A" w14:textId="77777777" w:rsidR="009F40F7" w:rsidRPr="0075793D" w:rsidRDefault="009F40F7" w:rsidP="001E556B">
            <w:pPr>
              <w:suppressAutoHyphens w:val="0"/>
              <w:jc w:val="center"/>
              <w:rPr>
                <w:rFonts w:ascii="Calibri" w:hAnsi="Calibri" w:cs="Arial"/>
                <w:lang w:eastAsia="pl-PL"/>
              </w:rPr>
            </w:pPr>
          </w:p>
        </w:tc>
        <w:tc>
          <w:tcPr>
            <w:tcW w:w="2073" w:type="dxa"/>
            <w:shd w:val="clear" w:color="auto" w:fill="auto"/>
            <w:vAlign w:val="center"/>
          </w:tcPr>
          <w:p w14:paraId="7322E46A" w14:textId="77777777" w:rsidR="009F40F7" w:rsidRPr="0075793D" w:rsidRDefault="009F40F7" w:rsidP="001E556B">
            <w:pPr>
              <w:suppressAutoHyphens w:val="0"/>
              <w:jc w:val="center"/>
              <w:rPr>
                <w:rFonts w:ascii="Calibri" w:hAnsi="Calibri" w:cs="Arial"/>
                <w:lang w:eastAsia="pl-PL"/>
              </w:rPr>
            </w:pPr>
          </w:p>
        </w:tc>
      </w:tr>
      <w:tr w:rsidR="009F40F7" w:rsidRPr="00CB18A4" w14:paraId="05026E66" w14:textId="77777777" w:rsidTr="001E556B">
        <w:trPr>
          <w:trHeight w:val="308"/>
        </w:trPr>
        <w:tc>
          <w:tcPr>
            <w:tcW w:w="436" w:type="dxa"/>
            <w:tcBorders>
              <w:left w:val="single" w:sz="12" w:space="0" w:color="FFFFFF"/>
              <w:bottom w:val="nil"/>
              <w:right w:val="single" w:sz="12" w:space="0" w:color="FFFFFF"/>
            </w:tcBorders>
            <w:shd w:val="clear" w:color="auto" w:fill="auto"/>
            <w:vAlign w:val="bottom"/>
            <w:hideMark/>
          </w:tcPr>
          <w:p w14:paraId="0416286B" w14:textId="77777777" w:rsidR="009F40F7" w:rsidRPr="00CB18A4" w:rsidRDefault="009F40F7" w:rsidP="001E556B">
            <w:pPr>
              <w:suppressAutoHyphens w:val="0"/>
              <w:jc w:val="center"/>
              <w:rPr>
                <w:rFonts w:ascii="Calibri" w:hAnsi="Calibri" w:cs="Arial"/>
                <w:lang w:eastAsia="pl-PL"/>
              </w:rPr>
            </w:pPr>
          </w:p>
        </w:tc>
        <w:tc>
          <w:tcPr>
            <w:tcW w:w="2825" w:type="dxa"/>
            <w:tcBorders>
              <w:left w:val="single" w:sz="12" w:space="0" w:color="FFFFFF"/>
              <w:bottom w:val="nil"/>
              <w:right w:val="single" w:sz="12" w:space="0" w:color="FFFFFF"/>
            </w:tcBorders>
            <w:shd w:val="clear" w:color="auto" w:fill="auto"/>
            <w:vAlign w:val="bottom"/>
            <w:hideMark/>
          </w:tcPr>
          <w:p w14:paraId="61194445" w14:textId="77777777" w:rsidR="009F40F7" w:rsidRPr="00CB18A4" w:rsidRDefault="009F40F7" w:rsidP="001E556B">
            <w:pPr>
              <w:suppressAutoHyphens w:val="0"/>
              <w:rPr>
                <w:rFonts w:ascii="Calibri" w:hAnsi="Calibri" w:cs="Arial"/>
                <w:lang w:eastAsia="pl-PL"/>
              </w:rPr>
            </w:pPr>
          </w:p>
        </w:tc>
        <w:tc>
          <w:tcPr>
            <w:tcW w:w="555" w:type="dxa"/>
            <w:tcBorders>
              <w:left w:val="single" w:sz="12" w:space="0" w:color="FFFFFF"/>
              <w:bottom w:val="nil"/>
              <w:right w:val="single" w:sz="12" w:space="0" w:color="FFFFFF"/>
            </w:tcBorders>
          </w:tcPr>
          <w:p w14:paraId="215CFC23" w14:textId="77777777" w:rsidR="009F40F7" w:rsidRPr="00CB18A4" w:rsidRDefault="009F40F7" w:rsidP="001E556B">
            <w:pPr>
              <w:suppressAutoHyphens w:val="0"/>
              <w:rPr>
                <w:rFonts w:ascii="Calibri" w:hAnsi="Calibri" w:cs="Arial"/>
                <w:lang w:eastAsia="pl-PL"/>
              </w:rPr>
            </w:pPr>
          </w:p>
        </w:tc>
        <w:tc>
          <w:tcPr>
            <w:tcW w:w="2019" w:type="dxa"/>
            <w:gridSpan w:val="2"/>
            <w:tcBorders>
              <w:left w:val="single" w:sz="12" w:space="0" w:color="FFFFFF"/>
              <w:bottom w:val="nil"/>
            </w:tcBorders>
            <w:shd w:val="clear" w:color="auto" w:fill="auto"/>
            <w:hideMark/>
          </w:tcPr>
          <w:p w14:paraId="074181DE" w14:textId="77777777" w:rsidR="009F40F7" w:rsidRPr="00CB18A4" w:rsidRDefault="009F40F7" w:rsidP="001E556B">
            <w:pPr>
              <w:suppressAutoHyphens w:val="0"/>
              <w:rPr>
                <w:rFonts w:ascii="Calibri" w:hAnsi="Calibri" w:cs="Arial"/>
                <w:lang w:eastAsia="pl-PL"/>
              </w:rPr>
            </w:pPr>
          </w:p>
        </w:tc>
        <w:tc>
          <w:tcPr>
            <w:tcW w:w="1506" w:type="dxa"/>
          </w:tcPr>
          <w:p w14:paraId="771FC922" w14:textId="77777777" w:rsidR="009F40F7" w:rsidRPr="00CB18A4" w:rsidRDefault="009F40F7" w:rsidP="001E556B">
            <w:pPr>
              <w:suppressAutoHyphens w:val="0"/>
              <w:jc w:val="center"/>
              <w:rPr>
                <w:rFonts w:ascii="Calibri" w:hAnsi="Calibri" w:cs="Arial"/>
                <w:lang w:eastAsia="pl-PL"/>
              </w:rPr>
            </w:pPr>
            <w:r w:rsidRPr="00CB18A4">
              <w:rPr>
                <w:rFonts w:ascii="Calibri" w:hAnsi="Calibri" w:cs="Arial"/>
                <w:lang w:eastAsia="pl-PL"/>
              </w:rPr>
              <w:t>RAZEM</w:t>
            </w:r>
          </w:p>
        </w:tc>
        <w:tc>
          <w:tcPr>
            <w:tcW w:w="1132" w:type="dxa"/>
          </w:tcPr>
          <w:p w14:paraId="197412FE" w14:textId="77777777" w:rsidR="009F40F7" w:rsidRPr="00CB18A4" w:rsidRDefault="009F40F7" w:rsidP="001E556B">
            <w:pPr>
              <w:suppressAutoHyphens w:val="0"/>
              <w:jc w:val="center"/>
              <w:rPr>
                <w:rFonts w:ascii="Calibri" w:hAnsi="Calibri" w:cs="Arial"/>
                <w:lang w:eastAsia="pl-PL"/>
              </w:rPr>
            </w:pPr>
          </w:p>
        </w:tc>
        <w:tc>
          <w:tcPr>
            <w:tcW w:w="970" w:type="dxa"/>
            <w:shd w:val="clear" w:color="auto" w:fill="auto"/>
            <w:vAlign w:val="center"/>
          </w:tcPr>
          <w:p w14:paraId="150954A5" w14:textId="77777777" w:rsidR="009F40F7" w:rsidRPr="00CB18A4" w:rsidRDefault="009F40F7" w:rsidP="001E556B">
            <w:pPr>
              <w:suppressAutoHyphens w:val="0"/>
              <w:jc w:val="center"/>
              <w:rPr>
                <w:rFonts w:ascii="Calibri" w:hAnsi="Calibri" w:cs="Arial"/>
                <w:lang w:eastAsia="pl-PL"/>
              </w:rPr>
            </w:pPr>
          </w:p>
        </w:tc>
        <w:tc>
          <w:tcPr>
            <w:tcW w:w="1339" w:type="dxa"/>
            <w:shd w:val="clear" w:color="auto" w:fill="auto"/>
            <w:vAlign w:val="center"/>
          </w:tcPr>
          <w:p w14:paraId="22010487" w14:textId="77777777" w:rsidR="009F40F7" w:rsidRPr="00CB18A4" w:rsidRDefault="009F40F7" w:rsidP="001E556B">
            <w:pPr>
              <w:suppressAutoHyphens w:val="0"/>
              <w:jc w:val="center"/>
              <w:rPr>
                <w:rFonts w:ascii="Calibri" w:hAnsi="Calibri" w:cs="Arial"/>
                <w:b/>
                <w:bCs/>
                <w:lang w:eastAsia="pl-PL"/>
              </w:rPr>
            </w:pPr>
          </w:p>
        </w:tc>
        <w:tc>
          <w:tcPr>
            <w:tcW w:w="1927" w:type="dxa"/>
          </w:tcPr>
          <w:p w14:paraId="1C176691" w14:textId="77777777" w:rsidR="009F40F7" w:rsidRPr="00CB18A4" w:rsidRDefault="009F40F7" w:rsidP="001E556B">
            <w:pPr>
              <w:suppressAutoHyphens w:val="0"/>
              <w:jc w:val="center"/>
              <w:rPr>
                <w:rFonts w:ascii="Calibri" w:hAnsi="Calibri" w:cs="Arial"/>
                <w:b/>
                <w:bCs/>
                <w:lang w:eastAsia="pl-PL"/>
              </w:rPr>
            </w:pPr>
          </w:p>
        </w:tc>
        <w:tc>
          <w:tcPr>
            <w:tcW w:w="2073" w:type="dxa"/>
            <w:shd w:val="clear" w:color="auto" w:fill="auto"/>
            <w:vAlign w:val="center"/>
          </w:tcPr>
          <w:p w14:paraId="48C69301" w14:textId="77777777" w:rsidR="009F40F7" w:rsidRPr="00CB18A4" w:rsidRDefault="009F40F7" w:rsidP="001E556B">
            <w:pPr>
              <w:suppressAutoHyphens w:val="0"/>
              <w:jc w:val="center"/>
              <w:rPr>
                <w:rFonts w:ascii="Calibri" w:hAnsi="Calibri" w:cs="Arial"/>
                <w:b/>
                <w:bCs/>
                <w:lang w:eastAsia="pl-PL"/>
              </w:rPr>
            </w:pPr>
          </w:p>
        </w:tc>
      </w:tr>
    </w:tbl>
    <w:p w14:paraId="4951FB26" w14:textId="77777777" w:rsidR="00F20701" w:rsidRPr="0089245D" w:rsidRDefault="00F20701" w:rsidP="00F20701">
      <w:pPr>
        <w:pStyle w:val="NormalnyWeb"/>
        <w:spacing w:after="0"/>
        <w:jc w:val="both"/>
        <w:rPr>
          <w:rFonts w:ascii="Calibri" w:hAnsi="Calibri"/>
        </w:rPr>
      </w:pPr>
      <w:r w:rsidRPr="0089245D">
        <w:rPr>
          <w:rFonts w:ascii="Calibri" w:hAnsi="Calibri"/>
        </w:rPr>
        <w:t xml:space="preserve">Oferowany przedmiot zamówienia musi posiadać </w:t>
      </w:r>
      <w:r>
        <w:rPr>
          <w:rFonts w:ascii="Calibri" w:hAnsi="Calibri"/>
        </w:rPr>
        <w:t xml:space="preserve">instrukcję użytkowania w języku polskim </w:t>
      </w:r>
      <w:r w:rsidRPr="0089245D">
        <w:rPr>
          <w:rFonts w:ascii="Calibri" w:hAnsi="Calibri"/>
        </w:rPr>
        <w:t>atesty, zezwolenia, świadectwa rejestracji, certyfikaty wymagane przez polskie prawo, na podstawie których może być wprowadzony do obrotu i stosowania w placówkach ochrony zdrowia w RP.</w:t>
      </w:r>
    </w:p>
    <w:p w14:paraId="691CAE34" w14:textId="77777777" w:rsidR="00A47561" w:rsidRDefault="00A47561" w:rsidP="009F40F7">
      <w:pPr>
        <w:tabs>
          <w:tab w:val="left" w:pos="1830"/>
        </w:tabs>
        <w:rPr>
          <w:rFonts w:ascii="Calibri" w:hAnsi="Calibri"/>
          <w:b/>
        </w:rPr>
      </w:pPr>
    </w:p>
    <w:p w14:paraId="0C53F316" w14:textId="77777777" w:rsidR="00A47561" w:rsidRDefault="00A47561" w:rsidP="009F40F7">
      <w:pPr>
        <w:tabs>
          <w:tab w:val="left" w:pos="1830"/>
        </w:tabs>
        <w:rPr>
          <w:rFonts w:ascii="Calibri" w:hAnsi="Calibri"/>
          <w:b/>
        </w:rPr>
      </w:pPr>
    </w:p>
    <w:p w14:paraId="0BA13F94" w14:textId="77777777" w:rsidR="009F40F7" w:rsidRPr="0096029C" w:rsidRDefault="009F40F7" w:rsidP="009F40F7">
      <w:pPr>
        <w:tabs>
          <w:tab w:val="left" w:pos="1830"/>
        </w:tabs>
        <w:rPr>
          <w:rFonts w:ascii="Calibri" w:hAnsi="Calibri"/>
          <w:b/>
        </w:rPr>
      </w:pPr>
      <w:r w:rsidRPr="0096029C">
        <w:rPr>
          <w:rFonts w:ascii="Calibri" w:hAnsi="Calibri"/>
          <w:b/>
        </w:rPr>
        <w:t xml:space="preserve">PAKIET </w:t>
      </w:r>
      <w:r>
        <w:rPr>
          <w:rFonts w:ascii="Calibri" w:hAnsi="Calibri"/>
          <w:b/>
        </w:rPr>
        <w:t>10</w:t>
      </w:r>
      <w:r w:rsidRPr="0096029C">
        <w:rPr>
          <w:rFonts w:ascii="Calibri" w:hAnsi="Calibri"/>
          <w:b/>
        </w:rPr>
        <w:tab/>
      </w:r>
    </w:p>
    <w:p w14:paraId="4410C72A" w14:textId="77777777" w:rsidR="009F40F7" w:rsidRPr="0096029C" w:rsidRDefault="009F40F7" w:rsidP="009F40F7">
      <w:pPr>
        <w:rPr>
          <w:rFonts w:ascii="Calibri" w:hAnsi="Calibri"/>
          <w:b/>
        </w:rPr>
      </w:pPr>
      <w:r>
        <w:rPr>
          <w:rFonts w:ascii="Calibri" w:hAnsi="Calibri"/>
          <w:b/>
        </w:rPr>
        <w:t>Materac przeciwodleżynowy</w:t>
      </w:r>
    </w:p>
    <w:p w14:paraId="52B56B27" w14:textId="77777777" w:rsidR="009F40F7" w:rsidRPr="0096029C" w:rsidRDefault="009F40F7" w:rsidP="009F40F7">
      <w:pPr>
        <w:pStyle w:val="Standard"/>
        <w:widowControl w:val="0"/>
        <w:suppressLineNumbers/>
        <w:spacing w:after="120" w:line="100" w:lineRule="atLeast"/>
        <w:rPr>
          <w:rFonts w:ascii="Calibri" w:hAnsi="Calibri" w:cs="Times New Roman"/>
          <w:b/>
        </w:rPr>
      </w:pPr>
    </w:p>
    <w:tbl>
      <w:tblPr>
        <w:tblW w:w="1454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 w:type="dxa"/>
          <w:right w:w="10" w:type="dxa"/>
        </w:tblCellMar>
        <w:tblLook w:val="0000" w:firstRow="0" w:lastRow="0" w:firstColumn="0" w:lastColumn="0" w:noHBand="0" w:noVBand="0"/>
      </w:tblPr>
      <w:tblGrid>
        <w:gridCol w:w="709"/>
        <w:gridCol w:w="5329"/>
        <w:gridCol w:w="8504"/>
      </w:tblGrid>
      <w:tr w:rsidR="009F40F7" w:rsidRPr="0096029C" w14:paraId="58B75BE7" w14:textId="77777777" w:rsidTr="001E556B">
        <w:trPr>
          <w:trHeight w:val="397"/>
          <w:jc w:val="center"/>
        </w:trPr>
        <w:tc>
          <w:tcPr>
            <w:tcW w:w="709" w:type="dxa"/>
            <w:shd w:val="clear" w:color="auto" w:fill="auto"/>
            <w:tcMar>
              <w:top w:w="0" w:type="dxa"/>
              <w:left w:w="108" w:type="dxa"/>
              <w:bottom w:w="0" w:type="dxa"/>
              <w:right w:w="108" w:type="dxa"/>
            </w:tcMar>
            <w:vAlign w:val="center"/>
          </w:tcPr>
          <w:p w14:paraId="14DC894B" w14:textId="77777777" w:rsidR="009F40F7" w:rsidRPr="0096029C" w:rsidRDefault="009F40F7" w:rsidP="001E556B">
            <w:pPr>
              <w:jc w:val="center"/>
              <w:rPr>
                <w:rFonts w:ascii="Calibri" w:hAnsi="Calibri" w:cs="Arial"/>
                <w:b/>
              </w:rPr>
            </w:pPr>
            <w:r w:rsidRPr="0096029C">
              <w:rPr>
                <w:rFonts w:ascii="Calibri" w:hAnsi="Calibri" w:cs="Arial"/>
                <w:b/>
              </w:rPr>
              <w:t>1</w:t>
            </w:r>
          </w:p>
        </w:tc>
        <w:tc>
          <w:tcPr>
            <w:tcW w:w="5329" w:type="dxa"/>
            <w:shd w:val="clear" w:color="auto" w:fill="auto"/>
            <w:tcMar>
              <w:top w:w="0" w:type="dxa"/>
              <w:left w:w="108" w:type="dxa"/>
              <w:bottom w:w="0" w:type="dxa"/>
              <w:right w:w="108" w:type="dxa"/>
            </w:tcMar>
            <w:vAlign w:val="center"/>
          </w:tcPr>
          <w:p w14:paraId="6B8BB8B7" w14:textId="77777777" w:rsidR="009F40F7" w:rsidRPr="0096029C" w:rsidRDefault="009F40F7" w:rsidP="001E556B">
            <w:pPr>
              <w:rPr>
                <w:rFonts w:ascii="Calibri" w:hAnsi="Calibri" w:cs="Arial"/>
              </w:rPr>
            </w:pPr>
            <w:r w:rsidRPr="0096029C">
              <w:rPr>
                <w:rFonts w:ascii="Calibri" w:hAnsi="Calibri" w:cs="Arial"/>
              </w:rPr>
              <w:t>Nazwa i adres producenta (dystrybutora)</w:t>
            </w:r>
          </w:p>
        </w:tc>
        <w:tc>
          <w:tcPr>
            <w:tcW w:w="8504" w:type="dxa"/>
            <w:shd w:val="clear" w:color="auto" w:fill="auto"/>
            <w:tcMar>
              <w:top w:w="0" w:type="dxa"/>
              <w:left w:w="108" w:type="dxa"/>
              <w:bottom w:w="0" w:type="dxa"/>
              <w:right w:w="108" w:type="dxa"/>
            </w:tcMar>
            <w:vAlign w:val="center"/>
          </w:tcPr>
          <w:p w14:paraId="6A3A46B4" w14:textId="77777777" w:rsidR="009F40F7" w:rsidRPr="0096029C" w:rsidRDefault="009F40F7" w:rsidP="001E556B">
            <w:pPr>
              <w:rPr>
                <w:rFonts w:ascii="Calibri" w:hAnsi="Calibri" w:cs="Arial"/>
              </w:rPr>
            </w:pPr>
          </w:p>
        </w:tc>
      </w:tr>
      <w:tr w:rsidR="009F40F7" w:rsidRPr="0096029C" w14:paraId="4DBACC3A" w14:textId="77777777" w:rsidTr="001E556B">
        <w:trPr>
          <w:trHeight w:val="397"/>
          <w:jc w:val="center"/>
        </w:trPr>
        <w:tc>
          <w:tcPr>
            <w:tcW w:w="709" w:type="dxa"/>
            <w:shd w:val="clear" w:color="auto" w:fill="auto"/>
            <w:tcMar>
              <w:top w:w="0" w:type="dxa"/>
              <w:left w:w="108" w:type="dxa"/>
              <w:bottom w:w="0" w:type="dxa"/>
              <w:right w:w="108" w:type="dxa"/>
            </w:tcMar>
            <w:vAlign w:val="center"/>
          </w:tcPr>
          <w:p w14:paraId="0D4D9812" w14:textId="77777777" w:rsidR="009F40F7" w:rsidRPr="0096029C" w:rsidRDefault="009F40F7" w:rsidP="001E556B">
            <w:pPr>
              <w:jc w:val="center"/>
              <w:rPr>
                <w:rFonts w:ascii="Calibri" w:hAnsi="Calibri" w:cs="Arial"/>
                <w:b/>
              </w:rPr>
            </w:pPr>
            <w:r w:rsidRPr="0096029C">
              <w:rPr>
                <w:rFonts w:ascii="Calibri" w:hAnsi="Calibri" w:cs="Arial"/>
                <w:b/>
              </w:rPr>
              <w:t>2</w:t>
            </w:r>
          </w:p>
        </w:tc>
        <w:tc>
          <w:tcPr>
            <w:tcW w:w="5329" w:type="dxa"/>
            <w:shd w:val="clear" w:color="auto" w:fill="auto"/>
            <w:tcMar>
              <w:top w:w="0" w:type="dxa"/>
              <w:left w:w="108" w:type="dxa"/>
              <w:bottom w:w="0" w:type="dxa"/>
              <w:right w:w="108" w:type="dxa"/>
            </w:tcMar>
            <w:vAlign w:val="center"/>
          </w:tcPr>
          <w:p w14:paraId="74CF9445" w14:textId="77777777" w:rsidR="009F40F7" w:rsidRPr="0096029C" w:rsidRDefault="009F40F7" w:rsidP="001E556B">
            <w:pPr>
              <w:rPr>
                <w:rFonts w:ascii="Calibri" w:hAnsi="Calibri" w:cs="Arial"/>
              </w:rPr>
            </w:pPr>
            <w:r w:rsidRPr="0096029C">
              <w:rPr>
                <w:rFonts w:ascii="Calibri" w:hAnsi="Calibri" w:cs="Arial"/>
              </w:rPr>
              <w:t>Kraj producenta</w:t>
            </w:r>
          </w:p>
        </w:tc>
        <w:tc>
          <w:tcPr>
            <w:tcW w:w="8504" w:type="dxa"/>
            <w:shd w:val="clear" w:color="auto" w:fill="auto"/>
            <w:tcMar>
              <w:top w:w="0" w:type="dxa"/>
              <w:left w:w="108" w:type="dxa"/>
              <w:bottom w:w="0" w:type="dxa"/>
              <w:right w:w="108" w:type="dxa"/>
            </w:tcMar>
            <w:vAlign w:val="center"/>
          </w:tcPr>
          <w:p w14:paraId="5A7821F0" w14:textId="77777777" w:rsidR="009F40F7" w:rsidRPr="0096029C" w:rsidRDefault="009F40F7" w:rsidP="001E556B">
            <w:pPr>
              <w:rPr>
                <w:rFonts w:ascii="Calibri" w:hAnsi="Calibri" w:cs="Arial"/>
              </w:rPr>
            </w:pPr>
          </w:p>
        </w:tc>
      </w:tr>
      <w:tr w:rsidR="009F40F7" w:rsidRPr="0096029C" w14:paraId="0C07228F" w14:textId="77777777" w:rsidTr="001E556B">
        <w:trPr>
          <w:trHeight w:val="454"/>
          <w:jc w:val="center"/>
        </w:trPr>
        <w:tc>
          <w:tcPr>
            <w:tcW w:w="709" w:type="dxa"/>
            <w:shd w:val="clear" w:color="auto" w:fill="auto"/>
            <w:tcMar>
              <w:top w:w="0" w:type="dxa"/>
              <w:left w:w="108" w:type="dxa"/>
              <w:bottom w:w="0" w:type="dxa"/>
              <w:right w:w="108" w:type="dxa"/>
            </w:tcMar>
            <w:vAlign w:val="center"/>
          </w:tcPr>
          <w:p w14:paraId="1239B752" w14:textId="77777777" w:rsidR="009F40F7" w:rsidRPr="0096029C" w:rsidRDefault="009F40F7" w:rsidP="001E556B">
            <w:pPr>
              <w:jc w:val="center"/>
              <w:rPr>
                <w:rFonts w:ascii="Calibri" w:hAnsi="Calibri" w:cs="Arial"/>
                <w:b/>
              </w:rPr>
            </w:pPr>
            <w:r w:rsidRPr="0096029C">
              <w:rPr>
                <w:rFonts w:ascii="Calibri" w:hAnsi="Calibri" w:cs="Arial"/>
                <w:b/>
              </w:rPr>
              <w:t>3</w:t>
            </w:r>
          </w:p>
        </w:tc>
        <w:tc>
          <w:tcPr>
            <w:tcW w:w="5329" w:type="dxa"/>
            <w:shd w:val="clear" w:color="auto" w:fill="auto"/>
            <w:tcMar>
              <w:top w:w="0" w:type="dxa"/>
              <w:left w:w="108" w:type="dxa"/>
              <w:bottom w:w="0" w:type="dxa"/>
              <w:right w:w="108" w:type="dxa"/>
            </w:tcMar>
            <w:vAlign w:val="center"/>
          </w:tcPr>
          <w:p w14:paraId="4B3A8DFE" w14:textId="77777777" w:rsidR="009F40F7" w:rsidRPr="0096029C" w:rsidRDefault="009F40F7" w:rsidP="001E556B">
            <w:pPr>
              <w:rPr>
                <w:rFonts w:ascii="Calibri" w:hAnsi="Calibri" w:cs="Arial"/>
              </w:rPr>
            </w:pPr>
            <w:r w:rsidRPr="0096029C">
              <w:rPr>
                <w:rFonts w:ascii="Calibri" w:hAnsi="Calibri" w:cs="Arial"/>
              </w:rPr>
              <w:t>Nazwa, model, typ urządzenia</w:t>
            </w:r>
          </w:p>
        </w:tc>
        <w:tc>
          <w:tcPr>
            <w:tcW w:w="8504" w:type="dxa"/>
            <w:shd w:val="clear" w:color="auto" w:fill="auto"/>
            <w:tcMar>
              <w:top w:w="0" w:type="dxa"/>
              <w:left w:w="108" w:type="dxa"/>
              <w:bottom w:w="0" w:type="dxa"/>
              <w:right w:w="108" w:type="dxa"/>
            </w:tcMar>
            <w:vAlign w:val="center"/>
          </w:tcPr>
          <w:p w14:paraId="206634DF" w14:textId="77777777" w:rsidR="009F40F7" w:rsidRPr="0096029C" w:rsidRDefault="009F40F7" w:rsidP="001E556B">
            <w:pPr>
              <w:rPr>
                <w:rFonts w:ascii="Calibri" w:hAnsi="Calibri" w:cs="Arial"/>
              </w:rPr>
            </w:pPr>
          </w:p>
        </w:tc>
      </w:tr>
      <w:tr w:rsidR="009F40F7" w:rsidRPr="0096029C" w14:paraId="1F15B3AE" w14:textId="77777777" w:rsidTr="001E556B">
        <w:trPr>
          <w:trHeight w:val="397"/>
          <w:jc w:val="center"/>
        </w:trPr>
        <w:tc>
          <w:tcPr>
            <w:tcW w:w="709" w:type="dxa"/>
            <w:shd w:val="clear" w:color="auto" w:fill="auto"/>
            <w:tcMar>
              <w:top w:w="0" w:type="dxa"/>
              <w:left w:w="108" w:type="dxa"/>
              <w:bottom w:w="0" w:type="dxa"/>
              <w:right w:w="108" w:type="dxa"/>
            </w:tcMar>
            <w:vAlign w:val="center"/>
          </w:tcPr>
          <w:p w14:paraId="08C58FBC" w14:textId="77777777" w:rsidR="009F40F7" w:rsidRPr="0096029C" w:rsidRDefault="009F40F7" w:rsidP="001E556B">
            <w:pPr>
              <w:jc w:val="center"/>
              <w:rPr>
                <w:rFonts w:ascii="Calibri" w:hAnsi="Calibri" w:cs="Arial"/>
                <w:b/>
              </w:rPr>
            </w:pPr>
            <w:r w:rsidRPr="0096029C">
              <w:rPr>
                <w:rFonts w:ascii="Calibri" w:hAnsi="Calibri" w:cs="Arial"/>
                <w:b/>
              </w:rPr>
              <w:t>4</w:t>
            </w:r>
          </w:p>
        </w:tc>
        <w:tc>
          <w:tcPr>
            <w:tcW w:w="5329" w:type="dxa"/>
            <w:shd w:val="clear" w:color="auto" w:fill="auto"/>
            <w:tcMar>
              <w:top w:w="0" w:type="dxa"/>
              <w:left w:w="108" w:type="dxa"/>
              <w:bottom w:w="0" w:type="dxa"/>
              <w:right w:w="108" w:type="dxa"/>
            </w:tcMar>
            <w:vAlign w:val="center"/>
          </w:tcPr>
          <w:p w14:paraId="1E27D339" w14:textId="77777777" w:rsidR="009F40F7" w:rsidRPr="0096029C" w:rsidRDefault="009F40F7" w:rsidP="001E556B">
            <w:pPr>
              <w:rPr>
                <w:rFonts w:ascii="Calibri" w:hAnsi="Calibri" w:cs="Arial"/>
              </w:rPr>
            </w:pPr>
            <w:r w:rsidRPr="0096029C">
              <w:rPr>
                <w:rFonts w:ascii="Calibri" w:hAnsi="Calibri" w:cs="Arial"/>
              </w:rPr>
              <w:t>Rok produkcji</w:t>
            </w:r>
          </w:p>
        </w:tc>
        <w:tc>
          <w:tcPr>
            <w:tcW w:w="8504" w:type="dxa"/>
            <w:shd w:val="clear" w:color="auto" w:fill="auto"/>
            <w:tcMar>
              <w:top w:w="0" w:type="dxa"/>
              <w:left w:w="108" w:type="dxa"/>
              <w:bottom w:w="0" w:type="dxa"/>
              <w:right w:w="108" w:type="dxa"/>
            </w:tcMar>
            <w:vAlign w:val="center"/>
          </w:tcPr>
          <w:p w14:paraId="78DF06D3" w14:textId="77777777" w:rsidR="009F40F7" w:rsidRPr="0096029C" w:rsidRDefault="009F40F7" w:rsidP="001E556B">
            <w:pPr>
              <w:rPr>
                <w:rFonts w:ascii="Calibri" w:hAnsi="Calibri" w:cs="Arial"/>
              </w:rPr>
            </w:pPr>
          </w:p>
        </w:tc>
      </w:tr>
    </w:tbl>
    <w:p w14:paraId="1E9AEAC3" w14:textId="77777777" w:rsidR="009F40F7" w:rsidRDefault="009F40F7" w:rsidP="009F40F7">
      <w:pPr>
        <w:shd w:val="clear" w:color="auto" w:fill="FFFFFF"/>
        <w:rPr>
          <w:rFonts w:ascii="Calibri" w:hAnsi="Calibri"/>
          <w:color w:val="FF0000"/>
        </w:rPr>
      </w:pPr>
    </w:p>
    <w:p w14:paraId="382CF86F" w14:textId="77777777" w:rsidR="00A47561" w:rsidRPr="008947F1" w:rsidRDefault="00A47561" w:rsidP="009F40F7">
      <w:pPr>
        <w:shd w:val="clear" w:color="auto" w:fill="FFFFFF"/>
        <w:rPr>
          <w:rFonts w:ascii="Calibri" w:hAnsi="Calibri"/>
          <w:color w:val="FF0000"/>
        </w:rPr>
      </w:pPr>
    </w:p>
    <w:p w14:paraId="304379A4" w14:textId="77777777" w:rsidR="009F40F7" w:rsidRPr="009040A7" w:rsidRDefault="009F40F7" w:rsidP="009F40F7">
      <w:pPr>
        <w:pStyle w:val="Bezodstpw"/>
        <w:rPr>
          <w:rFonts w:cs="Arial"/>
          <w:b/>
          <w:sz w:val="24"/>
          <w:szCs w:val="24"/>
        </w:rPr>
      </w:pPr>
      <w:r w:rsidRPr="009040A7">
        <w:rPr>
          <w:rFonts w:cs="Arial"/>
          <w:b/>
          <w:sz w:val="24"/>
          <w:szCs w:val="24"/>
        </w:rPr>
        <w:t>Zestawienie wymaganych parametrów techniczno-użytkowych.</w:t>
      </w:r>
      <w:r w:rsidRPr="009040A7">
        <w:rPr>
          <w:sz w:val="24"/>
          <w:szCs w:val="24"/>
        </w:rPr>
        <w:tab/>
      </w:r>
    </w:p>
    <w:tbl>
      <w:tblPr>
        <w:tblW w:w="15072" w:type="dxa"/>
        <w:tblInd w:w="-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09"/>
        <w:gridCol w:w="425"/>
        <w:gridCol w:w="6"/>
        <w:gridCol w:w="7880"/>
        <w:gridCol w:w="53"/>
        <w:gridCol w:w="2782"/>
        <w:gridCol w:w="195"/>
        <w:gridCol w:w="3495"/>
        <w:gridCol w:w="127"/>
      </w:tblGrid>
      <w:tr w:rsidR="009F40F7" w:rsidRPr="009040A7" w14:paraId="6DE432BF" w14:textId="77777777" w:rsidTr="001E556B">
        <w:trPr>
          <w:gridAfter w:val="1"/>
          <w:wAfter w:w="127" w:type="dxa"/>
        </w:trPr>
        <w:tc>
          <w:tcPr>
            <w:tcW w:w="540" w:type="dxa"/>
            <w:gridSpan w:val="3"/>
            <w:shd w:val="clear" w:color="auto" w:fill="auto"/>
            <w:vAlign w:val="center"/>
          </w:tcPr>
          <w:p w14:paraId="279E4EB6" w14:textId="77777777" w:rsidR="009F40F7" w:rsidRPr="009040A7" w:rsidRDefault="009F40F7" w:rsidP="001E556B">
            <w:pPr>
              <w:snapToGrid w:val="0"/>
              <w:jc w:val="center"/>
              <w:rPr>
                <w:rFonts w:ascii="Calibri" w:hAnsi="Calibri"/>
                <w:b/>
              </w:rPr>
            </w:pPr>
            <w:r w:rsidRPr="009040A7">
              <w:rPr>
                <w:rFonts w:ascii="Calibri" w:hAnsi="Calibri"/>
                <w:b/>
              </w:rPr>
              <w:t>Lp.</w:t>
            </w:r>
          </w:p>
        </w:tc>
        <w:tc>
          <w:tcPr>
            <w:tcW w:w="7880" w:type="dxa"/>
            <w:shd w:val="clear" w:color="auto" w:fill="auto"/>
            <w:vAlign w:val="center"/>
          </w:tcPr>
          <w:p w14:paraId="7F3E768D" w14:textId="77777777" w:rsidR="009F40F7" w:rsidRPr="009040A7" w:rsidRDefault="009F40F7" w:rsidP="001E556B">
            <w:pPr>
              <w:snapToGrid w:val="0"/>
              <w:jc w:val="center"/>
              <w:rPr>
                <w:rFonts w:ascii="Calibri" w:hAnsi="Calibri"/>
                <w:b/>
              </w:rPr>
            </w:pPr>
            <w:r w:rsidRPr="009040A7">
              <w:rPr>
                <w:rFonts w:ascii="Calibri" w:hAnsi="Calibri"/>
                <w:b/>
              </w:rPr>
              <w:t>Opis przedmiotu</w:t>
            </w:r>
          </w:p>
        </w:tc>
        <w:tc>
          <w:tcPr>
            <w:tcW w:w="2835" w:type="dxa"/>
            <w:gridSpan w:val="2"/>
            <w:shd w:val="clear" w:color="auto" w:fill="auto"/>
            <w:vAlign w:val="center"/>
          </w:tcPr>
          <w:p w14:paraId="1A5708A5" w14:textId="77777777" w:rsidR="009F40F7" w:rsidRPr="009040A7" w:rsidRDefault="009F40F7" w:rsidP="001E556B">
            <w:pPr>
              <w:snapToGrid w:val="0"/>
              <w:jc w:val="center"/>
              <w:rPr>
                <w:rFonts w:ascii="Calibri" w:hAnsi="Calibri"/>
                <w:b/>
              </w:rPr>
            </w:pPr>
            <w:r w:rsidRPr="009040A7">
              <w:rPr>
                <w:rFonts w:ascii="Calibri" w:hAnsi="Calibri"/>
                <w:b/>
              </w:rPr>
              <w:t>Parametr wymagany</w:t>
            </w:r>
          </w:p>
        </w:tc>
        <w:tc>
          <w:tcPr>
            <w:tcW w:w="3690" w:type="dxa"/>
            <w:gridSpan w:val="2"/>
            <w:shd w:val="clear" w:color="auto" w:fill="auto"/>
            <w:vAlign w:val="center"/>
          </w:tcPr>
          <w:p w14:paraId="17F35A84" w14:textId="77777777" w:rsidR="009F40F7" w:rsidRPr="009040A7" w:rsidRDefault="009F40F7" w:rsidP="001E556B">
            <w:pPr>
              <w:jc w:val="center"/>
              <w:rPr>
                <w:rFonts w:ascii="Calibri" w:hAnsi="Calibri"/>
                <w:b/>
              </w:rPr>
            </w:pPr>
            <w:r w:rsidRPr="009040A7">
              <w:rPr>
                <w:rFonts w:ascii="Calibri" w:hAnsi="Calibri"/>
                <w:b/>
              </w:rPr>
              <w:t>Parametr oferowany</w:t>
            </w:r>
          </w:p>
        </w:tc>
      </w:tr>
      <w:tr w:rsidR="009F40F7" w:rsidRPr="009040A7" w14:paraId="1163AA67" w14:textId="77777777" w:rsidTr="001E556B">
        <w:trPr>
          <w:gridAfter w:val="1"/>
          <w:wAfter w:w="127" w:type="dxa"/>
          <w:trHeight w:val="397"/>
        </w:trPr>
        <w:tc>
          <w:tcPr>
            <w:tcW w:w="540" w:type="dxa"/>
            <w:gridSpan w:val="3"/>
            <w:shd w:val="clear" w:color="auto" w:fill="auto"/>
            <w:vAlign w:val="center"/>
          </w:tcPr>
          <w:p w14:paraId="667BBD73" w14:textId="77777777" w:rsidR="009F40F7" w:rsidRPr="009040A7" w:rsidRDefault="009F40F7" w:rsidP="001E556B">
            <w:pPr>
              <w:numPr>
                <w:ilvl w:val="0"/>
                <w:numId w:val="1"/>
              </w:numPr>
              <w:tabs>
                <w:tab w:val="clear" w:pos="0"/>
                <w:tab w:val="left" w:pos="360"/>
              </w:tabs>
              <w:snapToGrid w:val="0"/>
              <w:ind w:left="360" w:hanging="360"/>
              <w:jc w:val="center"/>
              <w:rPr>
                <w:rFonts w:ascii="Calibri" w:hAnsi="Calibri"/>
                <w:b/>
              </w:rPr>
            </w:pPr>
            <w:r w:rsidRPr="009040A7">
              <w:rPr>
                <w:rFonts w:ascii="Calibri" w:hAnsi="Calibri"/>
                <w:b/>
              </w:rPr>
              <w:t>1</w:t>
            </w:r>
          </w:p>
        </w:tc>
        <w:tc>
          <w:tcPr>
            <w:tcW w:w="7880" w:type="dxa"/>
            <w:shd w:val="clear" w:color="auto" w:fill="auto"/>
            <w:vAlign w:val="center"/>
          </w:tcPr>
          <w:p w14:paraId="341FCC8E" w14:textId="77777777" w:rsidR="009F40F7" w:rsidRPr="009040A7" w:rsidRDefault="009040A7" w:rsidP="001E556B">
            <w:pPr>
              <w:snapToGrid w:val="0"/>
              <w:rPr>
                <w:rFonts w:ascii="Calibri" w:hAnsi="Calibri"/>
              </w:rPr>
            </w:pPr>
            <w:r w:rsidRPr="009040A7">
              <w:rPr>
                <w:rFonts w:ascii="Calibri" w:hAnsi="Calibri"/>
              </w:rPr>
              <w:t xml:space="preserve">Materac przeciwodleżynowy rurowy </w:t>
            </w:r>
          </w:p>
        </w:tc>
        <w:tc>
          <w:tcPr>
            <w:tcW w:w="2835" w:type="dxa"/>
            <w:gridSpan w:val="2"/>
            <w:shd w:val="clear" w:color="auto" w:fill="auto"/>
            <w:vAlign w:val="center"/>
          </w:tcPr>
          <w:p w14:paraId="42F72D04" w14:textId="77777777" w:rsidR="009F40F7" w:rsidRPr="009040A7" w:rsidRDefault="009F40F7" w:rsidP="001E556B">
            <w:pPr>
              <w:snapToGrid w:val="0"/>
              <w:jc w:val="center"/>
              <w:rPr>
                <w:rFonts w:ascii="Calibri" w:hAnsi="Calibri"/>
              </w:rPr>
            </w:pPr>
            <w:r w:rsidRPr="009040A7">
              <w:rPr>
                <w:rFonts w:ascii="Calibri" w:hAnsi="Calibri"/>
              </w:rPr>
              <w:t>TAK</w:t>
            </w:r>
          </w:p>
        </w:tc>
        <w:tc>
          <w:tcPr>
            <w:tcW w:w="3690" w:type="dxa"/>
            <w:gridSpan w:val="2"/>
            <w:shd w:val="clear" w:color="auto" w:fill="auto"/>
            <w:vAlign w:val="center"/>
          </w:tcPr>
          <w:p w14:paraId="1F86CC98" w14:textId="77777777" w:rsidR="009F40F7" w:rsidRPr="009040A7" w:rsidRDefault="009F40F7" w:rsidP="001E556B">
            <w:pPr>
              <w:snapToGrid w:val="0"/>
              <w:rPr>
                <w:rFonts w:ascii="Calibri" w:hAnsi="Calibri"/>
              </w:rPr>
            </w:pPr>
          </w:p>
        </w:tc>
      </w:tr>
      <w:tr w:rsidR="009F40F7" w:rsidRPr="00583359" w14:paraId="1943EC57" w14:textId="77777777" w:rsidTr="001E556B">
        <w:trPr>
          <w:gridAfter w:val="1"/>
          <w:wAfter w:w="127" w:type="dxa"/>
          <w:trHeight w:val="397"/>
        </w:trPr>
        <w:tc>
          <w:tcPr>
            <w:tcW w:w="540" w:type="dxa"/>
            <w:gridSpan w:val="3"/>
            <w:shd w:val="clear" w:color="auto" w:fill="auto"/>
            <w:vAlign w:val="center"/>
          </w:tcPr>
          <w:p w14:paraId="378CFA53" w14:textId="77777777" w:rsidR="009F40F7" w:rsidRPr="00583359" w:rsidRDefault="009F40F7" w:rsidP="001E556B">
            <w:pPr>
              <w:numPr>
                <w:ilvl w:val="0"/>
                <w:numId w:val="1"/>
              </w:numPr>
              <w:tabs>
                <w:tab w:val="clear" w:pos="0"/>
                <w:tab w:val="left" w:pos="360"/>
              </w:tabs>
              <w:snapToGrid w:val="0"/>
              <w:ind w:left="360" w:hanging="360"/>
              <w:jc w:val="center"/>
              <w:rPr>
                <w:rFonts w:ascii="Calibri" w:hAnsi="Calibri"/>
                <w:b/>
              </w:rPr>
            </w:pPr>
            <w:r w:rsidRPr="00583359">
              <w:rPr>
                <w:rFonts w:ascii="Calibri" w:hAnsi="Calibri"/>
                <w:b/>
              </w:rPr>
              <w:t>2</w:t>
            </w:r>
          </w:p>
        </w:tc>
        <w:tc>
          <w:tcPr>
            <w:tcW w:w="7880" w:type="dxa"/>
            <w:shd w:val="clear" w:color="auto" w:fill="auto"/>
            <w:vAlign w:val="center"/>
          </w:tcPr>
          <w:p w14:paraId="366C11E1" w14:textId="77777777" w:rsidR="009F40F7" w:rsidRPr="00583359" w:rsidRDefault="009040A7" w:rsidP="001E556B">
            <w:pPr>
              <w:snapToGrid w:val="0"/>
              <w:rPr>
                <w:rFonts w:ascii="Calibri" w:hAnsi="Calibri"/>
              </w:rPr>
            </w:pPr>
            <w:r w:rsidRPr="00583359">
              <w:rPr>
                <w:rFonts w:ascii="Calibri" w:hAnsi="Calibri"/>
              </w:rPr>
              <w:t>Wymiary: długość – </w:t>
            </w:r>
            <w:r w:rsidR="00F233B0" w:rsidRPr="00583359">
              <w:rPr>
                <w:rFonts w:ascii="Calibri" w:hAnsi="Calibri"/>
              </w:rPr>
              <w:t>ok. 190</w:t>
            </w:r>
            <w:r w:rsidRPr="00583359">
              <w:rPr>
                <w:rFonts w:ascii="Calibri" w:hAnsi="Calibri"/>
              </w:rPr>
              <w:t xml:space="preserve"> cm, szerokość </w:t>
            </w:r>
            <w:r w:rsidR="00F233B0" w:rsidRPr="00583359">
              <w:rPr>
                <w:rFonts w:ascii="Calibri" w:hAnsi="Calibri"/>
              </w:rPr>
              <w:t>–</w:t>
            </w:r>
            <w:r w:rsidRPr="00583359">
              <w:rPr>
                <w:rFonts w:ascii="Calibri" w:hAnsi="Calibri"/>
              </w:rPr>
              <w:t xml:space="preserve"> </w:t>
            </w:r>
            <w:r w:rsidR="00F233B0" w:rsidRPr="00583359">
              <w:rPr>
                <w:rFonts w:ascii="Calibri" w:hAnsi="Calibri"/>
              </w:rPr>
              <w:t xml:space="preserve">ok. 85 </w:t>
            </w:r>
            <w:r w:rsidRPr="00583359">
              <w:rPr>
                <w:rFonts w:ascii="Calibri" w:hAnsi="Calibri"/>
              </w:rPr>
              <w:t>cm, wysokość: min. 10 cm</w:t>
            </w:r>
          </w:p>
        </w:tc>
        <w:tc>
          <w:tcPr>
            <w:tcW w:w="2835" w:type="dxa"/>
            <w:gridSpan w:val="2"/>
            <w:shd w:val="clear" w:color="auto" w:fill="auto"/>
            <w:vAlign w:val="center"/>
          </w:tcPr>
          <w:p w14:paraId="6AF6A267" w14:textId="77777777" w:rsidR="009F40F7" w:rsidRPr="00583359" w:rsidRDefault="009F40F7" w:rsidP="001E556B">
            <w:pPr>
              <w:snapToGrid w:val="0"/>
              <w:jc w:val="center"/>
              <w:rPr>
                <w:rFonts w:ascii="Calibri" w:hAnsi="Calibri"/>
              </w:rPr>
            </w:pPr>
            <w:r w:rsidRPr="00583359">
              <w:rPr>
                <w:rFonts w:ascii="Calibri" w:hAnsi="Calibri"/>
              </w:rPr>
              <w:t>TAK</w:t>
            </w:r>
            <w:r w:rsidR="009040A7" w:rsidRPr="00583359">
              <w:rPr>
                <w:rFonts w:ascii="Calibri" w:hAnsi="Calibri"/>
              </w:rPr>
              <w:t>, podać</w:t>
            </w:r>
          </w:p>
        </w:tc>
        <w:tc>
          <w:tcPr>
            <w:tcW w:w="3690" w:type="dxa"/>
            <w:gridSpan w:val="2"/>
            <w:shd w:val="clear" w:color="auto" w:fill="auto"/>
            <w:vAlign w:val="center"/>
          </w:tcPr>
          <w:p w14:paraId="12C13611" w14:textId="77777777" w:rsidR="009F40F7" w:rsidRPr="00583359" w:rsidRDefault="009F40F7" w:rsidP="001E556B">
            <w:pPr>
              <w:snapToGrid w:val="0"/>
              <w:rPr>
                <w:rFonts w:ascii="Calibri" w:hAnsi="Calibri"/>
              </w:rPr>
            </w:pPr>
          </w:p>
        </w:tc>
      </w:tr>
      <w:tr w:rsidR="009F40F7" w:rsidRPr="00583359" w14:paraId="14C40647" w14:textId="77777777" w:rsidTr="001E556B">
        <w:trPr>
          <w:gridAfter w:val="1"/>
          <w:wAfter w:w="127" w:type="dxa"/>
          <w:trHeight w:val="397"/>
        </w:trPr>
        <w:tc>
          <w:tcPr>
            <w:tcW w:w="540" w:type="dxa"/>
            <w:gridSpan w:val="3"/>
            <w:shd w:val="clear" w:color="auto" w:fill="auto"/>
            <w:vAlign w:val="center"/>
          </w:tcPr>
          <w:p w14:paraId="5DCE87FE" w14:textId="77777777" w:rsidR="009F40F7" w:rsidRPr="00583359" w:rsidRDefault="009F40F7" w:rsidP="001E556B">
            <w:pPr>
              <w:numPr>
                <w:ilvl w:val="0"/>
                <w:numId w:val="1"/>
              </w:numPr>
              <w:tabs>
                <w:tab w:val="clear" w:pos="0"/>
                <w:tab w:val="left" w:pos="360"/>
              </w:tabs>
              <w:snapToGrid w:val="0"/>
              <w:ind w:left="360" w:hanging="360"/>
              <w:jc w:val="center"/>
              <w:rPr>
                <w:rFonts w:ascii="Calibri" w:hAnsi="Calibri"/>
                <w:b/>
              </w:rPr>
            </w:pPr>
            <w:r w:rsidRPr="00583359">
              <w:rPr>
                <w:rFonts w:ascii="Calibri" w:hAnsi="Calibri"/>
                <w:b/>
              </w:rPr>
              <w:t>3</w:t>
            </w:r>
          </w:p>
        </w:tc>
        <w:tc>
          <w:tcPr>
            <w:tcW w:w="7880" w:type="dxa"/>
            <w:shd w:val="clear" w:color="auto" w:fill="auto"/>
            <w:vAlign w:val="center"/>
          </w:tcPr>
          <w:p w14:paraId="5743F290" w14:textId="77777777" w:rsidR="009F40F7" w:rsidRPr="00583359" w:rsidRDefault="009040A7" w:rsidP="001E556B">
            <w:pPr>
              <w:snapToGrid w:val="0"/>
              <w:rPr>
                <w:rFonts w:ascii="Calibri" w:hAnsi="Calibri"/>
              </w:rPr>
            </w:pPr>
            <w:r w:rsidRPr="00583359">
              <w:rPr>
                <w:rFonts w:ascii="Calibri" w:hAnsi="Calibri"/>
              </w:rPr>
              <w:t>Wytrzymałość materaca: min. 145 kg</w:t>
            </w:r>
          </w:p>
        </w:tc>
        <w:tc>
          <w:tcPr>
            <w:tcW w:w="2835" w:type="dxa"/>
            <w:gridSpan w:val="2"/>
            <w:shd w:val="clear" w:color="auto" w:fill="auto"/>
            <w:vAlign w:val="center"/>
          </w:tcPr>
          <w:p w14:paraId="64BD6F9A" w14:textId="77777777" w:rsidR="009F40F7" w:rsidRPr="00583359" w:rsidRDefault="009F40F7" w:rsidP="001E556B">
            <w:pPr>
              <w:snapToGrid w:val="0"/>
              <w:jc w:val="center"/>
              <w:rPr>
                <w:rFonts w:ascii="Calibri" w:hAnsi="Calibri"/>
              </w:rPr>
            </w:pPr>
            <w:r w:rsidRPr="00583359">
              <w:rPr>
                <w:rFonts w:ascii="Calibri" w:hAnsi="Calibri"/>
              </w:rPr>
              <w:t>TAK</w:t>
            </w:r>
          </w:p>
        </w:tc>
        <w:tc>
          <w:tcPr>
            <w:tcW w:w="3690" w:type="dxa"/>
            <w:gridSpan w:val="2"/>
            <w:shd w:val="clear" w:color="auto" w:fill="auto"/>
            <w:vAlign w:val="center"/>
          </w:tcPr>
          <w:p w14:paraId="526F595C" w14:textId="77777777" w:rsidR="009F40F7" w:rsidRPr="00583359" w:rsidRDefault="009F40F7" w:rsidP="001E556B">
            <w:pPr>
              <w:snapToGrid w:val="0"/>
              <w:rPr>
                <w:rFonts w:ascii="Calibri" w:hAnsi="Calibri"/>
              </w:rPr>
            </w:pPr>
          </w:p>
        </w:tc>
      </w:tr>
      <w:tr w:rsidR="009F40F7" w:rsidRPr="00583359" w14:paraId="2456DE8A" w14:textId="77777777" w:rsidTr="001E556B">
        <w:trPr>
          <w:gridAfter w:val="1"/>
          <w:wAfter w:w="127" w:type="dxa"/>
        </w:trPr>
        <w:tc>
          <w:tcPr>
            <w:tcW w:w="540" w:type="dxa"/>
            <w:gridSpan w:val="3"/>
            <w:shd w:val="clear" w:color="auto" w:fill="auto"/>
            <w:vAlign w:val="center"/>
          </w:tcPr>
          <w:p w14:paraId="3F317BD4" w14:textId="77777777" w:rsidR="009F40F7" w:rsidRPr="00583359" w:rsidRDefault="009F40F7" w:rsidP="001E556B">
            <w:pPr>
              <w:numPr>
                <w:ilvl w:val="0"/>
                <w:numId w:val="1"/>
              </w:numPr>
              <w:tabs>
                <w:tab w:val="clear" w:pos="0"/>
                <w:tab w:val="left" w:pos="360"/>
              </w:tabs>
              <w:snapToGrid w:val="0"/>
              <w:ind w:left="360" w:hanging="360"/>
              <w:jc w:val="center"/>
              <w:rPr>
                <w:rFonts w:ascii="Calibri" w:hAnsi="Calibri"/>
                <w:b/>
              </w:rPr>
            </w:pPr>
            <w:r w:rsidRPr="00583359">
              <w:rPr>
                <w:rFonts w:ascii="Calibri" w:hAnsi="Calibri"/>
                <w:b/>
              </w:rPr>
              <w:t>4</w:t>
            </w:r>
          </w:p>
        </w:tc>
        <w:tc>
          <w:tcPr>
            <w:tcW w:w="7880" w:type="dxa"/>
            <w:shd w:val="clear" w:color="auto" w:fill="auto"/>
            <w:vAlign w:val="center"/>
          </w:tcPr>
          <w:p w14:paraId="68684A08" w14:textId="77777777" w:rsidR="009F40F7" w:rsidRPr="00583359" w:rsidRDefault="009040A7" w:rsidP="001E556B">
            <w:pPr>
              <w:snapToGrid w:val="0"/>
              <w:rPr>
                <w:rFonts w:ascii="Calibri" w:hAnsi="Calibri"/>
              </w:rPr>
            </w:pPr>
            <w:r w:rsidRPr="00583359">
              <w:rPr>
                <w:rFonts w:ascii="Calibri" w:hAnsi="Calibri"/>
              </w:rPr>
              <w:t>Wyposażony w zawór reanimacyjny CPR</w:t>
            </w:r>
          </w:p>
        </w:tc>
        <w:tc>
          <w:tcPr>
            <w:tcW w:w="2835" w:type="dxa"/>
            <w:gridSpan w:val="2"/>
            <w:shd w:val="clear" w:color="auto" w:fill="auto"/>
            <w:vAlign w:val="center"/>
          </w:tcPr>
          <w:p w14:paraId="03ED02D4" w14:textId="77777777" w:rsidR="009F40F7" w:rsidRPr="00583359" w:rsidRDefault="009F40F7" w:rsidP="001E556B">
            <w:pPr>
              <w:snapToGrid w:val="0"/>
              <w:jc w:val="center"/>
              <w:rPr>
                <w:rFonts w:ascii="Calibri" w:hAnsi="Calibri"/>
              </w:rPr>
            </w:pPr>
            <w:r w:rsidRPr="00583359">
              <w:rPr>
                <w:rFonts w:ascii="Calibri" w:hAnsi="Calibri"/>
              </w:rPr>
              <w:t>TAK</w:t>
            </w:r>
          </w:p>
        </w:tc>
        <w:tc>
          <w:tcPr>
            <w:tcW w:w="3690" w:type="dxa"/>
            <w:gridSpan w:val="2"/>
            <w:shd w:val="clear" w:color="auto" w:fill="auto"/>
            <w:vAlign w:val="center"/>
          </w:tcPr>
          <w:p w14:paraId="36924466" w14:textId="77777777" w:rsidR="009F40F7" w:rsidRPr="00583359" w:rsidRDefault="009F40F7" w:rsidP="001E556B">
            <w:pPr>
              <w:snapToGrid w:val="0"/>
              <w:rPr>
                <w:rFonts w:ascii="Calibri" w:hAnsi="Calibri"/>
              </w:rPr>
            </w:pPr>
          </w:p>
        </w:tc>
      </w:tr>
      <w:tr w:rsidR="009F40F7" w:rsidRPr="00583359" w14:paraId="54F5BB77" w14:textId="77777777" w:rsidTr="001E556B">
        <w:trPr>
          <w:gridAfter w:val="1"/>
          <w:wAfter w:w="127" w:type="dxa"/>
        </w:trPr>
        <w:tc>
          <w:tcPr>
            <w:tcW w:w="540" w:type="dxa"/>
            <w:gridSpan w:val="3"/>
            <w:shd w:val="clear" w:color="auto" w:fill="auto"/>
            <w:vAlign w:val="center"/>
          </w:tcPr>
          <w:p w14:paraId="33A413AC" w14:textId="77777777" w:rsidR="009F40F7" w:rsidRPr="00583359" w:rsidRDefault="009F40F7" w:rsidP="001E556B">
            <w:pPr>
              <w:numPr>
                <w:ilvl w:val="0"/>
                <w:numId w:val="1"/>
              </w:numPr>
              <w:tabs>
                <w:tab w:val="clear" w:pos="0"/>
                <w:tab w:val="left" w:pos="360"/>
              </w:tabs>
              <w:snapToGrid w:val="0"/>
              <w:ind w:left="360" w:hanging="360"/>
              <w:jc w:val="center"/>
              <w:rPr>
                <w:rFonts w:ascii="Calibri" w:hAnsi="Calibri"/>
                <w:b/>
              </w:rPr>
            </w:pPr>
            <w:r w:rsidRPr="00583359">
              <w:rPr>
                <w:rFonts w:ascii="Calibri" w:hAnsi="Calibri"/>
                <w:b/>
              </w:rPr>
              <w:t>5</w:t>
            </w:r>
          </w:p>
        </w:tc>
        <w:tc>
          <w:tcPr>
            <w:tcW w:w="7880" w:type="dxa"/>
            <w:shd w:val="clear" w:color="auto" w:fill="auto"/>
            <w:vAlign w:val="center"/>
          </w:tcPr>
          <w:p w14:paraId="38938886" w14:textId="77777777" w:rsidR="009F40F7" w:rsidRPr="00583359" w:rsidRDefault="00F233B0" w:rsidP="001E556B">
            <w:pPr>
              <w:snapToGrid w:val="0"/>
              <w:rPr>
                <w:rFonts w:ascii="Calibri" w:hAnsi="Calibri"/>
              </w:rPr>
            </w:pPr>
            <w:r w:rsidRPr="00583359">
              <w:rPr>
                <w:rFonts w:ascii="Calibri" w:hAnsi="Calibri"/>
              </w:rPr>
              <w:t>Pompa z pł</w:t>
            </w:r>
            <w:r w:rsidR="009040A7" w:rsidRPr="00583359">
              <w:rPr>
                <w:rFonts w:ascii="Calibri" w:hAnsi="Calibri"/>
              </w:rPr>
              <w:t>ynn</w:t>
            </w:r>
            <w:r w:rsidRPr="00583359">
              <w:rPr>
                <w:rFonts w:ascii="Calibri" w:hAnsi="Calibri"/>
              </w:rPr>
              <w:t>ą</w:t>
            </w:r>
            <w:r w:rsidR="009040A7" w:rsidRPr="00583359">
              <w:rPr>
                <w:rFonts w:ascii="Calibri" w:hAnsi="Calibri"/>
              </w:rPr>
              <w:t xml:space="preserve"> regulacj</w:t>
            </w:r>
            <w:r w:rsidRPr="00583359">
              <w:rPr>
                <w:rFonts w:ascii="Calibri" w:hAnsi="Calibri"/>
              </w:rPr>
              <w:t>ą</w:t>
            </w:r>
            <w:r w:rsidR="009040A7" w:rsidRPr="00583359">
              <w:rPr>
                <w:rFonts w:ascii="Calibri" w:hAnsi="Calibri"/>
              </w:rPr>
              <w:t xml:space="preserve"> ciśnieni</w:t>
            </w:r>
            <w:r w:rsidRPr="00583359">
              <w:rPr>
                <w:rFonts w:ascii="Calibri" w:hAnsi="Calibri"/>
              </w:rPr>
              <w:t>a</w:t>
            </w:r>
            <w:r w:rsidR="009040A7" w:rsidRPr="00583359">
              <w:rPr>
                <w:rFonts w:ascii="Calibri" w:hAnsi="Calibri"/>
              </w:rPr>
              <w:t>: 70-130 mmHg</w:t>
            </w:r>
          </w:p>
        </w:tc>
        <w:tc>
          <w:tcPr>
            <w:tcW w:w="2835" w:type="dxa"/>
            <w:gridSpan w:val="2"/>
            <w:shd w:val="clear" w:color="auto" w:fill="auto"/>
            <w:vAlign w:val="center"/>
          </w:tcPr>
          <w:p w14:paraId="0EE94AC2" w14:textId="77777777" w:rsidR="009F40F7" w:rsidRPr="00583359" w:rsidRDefault="009F40F7" w:rsidP="001E556B">
            <w:pPr>
              <w:snapToGrid w:val="0"/>
              <w:jc w:val="center"/>
              <w:rPr>
                <w:rFonts w:ascii="Calibri" w:hAnsi="Calibri"/>
              </w:rPr>
            </w:pPr>
            <w:r w:rsidRPr="00583359">
              <w:rPr>
                <w:rFonts w:ascii="Calibri" w:hAnsi="Calibri"/>
              </w:rPr>
              <w:t>TAK</w:t>
            </w:r>
          </w:p>
        </w:tc>
        <w:tc>
          <w:tcPr>
            <w:tcW w:w="3690" w:type="dxa"/>
            <w:gridSpan w:val="2"/>
            <w:shd w:val="clear" w:color="auto" w:fill="auto"/>
            <w:vAlign w:val="center"/>
          </w:tcPr>
          <w:p w14:paraId="26E5B24B" w14:textId="77777777" w:rsidR="009F40F7" w:rsidRPr="00583359" w:rsidRDefault="009F40F7" w:rsidP="001E556B">
            <w:pPr>
              <w:snapToGrid w:val="0"/>
              <w:rPr>
                <w:rFonts w:ascii="Calibri" w:hAnsi="Calibri"/>
              </w:rPr>
            </w:pPr>
          </w:p>
        </w:tc>
      </w:tr>
      <w:tr w:rsidR="009F40F7" w:rsidRPr="00583359" w14:paraId="7837182B" w14:textId="77777777" w:rsidTr="001E556B">
        <w:trPr>
          <w:gridAfter w:val="1"/>
          <w:wAfter w:w="127" w:type="dxa"/>
          <w:trHeight w:val="397"/>
        </w:trPr>
        <w:tc>
          <w:tcPr>
            <w:tcW w:w="540" w:type="dxa"/>
            <w:gridSpan w:val="3"/>
            <w:shd w:val="clear" w:color="auto" w:fill="auto"/>
            <w:vAlign w:val="center"/>
          </w:tcPr>
          <w:p w14:paraId="7225A45C" w14:textId="77777777" w:rsidR="009F40F7" w:rsidRPr="00583359" w:rsidRDefault="009F40F7" w:rsidP="001E556B">
            <w:pPr>
              <w:numPr>
                <w:ilvl w:val="0"/>
                <w:numId w:val="1"/>
              </w:numPr>
              <w:tabs>
                <w:tab w:val="clear" w:pos="0"/>
                <w:tab w:val="left" w:pos="360"/>
              </w:tabs>
              <w:snapToGrid w:val="0"/>
              <w:ind w:left="360" w:hanging="360"/>
              <w:jc w:val="center"/>
              <w:rPr>
                <w:rFonts w:ascii="Calibri" w:hAnsi="Calibri"/>
                <w:b/>
              </w:rPr>
            </w:pPr>
            <w:r w:rsidRPr="00583359">
              <w:rPr>
                <w:rFonts w:ascii="Calibri" w:hAnsi="Calibri"/>
                <w:b/>
              </w:rPr>
              <w:t>6</w:t>
            </w:r>
          </w:p>
        </w:tc>
        <w:tc>
          <w:tcPr>
            <w:tcW w:w="7880" w:type="dxa"/>
            <w:shd w:val="clear" w:color="auto" w:fill="auto"/>
            <w:vAlign w:val="center"/>
          </w:tcPr>
          <w:p w14:paraId="291F5F59" w14:textId="77777777" w:rsidR="009F40F7" w:rsidRPr="00583359" w:rsidRDefault="009040A7" w:rsidP="001E556B">
            <w:pPr>
              <w:snapToGrid w:val="0"/>
              <w:rPr>
                <w:rFonts w:ascii="Calibri" w:hAnsi="Calibri"/>
              </w:rPr>
            </w:pPr>
            <w:r w:rsidRPr="00583359">
              <w:rPr>
                <w:rFonts w:ascii="Calibri" w:hAnsi="Calibri"/>
              </w:rPr>
              <w:t>Posiada wyłogi umożliwiające przymocowanie materaca na łóżku</w:t>
            </w:r>
          </w:p>
        </w:tc>
        <w:tc>
          <w:tcPr>
            <w:tcW w:w="2835" w:type="dxa"/>
            <w:gridSpan w:val="2"/>
            <w:shd w:val="clear" w:color="auto" w:fill="auto"/>
            <w:vAlign w:val="center"/>
          </w:tcPr>
          <w:p w14:paraId="3399B1F9" w14:textId="77777777" w:rsidR="009F40F7" w:rsidRPr="00583359" w:rsidRDefault="009F40F7" w:rsidP="001E556B">
            <w:pPr>
              <w:snapToGrid w:val="0"/>
              <w:jc w:val="center"/>
              <w:rPr>
                <w:rFonts w:ascii="Calibri" w:hAnsi="Calibri"/>
              </w:rPr>
            </w:pPr>
            <w:r w:rsidRPr="00583359">
              <w:rPr>
                <w:rFonts w:ascii="Calibri" w:hAnsi="Calibri"/>
              </w:rPr>
              <w:t>TAK</w:t>
            </w:r>
          </w:p>
        </w:tc>
        <w:tc>
          <w:tcPr>
            <w:tcW w:w="3690" w:type="dxa"/>
            <w:gridSpan w:val="2"/>
            <w:shd w:val="clear" w:color="auto" w:fill="auto"/>
            <w:vAlign w:val="center"/>
          </w:tcPr>
          <w:p w14:paraId="2A4D72BA" w14:textId="77777777" w:rsidR="009F40F7" w:rsidRPr="00583359" w:rsidRDefault="009F40F7" w:rsidP="001E556B">
            <w:pPr>
              <w:snapToGrid w:val="0"/>
              <w:rPr>
                <w:rFonts w:ascii="Calibri" w:hAnsi="Calibri"/>
                <w:i/>
              </w:rPr>
            </w:pPr>
          </w:p>
        </w:tc>
      </w:tr>
      <w:tr w:rsidR="009F40F7" w:rsidRPr="00583359" w14:paraId="63220F49" w14:textId="77777777" w:rsidTr="001E556B">
        <w:trPr>
          <w:gridAfter w:val="1"/>
          <w:wAfter w:w="127" w:type="dxa"/>
        </w:trPr>
        <w:tc>
          <w:tcPr>
            <w:tcW w:w="540" w:type="dxa"/>
            <w:gridSpan w:val="3"/>
            <w:shd w:val="clear" w:color="auto" w:fill="auto"/>
            <w:vAlign w:val="center"/>
          </w:tcPr>
          <w:p w14:paraId="74A71836" w14:textId="77777777" w:rsidR="009F40F7" w:rsidRPr="00583359" w:rsidRDefault="009F40F7" w:rsidP="001E556B">
            <w:pPr>
              <w:numPr>
                <w:ilvl w:val="0"/>
                <w:numId w:val="1"/>
              </w:numPr>
              <w:tabs>
                <w:tab w:val="clear" w:pos="0"/>
                <w:tab w:val="left" w:pos="360"/>
              </w:tabs>
              <w:snapToGrid w:val="0"/>
              <w:ind w:left="360" w:hanging="360"/>
              <w:jc w:val="center"/>
              <w:rPr>
                <w:rFonts w:ascii="Calibri" w:hAnsi="Calibri"/>
                <w:b/>
              </w:rPr>
            </w:pPr>
            <w:r w:rsidRPr="00583359">
              <w:rPr>
                <w:rFonts w:ascii="Calibri" w:hAnsi="Calibri"/>
                <w:b/>
              </w:rPr>
              <w:t>7</w:t>
            </w:r>
          </w:p>
        </w:tc>
        <w:tc>
          <w:tcPr>
            <w:tcW w:w="7880" w:type="dxa"/>
            <w:shd w:val="clear" w:color="auto" w:fill="auto"/>
            <w:vAlign w:val="center"/>
          </w:tcPr>
          <w:p w14:paraId="4958D3B7" w14:textId="77777777" w:rsidR="009F40F7" w:rsidRPr="00583359" w:rsidRDefault="009040A7" w:rsidP="009040A7">
            <w:pPr>
              <w:rPr>
                <w:rFonts w:ascii="Calibri" w:hAnsi="Calibri"/>
              </w:rPr>
            </w:pPr>
            <w:r w:rsidRPr="00583359">
              <w:rPr>
                <w:rFonts w:ascii="Calibri" w:hAnsi="Calibri"/>
              </w:rPr>
              <w:t xml:space="preserve">Materiał </w:t>
            </w:r>
            <w:proofErr w:type="spellStart"/>
            <w:r w:rsidRPr="00583359">
              <w:rPr>
                <w:rFonts w:ascii="Calibri" w:hAnsi="Calibri"/>
              </w:rPr>
              <w:t>łatwozmywalny</w:t>
            </w:r>
            <w:proofErr w:type="spellEnd"/>
            <w:r w:rsidRPr="00583359">
              <w:rPr>
                <w:rFonts w:ascii="Calibri" w:hAnsi="Calibri"/>
              </w:rPr>
              <w:t xml:space="preserve"> np. nylon/PCV lub inny o podobnych właściwościach</w:t>
            </w:r>
          </w:p>
        </w:tc>
        <w:tc>
          <w:tcPr>
            <w:tcW w:w="2835" w:type="dxa"/>
            <w:gridSpan w:val="2"/>
            <w:shd w:val="clear" w:color="auto" w:fill="auto"/>
            <w:vAlign w:val="center"/>
          </w:tcPr>
          <w:p w14:paraId="6FBEF64F" w14:textId="77777777" w:rsidR="009F40F7" w:rsidRPr="00583359" w:rsidRDefault="009F40F7" w:rsidP="001E556B">
            <w:pPr>
              <w:snapToGrid w:val="0"/>
              <w:jc w:val="center"/>
              <w:rPr>
                <w:rFonts w:ascii="Calibri" w:hAnsi="Calibri"/>
              </w:rPr>
            </w:pPr>
            <w:r w:rsidRPr="00583359">
              <w:rPr>
                <w:rFonts w:ascii="Calibri" w:hAnsi="Calibri"/>
              </w:rPr>
              <w:t>TAK</w:t>
            </w:r>
            <w:r w:rsidR="009040A7" w:rsidRPr="00583359">
              <w:rPr>
                <w:rFonts w:ascii="Calibri" w:hAnsi="Calibri"/>
              </w:rPr>
              <w:t>, podać</w:t>
            </w:r>
          </w:p>
        </w:tc>
        <w:tc>
          <w:tcPr>
            <w:tcW w:w="3690" w:type="dxa"/>
            <w:gridSpan w:val="2"/>
            <w:shd w:val="clear" w:color="auto" w:fill="auto"/>
            <w:vAlign w:val="center"/>
          </w:tcPr>
          <w:p w14:paraId="0BFC24F2" w14:textId="77777777" w:rsidR="009F40F7" w:rsidRPr="00583359" w:rsidRDefault="009F40F7" w:rsidP="001E556B">
            <w:pPr>
              <w:snapToGrid w:val="0"/>
              <w:rPr>
                <w:rFonts w:ascii="Calibri" w:hAnsi="Calibri"/>
              </w:rPr>
            </w:pPr>
          </w:p>
        </w:tc>
      </w:tr>
      <w:tr w:rsidR="009F40F7" w:rsidRPr="00583359" w14:paraId="7AFB87B7" w14:textId="77777777" w:rsidTr="001E556B">
        <w:trPr>
          <w:gridAfter w:val="1"/>
          <w:wAfter w:w="127" w:type="dxa"/>
        </w:trPr>
        <w:tc>
          <w:tcPr>
            <w:tcW w:w="540" w:type="dxa"/>
            <w:gridSpan w:val="3"/>
            <w:shd w:val="clear" w:color="auto" w:fill="auto"/>
            <w:vAlign w:val="center"/>
          </w:tcPr>
          <w:p w14:paraId="2CB14647" w14:textId="77777777" w:rsidR="009F40F7" w:rsidRPr="00583359" w:rsidRDefault="009F40F7" w:rsidP="001E556B">
            <w:pPr>
              <w:numPr>
                <w:ilvl w:val="0"/>
                <w:numId w:val="1"/>
              </w:numPr>
              <w:tabs>
                <w:tab w:val="clear" w:pos="0"/>
                <w:tab w:val="left" w:pos="360"/>
              </w:tabs>
              <w:snapToGrid w:val="0"/>
              <w:ind w:left="360" w:hanging="360"/>
              <w:jc w:val="center"/>
              <w:rPr>
                <w:rFonts w:ascii="Calibri" w:hAnsi="Calibri"/>
                <w:b/>
              </w:rPr>
            </w:pPr>
            <w:r w:rsidRPr="00583359">
              <w:rPr>
                <w:rFonts w:ascii="Calibri" w:hAnsi="Calibri"/>
                <w:b/>
              </w:rPr>
              <w:t>8</w:t>
            </w:r>
          </w:p>
        </w:tc>
        <w:tc>
          <w:tcPr>
            <w:tcW w:w="7880" w:type="dxa"/>
            <w:shd w:val="clear" w:color="auto" w:fill="auto"/>
            <w:vAlign w:val="center"/>
          </w:tcPr>
          <w:p w14:paraId="27E1D4B5" w14:textId="77777777" w:rsidR="009F40F7" w:rsidRPr="00583359" w:rsidRDefault="00564307" w:rsidP="00564307">
            <w:pPr>
              <w:snapToGrid w:val="0"/>
              <w:rPr>
                <w:rFonts w:ascii="Calibri" w:hAnsi="Calibri"/>
              </w:rPr>
            </w:pPr>
            <w:r w:rsidRPr="00583359">
              <w:rPr>
                <w:rFonts w:ascii="Calibri" w:hAnsi="Calibri"/>
              </w:rPr>
              <w:t>Funkcja wentylacji pacjenta (otwory wentylacyjne napowietrzające pacjenta od spodu)</w:t>
            </w:r>
          </w:p>
        </w:tc>
        <w:tc>
          <w:tcPr>
            <w:tcW w:w="2835" w:type="dxa"/>
            <w:gridSpan w:val="2"/>
            <w:shd w:val="clear" w:color="auto" w:fill="auto"/>
            <w:vAlign w:val="center"/>
          </w:tcPr>
          <w:p w14:paraId="1DA9DF19" w14:textId="77777777" w:rsidR="009F40F7" w:rsidRPr="00583359" w:rsidRDefault="009F40F7" w:rsidP="001E556B">
            <w:pPr>
              <w:snapToGrid w:val="0"/>
              <w:jc w:val="center"/>
              <w:rPr>
                <w:rFonts w:ascii="Calibri" w:hAnsi="Calibri"/>
              </w:rPr>
            </w:pPr>
            <w:r w:rsidRPr="00583359">
              <w:rPr>
                <w:rFonts w:ascii="Calibri" w:hAnsi="Calibri"/>
              </w:rPr>
              <w:t>TAK</w:t>
            </w:r>
          </w:p>
        </w:tc>
        <w:tc>
          <w:tcPr>
            <w:tcW w:w="3690" w:type="dxa"/>
            <w:gridSpan w:val="2"/>
            <w:shd w:val="clear" w:color="auto" w:fill="auto"/>
            <w:vAlign w:val="center"/>
          </w:tcPr>
          <w:p w14:paraId="18E09687" w14:textId="77777777" w:rsidR="009F40F7" w:rsidRPr="00583359" w:rsidRDefault="009F40F7" w:rsidP="001E556B">
            <w:pPr>
              <w:snapToGrid w:val="0"/>
              <w:rPr>
                <w:rFonts w:ascii="Calibri" w:hAnsi="Calibri"/>
              </w:rPr>
            </w:pPr>
          </w:p>
        </w:tc>
      </w:tr>
      <w:tr w:rsidR="009F40F7" w:rsidRPr="00583359" w14:paraId="0F844761" w14:textId="77777777" w:rsidTr="001E556B">
        <w:trPr>
          <w:gridAfter w:val="1"/>
          <w:wAfter w:w="127" w:type="dxa"/>
        </w:trPr>
        <w:tc>
          <w:tcPr>
            <w:tcW w:w="540" w:type="dxa"/>
            <w:gridSpan w:val="3"/>
            <w:shd w:val="clear" w:color="auto" w:fill="auto"/>
            <w:vAlign w:val="center"/>
          </w:tcPr>
          <w:p w14:paraId="1E926D0C" w14:textId="77777777" w:rsidR="009F40F7" w:rsidRPr="00583359" w:rsidRDefault="009F40F7" w:rsidP="001E556B">
            <w:pPr>
              <w:numPr>
                <w:ilvl w:val="0"/>
                <w:numId w:val="1"/>
              </w:numPr>
              <w:tabs>
                <w:tab w:val="clear" w:pos="0"/>
                <w:tab w:val="left" w:pos="360"/>
              </w:tabs>
              <w:snapToGrid w:val="0"/>
              <w:ind w:left="360" w:hanging="360"/>
              <w:jc w:val="center"/>
              <w:rPr>
                <w:rFonts w:ascii="Calibri" w:hAnsi="Calibri"/>
                <w:b/>
              </w:rPr>
            </w:pPr>
            <w:r w:rsidRPr="00583359">
              <w:rPr>
                <w:rFonts w:ascii="Calibri" w:hAnsi="Calibri"/>
                <w:b/>
              </w:rPr>
              <w:t>9</w:t>
            </w:r>
          </w:p>
        </w:tc>
        <w:tc>
          <w:tcPr>
            <w:tcW w:w="7880" w:type="dxa"/>
            <w:shd w:val="clear" w:color="auto" w:fill="auto"/>
            <w:vAlign w:val="center"/>
          </w:tcPr>
          <w:p w14:paraId="726E18AF" w14:textId="77777777" w:rsidR="009F40F7" w:rsidRPr="00583359" w:rsidRDefault="00F233B0" w:rsidP="001E556B">
            <w:pPr>
              <w:snapToGrid w:val="0"/>
              <w:rPr>
                <w:rFonts w:ascii="Calibri" w:hAnsi="Calibri"/>
              </w:rPr>
            </w:pPr>
            <w:r w:rsidRPr="00583359">
              <w:rPr>
                <w:rFonts w:ascii="Calibri" w:hAnsi="Calibri"/>
              </w:rPr>
              <w:t>Wyposażony w nieprzemakalny pokrowiec</w:t>
            </w:r>
          </w:p>
        </w:tc>
        <w:tc>
          <w:tcPr>
            <w:tcW w:w="2835" w:type="dxa"/>
            <w:gridSpan w:val="2"/>
            <w:shd w:val="clear" w:color="auto" w:fill="auto"/>
            <w:vAlign w:val="center"/>
          </w:tcPr>
          <w:p w14:paraId="04B5DBAD" w14:textId="77777777" w:rsidR="009F40F7" w:rsidRPr="00583359" w:rsidRDefault="009F40F7" w:rsidP="001E556B">
            <w:pPr>
              <w:snapToGrid w:val="0"/>
              <w:jc w:val="center"/>
              <w:rPr>
                <w:rFonts w:ascii="Calibri" w:hAnsi="Calibri"/>
              </w:rPr>
            </w:pPr>
            <w:r w:rsidRPr="00583359">
              <w:rPr>
                <w:rFonts w:ascii="Calibri" w:hAnsi="Calibri"/>
              </w:rPr>
              <w:t>TAK</w:t>
            </w:r>
          </w:p>
        </w:tc>
        <w:tc>
          <w:tcPr>
            <w:tcW w:w="3690" w:type="dxa"/>
            <w:gridSpan w:val="2"/>
            <w:shd w:val="clear" w:color="auto" w:fill="auto"/>
            <w:vAlign w:val="center"/>
          </w:tcPr>
          <w:p w14:paraId="4FB9371E" w14:textId="77777777" w:rsidR="009F40F7" w:rsidRPr="00583359" w:rsidRDefault="009F40F7" w:rsidP="001E556B">
            <w:pPr>
              <w:snapToGrid w:val="0"/>
              <w:rPr>
                <w:rFonts w:ascii="Calibri" w:hAnsi="Calibri"/>
              </w:rPr>
            </w:pPr>
          </w:p>
        </w:tc>
      </w:tr>
      <w:tr w:rsidR="009F40F7" w:rsidRPr="00583359" w14:paraId="25E9276B" w14:textId="77777777" w:rsidTr="001E556B">
        <w:trPr>
          <w:gridAfter w:val="1"/>
          <w:wAfter w:w="127" w:type="dxa"/>
        </w:trPr>
        <w:tc>
          <w:tcPr>
            <w:tcW w:w="540" w:type="dxa"/>
            <w:gridSpan w:val="3"/>
            <w:shd w:val="clear" w:color="auto" w:fill="auto"/>
            <w:vAlign w:val="center"/>
          </w:tcPr>
          <w:p w14:paraId="60B300AB" w14:textId="77777777" w:rsidR="009F40F7" w:rsidRPr="00583359" w:rsidRDefault="009F40F7" w:rsidP="001E556B">
            <w:pPr>
              <w:numPr>
                <w:ilvl w:val="0"/>
                <w:numId w:val="1"/>
              </w:numPr>
              <w:tabs>
                <w:tab w:val="clear" w:pos="0"/>
                <w:tab w:val="left" w:pos="360"/>
              </w:tabs>
              <w:snapToGrid w:val="0"/>
              <w:ind w:left="360" w:hanging="360"/>
              <w:jc w:val="center"/>
              <w:rPr>
                <w:rFonts w:ascii="Calibri" w:hAnsi="Calibri"/>
                <w:b/>
              </w:rPr>
            </w:pPr>
            <w:r w:rsidRPr="00583359">
              <w:rPr>
                <w:rFonts w:ascii="Calibri" w:hAnsi="Calibri"/>
                <w:b/>
              </w:rPr>
              <w:t>10</w:t>
            </w:r>
          </w:p>
        </w:tc>
        <w:tc>
          <w:tcPr>
            <w:tcW w:w="7880" w:type="dxa"/>
            <w:shd w:val="clear" w:color="auto" w:fill="auto"/>
            <w:vAlign w:val="center"/>
          </w:tcPr>
          <w:p w14:paraId="4E2D954F" w14:textId="77777777" w:rsidR="009F40F7" w:rsidRPr="00583359" w:rsidRDefault="00583359" w:rsidP="00583359">
            <w:pPr>
              <w:snapToGrid w:val="0"/>
              <w:rPr>
                <w:rFonts w:ascii="Calibri" w:hAnsi="Calibri"/>
              </w:rPr>
            </w:pPr>
            <w:r w:rsidRPr="00583359">
              <w:rPr>
                <w:rFonts w:ascii="Calibri" w:hAnsi="Calibri"/>
              </w:rPr>
              <w:t>Możliwość wysunięcia pojedynczych rur materaca w razie potrzeby</w:t>
            </w:r>
            <w:r w:rsidRPr="00583359">
              <w:rPr>
                <w:rFonts w:ascii="Calibri" w:hAnsi="Calibri"/>
              </w:rPr>
              <w:br/>
              <w:t>odciążenia istniejącej odleżyny</w:t>
            </w:r>
          </w:p>
        </w:tc>
        <w:tc>
          <w:tcPr>
            <w:tcW w:w="2835" w:type="dxa"/>
            <w:gridSpan w:val="2"/>
            <w:shd w:val="clear" w:color="auto" w:fill="auto"/>
            <w:vAlign w:val="center"/>
          </w:tcPr>
          <w:p w14:paraId="45C5D4D6" w14:textId="77777777" w:rsidR="009F40F7" w:rsidRPr="00583359" w:rsidRDefault="009F40F7" w:rsidP="001E556B">
            <w:pPr>
              <w:snapToGrid w:val="0"/>
              <w:jc w:val="center"/>
              <w:rPr>
                <w:rFonts w:ascii="Calibri" w:hAnsi="Calibri"/>
              </w:rPr>
            </w:pPr>
            <w:r w:rsidRPr="00583359">
              <w:rPr>
                <w:rFonts w:ascii="Calibri" w:hAnsi="Calibri"/>
              </w:rPr>
              <w:t>TAK</w:t>
            </w:r>
          </w:p>
        </w:tc>
        <w:tc>
          <w:tcPr>
            <w:tcW w:w="3690" w:type="dxa"/>
            <w:gridSpan w:val="2"/>
            <w:shd w:val="clear" w:color="auto" w:fill="auto"/>
            <w:vAlign w:val="center"/>
          </w:tcPr>
          <w:p w14:paraId="5182E71D" w14:textId="77777777" w:rsidR="009F40F7" w:rsidRPr="00583359" w:rsidRDefault="009F40F7" w:rsidP="001E556B">
            <w:pPr>
              <w:snapToGrid w:val="0"/>
              <w:rPr>
                <w:rFonts w:ascii="Calibri" w:hAnsi="Calibri"/>
              </w:rPr>
            </w:pPr>
          </w:p>
        </w:tc>
      </w:tr>
      <w:tr w:rsidR="009F40F7" w:rsidRPr="00583359" w14:paraId="52CC163C" w14:textId="77777777" w:rsidTr="001E556B">
        <w:trPr>
          <w:gridAfter w:val="1"/>
          <w:wAfter w:w="127" w:type="dxa"/>
          <w:trHeight w:val="397"/>
        </w:trPr>
        <w:tc>
          <w:tcPr>
            <w:tcW w:w="540" w:type="dxa"/>
            <w:gridSpan w:val="3"/>
            <w:shd w:val="clear" w:color="auto" w:fill="auto"/>
            <w:vAlign w:val="center"/>
          </w:tcPr>
          <w:p w14:paraId="7C99EC37" w14:textId="77777777" w:rsidR="009F40F7" w:rsidRPr="00583359" w:rsidRDefault="00583359" w:rsidP="001E556B">
            <w:pPr>
              <w:numPr>
                <w:ilvl w:val="0"/>
                <w:numId w:val="1"/>
              </w:numPr>
              <w:tabs>
                <w:tab w:val="clear" w:pos="0"/>
                <w:tab w:val="left" w:pos="360"/>
              </w:tabs>
              <w:snapToGrid w:val="0"/>
              <w:ind w:left="360" w:hanging="360"/>
              <w:jc w:val="center"/>
              <w:rPr>
                <w:rFonts w:ascii="Calibri" w:hAnsi="Calibri"/>
                <w:b/>
              </w:rPr>
            </w:pPr>
            <w:r w:rsidRPr="00583359">
              <w:rPr>
                <w:rFonts w:ascii="Calibri" w:hAnsi="Calibri"/>
                <w:b/>
              </w:rPr>
              <w:lastRenderedPageBreak/>
              <w:t>11</w:t>
            </w:r>
          </w:p>
        </w:tc>
        <w:tc>
          <w:tcPr>
            <w:tcW w:w="7880" w:type="dxa"/>
            <w:shd w:val="clear" w:color="auto" w:fill="auto"/>
            <w:vAlign w:val="center"/>
          </w:tcPr>
          <w:p w14:paraId="3807EA99" w14:textId="77777777" w:rsidR="009F40F7" w:rsidRPr="00583359" w:rsidRDefault="00583359" w:rsidP="001E556B">
            <w:pPr>
              <w:snapToGrid w:val="0"/>
              <w:rPr>
                <w:rFonts w:ascii="Calibri" w:hAnsi="Calibri"/>
              </w:rPr>
            </w:pPr>
            <w:r w:rsidRPr="00583359">
              <w:rPr>
                <w:rFonts w:ascii="Calibri" w:hAnsi="Calibri"/>
              </w:rPr>
              <w:t>Ilość segmentó</w:t>
            </w:r>
            <w:r w:rsidRPr="00583359">
              <w:rPr>
                <w:rFonts w:ascii="Calibri" w:hAnsi="Calibri"/>
              </w:rPr>
              <w:fldChar w:fldCharType="begin"/>
            </w:r>
            <w:r w:rsidRPr="00583359">
              <w:rPr>
                <w:rFonts w:ascii="Calibri" w:hAnsi="Calibri"/>
              </w:rPr>
              <w:instrText xml:space="preserve"> LISTNUM </w:instrText>
            </w:r>
            <w:r w:rsidRPr="00583359">
              <w:rPr>
                <w:rFonts w:ascii="Calibri" w:hAnsi="Calibri"/>
              </w:rPr>
              <w:fldChar w:fldCharType="end"/>
            </w:r>
            <w:r w:rsidRPr="00583359">
              <w:rPr>
                <w:rFonts w:ascii="Calibri" w:hAnsi="Calibri"/>
              </w:rPr>
              <w:t>w – minimum 15, w tym 1 zapasowy</w:t>
            </w:r>
          </w:p>
        </w:tc>
        <w:tc>
          <w:tcPr>
            <w:tcW w:w="2835" w:type="dxa"/>
            <w:gridSpan w:val="2"/>
            <w:shd w:val="clear" w:color="auto" w:fill="auto"/>
            <w:vAlign w:val="center"/>
          </w:tcPr>
          <w:p w14:paraId="22BFC9B9" w14:textId="77777777" w:rsidR="009F40F7" w:rsidRPr="00583359" w:rsidRDefault="009F40F7" w:rsidP="001E556B">
            <w:pPr>
              <w:snapToGrid w:val="0"/>
              <w:jc w:val="center"/>
              <w:rPr>
                <w:rFonts w:ascii="Calibri" w:hAnsi="Calibri"/>
              </w:rPr>
            </w:pPr>
            <w:r w:rsidRPr="00583359">
              <w:rPr>
                <w:rFonts w:ascii="Calibri" w:hAnsi="Calibri"/>
              </w:rPr>
              <w:t>TAK</w:t>
            </w:r>
            <w:r w:rsidR="00583359" w:rsidRPr="00583359">
              <w:rPr>
                <w:rFonts w:ascii="Calibri" w:hAnsi="Calibri"/>
              </w:rPr>
              <w:t xml:space="preserve"> podać</w:t>
            </w:r>
          </w:p>
        </w:tc>
        <w:tc>
          <w:tcPr>
            <w:tcW w:w="3690" w:type="dxa"/>
            <w:gridSpan w:val="2"/>
            <w:shd w:val="clear" w:color="auto" w:fill="auto"/>
            <w:vAlign w:val="center"/>
          </w:tcPr>
          <w:p w14:paraId="32AA8564" w14:textId="77777777" w:rsidR="009F40F7" w:rsidRPr="00583359" w:rsidRDefault="009F40F7" w:rsidP="001E556B">
            <w:pPr>
              <w:snapToGrid w:val="0"/>
              <w:rPr>
                <w:rFonts w:ascii="Calibri" w:hAnsi="Calibri"/>
                <w:i/>
              </w:rPr>
            </w:pPr>
          </w:p>
        </w:tc>
      </w:tr>
      <w:tr w:rsidR="009F40F7" w:rsidRPr="008947F1" w14:paraId="46F59158" w14:textId="77777777" w:rsidTr="001E556B">
        <w:tblPrEx>
          <w:jc w:val="center"/>
          <w:tblInd w:w="0" w:type="dxa"/>
          <w:tblCellMar>
            <w:left w:w="10" w:type="dxa"/>
            <w:right w:w="10" w:type="dxa"/>
          </w:tblCellMar>
        </w:tblPrEx>
        <w:trPr>
          <w:gridBefore w:val="1"/>
          <w:wBefore w:w="109" w:type="dxa"/>
          <w:trHeight w:val="454"/>
          <w:jc w:val="center"/>
        </w:trPr>
        <w:tc>
          <w:tcPr>
            <w:tcW w:w="14963" w:type="dxa"/>
            <w:gridSpan w:val="8"/>
            <w:tcBorders>
              <w:top w:val="single" w:sz="12" w:space="0" w:color="auto"/>
              <w:left w:val="single" w:sz="12" w:space="0" w:color="auto"/>
              <w:bottom w:val="single" w:sz="12" w:space="0" w:color="auto"/>
              <w:right w:val="single" w:sz="12" w:space="0" w:color="auto"/>
            </w:tcBorders>
            <w:vAlign w:val="center"/>
          </w:tcPr>
          <w:p w14:paraId="7A7DCB84" w14:textId="77777777" w:rsidR="009F40F7" w:rsidRPr="00583359" w:rsidRDefault="009F40F7" w:rsidP="001E556B">
            <w:pPr>
              <w:jc w:val="center"/>
              <w:rPr>
                <w:rFonts w:ascii="Calibri" w:hAnsi="Calibri"/>
                <w:b/>
              </w:rPr>
            </w:pPr>
            <w:r w:rsidRPr="00583359">
              <w:rPr>
                <w:rFonts w:ascii="Calibri" w:hAnsi="Calibri"/>
                <w:b/>
              </w:rPr>
              <w:t>Gwarancja i Serwis</w:t>
            </w:r>
          </w:p>
        </w:tc>
      </w:tr>
      <w:tr w:rsidR="009F40F7" w:rsidRPr="008947F1" w14:paraId="600FD7AE" w14:textId="77777777" w:rsidTr="001E556B">
        <w:tblPrEx>
          <w:jc w:val="center"/>
          <w:tblInd w:w="0" w:type="dxa"/>
          <w:tblCellMar>
            <w:left w:w="10" w:type="dxa"/>
            <w:right w:w="10" w:type="dxa"/>
          </w:tblCellMar>
        </w:tblPrEx>
        <w:trPr>
          <w:gridBefore w:val="1"/>
          <w:wBefore w:w="109" w:type="dxa"/>
          <w:trHeight w:val="454"/>
          <w:jc w:val="center"/>
        </w:trPr>
        <w:tc>
          <w:tcPr>
            <w:tcW w:w="425" w:type="dxa"/>
            <w:tcBorders>
              <w:top w:val="single" w:sz="12" w:space="0" w:color="auto"/>
              <w:left w:val="single" w:sz="12" w:space="0" w:color="auto"/>
              <w:bottom w:val="single" w:sz="12" w:space="0" w:color="auto"/>
              <w:right w:val="single" w:sz="12" w:space="0" w:color="auto"/>
            </w:tcBorders>
            <w:vAlign w:val="center"/>
          </w:tcPr>
          <w:p w14:paraId="55D5C9B0" w14:textId="77777777" w:rsidR="009F40F7" w:rsidRPr="00583359" w:rsidRDefault="009F40F7" w:rsidP="001E556B">
            <w:pPr>
              <w:pStyle w:val="Akapitzlist"/>
              <w:suppressAutoHyphens w:val="0"/>
              <w:spacing w:after="0" w:line="240" w:lineRule="auto"/>
              <w:ind w:left="0"/>
              <w:jc w:val="center"/>
              <w:rPr>
                <w:rFonts w:eastAsia="Times New Roman" w:cs="Times New Roman"/>
                <w:b/>
                <w:sz w:val="24"/>
                <w:szCs w:val="24"/>
              </w:rPr>
            </w:pPr>
            <w:r w:rsidRPr="00583359">
              <w:rPr>
                <w:rFonts w:eastAsia="Times New Roman" w:cs="Times New Roman"/>
                <w:b/>
                <w:sz w:val="24"/>
                <w:szCs w:val="24"/>
              </w:rPr>
              <w:t>1</w:t>
            </w:r>
          </w:p>
        </w:tc>
        <w:tc>
          <w:tcPr>
            <w:tcW w:w="7939"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5A75449" w14:textId="77777777" w:rsidR="009F40F7" w:rsidRPr="00583359" w:rsidRDefault="009F40F7" w:rsidP="001E556B">
            <w:pPr>
              <w:rPr>
                <w:rFonts w:ascii="Calibri" w:hAnsi="Calibri"/>
              </w:rPr>
            </w:pPr>
            <w:r w:rsidRPr="00583359">
              <w:rPr>
                <w:rFonts w:ascii="Calibri" w:hAnsi="Calibri"/>
              </w:rPr>
              <w:t>Okres gwarancji minimum 12 miesiące</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F5924D8" w14:textId="77777777" w:rsidR="009F40F7" w:rsidRPr="00583359" w:rsidRDefault="009F40F7" w:rsidP="001E556B">
            <w:pPr>
              <w:jc w:val="center"/>
              <w:rPr>
                <w:rFonts w:ascii="Calibri" w:hAnsi="Calibri"/>
              </w:rPr>
            </w:pPr>
            <w:r w:rsidRPr="00583359">
              <w:rPr>
                <w:rFonts w:ascii="Calibri" w:hAnsi="Calibri"/>
              </w:rPr>
              <w:t>TAK podać</w:t>
            </w:r>
          </w:p>
        </w:tc>
        <w:tc>
          <w:tcPr>
            <w:tcW w:w="3622"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9E778BE" w14:textId="77777777" w:rsidR="009F40F7" w:rsidRPr="008947F1" w:rsidRDefault="009F40F7" w:rsidP="001E556B">
            <w:pPr>
              <w:rPr>
                <w:rFonts w:ascii="Calibri" w:hAnsi="Calibri"/>
                <w:color w:val="FF0000"/>
              </w:rPr>
            </w:pPr>
          </w:p>
        </w:tc>
      </w:tr>
      <w:tr w:rsidR="009F40F7" w:rsidRPr="008947F1" w14:paraId="5585C78D" w14:textId="77777777" w:rsidTr="001E556B">
        <w:tblPrEx>
          <w:jc w:val="center"/>
          <w:tblInd w:w="0" w:type="dxa"/>
          <w:tblCellMar>
            <w:left w:w="10" w:type="dxa"/>
            <w:right w:w="10" w:type="dxa"/>
          </w:tblCellMar>
        </w:tblPrEx>
        <w:trPr>
          <w:gridBefore w:val="1"/>
          <w:wBefore w:w="109" w:type="dxa"/>
          <w:trHeight w:val="454"/>
          <w:jc w:val="center"/>
        </w:trPr>
        <w:tc>
          <w:tcPr>
            <w:tcW w:w="425" w:type="dxa"/>
            <w:tcBorders>
              <w:top w:val="single" w:sz="12" w:space="0" w:color="auto"/>
              <w:left w:val="single" w:sz="12" w:space="0" w:color="auto"/>
              <w:bottom w:val="single" w:sz="12" w:space="0" w:color="auto"/>
              <w:right w:val="single" w:sz="12" w:space="0" w:color="auto"/>
            </w:tcBorders>
            <w:vAlign w:val="center"/>
          </w:tcPr>
          <w:p w14:paraId="5AD21310" w14:textId="77777777" w:rsidR="009F40F7" w:rsidRPr="00583359" w:rsidRDefault="009F40F7" w:rsidP="001E556B">
            <w:pPr>
              <w:pStyle w:val="Akapitzlist"/>
              <w:suppressAutoHyphens w:val="0"/>
              <w:spacing w:after="0" w:line="240" w:lineRule="auto"/>
              <w:ind w:left="0"/>
              <w:jc w:val="center"/>
              <w:rPr>
                <w:rFonts w:eastAsia="Times New Roman" w:cs="Times New Roman"/>
                <w:b/>
                <w:sz w:val="24"/>
                <w:szCs w:val="24"/>
              </w:rPr>
            </w:pPr>
            <w:r w:rsidRPr="00583359">
              <w:rPr>
                <w:rFonts w:eastAsia="Times New Roman" w:cs="Times New Roman"/>
                <w:b/>
                <w:sz w:val="24"/>
                <w:szCs w:val="24"/>
              </w:rPr>
              <w:t>2</w:t>
            </w:r>
          </w:p>
        </w:tc>
        <w:tc>
          <w:tcPr>
            <w:tcW w:w="7939"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8323962" w14:textId="77777777" w:rsidR="009F40F7" w:rsidRPr="00583359" w:rsidRDefault="009F40F7" w:rsidP="001E556B">
            <w:pPr>
              <w:rPr>
                <w:rFonts w:ascii="Calibri" w:hAnsi="Calibri"/>
              </w:rPr>
            </w:pPr>
            <w:r w:rsidRPr="00583359">
              <w:rPr>
                <w:rFonts w:ascii="Calibri" w:hAnsi="Calibri"/>
              </w:rPr>
              <w:t>Autoryzowany serwis gwarancyjny i pogwarancyjny na terenie Polski. Wykonawca musi podać własny lub zewnętrzny serwis.</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9D04602" w14:textId="77777777" w:rsidR="009F40F7" w:rsidRPr="00583359" w:rsidRDefault="009F40F7" w:rsidP="001E556B">
            <w:pPr>
              <w:jc w:val="center"/>
              <w:rPr>
                <w:rFonts w:ascii="Calibri" w:hAnsi="Calibri"/>
              </w:rPr>
            </w:pPr>
            <w:r w:rsidRPr="00583359">
              <w:rPr>
                <w:rFonts w:ascii="Calibri" w:hAnsi="Calibri"/>
              </w:rPr>
              <w:t>TAK podać</w:t>
            </w:r>
          </w:p>
        </w:tc>
        <w:tc>
          <w:tcPr>
            <w:tcW w:w="3622"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61A99A9" w14:textId="77777777" w:rsidR="009F40F7" w:rsidRPr="008947F1" w:rsidRDefault="009F40F7" w:rsidP="001E556B">
            <w:pPr>
              <w:rPr>
                <w:rFonts w:ascii="Calibri" w:hAnsi="Calibri"/>
                <w:color w:val="FF0000"/>
              </w:rPr>
            </w:pPr>
          </w:p>
        </w:tc>
      </w:tr>
      <w:tr w:rsidR="009F40F7" w:rsidRPr="008947F1" w14:paraId="19F964E9" w14:textId="77777777" w:rsidTr="001E556B">
        <w:tblPrEx>
          <w:jc w:val="center"/>
          <w:tblInd w:w="0" w:type="dxa"/>
          <w:tblCellMar>
            <w:left w:w="10" w:type="dxa"/>
            <w:right w:w="10" w:type="dxa"/>
          </w:tblCellMar>
        </w:tblPrEx>
        <w:trPr>
          <w:gridBefore w:val="1"/>
          <w:wBefore w:w="109" w:type="dxa"/>
          <w:trHeight w:val="454"/>
          <w:jc w:val="center"/>
        </w:trPr>
        <w:tc>
          <w:tcPr>
            <w:tcW w:w="425" w:type="dxa"/>
            <w:tcBorders>
              <w:top w:val="single" w:sz="12" w:space="0" w:color="auto"/>
              <w:left w:val="single" w:sz="12" w:space="0" w:color="auto"/>
              <w:bottom w:val="single" w:sz="12" w:space="0" w:color="auto"/>
              <w:right w:val="single" w:sz="12" w:space="0" w:color="auto"/>
            </w:tcBorders>
            <w:vAlign w:val="center"/>
          </w:tcPr>
          <w:p w14:paraId="0845604A" w14:textId="77777777" w:rsidR="009F40F7" w:rsidRPr="00583359" w:rsidRDefault="009F40F7" w:rsidP="001E556B">
            <w:pPr>
              <w:pStyle w:val="Akapitzlist"/>
              <w:suppressAutoHyphens w:val="0"/>
              <w:spacing w:after="0" w:line="240" w:lineRule="auto"/>
              <w:ind w:left="0"/>
              <w:jc w:val="center"/>
              <w:rPr>
                <w:rFonts w:eastAsia="Times New Roman" w:cs="Times New Roman"/>
                <w:b/>
                <w:sz w:val="24"/>
                <w:szCs w:val="24"/>
              </w:rPr>
            </w:pPr>
            <w:r w:rsidRPr="00583359">
              <w:rPr>
                <w:rFonts w:eastAsia="Times New Roman" w:cs="Times New Roman"/>
                <w:b/>
                <w:sz w:val="24"/>
                <w:szCs w:val="24"/>
              </w:rPr>
              <w:t>3</w:t>
            </w:r>
          </w:p>
        </w:tc>
        <w:tc>
          <w:tcPr>
            <w:tcW w:w="7939"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688BB838" w14:textId="77777777" w:rsidR="009F40F7" w:rsidRPr="00583359" w:rsidRDefault="009F40F7" w:rsidP="001E556B">
            <w:pPr>
              <w:rPr>
                <w:rFonts w:ascii="Calibri" w:hAnsi="Calibri"/>
              </w:rPr>
            </w:pPr>
            <w:r w:rsidRPr="00583359">
              <w:rPr>
                <w:rFonts w:ascii="Calibri" w:hAnsi="Calibri"/>
              </w:rPr>
              <w:t xml:space="preserve">Czas reakcji serwisu od zgłoszonej usterki max 24 godziny </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327252B" w14:textId="77777777" w:rsidR="009F40F7" w:rsidRPr="00583359" w:rsidRDefault="009F40F7" w:rsidP="001E556B">
            <w:pPr>
              <w:jc w:val="center"/>
              <w:rPr>
                <w:rFonts w:ascii="Calibri" w:hAnsi="Calibri"/>
              </w:rPr>
            </w:pPr>
            <w:r w:rsidRPr="00583359">
              <w:rPr>
                <w:rFonts w:ascii="Calibri" w:hAnsi="Calibri"/>
              </w:rPr>
              <w:t>TAK</w:t>
            </w:r>
          </w:p>
        </w:tc>
        <w:tc>
          <w:tcPr>
            <w:tcW w:w="3622"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FC9C0E2" w14:textId="77777777" w:rsidR="009F40F7" w:rsidRPr="008947F1" w:rsidRDefault="009F40F7" w:rsidP="001E556B">
            <w:pPr>
              <w:rPr>
                <w:rFonts w:ascii="Calibri" w:hAnsi="Calibri"/>
                <w:color w:val="FF0000"/>
              </w:rPr>
            </w:pPr>
          </w:p>
        </w:tc>
      </w:tr>
      <w:tr w:rsidR="009F40F7" w:rsidRPr="008947F1" w14:paraId="7EBC98E1" w14:textId="77777777" w:rsidTr="001E556B">
        <w:tblPrEx>
          <w:jc w:val="center"/>
          <w:tblInd w:w="0" w:type="dxa"/>
          <w:tblCellMar>
            <w:left w:w="10" w:type="dxa"/>
            <w:right w:w="10" w:type="dxa"/>
          </w:tblCellMar>
        </w:tblPrEx>
        <w:trPr>
          <w:gridBefore w:val="1"/>
          <w:wBefore w:w="109" w:type="dxa"/>
          <w:trHeight w:val="454"/>
          <w:jc w:val="center"/>
        </w:trPr>
        <w:tc>
          <w:tcPr>
            <w:tcW w:w="425" w:type="dxa"/>
            <w:tcBorders>
              <w:top w:val="single" w:sz="12" w:space="0" w:color="auto"/>
              <w:left w:val="single" w:sz="12" w:space="0" w:color="auto"/>
              <w:bottom w:val="single" w:sz="12" w:space="0" w:color="auto"/>
              <w:right w:val="single" w:sz="12" w:space="0" w:color="auto"/>
            </w:tcBorders>
            <w:vAlign w:val="center"/>
          </w:tcPr>
          <w:p w14:paraId="0FA10B13" w14:textId="77777777" w:rsidR="009F40F7" w:rsidRPr="00583359" w:rsidRDefault="009F40F7" w:rsidP="001E556B">
            <w:pPr>
              <w:pStyle w:val="Akapitzlist"/>
              <w:suppressAutoHyphens w:val="0"/>
              <w:spacing w:after="0" w:line="240" w:lineRule="auto"/>
              <w:ind w:left="0"/>
              <w:jc w:val="center"/>
              <w:rPr>
                <w:rFonts w:eastAsia="Times New Roman" w:cs="Times New Roman"/>
                <w:b/>
                <w:sz w:val="24"/>
                <w:szCs w:val="24"/>
              </w:rPr>
            </w:pPr>
            <w:r w:rsidRPr="00583359">
              <w:rPr>
                <w:rFonts w:eastAsia="Times New Roman" w:cs="Times New Roman"/>
                <w:b/>
                <w:sz w:val="24"/>
                <w:szCs w:val="24"/>
              </w:rPr>
              <w:t>4</w:t>
            </w:r>
          </w:p>
        </w:tc>
        <w:tc>
          <w:tcPr>
            <w:tcW w:w="7939"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03295DF" w14:textId="77777777" w:rsidR="009F40F7" w:rsidRPr="00583359" w:rsidRDefault="009F40F7" w:rsidP="001E556B">
            <w:pPr>
              <w:rPr>
                <w:rFonts w:ascii="Calibri" w:hAnsi="Calibri"/>
              </w:rPr>
            </w:pPr>
            <w:r w:rsidRPr="00583359">
              <w:rPr>
                <w:rFonts w:ascii="Calibri" w:hAnsi="Calibri"/>
              </w:rPr>
              <w:t>Podać częstotliwość wymaganych przez producenta przeglądów w danym okresie czasu.</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FAC47CF" w14:textId="77777777" w:rsidR="009F40F7" w:rsidRPr="00583359" w:rsidRDefault="009F40F7" w:rsidP="001E556B">
            <w:pPr>
              <w:jc w:val="center"/>
              <w:rPr>
                <w:rFonts w:ascii="Calibri" w:hAnsi="Calibri"/>
              </w:rPr>
            </w:pPr>
            <w:r w:rsidRPr="00583359">
              <w:rPr>
                <w:rFonts w:ascii="Calibri" w:hAnsi="Calibri"/>
              </w:rPr>
              <w:t>TAK, podać</w:t>
            </w:r>
          </w:p>
        </w:tc>
        <w:tc>
          <w:tcPr>
            <w:tcW w:w="3622"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F4B81BA" w14:textId="77777777" w:rsidR="009F40F7" w:rsidRPr="008947F1" w:rsidRDefault="009F40F7" w:rsidP="001E556B">
            <w:pPr>
              <w:rPr>
                <w:rFonts w:ascii="Calibri" w:hAnsi="Calibri"/>
                <w:color w:val="FF0000"/>
              </w:rPr>
            </w:pPr>
          </w:p>
        </w:tc>
      </w:tr>
      <w:tr w:rsidR="009F40F7" w:rsidRPr="008947F1" w14:paraId="6D414066" w14:textId="77777777" w:rsidTr="001E556B">
        <w:tblPrEx>
          <w:jc w:val="center"/>
          <w:tblInd w:w="0" w:type="dxa"/>
          <w:tblCellMar>
            <w:left w:w="10" w:type="dxa"/>
            <w:right w:w="10" w:type="dxa"/>
          </w:tblCellMar>
        </w:tblPrEx>
        <w:trPr>
          <w:gridBefore w:val="1"/>
          <w:wBefore w:w="109" w:type="dxa"/>
          <w:trHeight w:val="454"/>
          <w:jc w:val="center"/>
        </w:trPr>
        <w:tc>
          <w:tcPr>
            <w:tcW w:w="425" w:type="dxa"/>
            <w:tcBorders>
              <w:top w:val="single" w:sz="12" w:space="0" w:color="auto"/>
              <w:left w:val="single" w:sz="12" w:space="0" w:color="auto"/>
              <w:bottom w:val="single" w:sz="12" w:space="0" w:color="auto"/>
              <w:right w:val="single" w:sz="12" w:space="0" w:color="auto"/>
            </w:tcBorders>
            <w:vAlign w:val="center"/>
          </w:tcPr>
          <w:p w14:paraId="2441E78D" w14:textId="77777777" w:rsidR="009F40F7" w:rsidRPr="00583359" w:rsidRDefault="009F40F7" w:rsidP="001E556B">
            <w:pPr>
              <w:pStyle w:val="Akapitzlist"/>
              <w:suppressAutoHyphens w:val="0"/>
              <w:spacing w:after="0" w:line="240" w:lineRule="auto"/>
              <w:ind w:left="0"/>
              <w:jc w:val="center"/>
              <w:rPr>
                <w:rFonts w:eastAsia="Times New Roman" w:cs="Times New Roman"/>
                <w:b/>
                <w:sz w:val="24"/>
                <w:szCs w:val="24"/>
              </w:rPr>
            </w:pPr>
            <w:r w:rsidRPr="00583359">
              <w:rPr>
                <w:rFonts w:eastAsia="Times New Roman" w:cs="Times New Roman"/>
                <w:b/>
                <w:sz w:val="24"/>
                <w:szCs w:val="24"/>
              </w:rPr>
              <w:t>5</w:t>
            </w:r>
          </w:p>
        </w:tc>
        <w:tc>
          <w:tcPr>
            <w:tcW w:w="7939"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F5CD0C9" w14:textId="77777777" w:rsidR="009F40F7" w:rsidRPr="00583359" w:rsidRDefault="009F40F7" w:rsidP="001E556B">
            <w:pPr>
              <w:rPr>
                <w:rFonts w:ascii="Calibri" w:hAnsi="Calibri"/>
              </w:rPr>
            </w:pPr>
            <w:r w:rsidRPr="00583359">
              <w:rPr>
                <w:rFonts w:ascii="Calibri" w:hAnsi="Calibri"/>
              </w:rPr>
              <w:t xml:space="preserve">Wszystkie czynności serwisowe w okresie gwarancji w tym wymagane przez producenta przeglądy wykonane będą na koszt wykonawcy (wraz z materiałami eksploatacyjnymi). </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6C26A36" w14:textId="77777777" w:rsidR="009F40F7" w:rsidRPr="00583359" w:rsidRDefault="009F40F7" w:rsidP="001E556B">
            <w:pPr>
              <w:jc w:val="center"/>
              <w:rPr>
                <w:rFonts w:ascii="Calibri" w:hAnsi="Calibri"/>
              </w:rPr>
            </w:pPr>
            <w:r w:rsidRPr="00583359">
              <w:rPr>
                <w:rFonts w:ascii="Calibri" w:hAnsi="Calibri"/>
              </w:rPr>
              <w:t>TAK</w:t>
            </w:r>
          </w:p>
        </w:tc>
        <w:tc>
          <w:tcPr>
            <w:tcW w:w="3622"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B71867E" w14:textId="77777777" w:rsidR="009F40F7" w:rsidRPr="008947F1" w:rsidRDefault="009F40F7" w:rsidP="001E556B">
            <w:pPr>
              <w:rPr>
                <w:rFonts w:ascii="Calibri" w:hAnsi="Calibri"/>
                <w:color w:val="FF0000"/>
              </w:rPr>
            </w:pPr>
          </w:p>
        </w:tc>
      </w:tr>
      <w:tr w:rsidR="009F40F7" w:rsidRPr="008947F1" w14:paraId="14C2B2B4" w14:textId="77777777" w:rsidTr="001E556B">
        <w:tblPrEx>
          <w:jc w:val="center"/>
          <w:tblInd w:w="0" w:type="dxa"/>
          <w:tblCellMar>
            <w:left w:w="10" w:type="dxa"/>
            <w:right w:w="10" w:type="dxa"/>
          </w:tblCellMar>
        </w:tblPrEx>
        <w:trPr>
          <w:gridBefore w:val="1"/>
          <w:wBefore w:w="109" w:type="dxa"/>
          <w:trHeight w:val="454"/>
          <w:jc w:val="center"/>
        </w:trPr>
        <w:tc>
          <w:tcPr>
            <w:tcW w:w="425" w:type="dxa"/>
            <w:tcBorders>
              <w:top w:val="single" w:sz="12" w:space="0" w:color="auto"/>
              <w:left w:val="single" w:sz="12" w:space="0" w:color="auto"/>
              <w:bottom w:val="single" w:sz="12" w:space="0" w:color="auto"/>
              <w:right w:val="single" w:sz="12" w:space="0" w:color="auto"/>
            </w:tcBorders>
            <w:vAlign w:val="center"/>
          </w:tcPr>
          <w:p w14:paraId="7B5084D5" w14:textId="77777777" w:rsidR="009F40F7" w:rsidRPr="00583359" w:rsidRDefault="009F40F7" w:rsidP="001E556B">
            <w:pPr>
              <w:pStyle w:val="Akapitzlist"/>
              <w:suppressAutoHyphens w:val="0"/>
              <w:spacing w:after="0" w:line="240" w:lineRule="auto"/>
              <w:ind w:left="0"/>
              <w:jc w:val="center"/>
              <w:rPr>
                <w:rFonts w:eastAsia="Times New Roman" w:cs="Times New Roman"/>
                <w:b/>
                <w:sz w:val="24"/>
                <w:szCs w:val="24"/>
              </w:rPr>
            </w:pPr>
            <w:r w:rsidRPr="00583359">
              <w:rPr>
                <w:rFonts w:eastAsia="Times New Roman" w:cs="Times New Roman"/>
                <w:b/>
                <w:sz w:val="24"/>
                <w:szCs w:val="24"/>
              </w:rPr>
              <w:t>6</w:t>
            </w:r>
          </w:p>
        </w:tc>
        <w:tc>
          <w:tcPr>
            <w:tcW w:w="7939"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B04E247" w14:textId="77777777" w:rsidR="009F40F7" w:rsidRPr="00583359" w:rsidRDefault="009F40F7" w:rsidP="001E556B">
            <w:pPr>
              <w:rPr>
                <w:rFonts w:ascii="Calibri" w:hAnsi="Calibri"/>
              </w:rPr>
            </w:pPr>
            <w:r w:rsidRPr="00583359">
              <w:rPr>
                <w:rFonts w:ascii="Calibri" w:hAnsi="Calibri"/>
              </w:rPr>
              <w:t>Gwarancja dostępności części zamiennych lub równoważnych zapewniających prawidłowe funkcjonowanie min. 10 lat od zakończenia produkcji urządzenia.</w:t>
            </w:r>
          </w:p>
        </w:tc>
        <w:tc>
          <w:tcPr>
            <w:tcW w:w="2977"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6569A438" w14:textId="77777777" w:rsidR="009F40F7" w:rsidRPr="00583359" w:rsidRDefault="009F40F7" w:rsidP="001E556B">
            <w:pPr>
              <w:jc w:val="center"/>
              <w:rPr>
                <w:rFonts w:ascii="Calibri" w:hAnsi="Calibri"/>
              </w:rPr>
            </w:pPr>
            <w:r w:rsidRPr="00583359">
              <w:rPr>
                <w:rFonts w:ascii="Calibri" w:hAnsi="Calibri"/>
              </w:rPr>
              <w:t>TAK</w:t>
            </w:r>
          </w:p>
        </w:tc>
        <w:tc>
          <w:tcPr>
            <w:tcW w:w="3622"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0CDDDCD" w14:textId="77777777" w:rsidR="009F40F7" w:rsidRPr="008947F1" w:rsidRDefault="009F40F7" w:rsidP="001E556B">
            <w:pPr>
              <w:rPr>
                <w:rFonts w:ascii="Calibri" w:hAnsi="Calibri"/>
                <w:color w:val="FF0000"/>
              </w:rPr>
            </w:pPr>
          </w:p>
        </w:tc>
      </w:tr>
    </w:tbl>
    <w:p w14:paraId="0C4E63D5" w14:textId="77777777" w:rsidR="009F40F7" w:rsidRPr="008947F1" w:rsidRDefault="009F40F7" w:rsidP="009F40F7">
      <w:pPr>
        <w:pStyle w:val="NormalnyWeb"/>
        <w:spacing w:after="0"/>
        <w:jc w:val="both"/>
        <w:rPr>
          <w:rFonts w:ascii="Calibri" w:hAnsi="Calibri"/>
          <w:color w:val="FF0000"/>
        </w:rPr>
      </w:pPr>
    </w:p>
    <w:tbl>
      <w:tblPr>
        <w:tblW w:w="14782"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36"/>
        <w:gridCol w:w="2825"/>
        <w:gridCol w:w="555"/>
        <w:gridCol w:w="589"/>
        <w:gridCol w:w="1430"/>
        <w:gridCol w:w="1506"/>
        <w:gridCol w:w="1132"/>
        <w:gridCol w:w="970"/>
        <w:gridCol w:w="1339"/>
        <w:gridCol w:w="1927"/>
        <w:gridCol w:w="2073"/>
      </w:tblGrid>
      <w:tr w:rsidR="009F40F7" w:rsidRPr="008947F1" w14:paraId="171B3C8A" w14:textId="77777777" w:rsidTr="001E556B">
        <w:trPr>
          <w:trHeight w:val="386"/>
        </w:trPr>
        <w:tc>
          <w:tcPr>
            <w:tcW w:w="436" w:type="dxa"/>
            <w:shd w:val="clear" w:color="auto" w:fill="FFFFFF"/>
            <w:vAlign w:val="center"/>
            <w:hideMark/>
          </w:tcPr>
          <w:p w14:paraId="36589DF3" w14:textId="77777777" w:rsidR="009F40F7" w:rsidRPr="0096029C" w:rsidRDefault="009F40F7" w:rsidP="001E556B">
            <w:pPr>
              <w:suppressAutoHyphens w:val="0"/>
              <w:jc w:val="center"/>
              <w:rPr>
                <w:rFonts w:ascii="Calibri" w:hAnsi="Calibri" w:cs="Arial"/>
                <w:b/>
                <w:lang w:eastAsia="pl-PL"/>
              </w:rPr>
            </w:pPr>
            <w:r w:rsidRPr="0096029C">
              <w:rPr>
                <w:rFonts w:ascii="Calibri" w:hAnsi="Calibri" w:cs="Arial"/>
                <w:b/>
                <w:lang w:eastAsia="pl-PL"/>
              </w:rPr>
              <w:t>Lp.</w:t>
            </w:r>
          </w:p>
        </w:tc>
        <w:tc>
          <w:tcPr>
            <w:tcW w:w="2825" w:type="dxa"/>
            <w:shd w:val="clear" w:color="auto" w:fill="FFFFFF"/>
            <w:vAlign w:val="center"/>
            <w:hideMark/>
          </w:tcPr>
          <w:p w14:paraId="00B03644" w14:textId="77777777" w:rsidR="009F40F7" w:rsidRPr="0096029C" w:rsidRDefault="009F40F7" w:rsidP="001E556B">
            <w:pPr>
              <w:suppressAutoHyphens w:val="0"/>
              <w:jc w:val="center"/>
              <w:rPr>
                <w:rFonts w:ascii="Calibri" w:hAnsi="Calibri" w:cs="Arial"/>
                <w:b/>
                <w:lang w:eastAsia="pl-PL"/>
              </w:rPr>
            </w:pPr>
            <w:r w:rsidRPr="0096029C">
              <w:rPr>
                <w:rFonts w:ascii="Calibri" w:hAnsi="Calibri" w:cs="Arial"/>
                <w:b/>
                <w:lang w:eastAsia="pl-PL"/>
              </w:rPr>
              <w:t>Nazwa produktu</w:t>
            </w:r>
          </w:p>
        </w:tc>
        <w:tc>
          <w:tcPr>
            <w:tcW w:w="555" w:type="dxa"/>
            <w:shd w:val="clear" w:color="auto" w:fill="FFFFFF"/>
            <w:vAlign w:val="center"/>
          </w:tcPr>
          <w:p w14:paraId="031E9105" w14:textId="77777777" w:rsidR="009F40F7" w:rsidRPr="0096029C" w:rsidRDefault="009F40F7" w:rsidP="001E556B">
            <w:pPr>
              <w:suppressAutoHyphens w:val="0"/>
              <w:jc w:val="center"/>
              <w:rPr>
                <w:rFonts w:ascii="Calibri" w:hAnsi="Calibri" w:cs="Arial"/>
                <w:b/>
                <w:lang w:eastAsia="pl-PL"/>
              </w:rPr>
            </w:pPr>
            <w:proofErr w:type="spellStart"/>
            <w:r w:rsidRPr="0096029C">
              <w:rPr>
                <w:rFonts w:ascii="Calibri" w:hAnsi="Calibri" w:cs="Arial"/>
                <w:b/>
                <w:lang w:eastAsia="pl-PL"/>
              </w:rPr>
              <w:t>Jm</w:t>
            </w:r>
            <w:proofErr w:type="spellEnd"/>
          </w:p>
        </w:tc>
        <w:tc>
          <w:tcPr>
            <w:tcW w:w="589" w:type="dxa"/>
            <w:shd w:val="clear" w:color="auto" w:fill="FFFFFF"/>
            <w:vAlign w:val="center"/>
            <w:hideMark/>
          </w:tcPr>
          <w:p w14:paraId="46AE16C7" w14:textId="77777777" w:rsidR="009F40F7" w:rsidRPr="0096029C" w:rsidRDefault="009F40F7" w:rsidP="001E556B">
            <w:pPr>
              <w:suppressAutoHyphens w:val="0"/>
              <w:jc w:val="center"/>
              <w:rPr>
                <w:rFonts w:ascii="Calibri" w:hAnsi="Calibri" w:cs="Arial"/>
                <w:b/>
                <w:lang w:eastAsia="pl-PL"/>
              </w:rPr>
            </w:pPr>
            <w:r w:rsidRPr="0096029C">
              <w:rPr>
                <w:rFonts w:ascii="Calibri" w:hAnsi="Calibri" w:cs="Arial"/>
                <w:b/>
                <w:lang w:eastAsia="pl-PL"/>
              </w:rPr>
              <w:t>Ilość</w:t>
            </w:r>
          </w:p>
        </w:tc>
        <w:tc>
          <w:tcPr>
            <w:tcW w:w="1430" w:type="dxa"/>
            <w:shd w:val="clear" w:color="auto" w:fill="FFFFFF"/>
            <w:vAlign w:val="center"/>
            <w:hideMark/>
          </w:tcPr>
          <w:p w14:paraId="1FACAAD8" w14:textId="77777777" w:rsidR="009F40F7" w:rsidRPr="00234B03" w:rsidRDefault="009F40F7" w:rsidP="001E556B">
            <w:pPr>
              <w:suppressAutoHyphens w:val="0"/>
              <w:jc w:val="center"/>
              <w:rPr>
                <w:rFonts w:ascii="Calibri" w:hAnsi="Calibri" w:cs="Arial"/>
                <w:b/>
                <w:lang w:eastAsia="pl-PL"/>
              </w:rPr>
            </w:pPr>
            <w:r w:rsidRPr="00234B03">
              <w:rPr>
                <w:rFonts w:ascii="Calibri" w:hAnsi="Calibri" w:cs="Arial"/>
                <w:b/>
                <w:lang w:eastAsia="pl-PL"/>
              </w:rPr>
              <w:t>Cena jednostkowa netto</w:t>
            </w:r>
          </w:p>
        </w:tc>
        <w:tc>
          <w:tcPr>
            <w:tcW w:w="1506" w:type="dxa"/>
            <w:shd w:val="clear" w:color="auto" w:fill="FFFFFF"/>
            <w:vAlign w:val="center"/>
          </w:tcPr>
          <w:p w14:paraId="3E22E3D4" w14:textId="77777777" w:rsidR="009F40F7" w:rsidRPr="00234B03" w:rsidRDefault="009F40F7" w:rsidP="001E556B">
            <w:pPr>
              <w:suppressAutoHyphens w:val="0"/>
              <w:jc w:val="center"/>
              <w:rPr>
                <w:rFonts w:ascii="Calibri" w:hAnsi="Calibri" w:cs="Arial"/>
                <w:b/>
                <w:lang w:eastAsia="pl-PL"/>
              </w:rPr>
            </w:pPr>
            <w:r w:rsidRPr="00234B03">
              <w:rPr>
                <w:rFonts w:ascii="Calibri" w:hAnsi="Calibri" w:cs="Arial"/>
                <w:b/>
                <w:lang w:eastAsia="pl-PL"/>
              </w:rPr>
              <w:t>Cena jednostkowa brutto</w:t>
            </w:r>
          </w:p>
        </w:tc>
        <w:tc>
          <w:tcPr>
            <w:tcW w:w="1132" w:type="dxa"/>
            <w:shd w:val="clear" w:color="auto" w:fill="FFFFFF"/>
            <w:vAlign w:val="center"/>
          </w:tcPr>
          <w:p w14:paraId="5B8B212B" w14:textId="77777777" w:rsidR="009F40F7" w:rsidRPr="00234B03" w:rsidRDefault="009F40F7" w:rsidP="001E556B">
            <w:pPr>
              <w:suppressAutoHyphens w:val="0"/>
              <w:jc w:val="center"/>
              <w:rPr>
                <w:rFonts w:ascii="Calibri" w:hAnsi="Calibri" w:cs="Arial"/>
                <w:b/>
                <w:lang w:eastAsia="pl-PL"/>
              </w:rPr>
            </w:pPr>
            <w:r w:rsidRPr="00234B03">
              <w:rPr>
                <w:rFonts w:ascii="Calibri" w:hAnsi="Calibri" w:cs="Arial"/>
                <w:b/>
                <w:lang w:eastAsia="pl-PL"/>
              </w:rPr>
              <w:t>Wartość ogółem netto</w:t>
            </w:r>
          </w:p>
        </w:tc>
        <w:tc>
          <w:tcPr>
            <w:tcW w:w="970" w:type="dxa"/>
            <w:shd w:val="clear" w:color="auto" w:fill="FFFFFF"/>
            <w:vAlign w:val="center"/>
            <w:hideMark/>
          </w:tcPr>
          <w:p w14:paraId="038450B5" w14:textId="77777777" w:rsidR="009F40F7" w:rsidRPr="00234B03" w:rsidRDefault="009F40F7" w:rsidP="001E556B">
            <w:pPr>
              <w:suppressAutoHyphens w:val="0"/>
              <w:jc w:val="center"/>
              <w:rPr>
                <w:rFonts w:ascii="Calibri" w:hAnsi="Calibri" w:cs="Arial"/>
                <w:b/>
                <w:lang w:eastAsia="pl-PL"/>
              </w:rPr>
            </w:pPr>
            <w:r w:rsidRPr="00234B03">
              <w:rPr>
                <w:rFonts w:ascii="Calibri" w:hAnsi="Calibri" w:cs="Arial"/>
                <w:b/>
                <w:lang w:eastAsia="pl-PL"/>
              </w:rPr>
              <w:t>Stawka</w:t>
            </w:r>
          </w:p>
          <w:p w14:paraId="0618DA51" w14:textId="77777777" w:rsidR="009F40F7" w:rsidRPr="00234B03" w:rsidRDefault="009F40F7" w:rsidP="001E556B">
            <w:pPr>
              <w:suppressAutoHyphens w:val="0"/>
              <w:jc w:val="center"/>
              <w:rPr>
                <w:rFonts w:ascii="Calibri" w:hAnsi="Calibri" w:cs="Arial"/>
                <w:b/>
                <w:lang w:eastAsia="pl-PL"/>
              </w:rPr>
            </w:pPr>
            <w:r w:rsidRPr="00234B03">
              <w:rPr>
                <w:rFonts w:ascii="Calibri" w:hAnsi="Calibri" w:cs="Arial"/>
                <w:b/>
                <w:lang w:eastAsia="pl-PL"/>
              </w:rPr>
              <w:t>VAT</w:t>
            </w:r>
          </w:p>
        </w:tc>
        <w:tc>
          <w:tcPr>
            <w:tcW w:w="1339" w:type="dxa"/>
            <w:shd w:val="clear" w:color="auto" w:fill="FFFFFF"/>
            <w:vAlign w:val="center"/>
            <w:hideMark/>
          </w:tcPr>
          <w:p w14:paraId="027C0F80" w14:textId="77777777" w:rsidR="009F40F7" w:rsidRPr="00234B03" w:rsidRDefault="009F40F7" w:rsidP="001E556B">
            <w:pPr>
              <w:suppressAutoHyphens w:val="0"/>
              <w:jc w:val="center"/>
              <w:rPr>
                <w:rFonts w:ascii="Calibri" w:hAnsi="Calibri" w:cs="Arial"/>
                <w:b/>
                <w:lang w:eastAsia="pl-PL"/>
              </w:rPr>
            </w:pPr>
            <w:r w:rsidRPr="00234B03">
              <w:rPr>
                <w:rFonts w:ascii="Calibri" w:hAnsi="Calibri" w:cs="Arial"/>
                <w:b/>
                <w:lang w:eastAsia="pl-PL"/>
              </w:rPr>
              <w:t>Warto</w:t>
            </w:r>
            <w:r w:rsidRPr="00234B03">
              <w:rPr>
                <w:rFonts w:ascii="Calibri" w:hAnsi="Calibri" w:cs="Arial"/>
                <w:b/>
                <w:shd w:val="clear" w:color="auto" w:fill="FFFFFF"/>
                <w:lang w:eastAsia="pl-PL"/>
              </w:rPr>
              <w:t>ś</w:t>
            </w:r>
            <w:r w:rsidRPr="00234B03">
              <w:rPr>
                <w:rFonts w:ascii="Calibri" w:hAnsi="Calibri" w:cs="Arial"/>
                <w:b/>
                <w:lang w:eastAsia="pl-PL"/>
              </w:rPr>
              <w:t>ć        podatku VAT</w:t>
            </w:r>
          </w:p>
        </w:tc>
        <w:tc>
          <w:tcPr>
            <w:tcW w:w="1927" w:type="dxa"/>
            <w:shd w:val="clear" w:color="auto" w:fill="FFFFFF"/>
            <w:vAlign w:val="center"/>
          </w:tcPr>
          <w:p w14:paraId="6C6B4C35" w14:textId="77777777" w:rsidR="009F40F7" w:rsidRPr="00234B03" w:rsidRDefault="009F40F7" w:rsidP="001E556B">
            <w:pPr>
              <w:suppressAutoHyphens w:val="0"/>
              <w:jc w:val="center"/>
              <w:rPr>
                <w:rFonts w:ascii="Calibri" w:hAnsi="Calibri" w:cs="Arial"/>
                <w:b/>
                <w:lang w:eastAsia="pl-PL"/>
              </w:rPr>
            </w:pPr>
            <w:r w:rsidRPr="00234B03">
              <w:rPr>
                <w:rFonts w:ascii="Calibri" w:hAnsi="Calibri" w:cs="Arial"/>
                <w:b/>
                <w:lang w:eastAsia="pl-PL"/>
              </w:rPr>
              <w:t>Wartość</w:t>
            </w:r>
          </w:p>
          <w:p w14:paraId="6B577BA0" w14:textId="77777777" w:rsidR="009F40F7" w:rsidRPr="00234B03" w:rsidRDefault="00F428EB" w:rsidP="001E556B">
            <w:pPr>
              <w:suppressAutoHyphens w:val="0"/>
              <w:jc w:val="center"/>
              <w:rPr>
                <w:rFonts w:ascii="Calibri" w:hAnsi="Calibri" w:cs="Arial"/>
                <w:b/>
                <w:lang w:eastAsia="pl-PL"/>
              </w:rPr>
            </w:pPr>
            <w:r w:rsidRPr="00234B03">
              <w:rPr>
                <w:rFonts w:ascii="Calibri" w:hAnsi="Calibri" w:cs="Arial"/>
                <w:b/>
                <w:lang w:eastAsia="pl-PL"/>
              </w:rPr>
              <w:t>o</w:t>
            </w:r>
            <w:r w:rsidR="009F40F7" w:rsidRPr="00234B03">
              <w:rPr>
                <w:rFonts w:ascii="Calibri" w:hAnsi="Calibri" w:cs="Arial"/>
                <w:b/>
                <w:lang w:eastAsia="pl-PL"/>
              </w:rPr>
              <w:t>gółem</w:t>
            </w:r>
          </w:p>
          <w:p w14:paraId="162E88F6" w14:textId="77777777" w:rsidR="009F40F7" w:rsidRPr="00234B03" w:rsidRDefault="009F40F7" w:rsidP="001E556B">
            <w:pPr>
              <w:suppressAutoHyphens w:val="0"/>
              <w:jc w:val="center"/>
              <w:rPr>
                <w:rFonts w:ascii="Calibri" w:hAnsi="Calibri" w:cs="Arial"/>
                <w:b/>
                <w:lang w:eastAsia="pl-PL"/>
              </w:rPr>
            </w:pPr>
            <w:r w:rsidRPr="00234B03">
              <w:rPr>
                <w:rFonts w:ascii="Calibri" w:hAnsi="Calibri" w:cs="Arial"/>
                <w:b/>
                <w:lang w:eastAsia="pl-PL"/>
              </w:rPr>
              <w:t>brutto</w:t>
            </w:r>
          </w:p>
        </w:tc>
        <w:tc>
          <w:tcPr>
            <w:tcW w:w="2073" w:type="dxa"/>
            <w:shd w:val="clear" w:color="auto" w:fill="FFFFFF"/>
            <w:vAlign w:val="center"/>
            <w:hideMark/>
          </w:tcPr>
          <w:p w14:paraId="12490522" w14:textId="77777777" w:rsidR="009F40F7" w:rsidRPr="00234B03" w:rsidRDefault="009F40F7" w:rsidP="001E556B">
            <w:pPr>
              <w:suppressAutoHyphens w:val="0"/>
              <w:jc w:val="center"/>
              <w:rPr>
                <w:rFonts w:ascii="Calibri" w:hAnsi="Calibri" w:cs="Arial"/>
                <w:b/>
                <w:lang w:eastAsia="pl-PL"/>
              </w:rPr>
            </w:pPr>
            <w:r w:rsidRPr="00234B03">
              <w:rPr>
                <w:rFonts w:ascii="Calibri" w:hAnsi="Calibri" w:cs="Arial"/>
                <w:b/>
                <w:lang w:eastAsia="pl-PL"/>
              </w:rPr>
              <w:t>Numer</w:t>
            </w:r>
          </w:p>
          <w:p w14:paraId="1656B2EF" w14:textId="77777777" w:rsidR="009F40F7" w:rsidRPr="00234B03" w:rsidRDefault="009F40F7" w:rsidP="001E556B">
            <w:pPr>
              <w:suppressAutoHyphens w:val="0"/>
              <w:jc w:val="center"/>
              <w:rPr>
                <w:rFonts w:ascii="Calibri" w:hAnsi="Calibri" w:cs="Arial"/>
                <w:b/>
                <w:lang w:eastAsia="pl-PL"/>
              </w:rPr>
            </w:pPr>
            <w:r w:rsidRPr="00234B03">
              <w:rPr>
                <w:rFonts w:ascii="Calibri" w:hAnsi="Calibri" w:cs="Arial"/>
                <w:b/>
                <w:lang w:eastAsia="pl-PL"/>
              </w:rPr>
              <w:t>katalogowy</w:t>
            </w:r>
          </w:p>
        </w:tc>
      </w:tr>
      <w:tr w:rsidR="009F40F7" w:rsidRPr="008947F1" w14:paraId="323ED06D" w14:textId="77777777" w:rsidTr="001E556B">
        <w:trPr>
          <w:trHeight w:val="179"/>
        </w:trPr>
        <w:tc>
          <w:tcPr>
            <w:tcW w:w="436" w:type="dxa"/>
            <w:shd w:val="clear" w:color="auto" w:fill="FFFFFF"/>
            <w:vAlign w:val="center"/>
          </w:tcPr>
          <w:p w14:paraId="0AEE3913" w14:textId="77777777" w:rsidR="009F40F7" w:rsidRPr="0096029C" w:rsidRDefault="009F40F7" w:rsidP="001E556B">
            <w:pPr>
              <w:suppressAutoHyphens w:val="0"/>
              <w:jc w:val="center"/>
              <w:rPr>
                <w:rFonts w:ascii="Calibri" w:hAnsi="Calibri" w:cs="Arial"/>
                <w:b/>
                <w:sz w:val="16"/>
                <w:szCs w:val="16"/>
                <w:lang w:eastAsia="pl-PL"/>
              </w:rPr>
            </w:pPr>
            <w:r w:rsidRPr="0096029C">
              <w:rPr>
                <w:rFonts w:ascii="Calibri" w:hAnsi="Calibri" w:cs="Arial"/>
                <w:b/>
                <w:sz w:val="16"/>
                <w:szCs w:val="16"/>
                <w:lang w:eastAsia="pl-PL"/>
              </w:rPr>
              <w:t>1</w:t>
            </w:r>
          </w:p>
        </w:tc>
        <w:tc>
          <w:tcPr>
            <w:tcW w:w="2825" w:type="dxa"/>
            <w:shd w:val="clear" w:color="auto" w:fill="FFFFFF"/>
            <w:vAlign w:val="center"/>
          </w:tcPr>
          <w:p w14:paraId="7010578E" w14:textId="77777777" w:rsidR="009F40F7" w:rsidRPr="0096029C" w:rsidRDefault="009F40F7" w:rsidP="001E556B">
            <w:pPr>
              <w:suppressAutoHyphens w:val="0"/>
              <w:jc w:val="center"/>
              <w:rPr>
                <w:rFonts w:ascii="Calibri" w:hAnsi="Calibri" w:cs="Arial"/>
                <w:b/>
                <w:sz w:val="16"/>
                <w:szCs w:val="16"/>
                <w:lang w:eastAsia="pl-PL"/>
              </w:rPr>
            </w:pPr>
            <w:r w:rsidRPr="0096029C">
              <w:rPr>
                <w:rFonts w:ascii="Calibri" w:hAnsi="Calibri" w:cs="Arial"/>
                <w:b/>
                <w:sz w:val="16"/>
                <w:szCs w:val="16"/>
                <w:lang w:eastAsia="pl-PL"/>
              </w:rPr>
              <w:t>2</w:t>
            </w:r>
          </w:p>
        </w:tc>
        <w:tc>
          <w:tcPr>
            <w:tcW w:w="555" w:type="dxa"/>
            <w:shd w:val="clear" w:color="auto" w:fill="FFFFFF"/>
          </w:tcPr>
          <w:p w14:paraId="3DFBD1A1" w14:textId="77777777" w:rsidR="009F40F7" w:rsidRPr="0096029C" w:rsidRDefault="009F40F7" w:rsidP="001E556B">
            <w:pPr>
              <w:suppressAutoHyphens w:val="0"/>
              <w:jc w:val="center"/>
              <w:rPr>
                <w:rFonts w:ascii="Calibri" w:hAnsi="Calibri" w:cs="Arial"/>
                <w:b/>
                <w:sz w:val="16"/>
                <w:szCs w:val="16"/>
                <w:lang w:eastAsia="pl-PL"/>
              </w:rPr>
            </w:pPr>
            <w:r w:rsidRPr="0096029C">
              <w:rPr>
                <w:rFonts w:ascii="Calibri" w:hAnsi="Calibri" w:cs="Arial"/>
                <w:b/>
                <w:sz w:val="16"/>
                <w:szCs w:val="16"/>
                <w:lang w:eastAsia="pl-PL"/>
              </w:rPr>
              <w:t>3</w:t>
            </w:r>
          </w:p>
        </w:tc>
        <w:tc>
          <w:tcPr>
            <w:tcW w:w="589" w:type="dxa"/>
            <w:shd w:val="clear" w:color="auto" w:fill="FFFFFF"/>
            <w:vAlign w:val="center"/>
          </w:tcPr>
          <w:p w14:paraId="00A5EED3" w14:textId="77777777" w:rsidR="009F40F7" w:rsidRPr="0096029C" w:rsidRDefault="009F40F7" w:rsidP="001E556B">
            <w:pPr>
              <w:suppressAutoHyphens w:val="0"/>
              <w:jc w:val="center"/>
              <w:rPr>
                <w:rFonts w:ascii="Calibri" w:hAnsi="Calibri" w:cs="Arial"/>
                <w:b/>
                <w:sz w:val="16"/>
                <w:szCs w:val="16"/>
                <w:lang w:eastAsia="pl-PL"/>
              </w:rPr>
            </w:pPr>
            <w:r w:rsidRPr="0096029C">
              <w:rPr>
                <w:rFonts w:ascii="Calibri" w:hAnsi="Calibri" w:cs="Arial"/>
                <w:b/>
                <w:sz w:val="16"/>
                <w:szCs w:val="16"/>
                <w:lang w:eastAsia="pl-PL"/>
              </w:rPr>
              <w:t>4</w:t>
            </w:r>
          </w:p>
        </w:tc>
        <w:tc>
          <w:tcPr>
            <w:tcW w:w="1430" w:type="dxa"/>
            <w:shd w:val="clear" w:color="auto" w:fill="FFFFFF"/>
            <w:vAlign w:val="center"/>
          </w:tcPr>
          <w:p w14:paraId="78C7C640" w14:textId="77777777" w:rsidR="009F40F7" w:rsidRPr="00234B03" w:rsidRDefault="009F40F7" w:rsidP="001E556B">
            <w:pPr>
              <w:suppressAutoHyphens w:val="0"/>
              <w:jc w:val="center"/>
              <w:rPr>
                <w:rFonts w:ascii="Calibri" w:hAnsi="Calibri" w:cs="Arial"/>
                <w:b/>
                <w:sz w:val="16"/>
                <w:szCs w:val="16"/>
                <w:lang w:eastAsia="pl-PL"/>
              </w:rPr>
            </w:pPr>
            <w:r w:rsidRPr="00234B03">
              <w:rPr>
                <w:rFonts w:ascii="Calibri" w:hAnsi="Calibri" w:cs="Arial"/>
                <w:b/>
                <w:sz w:val="16"/>
                <w:szCs w:val="16"/>
                <w:lang w:eastAsia="pl-PL"/>
              </w:rPr>
              <w:t>5</w:t>
            </w:r>
          </w:p>
        </w:tc>
        <w:tc>
          <w:tcPr>
            <w:tcW w:w="1506" w:type="dxa"/>
            <w:shd w:val="clear" w:color="auto" w:fill="FFFFFF"/>
          </w:tcPr>
          <w:p w14:paraId="230D8EE6" w14:textId="77777777" w:rsidR="009F40F7" w:rsidRPr="00234B03" w:rsidRDefault="009F40F7" w:rsidP="001E556B">
            <w:pPr>
              <w:suppressAutoHyphens w:val="0"/>
              <w:jc w:val="center"/>
              <w:rPr>
                <w:rFonts w:ascii="Calibri" w:hAnsi="Calibri" w:cs="Arial"/>
                <w:b/>
                <w:sz w:val="16"/>
                <w:szCs w:val="16"/>
                <w:lang w:eastAsia="pl-PL"/>
              </w:rPr>
            </w:pPr>
            <w:r w:rsidRPr="00234B03">
              <w:rPr>
                <w:rFonts w:ascii="Calibri" w:hAnsi="Calibri" w:cs="Arial"/>
                <w:b/>
                <w:sz w:val="16"/>
                <w:szCs w:val="16"/>
                <w:lang w:eastAsia="pl-PL"/>
              </w:rPr>
              <w:t>6</w:t>
            </w:r>
          </w:p>
        </w:tc>
        <w:tc>
          <w:tcPr>
            <w:tcW w:w="1132" w:type="dxa"/>
            <w:shd w:val="clear" w:color="auto" w:fill="FFFFFF"/>
          </w:tcPr>
          <w:p w14:paraId="5A2FC021" w14:textId="77777777" w:rsidR="009F40F7" w:rsidRPr="00234B03" w:rsidRDefault="009F40F7" w:rsidP="001E556B">
            <w:pPr>
              <w:suppressAutoHyphens w:val="0"/>
              <w:jc w:val="center"/>
              <w:rPr>
                <w:rFonts w:ascii="Calibri" w:hAnsi="Calibri" w:cs="Arial"/>
                <w:b/>
                <w:sz w:val="16"/>
                <w:szCs w:val="16"/>
                <w:lang w:eastAsia="pl-PL"/>
              </w:rPr>
            </w:pPr>
            <w:r w:rsidRPr="00234B03">
              <w:rPr>
                <w:rFonts w:ascii="Calibri" w:hAnsi="Calibri" w:cs="Arial"/>
                <w:b/>
                <w:sz w:val="16"/>
                <w:szCs w:val="16"/>
                <w:lang w:eastAsia="pl-PL"/>
              </w:rPr>
              <w:t>7</w:t>
            </w:r>
          </w:p>
        </w:tc>
        <w:tc>
          <w:tcPr>
            <w:tcW w:w="970" w:type="dxa"/>
            <w:shd w:val="clear" w:color="auto" w:fill="FFFFFF"/>
            <w:vAlign w:val="center"/>
          </w:tcPr>
          <w:p w14:paraId="74EAA321" w14:textId="77777777" w:rsidR="009F40F7" w:rsidRPr="00234B03" w:rsidRDefault="009F40F7" w:rsidP="001E556B">
            <w:pPr>
              <w:suppressAutoHyphens w:val="0"/>
              <w:jc w:val="center"/>
              <w:rPr>
                <w:rFonts w:ascii="Calibri" w:hAnsi="Calibri" w:cs="Arial"/>
                <w:b/>
                <w:sz w:val="16"/>
                <w:szCs w:val="16"/>
                <w:lang w:eastAsia="pl-PL"/>
              </w:rPr>
            </w:pPr>
            <w:r w:rsidRPr="00234B03">
              <w:rPr>
                <w:rFonts w:ascii="Calibri" w:hAnsi="Calibri" w:cs="Arial"/>
                <w:b/>
                <w:sz w:val="16"/>
                <w:szCs w:val="16"/>
                <w:lang w:eastAsia="pl-PL"/>
              </w:rPr>
              <w:t>8</w:t>
            </w:r>
          </w:p>
        </w:tc>
        <w:tc>
          <w:tcPr>
            <w:tcW w:w="1339" w:type="dxa"/>
            <w:shd w:val="clear" w:color="auto" w:fill="FFFFFF"/>
            <w:vAlign w:val="center"/>
          </w:tcPr>
          <w:p w14:paraId="68810D77" w14:textId="77777777" w:rsidR="009F40F7" w:rsidRPr="00234B03" w:rsidRDefault="009F40F7" w:rsidP="001E556B">
            <w:pPr>
              <w:suppressAutoHyphens w:val="0"/>
              <w:jc w:val="center"/>
              <w:rPr>
                <w:rFonts w:ascii="Calibri" w:hAnsi="Calibri" w:cs="Arial"/>
                <w:b/>
                <w:sz w:val="16"/>
                <w:szCs w:val="16"/>
                <w:lang w:eastAsia="pl-PL"/>
              </w:rPr>
            </w:pPr>
            <w:r w:rsidRPr="00234B03">
              <w:rPr>
                <w:rFonts w:ascii="Calibri" w:hAnsi="Calibri" w:cs="Arial"/>
                <w:b/>
                <w:sz w:val="16"/>
                <w:szCs w:val="16"/>
                <w:lang w:eastAsia="pl-PL"/>
              </w:rPr>
              <w:t>9</w:t>
            </w:r>
          </w:p>
        </w:tc>
        <w:tc>
          <w:tcPr>
            <w:tcW w:w="1927" w:type="dxa"/>
            <w:shd w:val="clear" w:color="auto" w:fill="FFFFFF"/>
          </w:tcPr>
          <w:p w14:paraId="39EE7E66" w14:textId="77777777" w:rsidR="009F40F7" w:rsidRPr="00234B03" w:rsidRDefault="009F40F7" w:rsidP="001E556B">
            <w:pPr>
              <w:suppressAutoHyphens w:val="0"/>
              <w:jc w:val="center"/>
              <w:rPr>
                <w:rFonts w:ascii="Calibri" w:hAnsi="Calibri" w:cs="Arial"/>
                <w:b/>
                <w:sz w:val="16"/>
                <w:szCs w:val="16"/>
                <w:lang w:eastAsia="pl-PL"/>
              </w:rPr>
            </w:pPr>
            <w:r w:rsidRPr="00234B03">
              <w:rPr>
                <w:rFonts w:ascii="Calibri" w:hAnsi="Calibri" w:cs="Arial"/>
                <w:b/>
                <w:sz w:val="16"/>
                <w:szCs w:val="16"/>
                <w:lang w:eastAsia="pl-PL"/>
              </w:rPr>
              <w:t>10</w:t>
            </w:r>
          </w:p>
        </w:tc>
        <w:tc>
          <w:tcPr>
            <w:tcW w:w="2073" w:type="dxa"/>
            <w:shd w:val="clear" w:color="auto" w:fill="FFFFFF"/>
            <w:vAlign w:val="center"/>
          </w:tcPr>
          <w:p w14:paraId="0D73E5AD" w14:textId="77777777" w:rsidR="009F40F7" w:rsidRPr="00234B03" w:rsidRDefault="009F40F7" w:rsidP="001E556B">
            <w:pPr>
              <w:suppressAutoHyphens w:val="0"/>
              <w:jc w:val="center"/>
              <w:rPr>
                <w:rFonts w:ascii="Calibri" w:hAnsi="Calibri" w:cs="Arial"/>
                <w:b/>
                <w:sz w:val="16"/>
                <w:szCs w:val="16"/>
                <w:lang w:eastAsia="pl-PL"/>
              </w:rPr>
            </w:pPr>
            <w:r w:rsidRPr="00234B03">
              <w:rPr>
                <w:rFonts w:ascii="Calibri" w:hAnsi="Calibri" w:cs="Arial"/>
                <w:b/>
                <w:sz w:val="16"/>
                <w:szCs w:val="16"/>
                <w:lang w:eastAsia="pl-PL"/>
              </w:rPr>
              <w:t>11</w:t>
            </w:r>
          </w:p>
        </w:tc>
      </w:tr>
      <w:tr w:rsidR="009F40F7" w:rsidRPr="008947F1" w14:paraId="49E9F8AC" w14:textId="77777777" w:rsidTr="001E556B">
        <w:trPr>
          <w:trHeight w:val="583"/>
        </w:trPr>
        <w:tc>
          <w:tcPr>
            <w:tcW w:w="436" w:type="dxa"/>
            <w:tcBorders>
              <w:bottom w:val="single" w:sz="12" w:space="0" w:color="auto"/>
            </w:tcBorders>
            <w:shd w:val="clear" w:color="auto" w:fill="auto"/>
            <w:vAlign w:val="center"/>
            <w:hideMark/>
          </w:tcPr>
          <w:p w14:paraId="2ECEB061" w14:textId="77777777" w:rsidR="009F40F7" w:rsidRPr="0096029C" w:rsidRDefault="009F40F7" w:rsidP="001E556B">
            <w:pPr>
              <w:suppressAutoHyphens w:val="0"/>
              <w:jc w:val="center"/>
              <w:rPr>
                <w:rFonts w:ascii="Calibri" w:hAnsi="Calibri" w:cs="Arial"/>
                <w:b/>
                <w:lang w:eastAsia="pl-PL"/>
              </w:rPr>
            </w:pPr>
            <w:r w:rsidRPr="0096029C">
              <w:rPr>
                <w:rFonts w:ascii="Calibri" w:hAnsi="Calibri" w:cs="Arial"/>
                <w:b/>
                <w:lang w:eastAsia="pl-PL"/>
              </w:rPr>
              <w:t>1.</w:t>
            </w:r>
          </w:p>
        </w:tc>
        <w:tc>
          <w:tcPr>
            <w:tcW w:w="2825" w:type="dxa"/>
            <w:tcBorders>
              <w:bottom w:val="single" w:sz="12" w:space="0" w:color="auto"/>
            </w:tcBorders>
            <w:shd w:val="clear" w:color="auto" w:fill="auto"/>
            <w:vAlign w:val="center"/>
            <w:hideMark/>
          </w:tcPr>
          <w:p w14:paraId="4A51375B" w14:textId="77777777" w:rsidR="009F40F7" w:rsidRPr="009F40F7" w:rsidRDefault="009F40F7" w:rsidP="009F40F7">
            <w:pPr>
              <w:rPr>
                <w:rFonts w:ascii="Calibri" w:hAnsi="Calibri"/>
                <w:b/>
              </w:rPr>
            </w:pPr>
            <w:r>
              <w:rPr>
                <w:rFonts w:ascii="Calibri" w:hAnsi="Calibri"/>
                <w:b/>
              </w:rPr>
              <w:t>Materac przeciwodleżynowy</w:t>
            </w:r>
          </w:p>
        </w:tc>
        <w:tc>
          <w:tcPr>
            <w:tcW w:w="555" w:type="dxa"/>
            <w:tcBorders>
              <w:bottom w:val="single" w:sz="12" w:space="0" w:color="auto"/>
            </w:tcBorders>
            <w:vAlign w:val="center"/>
          </w:tcPr>
          <w:p w14:paraId="28C567CA" w14:textId="77777777" w:rsidR="009F40F7" w:rsidRPr="0096029C" w:rsidRDefault="009F40F7" w:rsidP="001E556B">
            <w:pPr>
              <w:suppressAutoHyphens w:val="0"/>
              <w:jc w:val="center"/>
              <w:rPr>
                <w:rFonts w:ascii="Calibri" w:hAnsi="Calibri" w:cs="Arial"/>
                <w:lang w:eastAsia="pl-PL"/>
              </w:rPr>
            </w:pPr>
            <w:proofErr w:type="spellStart"/>
            <w:r w:rsidRPr="0096029C">
              <w:rPr>
                <w:rFonts w:ascii="Calibri" w:hAnsi="Calibri" w:cs="Arial"/>
                <w:lang w:eastAsia="pl-PL"/>
              </w:rPr>
              <w:t>szt</w:t>
            </w:r>
            <w:proofErr w:type="spellEnd"/>
          </w:p>
        </w:tc>
        <w:tc>
          <w:tcPr>
            <w:tcW w:w="589" w:type="dxa"/>
            <w:tcBorders>
              <w:bottom w:val="single" w:sz="12" w:space="0" w:color="auto"/>
            </w:tcBorders>
            <w:shd w:val="clear" w:color="auto" w:fill="auto"/>
            <w:vAlign w:val="center"/>
            <w:hideMark/>
          </w:tcPr>
          <w:p w14:paraId="382B8008" w14:textId="77777777" w:rsidR="009F40F7" w:rsidRPr="0096029C" w:rsidRDefault="009F40F7" w:rsidP="001E556B">
            <w:pPr>
              <w:suppressAutoHyphens w:val="0"/>
              <w:jc w:val="center"/>
              <w:rPr>
                <w:rFonts w:ascii="Calibri" w:hAnsi="Calibri" w:cs="Arial"/>
                <w:lang w:eastAsia="pl-PL"/>
              </w:rPr>
            </w:pPr>
            <w:r w:rsidRPr="0096029C">
              <w:rPr>
                <w:rFonts w:ascii="Calibri" w:hAnsi="Calibri" w:cs="Arial"/>
                <w:lang w:eastAsia="pl-PL"/>
              </w:rPr>
              <w:t>10</w:t>
            </w:r>
          </w:p>
        </w:tc>
        <w:tc>
          <w:tcPr>
            <w:tcW w:w="1430" w:type="dxa"/>
            <w:tcBorders>
              <w:bottom w:val="single" w:sz="12" w:space="0" w:color="auto"/>
            </w:tcBorders>
            <w:shd w:val="clear" w:color="auto" w:fill="auto"/>
            <w:vAlign w:val="center"/>
            <w:hideMark/>
          </w:tcPr>
          <w:p w14:paraId="77DB8FF7" w14:textId="77777777" w:rsidR="009F40F7" w:rsidRPr="00234B03" w:rsidRDefault="009F40F7" w:rsidP="001E556B">
            <w:pPr>
              <w:suppressAutoHyphens w:val="0"/>
              <w:jc w:val="center"/>
              <w:rPr>
                <w:rFonts w:ascii="Calibri" w:hAnsi="Calibri" w:cs="Arial"/>
                <w:lang w:eastAsia="pl-PL"/>
              </w:rPr>
            </w:pPr>
          </w:p>
        </w:tc>
        <w:tc>
          <w:tcPr>
            <w:tcW w:w="1506" w:type="dxa"/>
          </w:tcPr>
          <w:p w14:paraId="3D2EE780" w14:textId="77777777" w:rsidR="009F40F7" w:rsidRPr="00234B03" w:rsidRDefault="009F40F7" w:rsidP="001E556B">
            <w:pPr>
              <w:suppressAutoHyphens w:val="0"/>
              <w:jc w:val="center"/>
              <w:rPr>
                <w:rFonts w:ascii="Calibri" w:hAnsi="Calibri" w:cs="Arial"/>
                <w:lang w:eastAsia="pl-PL"/>
              </w:rPr>
            </w:pPr>
          </w:p>
        </w:tc>
        <w:tc>
          <w:tcPr>
            <w:tcW w:w="1132" w:type="dxa"/>
          </w:tcPr>
          <w:p w14:paraId="4B73DB36" w14:textId="77777777" w:rsidR="009F40F7" w:rsidRPr="00234B03" w:rsidRDefault="009F40F7" w:rsidP="001E556B">
            <w:pPr>
              <w:suppressAutoHyphens w:val="0"/>
              <w:jc w:val="center"/>
              <w:rPr>
                <w:rFonts w:ascii="Calibri" w:hAnsi="Calibri" w:cs="Arial"/>
                <w:lang w:eastAsia="pl-PL"/>
              </w:rPr>
            </w:pPr>
          </w:p>
        </w:tc>
        <w:tc>
          <w:tcPr>
            <w:tcW w:w="970" w:type="dxa"/>
            <w:shd w:val="clear" w:color="auto" w:fill="auto"/>
            <w:vAlign w:val="center"/>
          </w:tcPr>
          <w:p w14:paraId="36AD8BEC" w14:textId="77777777" w:rsidR="009F40F7" w:rsidRPr="00234B03" w:rsidRDefault="009F40F7" w:rsidP="001E556B">
            <w:pPr>
              <w:suppressAutoHyphens w:val="0"/>
              <w:jc w:val="center"/>
              <w:rPr>
                <w:rFonts w:ascii="Calibri" w:hAnsi="Calibri" w:cs="Arial"/>
                <w:lang w:eastAsia="pl-PL"/>
              </w:rPr>
            </w:pPr>
          </w:p>
        </w:tc>
        <w:tc>
          <w:tcPr>
            <w:tcW w:w="1339" w:type="dxa"/>
            <w:shd w:val="clear" w:color="auto" w:fill="auto"/>
            <w:vAlign w:val="center"/>
          </w:tcPr>
          <w:p w14:paraId="3ADDA664" w14:textId="77777777" w:rsidR="009F40F7" w:rsidRPr="00234B03" w:rsidRDefault="009F40F7" w:rsidP="001E556B">
            <w:pPr>
              <w:suppressAutoHyphens w:val="0"/>
              <w:jc w:val="center"/>
              <w:rPr>
                <w:rFonts w:ascii="Calibri" w:hAnsi="Calibri" w:cs="Arial"/>
                <w:lang w:eastAsia="pl-PL"/>
              </w:rPr>
            </w:pPr>
          </w:p>
        </w:tc>
        <w:tc>
          <w:tcPr>
            <w:tcW w:w="1927" w:type="dxa"/>
          </w:tcPr>
          <w:p w14:paraId="64451302" w14:textId="77777777" w:rsidR="009F40F7" w:rsidRPr="00234B03" w:rsidRDefault="009F40F7" w:rsidP="001E556B">
            <w:pPr>
              <w:suppressAutoHyphens w:val="0"/>
              <w:jc w:val="center"/>
              <w:rPr>
                <w:rFonts w:ascii="Calibri" w:hAnsi="Calibri" w:cs="Arial"/>
                <w:lang w:eastAsia="pl-PL"/>
              </w:rPr>
            </w:pPr>
          </w:p>
        </w:tc>
        <w:tc>
          <w:tcPr>
            <w:tcW w:w="2073" w:type="dxa"/>
            <w:shd w:val="clear" w:color="auto" w:fill="auto"/>
            <w:vAlign w:val="center"/>
          </w:tcPr>
          <w:p w14:paraId="48F714E9" w14:textId="77777777" w:rsidR="009F40F7" w:rsidRPr="00234B03" w:rsidRDefault="009F40F7" w:rsidP="001E556B">
            <w:pPr>
              <w:suppressAutoHyphens w:val="0"/>
              <w:jc w:val="center"/>
              <w:rPr>
                <w:rFonts w:ascii="Calibri" w:hAnsi="Calibri" w:cs="Arial"/>
                <w:lang w:eastAsia="pl-PL"/>
              </w:rPr>
            </w:pPr>
          </w:p>
        </w:tc>
      </w:tr>
      <w:tr w:rsidR="009F40F7" w:rsidRPr="008947F1" w14:paraId="49E32AD2" w14:textId="77777777" w:rsidTr="001E556B">
        <w:trPr>
          <w:trHeight w:val="308"/>
        </w:trPr>
        <w:tc>
          <w:tcPr>
            <w:tcW w:w="436" w:type="dxa"/>
            <w:tcBorders>
              <w:left w:val="single" w:sz="12" w:space="0" w:color="FFFFFF"/>
              <w:bottom w:val="nil"/>
              <w:right w:val="single" w:sz="12" w:space="0" w:color="FFFFFF"/>
            </w:tcBorders>
            <w:shd w:val="clear" w:color="auto" w:fill="auto"/>
            <w:vAlign w:val="bottom"/>
            <w:hideMark/>
          </w:tcPr>
          <w:p w14:paraId="2FF5CA02" w14:textId="77777777" w:rsidR="009F40F7" w:rsidRPr="008947F1" w:rsidRDefault="009F40F7" w:rsidP="001E556B">
            <w:pPr>
              <w:suppressAutoHyphens w:val="0"/>
              <w:jc w:val="center"/>
              <w:rPr>
                <w:rFonts w:ascii="Calibri" w:hAnsi="Calibri" w:cs="Arial"/>
                <w:color w:val="FF0000"/>
                <w:lang w:eastAsia="pl-PL"/>
              </w:rPr>
            </w:pPr>
          </w:p>
        </w:tc>
        <w:tc>
          <w:tcPr>
            <w:tcW w:w="2825" w:type="dxa"/>
            <w:tcBorders>
              <w:left w:val="single" w:sz="12" w:space="0" w:color="FFFFFF"/>
              <w:bottom w:val="nil"/>
              <w:right w:val="single" w:sz="12" w:space="0" w:color="FFFFFF"/>
            </w:tcBorders>
            <w:shd w:val="clear" w:color="auto" w:fill="auto"/>
            <w:vAlign w:val="bottom"/>
            <w:hideMark/>
          </w:tcPr>
          <w:p w14:paraId="03537B4F" w14:textId="77777777" w:rsidR="009F40F7" w:rsidRPr="008947F1" w:rsidRDefault="009F40F7" w:rsidP="001E556B">
            <w:pPr>
              <w:suppressAutoHyphens w:val="0"/>
              <w:rPr>
                <w:rFonts w:ascii="Calibri" w:hAnsi="Calibri" w:cs="Arial"/>
                <w:color w:val="FF0000"/>
                <w:lang w:eastAsia="pl-PL"/>
              </w:rPr>
            </w:pPr>
          </w:p>
        </w:tc>
        <w:tc>
          <w:tcPr>
            <w:tcW w:w="555" w:type="dxa"/>
            <w:tcBorders>
              <w:left w:val="single" w:sz="12" w:space="0" w:color="FFFFFF"/>
              <w:bottom w:val="nil"/>
              <w:right w:val="single" w:sz="12" w:space="0" w:color="FFFFFF"/>
            </w:tcBorders>
          </w:tcPr>
          <w:p w14:paraId="34AE2B3D" w14:textId="77777777" w:rsidR="009F40F7" w:rsidRPr="008947F1" w:rsidRDefault="009F40F7" w:rsidP="001E556B">
            <w:pPr>
              <w:suppressAutoHyphens w:val="0"/>
              <w:rPr>
                <w:rFonts w:ascii="Calibri" w:hAnsi="Calibri" w:cs="Arial"/>
                <w:color w:val="FF0000"/>
                <w:lang w:eastAsia="pl-PL"/>
              </w:rPr>
            </w:pPr>
          </w:p>
        </w:tc>
        <w:tc>
          <w:tcPr>
            <w:tcW w:w="2019" w:type="dxa"/>
            <w:gridSpan w:val="2"/>
            <w:tcBorders>
              <w:left w:val="single" w:sz="12" w:space="0" w:color="FFFFFF"/>
              <w:bottom w:val="nil"/>
            </w:tcBorders>
            <w:shd w:val="clear" w:color="auto" w:fill="auto"/>
            <w:hideMark/>
          </w:tcPr>
          <w:p w14:paraId="18BD9D14" w14:textId="77777777" w:rsidR="009F40F7" w:rsidRPr="00234B03" w:rsidRDefault="009F40F7" w:rsidP="001E556B">
            <w:pPr>
              <w:suppressAutoHyphens w:val="0"/>
              <w:rPr>
                <w:rFonts w:ascii="Calibri" w:hAnsi="Calibri" w:cs="Arial"/>
                <w:lang w:eastAsia="pl-PL"/>
              </w:rPr>
            </w:pPr>
          </w:p>
        </w:tc>
        <w:tc>
          <w:tcPr>
            <w:tcW w:w="1506" w:type="dxa"/>
          </w:tcPr>
          <w:p w14:paraId="3D3FD18C" w14:textId="77777777" w:rsidR="009F40F7" w:rsidRPr="00234B03" w:rsidRDefault="009F40F7" w:rsidP="001E556B">
            <w:pPr>
              <w:suppressAutoHyphens w:val="0"/>
              <w:jc w:val="center"/>
              <w:rPr>
                <w:rFonts w:ascii="Calibri" w:hAnsi="Calibri" w:cs="Arial"/>
                <w:lang w:eastAsia="pl-PL"/>
              </w:rPr>
            </w:pPr>
            <w:r w:rsidRPr="00234B03">
              <w:rPr>
                <w:rFonts w:ascii="Calibri" w:hAnsi="Calibri" w:cs="Arial"/>
                <w:lang w:eastAsia="pl-PL"/>
              </w:rPr>
              <w:t>RAZEM</w:t>
            </w:r>
          </w:p>
        </w:tc>
        <w:tc>
          <w:tcPr>
            <w:tcW w:w="1132" w:type="dxa"/>
          </w:tcPr>
          <w:p w14:paraId="5456B40F" w14:textId="77777777" w:rsidR="009F40F7" w:rsidRPr="00234B03" w:rsidRDefault="009F40F7" w:rsidP="001E556B">
            <w:pPr>
              <w:suppressAutoHyphens w:val="0"/>
              <w:jc w:val="center"/>
              <w:rPr>
                <w:rFonts w:ascii="Calibri" w:hAnsi="Calibri" w:cs="Arial"/>
                <w:lang w:eastAsia="pl-PL"/>
              </w:rPr>
            </w:pPr>
          </w:p>
        </w:tc>
        <w:tc>
          <w:tcPr>
            <w:tcW w:w="970" w:type="dxa"/>
            <w:shd w:val="clear" w:color="auto" w:fill="auto"/>
            <w:vAlign w:val="center"/>
          </w:tcPr>
          <w:p w14:paraId="1D46993D" w14:textId="77777777" w:rsidR="009F40F7" w:rsidRPr="00234B03" w:rsidRDefault="009F40F7" w:rsidP="001E556B">
            <w:pPr>
              <w:suppressAutoHyphens w:val="0"/>
              <w:jc w:val="center"/>
              <w:rPr>
                <w:rFonts w:ascii="Calibri" w:hAnsi="Calibri" w:cs="Arial"/>
                <w:lang w:eastAsia="pl-PL"/>
              </w:rPr>
            </w:pPr>
          </w:p>
        </w:tc>
        <w:tc>
          <w:tcPr>
            <w:tcW w:w="1339" w:type="dxa"/>
            <w:shd w:val="clear" w:color="auto" w:fill="auto"/>
            <w:vAlign w:val="center"/>
          </w:tcPr>
          <w:p w14:paraId="38718151" w14:textId="77777777" w:rsidR="009F40F7" w:rsidRPr="00234B03" w:rsidRDefault="009F40F7" w:rsidP="001E556B">
            <w:pPr>
              <w:suppressAutoHyphens w:val="0"/>
              <w:jc w:val="center"/>
              <w:rPr>
                <w:rFonts w:ascii="Calibri" w:hAnsi="Calibri" w:cs="Arial"/>
                <w:b/>
                <w:bCs/>
                <w:lang w:eastAsia="pl-PL"/>
              </w:rPr>
            </w:pPr>
          </w:p>
        </w:tc>
        <w:tc>
          <w:tcPr>
            <w:tcW w:w="1927" w:type="dxa"/>
          </w:tcPr>
          <w:p w14:paraId="757AD731" w14:textId="77777777" w:rsidR="009F40F7" w:rsidRPr="00234B03" w:rsidRDefault="009F40F7" w:rsidP="001E556B">
            <w:pPr>
              <w:suppressAutoHyphens w:val="0"/>
              <w:jc w:val="center"/>
              <w:rPr>
                <w:rFonts w:ascii="Calibri" w:hAnsi="Calibri" w:cs="Arial"/>
                <w:b/>
                <w:bCs/>
                <w:lang w:eastAsia="pl-PL"/>
              </w:rPr>
            </w:pPr>
          </w:p>
        </w:tc>
        <w:tc>
          <w:tcPr>
            <w:tcW w:w="2073" w:type="dxa"/>
            <w:shd w:val="clear" w:color="auto" w:fill="auto"/>
            <w:vAlign w:val="center"/>
          </w:tcPr>
          <w:p w14:paraId="049E59AE" w14:textId="77777777" w:rsidR="009F40F7" w:rsidRPr="00234B03" w:rsidRDefault="009F40F7" w:rsidP="001E556B">
            <w:pPr>
              <w:suppressAutoHyphens w:val="0"/>
              <w:jc w:val="center"/>
              <w:rPr>
                <w:rFonts w:ascii="Calibri" w:hAnsi="Calibri" w:cs="Arial"/>
                <w:b/>
                <w:bCs/>
                <w:lang w:eastAsia="pl-PL"/>
              </w:rPr>
            </w:pPr>
          </w:p>
        </w:tc>
      </w:tr>
    </w:tbl>
    <w:p w14:paraId="2AEEA67D" w14:textId="77777777" w:rsidR="00EB21AB" w:rsidRPr="00A47561" w:rsidRDefault="00F20701" w:rsidP="00A47561">
      <w:pPr>
        <w:pStyle w:val="NormalnyWeb"/>
        <w:spacing w:after="0"/>
        <w:jc w:val="both"/>
        <w:rPr>
          <w:rFonts w:ascii="Calibri" w:hAnsi="Calibri"/>
        </w:rPr>
        <w:sectPr w:rsidR="00EB21AB" w:rsidRPr="00A47561" w:rsidSect="00423158">
          <w:footerReference w:type="even" r:id="rId14"/>
          <w:footerReference w:type="default" r:id="rId15"/>
          <w:footerReference w:type="first" r:id="rId16"/>
          <w:pgSz w:w="16838" w:h="11906" w:orient="landscape"/>
          <w:pgMar w:top="426" w:right="1134" w:bottom="1134" w:left="1134" w:header="708" w:footer="709" w:gutter="0"/>
          <w:cols w:space="708"/>
          <w:docGrid w:linePitch="360"/>
        </w:sectPr>
      </w:pPr>
      <w:r w:rsidRPr="0089245D">
        <w:rPr>
          <w:rFonts w:ascii="Calibri" w:hAnsi="Calibri"/>
        </w:rPr>
        <w:t xml:space="preserve">Oferowany przedmiot zamówienia musi posiadać </w:t>
      </w:r>
      <w:r>
        <w:rPr>
          <w:rFonts w:ascii="Calibri" w:hAnsi="Calibri"/>
        </w:rPr>
        <w:t xml:space="preserve">instrukcję użytkowania w języku polskim </w:t>
      </w:r>
      <w:r w:rsidRPr="0089245D">
        <w:rPr>
          <w:rFonts w:ascii="Calibri" w:hAnsi="Calibri"/>
        </w:rPr>
        <w:t>atesty, zezwolenia, świadectwa rejestracji, certyfikaty wymagane przez polskie prawo, na podstawie których może być wprowadzony do obrotu i stosowania w placówkach ochrony zdrowia w RP.</w:t>
      </w:r>
    </w:p>
    <w:p w14:paraId="2075C7FA" w14:textId="77777777" w:rsidR="00C62798" w:rsidRPr="00595F68" w:rsidRDefault="00C62798">
      <w:pPr>
        <w:ind w:left="7080"/>
        <w:rPr>
          <w:rFonts w:ascii="Calibri" w:hAnsi="Calibri"/>
        </w:rPr>
      </w:pPr>
      <w:r w:rsidRPr="00595F68">
        <w:rPr>
          <w:rFonts w:ascii="Calibri" w:hAnsi="Calibri"/>
          <w:b/>
        </w:rPr>
        <w:lastRenderedPageBreak/>
        <w:t xml:space="preserve">Załącznik nr 2 </w:t>
      </w:r>
    </w:p>
    <w:p w14:paraId="61858EFF" w14:textId="77777777" w:rsidR="00C62798" w:rsidRPr="00595F68" w:rsidRDefault="00C62798">
      <w:pPr>
        <w:rPr>
          <w:rFonts w:ascii="Calibri" w:hAnsi="Calibri"/>
        </w:rPr>
      </w:pPr>
    </w:p>
    <w:p w14:paraId="5BCBA9EC" w14:textId="5817B5E3" w:rsidR="00C62798" w:rsidRPr="00595F68" w:rsidRDefault="00C62798">
      <w:pPr>
        <w:pStyle w:val="Nagwek1"/>
        <w:jc w:val="left"/>
        <w:rPr>
          <w:rFonts w:ascii="Calibri" w:hAnsi="Calibri"/>
          <w:sz w:val="24"/>
          <w:szCs w:val="24"/>
        </w:rPr>
      </w:pPr>
      <w:r w:rsidRPr="00595F68">
        <w:rPr>
          <w:rFonts w:ascii="Calibri" w:hAnsi="Calibri" w:cs="Times New Roman"/>
          <w:sz w:val="24"/>
          <w:szCs w:val="24"/>
        </w:rPr>
        <w:t xml:space="preserve">    </w:t>
      </w:r>
    </w:p>
    <w:p w14:paraId="2F42A20B" w14:textId="77777777" w:rsidR="00C62798" w:rsidRPr="00595F68" w:rsidRDefault="00C62798">
      <w:pPr>
        <w:pStyle w:val="Nagwek1"/>
        <w:jc w:val="left"/>
        <w:rPr>
          <w:rFonts w:ascii="Calibri" w:hAnsi="Calibri"/>
          <w:sz w:val="24"/>
          <w:szCs w:val="24"/>
        </w:rPr>
      </w:pPr>
      <w:r w:rsidRPr="00595F68">
        <w:rPr>
          <w:rFonts w:ascii="Calibri" w:hAnsi="Calibri" w:cs="Times New Roman"/>
          <w:sz w:val="24"/>
          <w:szCs w:val="24"/>
        </w:rPr>
        <w:t xml:space="preserve">                                                          FORMULARZ OFERTOWY</w:t>
      </w:r>
    </w:p>
    <w:p w14:paraId="2A4F5BA3" w14:textId="77777777" w:rsidR="00C62798" w:rsidRPr="00595F68" w:rsidRDefault="00C62798">
      <w:pPr>
        <w:pStyle w:val="Nagwek1"/>
        <w:rPr>
          <w:rFonts w:ascii="Calibri" w:hAnsi="Calibri"/>
          <w:sz w:val="24"/>
          <w:szCs w:val="24"/>
        </w:rPr>
      </w:pPr>
      <w:r w:rsidRPr="00595F68">
        <w:rPr>
          <w:rFonts w:ascii="Calibri" w:hAnsi="Calibri" w:cs="Times New Roman"/>
          <w:sz w:val="24"/>
          <w:szCs w:val="24"/>
        </w:rPr>
        <w:t>W TRYBIE PRZETARGU NIEOGRANICZONEGO</w:t>
      </w:r>
    </w:p>
    <w:p w14:paraId="417B354F" w14:textId="77777777" w:rsidR="00C62798" w:rsidRPr="00595F68" w:rsidRDefault="00C62798">
      <w:pPr>
        <w:rPr>
          <w:rFonts w:ascii="Calibri" w:hAnsi="Calibri"/>
        </w:rPr>
      </w:pPr>
    </w:p>
    <w:p w14:paraId="2EB90146" w14:textId="77777777" w:rsidR="00C62798" w:rsidRPr="00595F68" w:rsidRDefault="00C62798" w:rsidP="00A14E1B">
      <w:pPr>
        <w:numPr>
          <w:ilvl w:val="0"/>
          <w:numId w:val="21"/>
        </w:numPr>
        <w:rPr>
          <w:rFonts w:ascii="Calibri" w:hAnsi="Calibri"/>
        </w:rPr>
      </w:pPr>
      <w:r w:rsidRPr="00595F68">
        <w:rPr>
          <w:rFonts w:ascii="Calibri" w:hAnsi="Calibri"/>
          <w:b/>
          <w:bCs/>
        </w:rPr>
        <w:t>Dane dotyczące oferenta:</w:t>
      </w:r>
    </w:p>
    <w:p w14:paraId="0A72B1A6" w14:textId="77777777" w:rsidR="00C62798" w:rsidRPr="00595F68" w:rsidRDefault="00C62798">
      <w:pPr>
        <w:rPr>
          <w:rFonts w:ascii="Calibri" w:hAnsi="Calibri"/>
          <w:b/>
          <w:bCs/>
        </w:rPr>
      </w:pPr>
    </w:p>
    <w:p w14:paraId="7DD58DDF" w14:textId="13036EFE" w:rsidR="00C62798" w:rsidRDefault="00C62798">
      <w:pPr>
        <w:rPr>
          <w:rFonts w:ascii="Calibri" w:hAnsi="Calibri"/>
        </w:rPr>
      </w:pPr>
      <w:r w:rsidRPr="00595F68">
        <w:rPr>
          <w:rFonts w:ascii="Calibri" w:hAnsi="Calibri"/>
        </w:rPr>
        <w:t>Nazwa  .........................................................................................................................................</w:t>
      </w:r>
    </w:p>
    <w:p w14:paraId="05C5B987" w14:textId="77777777" w:rsidR="00D873FA" w:rsidRPr="00595F68" w:rsidRDefault="00D873FA">
      <w:pPr>
        <w:rPr>
          <w:rFonts w:ascii="Calibri" w:hAnsi="Calibri"/>
        </w:rPr>
      </w:pPr>
    </w:p>
    <w:p w14:paraId="04B0B201" w14:textId="0D6B2CD0" w:rsidR="00C62798" w:rsidRPr="00595F68" w:rsidRDefault="00C62798">
      <w:pPr>
        <w:rPr>
          <w:rFonts w:ascii="Calibri" w:hAnsi="Calibri"/>
        </w:rPr>
      </w:pPr>
      <w:r w:rsidRPr="00595F68">
        <w:rPr>
          <w:rFonts w:ascii="Calibri" w:hAnsi="Calibri"/>
        </w:rPr>
        <w:t>Siedziba  ......................................................................................................................................</w:t>
      </w:r>
    </w:p>
    <w:p w14:paraId="09A98BEF" w14:textId="77777777" w:rsidR="00C62798" w:rsidRPr="00595F68" w:rsidRDefault="00C62798">
      <w:pPr>
        <w:rPr>
          <w:rFonts w:ascii="Calibri" w:hAnsi="Calibri"/>
        </w:rPr>
      </w:pPr>
    </w:p>
    <w:p w14:paraId="486A12CF" w14:textId="77777777" w:rsidR="00C62798" w:rsidRPr="00595F68" w:rsidRDefault="00C62798">
      <w:pPr>
        <w:rPr>
          <w:rFonts w:ascii="Calibri" w:hAnsi="Calibri"/>
        </w:rPr>
      </w:pPr>
      <w:r w:rsidRPr="00595F68">
        <w:rPr>
          <w:rFonts w:ascii="Calibri" w:hAnsi="Calibri"/>
        </w:rPr>
        <w:t>Tel. / fax. ......................................................................................................................................</w:t>
      </w:r>
    </w:p>
    <w:p w14:paraId="286077E0" w14:textId="77777777" w:rsidR="00C62798" w:rsidRPr="00595F68" w:rsidRDefault="00C62798">
      <w:pPr>
        <w:rPr>
          <w:rFonts w:ascii="Calibri" w:hAnsi="Calibri"/>
        </w:rPr>
      </w:pPr>
    </w:p>
    <w:p w14:paraId="17E39CB3" w14:textId="77777777" w:rsidR="00C62798" w:rsidRPr="00595F68" w:rsidRDefault="00C62798">
      <w:pPr>
        <w:rPr>
          <w:rFonts w:ascii="Calibri" w:hAnsi="Calibri"/>
        </w:rPr>
      </w:pPr>
      <w:r w:rsidRPr="00595F68">
        <w:rPr>
          <w:rFonts w:ascii="Calibri" w:hAnsi="Calibri"/>
        </w:rPr>
        <w:t>NIP  ..............................................................................................................................................</w:t>
      </w:r>
    </w:p>
    <w:p w14:paraId="11FF4E14" w14:textId="77777777" w:rsidR="00C62798" w:rsidRPr="00595F68" w:rsidRDefault="00C62798">
      <w:pPr>
        <w:rPr>
          <w:rFonts w:ascii="Calibri" w:hAnsi="Calibri"/>
        </w:rPr>
      </w:pPr>
    </w:p>
    <w:p w14:paraId="0A6320F2" w14:textId="77777777" w:rsidR="00C62798" w:rsidRPr="00595F68" w:rsidRDefault="00C62798">
      <w:pPr>
        <w:rPr>
          <w:rFonts w:ascii="Calibri" w:hAnsi="Calibri"/>
        </w:rPr>
      </w:pPr>
      <w:r w:rsidRPr="00595F68">
        <w:rPr>
          <w:rFonts w:ascii="Calibri" w:hAnsi="Calibri"/>
        </w:rPr>
        <w:t>REGON  .......................................................................................................................................</w:t>
      </w:r>
    </w:p>
    <w:p w14:paraId="17F3A8ED" w14:textId="77777777" w:rsidR="00C62798" w:rsidRPr="00595F68" w:rsidRDefault="00C62798">
      <w:pPr>
        <w:rPr>
          <w:rFonts w:ascii="Calibri" w:hAnsi="Calibri"/>
        </w:rPr>
      </w:pPr>
    </w:p>
    <w:p w14:paraId="79A44ABC" w14:textId="77777777" w:rsidR="00C62798" w:rsidRPr="00595F68" w:rsidRDefault="00C62798">
      <w:pPr>
        <w:rPr>
          <w:rFonts w:ascii="Calibri" w:hAnsi="Calibri"/>
        </w:rPr>
      </w:pPr>
      <w:r w:rsidRPr="00595F68">
        <w:rPr>
          <w:rFonts w:ascii="Calibri" w:hAnsi="Calibri"/>
        </w:rPr>
        <w:t>E-mail    …………………………………………………………………………………………………..</w:t>
      </w:r>
    </w:p>
    <w:p w14:paraId="2ED408CE" w14:textId="77777777" w:rsidR="00C62798" w:rsidRPr="00595F68" w:rsidRDefault="00C62798">
      <w:pPr>
        <w:rPr>
          <w:rFonts w:ascii="Calibri" w:hAnsi="Calibri"/>
        </w:rPr>
      </w:pPr>
    </w:p>
    <w:p w14:paraId="1762A014" w14:textId="77777777" w:rsidR="00C62798" w:rsidRPr="00595F68" w:rsidRDefault="00C62798" w:rsidP="00A14E1B">
      <w:pPr>
        <w:numPr>
          <w:ilvl w:val="0"/>
          <w:numId w:val="21"/>
        </w:numPr>
        <w:rPr>
          <w:rFonts w:ascii="Calibri" w:hAnsi="Calibri"/>
        </w:rPr>
      </w:pPr>
      <w:r w:rsidRPr="00595F68">
        <w:rPr>
          <w:rFonts w:ascii="Calibri" w:hAnsi="Calibri"/>
        </w:rPr>
        <w:t>Zobowiązuję się zrealizować przedmiot zamówienia za łączną kwotę:</w:t>
      </w:r>
    </w:p>
    <w:p w14:paraId="3DA3DF8E" w14:textId="77777777" w:rsidR="00C62798" w:rsidRPr="00595F68" w:rsidRDefault="00C62798">
      <w:pPr>
        <w:jc w:val="both"/>
        <w:rPr>
          <w:rFonts w:ascii="Calibri" w:hAnsi="Calibri"/>
          <w:b/>
          <w:bCs/>
        </w:rPr>
      </w:pPr>
    </w:p>
    <w:p w14:paraId="52C41E94" w14:textId="77777777" w:rsidR="00C62798" w:rsidRPr="00595F68" w:rsidRDefault="00C62798">
      <w:pPr>
        <w:jc w:val="both"/>
        <w:rPr>
          <w:rFonts w:ascii="Calibri" w:hAnsi="Calibri"/>
          <w:lang w:val="en-US"/>
        </w:rPr>
      </w:pPr>
      <w:proofErr w:type="spellStart"/>
      <w:r w:rsidRPr="00595F68">
        <w:rPr>
          <w:rFonts w:ascii="Calibri" w:hAnsi="Calibri"/>
          <w:b/>
          <w:bCs/>
          <w:lang w:val="en-US"/>
        </w:rPr>
        <w:t>Pakiet</w:t>
      </w:r>
      <w:proofErr w:type="spellEnd"/>
      <w:r w:rsidRPr="00595F68">
        <w:rPr>
          <w:rFonts w:ascii="Calibri" w:hAnsi="Calibri"/>
          <w:b/>
          <w:bCs/>
          <w:lang w:val="en-US"/>
        </w:rPr>
        <w:t xml:space="preserve"> nr 1</w:t>
      </w:r>
    </w:p>
    <w:p w14:paraId="48D6055B" w14:textId="77777777" w:rsidR="00C62798" w:rsidRPr="00595F68" w:rsidRDefault="00C62798">
      <w:pPr>
        <w:jc w:val="both"/>
        <w:rPr>
          <w:rFonts w:ascii="Calibri" w:hAnsi="Calibri"/>
          <w:lang w:val="en-US"/>
        </w:rPr>
      </w:pPr>
      <w:proofErr w:type="spellStart"/>
      <w:r w:rsidRPr="00595F68">
        <w:rPr>
          <w:rFonts w:ascii="Calibri" w:hAnsi="Calibri"/>
          <w:b/>
          <w:bCs/>
          <w:lang w:val="en-US"/>
        </w:rPr>
        <w:t>Netto</w:t>
      </w:r>
      <w:proofErr w:type="spellEnd"/>
      <w:r w:rsidRPr="00595F68">
        <w:rPr>
          <w:rFonts w:ascii="Calibri" w:hAnsi="Calibri"/>
          <w:b/>
          <w:bCs/>
          <w:lang w:val="en-US"/>
        </w:rPr>
        <w:t xml:space="preserve">: ................................, VAT: ................, </w:t>
      </w:r>
      <w:proofErr w:type="spellStart"/>
      <w:r w:rsidRPr="00595F68">
        <w:rPr>
          <w:rFonts w:ascii="Calibri" w:hAnsi="Calibri"/>
          <w:b/>
          <w:bCs/>
          <w:lang w:val="en-US"/>
        </w:rPr>
        <w:t>Brutto</w:t>
      </w:r>
      <w:proofErr w:type="spellEnd"/>
      <w:r w:rsidRPr="00595F68">
        <w:rPr>
          <w:rFonts w:ascii="Calibri" w:hAnsi="Calibri"/>
          <w:b/>
          <w:bCs/>
          <w:lang w:val="en-US"/>
        </w:rPr>
        <w:t>: ................................................</w:t>
      </w:r>
    </w:p>
    <w:p w14:paraId="55985BFC" w14:textId="77777777" w:rsidR="00C62798" w:rsidRPr="00595F68" w:rsidRDefault="00C62798">
      <w:pPr>
        <w:jc w:val="both"/>
        <w:rPr>
          <w:rFonts w:ascii="Calibri" w:hAnsi="Calibri"/>
          <w:b/>
          <w:bCs/>
          <w:lang w:val="en-US"/>
        </w:rPr>
      </w:pPr>
    </w:p>
    <w:p w14:paraId="510DA9EA" w14:textId="77777777" w:rsidR="00C62798" w:rsidRPr="00595F68" w:rsidRDefault="00C62798">
      <w:pPr>
        <w:jc w:val="both"/>
        <w:rPr>
          <w:rFonts w:ascii="Calibri" w:hAnsi="Calibri"/>
        </w:rPr>
      </w:pPr>
      <w:r w:rsidRPr="00595F68">
        <w:rPr>
          <w:rFonts w:ascii="Calibri" w:hAnsi="Calibri"/>
          <w:b/>
          <w:bCs/>
        </w:rPr>
        <w:t>(słownie brutto: .............................................................................................  złotych).</w:t>
      </w:r>
    </w:p>
    <w:p w14:paraId="143C47E8" w14:textId="77777777" w:rsidR="00C62798" w:rsidRPr="00595F68" w:rsidRDefault="00C62798">
      <w:pPr>
        <w:jc w:val="both"/>
        <w:rPr>
          <w:rFonts w:ascii="Calibri" w:hAnsi="Calibri"/>
          <w:b/>
          <w:bCs/>
        </w:rPr>
      </w:pPr>
    </w:p>
    <w:p w14:paraId="679F5736" w14:textId="77777777" w:rsidR="00C62798" w:rsidRPr="00595F68" w:rsidRDefault="00C62798">
      <w:pPr>
        <w:jc w:val="both"/>
        <w:rPr>
          <w:rFonts w:ascii="Calibri" w:hAnsi="Calibri"/>
        </w:rPr>
      </w:pPr>
      <w:r w:rsidRPr="00595F68">
        <w:rPr>
          <w:rFonts w:ascii="Calibri" w:hAnsi="Calibri"/>
          <w:b/>
          <w:bCs/>
        </w:rPr>
        <w:t>Pakiet nr 2</w:t>
      </w:r>
    </w:p>
    <w:p w14:paraId="66E19AD7" w14:textId="77777777" w:rsidR="00C62798" w:rsidRPr="00595F68" w:rsidRDefault="00C62798">
      <w:pPr>
        <w:jc w:val="both"/>
        <w:rPr>
          <w:rFonts w:ascii="Calibri" w:hAnsi="Calibri"/>
        </w:rPr>
      </w:pPr>
      <w:r w:rsidRPr="00595F68">
        <w:rPr>
          <w:rFonts w:ascii="Calibri" w:hAnsi="Calibri"/>
          <w:b/>
          <w:bCs/>
        </w:rPr>
        <w:t>Netto: ............................., VAT: ................, Brutto: ................................................</w:t>
      </w:r>
    </w:p>
    <w:p w14:paraId="77FE1D58" w14:textId="77777777" w:rsidR="00C62798" w:rsidRPr="00595F68" w:rsidRDefault="00C62798">
      <w:pPr>
        <w:jc w:val="both"/>
        <w:rPr>
          <w:rFonts w:ascii="Calibri" w:hAnsi="Calibri"/>
          <w:b/>
          <w:bCs/>
        </w:rPr>
      </w:pPr>
    </w:p>
    <w:p w14:paraId="6AB8A0BE" w14:textId="77777777" w:rsidR="00C62798" w:rsidRPr="00595F68" w:rsidRDefault="00C62798">
      <w:pPr>
        <w:jc w:val="both"/>
        <w:rPr>
          <w:rFonts w:ascii="Calibri" w:hAnsi="Calibri"/>
        </w:rPr>
      </w:pPr>
      <w:r w:rsidRPr="00595F68">
        <w:rPr>
          <w:rFonts w:ascii="Calibri" w:hAnsi="Calibri"/>
          <w:b/>
          <w:bCs/>
        </w:rPr>
        <w:t>(słownie brutto: ...................................................................................................  złotych).</w:t>
      </w:r>
    </w:p>
    <w:p w14:paraId="47FB88E4" w14:textId="77777777" w:rsidR="00C62798" w:rsidRPr="00595F68" w:rsidRDefault="00C62798">
      <w:pPr>
        <w:jc w:val="both"/>
        <w:rPr>
          <w:rFonts w:ascii="Calibri" w:hAnsi="Calibri"/>
          <w:b/>
          <w:bCs/>
        </w:rPr>
      </w:pPr>
    </w:p>
    <w:p w14:paraId="17BF73F0" w14:textId="77777777" w:rsidR="00C62798" w:rsidRPr="00595F68" w:rsidRDefault="00C62798">
      <w:pPr>
        <w:jc w:val="both"/>
        <w:rPr>
          <w:rFonts w:ascii="Calibri" w:hAnsi="Calibri"/>
          <w:lang w:val="en-US"/>
        </w:rPr>
      </w:pPr>
      <w:proofErr w:type="spellStart"/>
      <w:r w:rsidRPr="00595F68">
        <w:rPr>
          <w:rFonts w:ascii="Calibri" w:hAnsi="Calibri"/>
          <w:b/>
          <w:bCs/>
          <w:lang w:val="en-US"/>
        </w:rPr>
        <w:t>Pakiet</w:t>
      </w:r>
      <w:proofErr w:type="spellEnd"/>
      <w:r w:rsidRPr="00595F68">
        <w:rPr>
          <w:rFonts w:ascii="Calibri" w:hAnsi="Calibri"/>
          <w:b/>
          <w:bCs/>
          <w:lang w:val="en-US"/>
        </w:rPr>
        <w:t xml:space="preserve"> nr 3</w:t>
      </w:r>
    </w:p>
    <w:p w14:paraId="26CF8140" w14:textId="77777777" w:rsidR="00C62798" w:rsidRPr="00595F68" w:rsidRDefault="00C62798">
      <w:pPr>
        <w:jc w:val="both"/>
        <w:rPr>
          <w:rFonts w:ascii="Calibri" w:hAnsi="Calibri"/>
          <w:lang w:val="en-US"/>
        </w:rPr>
      </w:pPr>
      <w:proofErr w:type="spellStart"/>
      <w:r w:rsidRPr="00595F68">
        <w:rPr>
          <w:rFonts w:ascii="Calibri" w:hAnsi="Calibri"/>
          <w:b/>
          <w:bCs/>
          <w:lang w:val="en-US"/>
        </w:rPr>
        <w:t>Netto</w:t>
      </w:r>
      <w:proofErr w:type="spellEnd"/>
      <w:r w:rsidRPr="00595F68">
        <w:rPr>
          <w:rFonts w:ascii="Calibri" w:hAnsi="Calibri"/>
          <w:b/>
          <w:bCs/>
          <w:lang w:val="en-US"/>
        </w:rPr>
        <w:t xml:space="preserve">: ............................, VAT: ................, </w:t>
      </w:r>
      <w:proofErr w:type="spellStart"/>
      <w:r w:rsidRPr="00595F68">
        <w:rPr>
          <w:rFonts w:ascii="Calibri" w:hAnsi="Calibri"/>
          <w:b/>
          <w:bCs/>
          <w:lang w:val="en-US"/>
        </w:rPr>
        <w:t>Brutto</w:t>
      </w:r>
      <w:proofErr w:type="spellEnd"/>
      <w:r w:rsidRPr="00595F68">
        <w:rPr>
          <w:rFonts w:ascii="Calibri" w:hAnsi="Calibri"/>
          <w:b/>
          <w:bCs/>
          <w:lang w:val="en-US"/>
        </w:rPr>
        <w:t>: ..............................................................</w:t>
      </w:r>
    </w:p>
    <w:p w14:paraId="019E3D89" w14:textId="77777777" w:rsidR="00C62798" w:rsidRPr="00595F68" w:rsidRDefault="00C62798">
      <w:pPr>
        <w:jc w:val="both"/>
        <w:rPr>
          <w:rFonts w:ascii="Calibri" w:hAnsi="Calibri"/>
          <w:b/>
          <w:bCs/>
          <w:lang w:val="en-US"/>
        </w:rPr>
      </w:pPr>
    </w:p>
    <w:p w14:paraId="2EAB569C" w14:textId="77777777" w:rsidR="00C62798" w:rsidRPr="00595F68" w:rsidRDefault="00C62798">
      <w:pPr>
        <w:jc w:val="both"/>
        <w:rPr>
          <w:rFonts w:ascii="Calibri" w:hAnsi="Calibri"/>
        </w:rPr>
      </w:pPr>
      <w:r w:rsidRPr="00595F68">
        <w:rPr>
          <w:rFonts w:ascii="Calibri" w:hAnsi="Calibri"/>
          <w:b/>
          <w:bCs/>
        </w:rPr>
        <w:t>(słownie brutto: ...................................................................................................  złotych).</w:t>
      </w:r>
    </w:p>
    <w:p w14:paraId="7E266E18" w14:textId="77777777" w:rsidR="00C62798" w:rsidRPr="00595F68" w:rsidRDefault="00C62798">
      <w:pPr>
        <w:jc w:val="both"/>
        <w:rPr>
          <w:rFonts w:ascii="Calibri" w:hAnsi="Calibri"/>
          <w:b/>
          <w:bCs/>
        </w:rPr>
      </w:pPr>
    </w:p>
    <w:p w14:paraId="235A88BE" w14:textId="77777777" w:rsidR="00C62798" w:rsidRPr="00595F68" w:rsidRDefault="00C62798">
      <w:pPr>
        <w:jc w:val="both"/>
        <w:rPr>
          <w:rFonts w:ascii="Calibri" w:hAnsi="Calibri"/>
        </w:rPr>
      </w:pPr>
      <w:r w:rsidRPr="00595F68">
        <w:rPr>
          <w:rFonts w:ascii="Calibri" w:hAnsi="Calibri"/>
          <w:b/>
          <w:bCs/>
        </w:rPr>
        <w:t>Pakiet nr 4</w:t>
      </w:r>
    </w:p>
    <w:p w14:paraId="633CA030" w14:textId="77777777" w:rsidR="00C62798" w:rsidRPr="00595F68" w:rsidRDefault="00C62798">
      <w:pPr>
        <w:jc w:val="both"/>
        <w:rPr>
          <w:rFonts w:ascii="Calibri" w:hAnsi="Calibri"/>
        </w:rPr>
      </w:pPr>
      <w:r w:rsidRPr="00595F68">
        <w:rPr>
          <w:rFonts w:ascii="Calibri" w:hAnsi="Calibri"/>
          <w:b/>
          <w:bCs/>
        </w:rPr>
        <w:t>Netto: ............................, VAT: ................, Brutto: ..............................................................</w:t>
      </w:r>
    </w:p>
    <w:p w14:paraId="27DA3000" w14:textId="77777777" w:rsidR="00C62798" w:rsidRPr="00595F68" w:rsidRDefault="00C62798">
      <w:pPr>
        <w:jc w:val="both"/>
        <w:rPr>
          <w:rFonts w:ascii="Calibri" w:hAnsi="Calibri"/>
          <w:b/>
          <w:bCs/>
        </w:rPr>
      </w:pPr>
    </w:p>
    <w:p w14:paraId="78702C50" w14:textId="77777777" w:rsidR="00C62798" w:rsidRPr="00595F68" w:rsidRDefault="00C62798">
      <w:pPr>
        <w:jc w:val="both"/>
        <w:rPr>
          <w:rFonts w:ascii="Calibri" w:hAnsi="Calibri"/>
        </w:rPr>
      </w:pPr>
      <w:r w:rsidRPr="00595F68">
        <w:rPr>
          <w:rFonts w:ascii="Calibri" w:hAnsi="Calibri"/>
          <w:b/>
          <w:bCs/>
        </w:rPr>
        <w:t>(słownie brutto: ...................................................................................................  złotych).</w:t>
      </w:r>
    </w:p>
    <w:p w14:paraId="026101BC" w14:textId="24F6A710" w:rsidR="00C62798" w:rsidRDefault="00C62798">
      <w:pPr>
        <w:jc w:val="both"/>
        <w:rPr>
          <w:rFonts w:ascii="Calibri" w:hAnsi="Calibri"/>
          <w:b/>
          <w:bCs/>
        </w:rPr>
      </w:pPr>
    </w:p>
    <w:p w14:paraId="2573D6F3" w14:textId="77777777" w:rsidR="00F719C3" w:rsidRPr="00595F68" w:rsidRDefault="00F719C3">
      <w:pPr>
        <w:jc w:val="both"/>
        <w:rPr>
          <w:rFonts w:ascii="Calibri" w:hAnsi="Calibri"/>
          <w:b/>
          <w:bCs/>
        </w:rPr>
      </w:pPr>
    </w:p>
    <w:p w14:paraId="5E8C48C2" w14:textId="77777777" w:rsidR="00C62798" w:rsidRPr="00595F68" w:rsidRDefault="00C62798">
      <w:pPr>
        <w:jc w:val="both"/>
        <w:rPr>
          <w:rFonts w:ascii="Calibri" w:hAnsi="Calibri"/>
          <w:lang w:val="en-US"/>
        </w:rPr>
      </w:pPr>
      <w:proofErr w:type="spellStart"/>
      <w:r w:rsidRPr="00595F68">
        <w:rPr>
          <w:rFonts w:ascii="Calibri" w:hAnsi="Calibri"/>
          <w:b/>
          <w:bCs/>
          <w:lang w:val="en-US"/>
        </w:rPr>
        <w:t>Pakiet</w:t>
      </w:r>
      <w:proofErr w:type="spellEnd"/>
      <w:r w:rsidRPr="00595F68">
        <w:rPr>
          <w:rFonts w:ascii="Calibri" w:hAnsi="Calibri"/>
          <w:b/>
          <w:bCs/>
          <w:lang w:val="en-US"/>
        </w:rPr>
        <w:t xml:space="preserve"> nr 5</w:t>
      </w:r>
    </w:p>
    <w:p w14:paraId="46D034E9" w14:textId="77777777" w:rsidR="00C62798" w:rsidRPr="00595F68" w:rsidRDefault="00C62798">
      <w:pPr>
        <w:jc w:val="both"/>
        <w:rPr>
          <w:rFonts w:ascii="Calibri" w:hAnsi="Calibri"/>
          <w:lang w:val="en-US"/>
        </w:rPr>
      </w:pPr>
      <w:proofErr w:type="spellStart"/>
      <w:r w:rsidRPr="00595F68">
        <w:rPr>
          <w:rFonts w:ascii="Calibri" w:hAnsi="Calibri"/>
          <w:b/>
          <w:bCs/>
          <w:lang w:val="en-US"/>
        </w:rPr>
        <w:t>Netto</w:t>
      </w:r>
      <w:proofErr w:type="spellEnd"/>
      <w:r w:rsidRPr="00595F68">
        <w:rPr>
          <w:rFonts w:ascii="Calibri" w:hAnsi="Calibri"/>
          <w:b/>
          <w:bCs/>
          <w:lang w:val="en-US"/>
        </w:rPr>
        <w:t xml:space="preserve">:............................., VAT: ................, </w:t>
      </w:r>
      <w:proofErr w:type="spellStart"/>
      <w:r w:rsidRPr="00595F68">
        <w:rPr>
          <w:rFonts w:ascii="Calibri" w:hAnsi="Calibri"/>
          <w:b/>
          <w:bCs/>
          <w:lang w:val="en-US"/>
        </w:rPr>
        <w:t>Brutto</w:t>
      </w:r>
      <w:proofErr w:type="spellEnd"/>
      <w:r w:rsidRPr="00595F68">
        <w:rPr>
          <w:rFonts w:ascii="Calibri" w:hAnsi="Calibri"/>
          <w:b/>
          <w:bCs/>
          <w:lang w:val="en-US"/>
        </w:rPr>
        <w:t>: ..............................................................</w:t>
      </w:r>
    </w:p>
    <w:p w14:paraId="3C8AB7D8" w14:textId="77777777" w:rsidR="00C62798" w:rsidRPr="00595F68" w:rsidRDefault="00C62798">
      <w:pPr>
        <w:jc w:val="both"/>
        <w:rPr>
          <w:rFonts w:ascii="Calibri" w:hAnsi="Calibri"/>
          <w:b/>
          <w:bCs/>
          <w:lang w:val="en-US"/>
        </w:rPr>
      </w:pPr>
    </w:p>
    <w:p w14:paraId="30BBB435" w14:textId="77777777" w:rsidR="00C62798" w:rsidRPr="00595F68" w:rsidRDefault="00C62798">
      <w:pPr>
        <w:jc w:val="both"/>
        <w:rPr>
          <w:rFonts w:ascii="Calibri" w:hAnsi="Calibri"/>
        </w:rPr>
      </w:pPr>
      <w:r w:rsidRPr="00595F68">
        <w:rPr>
          <w:rFonts w:ascii="Calibri" w:hAnsi="Calibri"/>
          <w:b/>
          <w:bCs/>
        </w:rPr>
        <w:t>(słownie brutto: ...................................................................................................  złotych).</w:t>
      </w:r>
    </w:p>
    <w:p w14:paraId="2BFD2DD2" w14:textId="77777777" w:rsidR="00C62798" w:rsidRPr="00595F68" w:rsidRDefault="00C62798">
      <w:pPr>
        <w:jc w:val="both"/>
        <w:rPr>
          <w:rFonts w:ascii="Calibri" w:hAnsi="Calibri"/>
          <w:b/>
          <w:bCs/>
        </w:rPr>
      </w:pPr>
    </w:p>
    <w:p w14:paraId="2AD39F97" w14:textId="77777777" w:rsidR="00C62798" w:rsidRPr="00595F68" w:rsidRDefault="00C62798">
      <w:pPr>
        <w:jc w:val="both"/>
        <w:rPr>
          <w:rFonts w:ascii="Calibri" w:hAnsi="Calibri"/>
        </w:rPr>
      </w:pPr>
      <w:r w:rsidRPr="00595F68">
        <w:rPr>
          <w:rFonts w:ascii="Calibri" w:hAnsi="Calibri"/>
          <w:b/>
          <w:bCs/>
        </w:rPr>
        <w:t>Pakiet nr 6</w:t>
      </w:r>
    </w:p>
    <w:p w14:paraId="139E3694" w14:textId="77777777" w:rsidR="00C62798" w:rsidRPr="00595F68" w:rsidRDefault="00C62798">
      <w:pPr>
        <w:jc w:val="both"/>
        <w:rPr>
          <w:rFonts w:ascii="Calibri" w:hAnsi="Calibri"/>
        </w:rPr>
      </w:pPr>
      <w:r w:rsidRPr="00595F68">
        <w:rPr>
          <w:rFonts w:ascii="Calibri" w:hAnsi="Calibri"/>
          <w:b/>
          <w:bCs/>
        </w:rPr>
        <w:t>Netto:............................., VAT: ................, Brutto: ..............................................................</w:t>
      </w:r>
    </w:p>
    <w:p w14:paraId="37A0939F" w14:textId="77777777" w:rsidR="00C62798" w:rsidRPr="00595F68" w:rsidRDefault="00C62798">
      <w:pPr>
        <w:jc w:val="both"/>
        <w:rPr>
          <w:rFonts w:ascii="Calibri" w:hAnsi="Calibri"/>
          <w:b/>
          <w:bCs/>
        </w:rPr>
      </w:pPr>
    </w:p>
    <w:p w14:paraId="264C1C05" w14:textId="77777777" w:rsidR="00C62798" w:rsidRPr="00595F68" w:rsidRDefault="00C62798">
      <w:pPr>
        <w:jc w:val="both"/>
        <w:rPr>
          <w:rFonts w:ascii="Calibri" w:hAnsi="Calibri"/>
        </w:rPr>
      </w:pPr>
      <w:r w:rsidRPr="00595F68">
        <w:rPr>
          <w:rFonts w:ascii="Calibri" w:hAnsi="Calibri"/>
          <w:b/>
          <w:bCs/>
        </w:rPr>
        <w:t>(słownie brutto: ...................................................................................................  złotych).</w:t>
      </w:r>
    </w:p>
    <w:p w14:paraId="50DBBCD0" w14:textId="77777777" w:rsidR="00C62798" w:rsidRPr="00595F68" w:rsidRDefault="00C62798">
      <w:pPr>
        <w:jc w:val="both"/>
        <w:rPr>
          <w:rFonts w:ascii="Calibri" w:hAnsi="Calibri"/>
          <w:b/>
          <w:bCs/>
        </w:rPr>
      </w:pPr>
    </w:p>
    <w:p w14:paraId="18E75EF7" w14:textId="77777777" w:rsidR="00C62798" w:rsidRPr="00595F68" w:rsidRDefault="00C62798">
      <w:pPr>
        <w:jc w:val="both"/>
        <w:rPr>
          <w:rFonts w:ascii="Calibri" w:hAnsi="Calibri"/>
          <w:lang w:val="en-US"/>
        </w:rPr>
      </w:pPr>
      <w:proofErr w:type="spellStart"/>
      <w:r w:rsidRPr="00595F68">
        <w:rPr>
          <w:rFonts w:ascii="Calibri" w:hAnsi="Calibri"/>
          <w:b/>
          <w:bCs/>
          <w:lang w:val="en-US"/>
        </w:rPr>
        <w:t>Pakiet</w:t>
      </w:r>
      <w:proofErr w:type="spellEnd"/>
      <w:r w:rsidRPr="00595F68">
        <w:rPr>
          <w:rFonts w:ascii="Calibri" w:hAnsi="Calibri"/>
          <w:b/>
          <w:bCs/>
          <w:lang w:val="en-US"/>
        </w:rPr>
        <w:t xml:space="preserve"> nr 7</w:t>
      </w:r>
    </w:p>
    <w:p w14:paraId="7F32F6AE" w14:textId="77777777" w:rsidR="00C62798" w:rsidRPr="00595F68" w:rsidRDefault="00C62798">
      <w:pPr>
        <w:jc w:val="both"/>
        <w:rPr>
          <w:rFonts w:ascii="Calibri" w:hAnsi="Calibri"/>
          <w:lang w:val="en-US"/>
        </w:rPr>
      </w:pPr>
      <w:proofErr w:type="spellStart"/>
      <w:r w:rsidRPr="00595F68">
        <w:rPr>
          <w:rFonts w:ascii="Calibri" w:hAnsi="Calibri"/>
          <w:b/>
          <w:bCs/>
          <w:lang w:val="en-US"/>
        </w:rPr>
        <w:t>Netto</w:t>
      </w:r>
      <w:proofErr w:type="spellEnd"/>
      <w:r w:rsidRPr="00595F68">
        <w:rPr>
          <w:rFonts w:ascii="Calibri" w:hAnsi="Calibri"/>
          <w:b/>
          <w:bCs/>
          <w:lang w:val="en-US"/>
        </w:rPr>
        <w:t xml:space="preserve">:............................., VAT: ................, </w:t>
      </w:r>
      <w:proofErr w:type="spellStart"/>
      <w:r w:rsidRPr="00595F68">
        <w:rPr>
          <w:rFonts w:ascii="Calibri" w:hAnsi="Calibri"/>
          <w:b/>
          <w:bCs/>
          <w:lang w:val="en-US"/>
        </w:rPr>
        <w:t>Brutto</w:t>
      </w:r>
      <w:proofErr w:type="spellEnd"/>
      <w:r w:rsidRPr="00595F68">
        <w:rPr>
          <w:rFonts w:ascii="Calibri" w:hAnsi="Calibri"/>
          <w:b/>
          <w:bCs/>
          <w:lang w:val="en-US"/>
        </w:rPr>
        <w:t>: ..............................................................</w:t>
      </w:r>
    </w:p>
    <w:p w14:paraId="612E5FF4" w14:textId="77777777" w:rsidR="00C62798" w:rsidRPr="00595F68" w:rsidRDefault="00C62798">
      <w:pPr>
        <w:jc w:val="both"/>
        <w:rPr>
          <w:rFonts w:ascii="Calibri" w:hAnsi="Calibri"/>
          <w:b/>
          <w:bCs/>
          <w:lang w:val="en-US"/>
        </w:rPr>
      </w:pPr>
    </w:p>
    <w:p w14:paraId="4B23FF76" w14:textId="77777777" w:rsidR="00C62798" w:rsidRPr="00595F68" w:rsidRDefault="00C62798">
      <w:pPr>
        <w:jc w:val="both"/>
        <w:rPr>
          <w:rFonts w:ascii="Calibri" w:hAnsi="Calibri"/>
        </w:rPr>
      </w:pPr>
      <w:r w:rsidRPr="00595F68">
        <w:rPr>
          <w:rFonts w:ascii="Calibri" w:hAnsi="Calibri"/>
          <w:b/>
          <w:bCs/>
        </w:rPr>
        <w:t>(słownie brutto: ...................................................................................................  złotych).</w:t>
      </w:r>
    </w:p>
    <w:p w14:paraId="3F0C3A51" w14:textId="77777777" w:rsidR="00C62798" w:rsidRPr="00595F68" w:rsidRDefault="00C62798">
      <w:pPr>
        <w:jc w:val="both"/>
        <w:rPr>
          <w:rFonts w:ascii="Calibri" w:hAnsi="Calibri"/>
        </w:rPr>
      </w:pPr>
      <w:r w:rsidRPr="00595F68">
        <w:rPr>
          <w:rFonts w:ascii="Calibri" w:hAnsi="Calibri"/>
          <w:b/>
          <w:bCs/>
        </w:rPr>
        <w:t>Pakiet nr 8</w:t>
      </w:r>
    </w:p>
    <w:p w14:paraId="53261735" w14:textId="77777777" w:rsidR="00C62798" w:rsidRPr="00595F68" w:rsidRDefault="00C62798">
      <w:pPr>
        <w:jc w:val="both"/>
        <w:rPr>
          <w:rFonts w:ascii="Calibri" w:hAnsi="Calibri"/>
        </w:rPr>
      </w:pPr>
      <w:r w:rsidRPr="00595F68">
        <w:rPr>
          <w:rFonts w:ascii="Calibri" w:hAnsi="Calibri"/>
          <w:b/>
          <w:bCs/>
        </w:rPr>
        <w:t>Netto:............................., VAT: ................, Brutto: ..............................................................</w:t>
      </w:r>
    </w:p>
    <w:p w14:paraId="775527AA" w14:textId="77777777" w:rsidR="00C62798" w:rsidRPr="00595F68" w:rsidRDefault="00C62798">
      <w:pPr>
        <w:jc w:val="both"/>
        <w:rPr>
          <w:rFonts w:ascii="Calibri" w:hAnsi="Calibri"/>
          <w:b/>
          <w:bCs/>
        </w:rPr>
      </w:pPr>
    </w:p>
    <w:p w14:paraId="18DF95AD" w14:textId="77777777" w:rsidR="00C62798" w:rsidRPr="00595F68" w:rsidRDefault="00C62798">
      <w:pPr>
        <w:jc w:val="both"/>
        <w:rPr>
          <w:rFonts w:ascii="Calibri" w:hAnsi="Calibri"/>
        </w:rPr>
      </w:pPr>
      <w:r w:rsidRPr="00595F68">
        <w:rPr>
          <w:rFonts w:ascii="Calibri" w:hAnsi="Calibri"/>
          <w:b/>
          <w:bCs/>
        </w:rPr>
        <w:t>(słownie brutto: ...................................................................................................  złotych).</w:t>
      </w:r>
    </w:p>
    <w:p w14:paraId="547DDD7F" w14:textId="77777777" w:rsidR="00C62798" w:rsidRPr="00595F68" w:rsidRDefault="00C62798">
      <w:pPr>
        <w:jc w:val="both"/>
        <w:rPr>
          <w:rFonts w:ascii="Calibri" w:hAnsi="Calibri"/>
          <w:b/>
          <w:bCs/>
        </w:rPr>
      </w:pPr>
    </w:p>
    <w:p w14:paraId="7BA72E32" w14:textId="77777777" w:rsidR="00C62798" w:rsidRPr="00595F68" w:rsidRDefault="00C62798">
      <w:pPr>
        <w:jc w:val="both"/>
        <w:rPr>
          <w:rFonts w:ascii="Calibri" w:hAnsi="Calibri"/>
          <w:lang w:val="en-US"/>
        </w:rPr>
      </w:pPr>
      <w:proofErr w:type="spellStart"/>
      <w:r w:rsidRPr="00595F68">
        <w:rPr>
          <w:rFonts w:ascii="Calibri" w:hAnsi="Calibri"/>
          <w:b/>
          <w:bCs/>
          <w:lang w:val="en-US"/>
        </w:rPr>
        <w:t>Pakiet</w:t>
      </w:r>
      <w:proofErr w:type="spellEnd"/>
      <w:r w:rsidRPr="00595F68">
        <w:rPr>
          <w:rFonts w:ascii="Calibri" w:hAnsi="Calibri"/>
          <w:b/>
          <w:bCs/>
          <w:lang w:val="en-US"/>
        </w:rPr>
        <w:t xml:space="preserve"> nr 9</w:t>
      </w:r>
    </w:p>
    <w:p w14:paraId="57A424EE" w14:textId="77777777" w:rsidR="00C62798" w:rsidRPr="00595F68" w:rsidRDefault="00C62798">
      <w:pPr>
        <w:jc w:val="both"/>
        <w:rPr>
          <w:rFonts w:ascii="Calibri" w:hAnsi="Calibri"/>
          <w:lang w:val="en-US"/>
        </w:rPr>
      </w:pPr>
      <w:proofErr w:type="spellStart"/>
      <w:r w:rsidRPr="00595F68">
        <w:rPr>
          <w:rFonts w:ascii="Calibri" w:hAnsi="Calibri"/>
          <w:b/>
          <w:bCs/>
          <w:lang w:val="en-US"/>
        </w:rPr>
        <w:t>Netto</w:t>
      </w:r>
      <w:proofErr w:type="spellEnd"/>
      <w:r w:rsidRPr="00595F68">
        <w:rPr>
          <w:rFonts w:ascii="Calibri" w:hAnsi="Calibri"/>
          <w:b/>
          <w:bCs/>
          <w:lang w:val="en-US"/>
        </w:rPr>
        <w:t xml:space="preserve">:............................., VAT: ................, </w:t>
      </w:r>
      <w:proofErr w:type="spellStart"/>
      <w:r w:rsidRPr="00595F68">
        <w:rPr>
          <w:rFonts w:ascii="Calibri" w:hAnsi="Calibri"/>
          <w:b/>
          <w:bCs/>
          <w:lang w:val="en-US"/>
        </w:rPr>
        <w:t>Brutto</w:t>
      </w:r>
      <w:proofErr w:type="spellEnd"/>
      <w:r w:rsidRPr="00595F68">
        <w:rPr>
          <w:rFonts w:ascii="Calibri" w:hAnsi="Calibri"/>
          <w:b/>
          <w:bCs/>
          <w:lang w:val="en-US"/>
        </w:rPr>
        <w:t>: ..............................................................</w:t>
      </w:r>
    </w:p>
    <w:p w14:paraId="4F29A689" w14:textId="77777777" w:rsidR="00C62798" w:rsidRPr="00595F68" w:rsidRDefault="00C62798">
      <w:pPr>
        <w:jc w:val="both"/>
        <w:rPr>
          <w:rFonts w:ascii="Calibri" w:hAnsi="Calibri"/>
          <w:b/>
          <w:bCs/>
          <w:lang w:val="en-US"/>
        </w:rPr>
      </w:pPr>
    </w:p>
    <w:p w14:paraId="0BE6BB13" w14:textId="77777777" w:rsidR="00C62798" w:rsidRPr="00595F68" w:rsidRDefault="00C62798">
      <w:pPr>
        <w:jc w:val="both"/>
        <w:rPr>
          <w:rFonts w:ascii="Calibri" w:hAnsi="Calibri"/>
        </w:rPr>
      </w:pPr>
      <w:r w:rsidRPr="00595F68">
        <w:rPr>
          <w:rFonts w:ascii="Calibri" w:hAnsi="Calibri"/>
          <w:b/>
          <w:bCs/>
        </w:rPr>
        <w:t>(słownie brutto: ...................................................................................................  złotych).</w:t>
      </w:r>
    </w:p>
    <w:p w14:paraId="2DA3918F" w14:textId="77777777" w:rsidR="00C62798" w:rsidRPr="00595F68" w:rsidRDefault="00C62798">
      <w:pPr>
        <w:jc w:val="both"/>
        <w:rPr>
          <w:rFonts w:ascii="Calibri" w:hAnsi="Calibri"/>
          <w:b/>
          <w:bCs/>
        </w:rPr>
      </w:pPr>
    </w:p>
    <w:p w14:paraId="7713E3A0" w14:textId="77777777" w:rsidR="00C62798" w:rsidRPr="00595F68" w:rsidRDefault="00C62798">
      <w:pPr>
        <w:jc w:val="both"/>
        <w:rPr>
          <w:rFonts w:ascii="Calibri" w:hAnsi="Calibri"/>
        </w:rPr>
      </w:pPr>
      <w:r w:rsidRPr="00595F68">
        <w:rPr>
          <w:rFonts w:ascii="Calibri" w:hAnsi="Calibri"/>
          <w:b/>
          <w:bCs/>
        </w:rPr>
        <w:t>Pakiet nr 10</w:t>
      </w:r>
    </w:p>
    <w:p w14:paraId="511078AB" w14:textId="77777777" w:rsidR="00C62798" w:rsidRPr="00595F68" w:rsidRDefault="00C62798">
      <w:pPr>
        <w:jc w:val="both"/>
        <w:rPr>
          <w:rFonts w:ascii="Calibri" w:hAnsi="Calibri"/>
        </w:rPr>
      </w:pPr>
      <w:r w:rsidRPr="00595F68">
        <w:rPr>
          <w:rFonts w:ascii="Calibri" w:hAnsi="Calibri"/>
          <w:b/>
          <w:bCs/>
        </w:rPr>
        <w:t>Netto:............................., VAT: ................, Brutto: ..............................................................</w:t>
      </w:r>
    </w:p>
    <w:p w14:paraId="7FF22896" w14:textId="77777777" w:rsidR="00C62798" w:rsidRPr="00595F68" w:rsidRDefault="00C62798">
      <w:pPr>
        <w:jc w:val="both"/>
        <w:rPr>
          <w:rFonts w:ascii="Calibri" w:hAnsi="Calibri"/>
          <w:b/>
          <w:bCs/>
        </w:rPr>
      </w:pPr>
    </w:p>
    <w:p w14:paraId="080BF4FD" w14:textId="77777777" w:rsidR="00C62798" w:rsidRPr="00595F68" w:rsidRDefault="00C62798">
      <w:pPr>
        <w:jc w:val="both"/>
        <w:rPr>
          <w:rFonts w:ascii="Calibri" w:hAnsi="Calibri"/>
        </w:rPr>
      </w:pPr>
      <w:r w:rsidRPr="00595F68">
        <w:rPr>
          <w:rFonts w:ascii="Calibri" w:hAnsi="Calibri"/>
          <w:b/>
          <w:bCs/>
        </w:rPr>
        <w:t>(słownie brutto: ...................................................................................................  złotych).</w:t>
      </w:r>
    </w:p>
    <w:p w14:paraId="4DC23001" w14:textId="77777777" w:rsidR="00C62798" w:rsidRPr="00595F68" w:rsidRDefault="00C62798">
      <w:pPr>
        <w:jc w:val="both"/>
        <w:rPr>
          <w:rFonts w:ascii="Calibri" w:hAnsi="Calibri"/>
        </w:rPr>
      </w:pPr>
    </w:p>
    <w:p w14:paraId="2DB862A4" w14:textId="77777777" w:rsidR="00C62798" w:rsidRPr="00595F68" w:rsidRDefault="00C62798">
      <w:pPr>
        <w:jc w:val="both"/>
        <w:rPr>
          <w:rFonts w:ascii="Calibri" w:hAnsi="Calibri"/>
        </w:rPr>
      </w:pPr>
    </w:p>
    <w:p w14:paraId="15AD03F9" w14:textId="77777777" w:rsidR="00C62798" w:rsidRPr="00595F68" w:rsidRDefault="00C62798">
      <w:pPr>
        <w:jc w:val="both"/>
        <w:rPr>
          <w:rFonts w:ascii="Calibri" w:hAnsi="Calibri"/>
        </w:rPr>
      </w:pPr>
      <w:r w:rsidRPr="00595F68">
        <w:rPr>
          <w:rFonts w:ascii="Calibri" w:hAnsi="Calibri"/>
          <w:b/>
          <w:bCs/>
        </w:rPr>
        <w:t xml:space="preserve">Ceny poszczególnych pozycji zawiera formularz asortymentowo – cenowy stanowiący załącznik do Formularza Ofertowego </w:t>
      </w:r>
    </w:p>
    <w:p w14:paraId="297E2B7E" w14:textId="77777777" w:rsidR="00C62798" w:rsidRPr="00595F68" w:rsidRDefault="00C62798">
      <w:pPr>
        <w:rPr>
          <w:rFonts w:ascii="Calibri" w:hAnsi="Calibri"/>
          <w:b/>
          <w:bCs/>
        </w:rPr>
      </w:pPr>
    </w:p>
    <w:p w14:paraId="685757EA" w14:textId="77777777" w:rsidR="00C62798" w:rsidRPr="00595F68" w:rsidRDefault="00C62798" w:rsidP="00A14E1B">
      <w:pPr>
        <w:numPr>
          <w:ilvl w:val="0"/>
          <w:numId w:val="21"/>
        </w:numPr>
        <w:jc w:val="both"/>
        <w:rPr>
          <w:rFonts w:ascii="Calibri" w:hAnsi="Calibri"/>
        </w:rPr>
      </w:pPr>
      <w:r w:rsidRPr="00595F68">
        <w:rPr>
          <w:rFonts w:ascii="Calibri" w:hAnsi="Calibri"/>
        </w:rPr>
        <w:t>Oświadczamy, że jesteśmy związani niniejszą ofertą przez okres 30 dni od terminu składania ofert.</w:t>
      </w:r>
    </w:p>
    <w:p w14:paraId="79D48F5C" w14:textId="77777777" w:rsidR="00C62798" w:rsidRPr="00595F68" w:rsidRDefault="00C62798">
      <w:pPr>
        <w:jc w:val="both"/>
        <w:rPr>
          <w:rFonts w:ascii="Calibri" w:hAnsi="Calibri"/>
        </w:rPr>
      </w:pPr>
    </w:p>
    <w:p w14:paraId="6A8CB714" w14:textId="77777777" w:rsidR="00C62798" w:rsidRPr="00595F68" w:rsidRDefault="00C62798" w:rsidP="00A14E1B">
      <w:pPr>
        <w:numPr>
          <w:ilvl w:val="0"/>
          <w:numId w:val="21"/>
        </w:numPr>
        <w:jc w:val="both"/>
        <w:rPr>
          <w:rFonts w:ascii="Calibri" w:hAnsi="Calibri"/>
        </w:rPr>
      </w:pPr>
      <w:r w:rsidRPr="00595F68">
        <w:rPr>
          <w:rFonts w:ascii="Calibri" w:hAnsi="Calibri"/>
        </w:rPr>
        <w:t xml:space="preserve">Oświadczamy, że zapoznaliśmy się ze Specyfikacją Istotnych Warunków Zamówienia </w:t>
      </w:r>
      <w:r w:rsidRPr="00595F68">
        <w:rPr>
          <w:rFonts w:ascii="Calibri" w:hAnsi="Calibri"/>
        </w:rPr>
        <w:br/>
        <w:t>i przyjmujemy je bez zastrzeżeń.</w:t>
      </w:r>
    </w:p>
    <w:p w14:paraId="33586171" w14:textId="77777777" w:rsidR="00C62798" w:rsidRPr="00595F68" w:rsidRDefault="00C62798">
      <w:pPr>
        <w:jc w:val="both"/>
        <w:rPr>
          <w:rFonts w:ascii="Calibri" w:hAnsi="Calibri"/>
        </w:rPr>
      </w:pPr>
    </w:p>
    <w:p w14:paraId="609F0A75" w14:textId="77777777" w:rsidR="00B317DE" w:rsidRPr="00595F68" w:rsidRDefault="00C62798" w:rsidP="00A14E1B">
      <w:pPr>
        <w:numPr>
          <w:ilvl w:val="0"/>
          <w:numId w:val="21"/>
        </w:numPr>
        <w:jc w:val="both"/>
        <w:rPr>
          <w:rFonts w:ascii="Calibri" w:hAnsi="Calibri"/>
        </w:rPr>
      </w:pPr>
      <w:r w:rsidRPr="00595F68">
        <w:rPr>
          <w:rFonts w:ascii="Calibri" w:hAnsi="Calibri"/>
        </w:rPr>
        <w:t>Oświadczamy, że akceptujemy zawarty w Specyfikacji Istotnych Warunków Zamówienia projekt umowy i zobowiązujemy się do jej podpisania w przypadku wyboru naszej oferty.</w:t>
      </w:r>
    </w:p>
    <w:p w14:paraId="5061259C" w14:textId="77777777" w:rsidR="00B317DE" w:rsidRPr="00595F68" w:rsidRDefault="00B317DE" w:rsidP="00B317DE">
      <w:pPr>
        <w:jc w:val="both"/>
        <w:rPr>
          <w:rFonts w:ascii="Calibri" w:hAnsi="Calibri"/>
        </w:rPr>
      </w:pPr>
    </w:p>
    <w:p w14:paraId="39ECBC38" w14:textId="77777777" w:rsidR="002870D7" w:rsidRPr="00595F68" w:rsidRDefault="00C62798" w:rsidP="00A14E1B">
      <w:pPr>
        <w:numPr>
          <w:ilvl w:val="0"/>
          <w:numId w:val="21"/>
        </w:numPr>
        <w:spacing w:line="360" w:lineRule="auto"/>
        <w:jc w:val="both"/>
        <w:rPr>
          <w:rFonts w:ascii="Calibri" w:hAnsi="Calibri"/>
        </w:rPr>
      </w:pPr>
      <w:r w:rsidRPr="00595F68">
        <w:rPr>
          <w:rFonts w:ascii="Calibri" w:hAnsi="Calibri"/>
        </w:rPr>
        <w:t>Oświadczamy, że przedmiot zamówienia zrealizujemy w terminie………………………</w:t>
      </w:r>
      <w:r w:rsidR="00595F68">
        <w:rPr>
          <w:rFonts w:ascii="Calibri" w:hAnsi="Calibri"/>
        </w:rPr>
        <w:t>………….</w:t>
      </w:r>
      <w:r w:rsidRPr="00595F68">
        <w:rPr>
          <w:rFonts w:ascii="Calibri" w:hAnsi="Calibri"/>
        </w:rPr>
        <w:t xml:space="preserve"> od złożenia zamówienia;</w:t>
      </w:r>
    </w:p>
    <w:p w14:paraId="49FD956C" w14:textId="77777777" w:rsidR="002870D7" w:rsidRPr="00595F68" w:rsidRDefault="002870D7" w:rsidP="00A14E1B">
      <w:pPr>
        <w:numPr>
          <w:ilvl w:val="0"/>
          <w:numId w:val="21"/>
        </w:numPr>
        <w:suppressAutoHyphens w:val="0"/>
        <w:spacing w:line="360" w:lineRule="auto"/>
        <w:jc w:val="both"/>
        <w:rPr>
          <w:rFonts w:ascii="Calibri" w:hAnsi="Calibri" w:cs="Calibri"/>
        </w:rPr>
      </w:pPr>
      <w:r w:rsidRPr="00595F68">
        <w:rPr>
          <w:rFonts w:ascii="Calibri" w:hAnsi="Calibri" w:cs="Calibri"/>
        </w:rPr>
        <w:t>Na dostarczany przedmiot zamówienia udzielam ……………………… gwarancji.</w:t>
      </w:r>
    </w:p>
    <w:p w14:paraId="149F4768" w14:textId="77777777" w:rsidR="00D873FA" w:rsidRDefault="00C62798" w:rsidP="00A14E1B">
      <w:pPr>
        <w:numPr>
          <w:ilvl w:val="0"/>
          <w:numId w:val="21"/>
        </w:numPr>
        <w:spacing w:line="360" w:lineRule="auto"/>
        <w:jc w:val="both"/>
        <w:rPr>
          <w:rFonts w:ascii="Calibri" w:hAnsi="Calibri"/>
        </w:rPr>
      </w:pPr>
      <w:r w:rsidRPr="00595F68">
        <w:rPr>
          <w:rFonts w:ascii="Calibri" w:hAnsi="Calibri"/>
          <w:bCs/>
          <w:lang w:eastAsia="pl-PL"/>
        </w:rPr>
        <w:t xml:space="preserve">Oświadczamy, iż wybranie naszej oferty jako najkorzystniejszej </w:t>
      </w:r>
      <w:r w:rsidRPr="00595F68">
        <w:rPr>
          <w:rFonts w:ascii="Calibri" w:hAnsi="Calibri"/>
          <w:b/>
          <w:bCs/>
          <w:lang w:eastAsia="pl-PL"/>
        </w:rPr>
        <w:t>nie wiąże/wiąże</w:t>
      </w:r>
      <w:r w:rsidRPr="00595F68">
        <w:rPr>
          <w:rFonts w:ascii="Calibri" w:hAnsi="Calibri"/>
          <w:bCs/>
          <w:lang w:eastAsia="pl-PL"/>
        </w:rPr>
        <w:t>*</w:t>
      </w:r>
      <w:r w:rsidRPr="00595F68">
        <w:rPr>
          <w:rFonts w:ascii="Calibri" w:hAnsi="Calibri"/>
          <w:bCs/>
          <w:lang w:eastAsia="pl-PL"/>
        </w:rPr>
        <w:br/>
        <w:t xml:space="preserve">się dla Zamawiającego z poniesieniem żadnych dodatkowych kosztów podwyższających </w:t>
      </w:r>
      <w:r w:rsidRPr="00595F68">
        <w:rPr>
          <w:rFonts w:ascii="Calibri" w:hAnsi="Calibri"/>
          <w:bCs/>
          <w:lang w:eastAsia="pl-PL"/>
        </w:rPr>
        <w:lastRenderedPageBreak/>
        <w:t xml:space="preserve">cenę oferty, </w:t>
      </w:r>
      <w:r w:rsidRPr="00595F68">
        <w:rPr>
          <w:rFonts w:ascii="Calibri" w:hAnsi="Calibri"/>
          <w:bCs/>
          <w:u w:val="single"/>
          <w:lang w:eastAsia="pl-PL"/>
        </w:rPr>
        <w:t xml:space="preserve">w szczególności wynikających z powstania obowiązku podatkowego, </w:t>
      </w:r>
      <w:r w:rsidR="00861643" w:rsidRPr="00595F68">
        <w:rPr>
          <w:rFonts w:ascii="Calibri" w:hAnsi="Calibri"/>
          <w:bCs/>
          <w:u w:val="single"/>
          <w:lang w:eastAsia="pl-PL"/>
        </w:rPr>
        <w:br/>
      </w:r>
      <w:r w:rsidRPr="00595F68">
        <w:rPr>
          <w:rFonts w:ascii="Calibri" w:hAnsi="Calibri"/>
          <w:bCs/>
          <w:u w:val="single"/>
          <w:lang w:eastAsia="pl-PL"/>
        </w:rPr>
        <w:t>o którym mowa w art. 91 ust. 3a ustawy</w:t>
      </w:r>
      <w:r w:rsidR="00861643" w:rsidRPr="00595F68">
        <w:rPr>
          <w:rFonts w:ascii="Calibri" w:hAnsi="Calibri"/>
          <w:bCs/>
          <w:u w:val="single"/>
          <w:lang w:eastAsia="pl-PL"/>
        </w:rPr>
        <w:t xml:space="preserve"> </w:t>
      </w:r>
      <w:proofErr w:type="spellStart"/>
      <w:r w:rsidRPr="00595F68">
        <w:rPr>
          <w:rFonts w:ascii="Calibri" w:hAnsi="Calibri"/>
          <w:bCs/>
          <w:u w:val="single"/>
          <w:lang w:eastAsia="pl-PL"/>
        </w:rPr>
        <w:t>Pzp</w:t>
      </w:r>
      <w:proofErr w:type="spellEnd"/>
      <w:r w:rsidRPr="00595F68">
        <w:rPr>
          <w:rFonts w:ascii="Calibri" w:hAnsi="Calibri"/>
          <w:bCs/>
          <w:lang w:eastAsia="pl-PL"/>
        </w:rPr>
        <w:t>……………………………………………………………………</w:t>
      </w:r>
      <w:r w:rsidRPr="00595F68">
        <w:rPr>
          <w:rFonts w:ascii="Calibri" w:hAnsi="Calibri"/>
        </w:rPr>
        <w:t xml:space="preserve">    </w:t>
      </w:r>
    </w:p>
    <w:p w14:paraId="205A2B59" w14:textId="4EF2BC93" w:rsidR="00C62798" w:rsidRPr="00D873FA" w:rsidRDefault="00C62798" w:rsidP="00D873FA">
      <w:pPr>
        <w:pStyle w:val="Akapitzlist"/>
        <w:numPr>
          <w:ilvl w:val="0"/>
          <w:numId w:val="21"/>
        </w:numPr>
        <w:jc w:val="both"/>
      </w:pPr>
      <w:r w:rsidRPr="00D873FA">
        <w:t xml:space="preserve"> </w:t>
      </w:r>
      <w:bookmarkStart w:id="4" w:name="_Hlk50015891"/>
      <w:r w:rsidR="00D873FA" w:rsidRPr="00D873FA">
        <w:t xml:space="preserve">W </w:t>
      </w:r>
      <w:r w:rsidR="00D873FA" w:rsidRPr="00D873FA">
        <w:tab/>
        <w:t>razie wybrania naszej oferty zobowiązujemy się do podpisania umowy na warunkach zawartych w dokumentacji oraz w miejscu i terminie określonym przez Zamawiającego. Osobami uprawnionymi do reprezentowania firmy, które będą podpisywać umowę są:                                                                                                                                                                                   …………………………………………………                                                                ………………………………………</w:t>
      </w:r>
      <w:r w:rsidR="00D873FA" w:rsidRPr="00D873FA">
        <w:br/>
        <w:t xml:space="preserve">            stanowisko                                                                                                    imię i nazwisko              </w:t>
      </w:r>
      <w:bookmarkEnd w:id="4"/>
      <w:r w:rsidRPr="00D873FA">
        <w:t xml:space="preserve">                  </w:t>
      </w:r>
    </w:p>
    <w:p w14:paraId="3E3DCA60" w14:textId="77777777" w:rsidR="00C62798" w:rsidRPr="00595F68" w:rsidRDefault="00C62798" w:rsidP="00A14E1B">
      <w:pPr>
        <w:numPr>
          <w:ilvl w:val="0"/>
          <w:numId w:val="21"/>
        </w:numPr>
        <w:spacing w:line="360" w:lineRule="auto"/>
        <w:jc w:val="both"/>
        <w:rPr>
          <w:rFonts w:ascii="Calibri" w:hAnsi="Calibri"/>
        </w:rPr>
      </w:pPr>
      <w:r w:rsidRPr="00595F68">
        <w:rPr>
          <w:rFonts w:ascii="Calibri" w:hAnsi="Calibri"/>
        </w:rPr>
        <w:t xml:space="preserve">Czy wykonawca jest mikroprzedsiębiorstwem bądź małym lub średnim przedsiębiorstwem </w:t>
      </w:r>
      <w:r w:rsidRPr="00595F68">
        <w:rPr>
          <w:rFonts w:ascii="Calibri" w:hAnsi="Calibri"/>
          <w:b/>
        </w:rPr>
        <w:t>TAK/NIE*………………………..</w:t>
      </w:r>
    </w:p>
    <w:p w14:paraId="6389A4EE" w14:textId="77777777" w:rsidR="00C62798" w:rsidRPr="00595F68" w:rsidRDefault="00C62798" w:rsidP="00A14E1B">
      <w:pPr>
        <w:pStyle w:val="Lista"/>
        <w:numPr>
          <w:ilvl w:val="0"/>
          <w:numId w:val="21"/>
        </w:numPr>
        <w:spacing w:line="360" w:lineRule="auto"/>
        <w:jc w:val="both"/>
        <w:textAlignment w:val="baseline"/>
        <w:rPr>
          <w:rFonts w:ascii="Calibri" w:hAnsi="Calibri"/>
          <w:sz w:val="24"/>
          <w:szCs w:val="24"/>
          <w:lang w:val="pl-PL"/>
        </w:rPr>
      </w:pPr>
      <w:r w:rsidRPr="00595F68">
        <w:rPr>
          <w:rFonts w:ascii="Calibri" w:hAnsi="Calibri" w:cs="Times New Roman"/>
          <w:sz w:val="24"/>
          <w:szCs w:val="24"/>
          <w:lang w:val="pl-PL"/>
        </w:rPr>
        <w:t>Oświadczenie Wykonawcy w zakresie wypełnienia obowiązków informacyjnych przewidzianych w art. 13 lub 14 RODO:</w:t>
      </w:r>
    </w:p>
    <w:p w14:paraId="3289396B" w14:textId="77777777" w:rsidR="00C62798" w:rsidRPr="00595F68" w:rsidRDefault="00C62798">
      <w:pPr>
        <w:pStyle w:val="Lista"/>
        <w:jc w:val="both"/>
        <w:rPr>
          <w:rFonts w:ascii="Calibri" w:hAnsi="Calibri"/>
          <w:sz w:val="24"/>
          <w:szCs w:val="24"/>
          <w:lang w:val="pl-PL"/>
        </w:rPr>
      </w:pPr>
      <w:r w:rsidRPr="00595F68">
        <w:rPr>
          <w:rFonts w:ascii="Calibri" w:hAnsi="Calibri" w:cs="Times New Roman"/>
          <w:i/>
          <w:sz w:val="24"/>
          <w:szCs w:val="24"/>
          <w:lang w:val="pl-PL" w:eastAsia="pl-PL"/>
        </w:rPr>
        <w:t>„Oświadczam, że wypełniłem obowiązki informacyjne przewidziane w art. 13 lub art. 14 RODO</w:t>
      </w:r>
      <w:r w:rsidRPr="00595F68">
        <w:rPr>
          <w:rFonts w:ascii="Calibri" w:hAnsi="Calibri" w:cs="Times New Roman"/>
          <w:i/>
          <w:sz w:val="24"/>
          <w:szCs w:val="24"/>
          <w:vertAlign w:val="superscript"/>
          <w:lang w:val="pl-PL" w:eastAsia="pl-PL"/>
        </w:rPr>
        <w:t>1)</w:t>
      </w:r>
      <w:r w:rsidRPr="00595F68">
        <w:rPr>
          <w:rFonts w:ascii="Calibri" w:hAnsi="Calibri" w:cs="Times New Roman"/>
          <w:i/>
          <w:sz w:val="24"/>
          <w:szCs w:val="24"/>
          <w:lang w:val="pl-PL" w:eastAsia="pl-PL"/>
        </w:rPr>
        <w:t xml:space="preserve"> wobec osób fizycznych, od których dane osobowe bezpośrednio lub pośrednio pozyskałem w celu ubiegania się o udzielenie zamówienia publicznego w niniejszym postępowaniu.” ***</w:t>
      </w:r>
    </w:p>
    <w:p w14:paraId="556C9A7B" w14:textId="77777777" w:rsidR="00C62798" w:rsidRPr="00595F68" w:rsidRDefault="00C62798">
      <w:pPr>
        <w:overflowPunct w:val="0"/>
        <w:autoSpaceDE w:val="0"/>
        <w:jc w:val="both"/>
        <w:rPr>
          <w:rFonts w:ascii="Calibri" w:hAnsi="Calibri"/>
        </w:rPr>
      </w:pPr>
      <w:r w:rsidRPr="00595F68">
        <w:rPr>
          <w:rFonts w:ascii="Calibri" w:hAnsi="Calibri"/>
          <w:b/>
        </w:rPr>
        <w:t>*** W przypadku gdy wykonawca nie przekazuje danych osobowych innych niż bezpośrednio jego dotyczących lub zachodzi wyłączenie stosowania obowiązku informacyjnego, stosownie do art. 13 ust. 4 lub art. 14 ust. 5 RODO treści oświadczenia wykonawca nie składa – przekreśla treść oświadczenia.</w:t>
      </w:r>
    </w:p>
    <w:p w14:paraId="426F4E01" w14:textId="77777777" w:rsidR="00C62798" w:rsidRPr="00595F68" w:rsidRDefault="00C62798">
      <w:pPr>
        <w:overflowPunct w:val="0"/>
        <w:autoSpaceDE w:val="0"/>
        <w:jc w:val="both"/>
        <w:rPr>
          <w:rFonts w:ascii="Calibri" w:hAnsi="Calibri"/>
          <w:b/>
        </w:rPr>
      </w:pPr>
    </w:p>
    <w:p w14:paraId="431056BA" w14:textId="77777777" w:rsidR="00C62798" w:rsidRPr="00595F68" w:rsidRDefault="00C62798">
      <w:pPr>
        <w:spacing w:line="360" w:lineRule="auto"/>
        <w:ind w:left="360"/>
        <w:jc w:val="both"/>
        <w:rPr>
          <w:rFonts w:ascii="Calibri" w:hAnsi="Calibri"/>
        </w:rPr>
      </w:pPr>
      <w:r w:rsidRPr="00595F68">
        <w:rPr>
          <w:rFonts w:ascii="Calibri" w:hAnsi="Calibri"/>
          <w:b/>
          <w:i/>
          <w:u w:val="single"/>
        </w:rPr>
        <w:t>*  - niepotrzebne skreślić</w:t>
      </w:r>
    </w:p>
    <w:p w14:paraId="64DBF9A8" w14:textId="77777777" w:rsidR="00C62798" w:rsidRPr="00595F68" w:rsidRDefault="00C62798">
      <w:pPr>
        <w:rPr>
          <w:rFonts w:ascii="Calibri" w:hAnsi="Calibri"/>
        </w:rPr>
      </w:pPr>
      <w:r w:rsidRPr="00595F68">
        <w:rPr>
          <w:rFonts w:ascii="Calibri" w:hAnsi="Calibri"/>
        </w:rPr>
        <w:t xml:space="preserve">                                                                       ..............................................................................</w:t>
      </w:r>
    </w:p>
    <w:p w14:paraId="660584EF" w14:textId="77777777" w:rsidR="00C62798" w:rsidRPr="00595F68" w:rsidRDefault="00C62798">
      <w:pPr>
        <w:rPr>
          <w:rFonts w:ascii="Calibri" w:hAnsi="Calibri"/>
        </w:rPr>
      </w:pPr>
      <w:r w:rsidRPr="00595F68">
        <w:rPr>
          <w:rFonts w:ascii="Calibri" w:hAnsi="Calibri"/>
        </w:rPr>
        <w:t xml:space="preserve">                                                                                                   </w:t>
      </w:r>
      <w:r w:rsidR="00861643" w:rsidRPr="00595F68">
        <w:rPr>
          <w:rFonts w:ascii="Calibri" w:hAnsi="Calibri"/>
        </w:rPr>
        <w:t>imię i</w:t>
      </w:r>
      <w:r w:rsidRPr="00595F68">
        <w:rPr>
          <w:rFonts w:ascii="Calibri" w:hAnsi="Calibri"/>
        </w:rPr>
        <w:t xml:space="preserve">  nazwisko</w:t>
      </w:r>
    </w:p>
    <w:p w14:paraId="7CC9BC08" w14:textId="77777777" w:rsidR="00C62798" w:rsidRPr="00595F68" w:rsidRDefault="00C62798">
      <w:pPr>
        <w:rPr>
          <w:rFonts w:ascii="Calibri" w:hAnsi="Calibri"/>
        </w:rPr>
        <w:sectPr w:rsidR="00C62798" w:rsidRPr="00595F68">
          <w:footerReference w:type="even" r:id="rId17"/>
          <w:footerReference w:type="default" r:id="rId18"/>
          <w:footerReference w:type="first" r:id="rId19"/>
          <w:pgSz w:w="11906" w:h="16838"/>
          <w:pgMar w:top="1134" w:right="1418" w:bottom="1134" w:left="1418" w:header="708" w:footer="709" w:gutter="0"/>
          <w:cols w:space="708"/>
          <w:titlePg/>
          <w:docGrid w:linePitch="360"/>
        </w:sectPr>
      </w:pPr>
      <w:r w:rsidRPr="00595F68">
        <w:rPr>
          <w:rFonts w:ascii="Calibri" w:hAnsi="Calibri"/>
        </w:rPr>
        <w:t xml:space="preserve">                                                                         </w:t>
      </w:r>
      <w:r w:rsidR="00861643" w:rsidRPr="00595F68">
        <w:rPr>
          <w:rFonts w:ascii="Calibri" w:hAnsi="Calibri"/>
        </w:rPr>
        <w:t>podpis uprawnionego przedstawiciela oferenta</w:t>
      </w:r>
    </w:p>
    <w:p w14:paraId="623F7EBB" w14:textId="77777777" w:rsidR="00C62798" w:rsidRPr="00595F68" w:rsidRDefault="00C62798">
      <w:pPr>
        <w:spacing w:line="480" w:lineRule="auto"/>
        <w:ind w:left="5246"/>
        <w:jc w:val="right"/>
        <w:rPr>
          <w:rFonts w:ascii="Calibri" w:hAnsi="Calibri"/>
        </w:rPr>
      </w:pPr>
      <w:r w:rsidRPr="00595F68">
        <w:rPr>
          <w:rFonts w:ascii="Calibri" w:hAnsi="Calibri"/>
          <w:b/>
          <w:bCs/>
        </w:rPr>
        <w:lastRenderedPageBreak/>
        <w:t xml:space="preserve">     </w:t>
      </w:r>
      <w:r w:rsidRPr="00595F68">
        <w:rPr>
          <w:rFonts w:ascii="Calibri" w:eastAsia="Arial" w:hAnsi="Calibri"/>
          <w:b/>
          <w:bCs/>
        </w:rPr>
        <w:t>Załącznik nr 3</w:t>
      </w:r>
    </w:p>
    <w:p w14:paraId="38EDC7A4" w14:textId="77777777" w:rsidR="00861643" w:rsidRPr="00595F68" w:rsidRDefault="00C62798" w:rsidP="00861643">
      <w:pPr>
        <w:ind w:left="4678"/>
        <w:rPr>
          <w:rFonts w:ascii="Calibri" w:hAnsi="Calibri"/>
        </w:rPr>
      </w:pPr>
      <w:r w:rsidRPr="00595F68">
        <w:rPr>
          <w:rFonts w:ascii="Calibri" w:hAnsi="Calibri"/>
          <w:b/>
          <w:bCs/>
        </w:rPr>
        <w:t>Zamawiający:</w:t>
      </w:r>
    </w:p>
    <w:p w14:paraId="1510B426" w14:textId="77777777" w:rsidR="00861643" w:rsidRPr="00595F68" w:rsidRDefault="00C62798" w:rsidP="00861643">
      <w:pPr>
        <w:ind w:left="4678"/>
        <w:rPr>
          <w:rFonts w:ascii="Calibri" w:hAnsi="Calibri"/>
        </w:rPr>
      </w:pPr>
      <w:r w:rsidRPr="00595F68">
        <w:rPr>
          <w:rFonts w:ascii="Calibri" w:hAnsi="Calibri"/>
          <w:u w:val="single"/>
        </w:rPr>
        <w:t>Zespół Opieki Zdrowotnej we Włoszczowie</w:t>
      </w:r>
      <w:r w:rsidR="00861643" w:rsidRPr="00595F68">
        <w:rPr>
          <w:rFonts w:ascii="Calibri" w:hAnsi="Calibri"/>
          <w:u w:val="single"/>
        </w:rPr>
        <w:t xml:space="preserve"> </w:t>
      </w:r>
      <w:r w:rsidRPr="00595F68">
        <w:rPr>
          <w:rFonts w:ascii="Calibri" w:hAnsi="Calibri"/>
          <w:u w:val="single"/>
        </w:rPr>
        <w:t>-Szpital Powiatowy im. Jana Pawła II</w:t>
      </w:r>
    </w:p>
    <w:p w14:paraId="3CDBD9EA" w14:textId="77777777" w:rsidR="00861643" w:rsidRPr="00595F68" w:rsidRDefault="00C62798" w:rsidP="00861643">
      <w:pPr>
        <w:ind w:left="4678"/>
        <w:rPr>
          <w:rFonts w:ascii="Calibri" w:hAnsi="Calibri"/>
        </w:rPr>
      </w:pPr>
      <w:r w:rsidRPr="00595F68">
        <w:rPr>
          <w:rFonts w:ascii="Calibri" w:hAnsi="Calibri"/>
        </w:rPr>
        <w:t>ul. Żeromskiego 28</w:t>
      </w:r>
    </w:p>
    <w:p w14:paraId="5943C41E" w14:textId="77777777" w:rsidR="00C62798" w:rsidRPr="00595F68" w:rsidRDefault="00C62798" w:rsidP="00861643">
      <w:pPr>
        <w:ind w:left="4678"/>
        <w:rPr>
          <w:rFonts w:ascii="Calibri" w:hAnsi="Calibri"/>
        </w:rPr>
      </w:pPr>
      <w:r w:rsidRPr="00595F68">
        <w:rPr>
          <w:rFonts w:ascii="Calibri" w:hAnsi="Calibri"/>
        </w:rPr>
        <w:t xml:space="preserve">29-100 Włoszczowa </w:t>
      </w:r>
    </w:p>
    <w:p w14:paraId="17C79223" w14:textId="77777777" w:rsidR="00C62798" w:rsidRPr="00595F68" w:rsidRDefault="00C62798">
      <w:pPr>
        <w:spacing w:line="480" w:lineRule="auto"/>
        <w:rPr>
          <w:rFonts w:ascii="Calibri" w:hAnsi="Calibri"/>
        </w:rPr>
      </w:pPr>
      <w:r w:rsidRPr="00595F68">
        <w:rPr>
          <w:rFonts w:ascii="Calibri" w:hAnsi="Calibri"/>
          <w:b/>
          <w:bCs/>
        </w:rPr>
        <w:t>Wykonawca:</w:t>
      </w:r>
    </w:p>
    <w:p w14:paraId="5E3DF705" w14:textId="77777777" w:rsidR="00C62798" w:rsidRPr="00595F68" w:rsidRDefault="00C62798">
      <w:pPr>
        <w:spacing w:line="480" w:lineRule="auto"/>
        <w:ind w:right="5954"/>
        <w:rPr>
          <w:rFonts w:ascii="Calibri" w:hAnsi="Calibri"/>
        </w:rPr>
      </w:pPr>
      <w:r w:rsidRPr="00595F68">
        <w:rPr>
          <w:rFonts w:ascii="Calibri" w:eastAsia="Arial" w:hAnsi="Calibri"/>
        </w:rPr>
        <w:t>…………………………………………………………………………</w:t>
      </w:r>
      <w:r w:rsidR="00050E03" w:rsidRPr="00595F68">
        <w:rPr>
          <w:rFonts w:ascii="Calibri" w:eastAsia="Arial" w:hAnsi="Calibri"/>
        </w:rPr>
        <w:t>…………………..</w:t>
      </w:r>
    </w:p>
    <w:p w14:paraId="0A3A5E66" w14:textId="77777777" w:rsidR="00C62798" w:rsidRPr="00595F68" w:rsidRDefault="00C62798">
      <w:pPr>
        <w:ind w:right="5953"/>
        <w:rPr>
          <w:rFonts w:ascii="Calibri" w:hAnsi="Calibri"/>
        </w:rPr>
      </w:pPr>
      <w:r w:rsidRPr="00595F68">
        <w:rPr>
          <w:rFonts w:ascii="Calibri" w:hAnsi="Calibri"/>
          <w:i/>
          <w:iCs/>
        </w:rPr>
        <w:t xml:space="preserve">(pełna nazwa/firma, adres, </w:t>
      </w:r>
      <w:r w:rsidR="00050E03" w:rsidRPr="00595F68">
        <w:rPr>
          <w:rFonts w:ascii="Calibri" w:hAnsi="Calibri"/>
          <w:i/>
          <w:iCs/>
        </w:rPr>
        <w:br/>
      </w:r>
      <w:r w:rsidRPr="00595F68">
        <w:rPr>
          <w:rFonts w:ascii="Calibri" w:hAnsi="Calibri"/>
          <w:i/>
          <w:iCs/>
        </w:rPr>
        <w:t>w zależności od podmiotu: NIP/PESEL, KRS/</w:t>
      </w:r>
      <w:proofErr w:type="spellStart"/>
      <w:r w:rsidRPr="00595F68">
        <w:rPr>
          <w:rFonts w:ascii="Calibri" w:hAnsi="Calibri"/>
          <w:i/>
          <w:iCs/>
        </w:rPr>
        <w:t>CEiDG</w:t>
      </w:r>
      <w:proofErr w:type="spellEnd"/>
      <w:r w:rsidRPr="00595F68">
        <w:rPr>
          <w:rFonts w:ascii="Calibri" w:hAnsi="Calibri"/>
          <w:i/>
          <w:iCs/>
        </w:rPr>
        <w:t>)</w:t>
      </w:r>
    </w:p>
    <w:p w14:paraId="7C4431E3" w14:textId="77777777" w:rsidR="00C62798" w:rsidRPr="00595F68" w:rsidRDefault="00C62798">
      <w:pPr>
        <w:spacing w:line="480" w:lineRule="auto"/>
        <w:rPr>
          <w:rFonts w:ascii="Calibri" w:hAnsi="Calibri"/>
        </w:rPr>
      </w:pPr>
      <w:r w:rsidRPr="00595F68">
        <w:rPr>
          <w:rFonts w:ascii="Calibri" w:hAnsi="Calibri"/>
          <w:u w:val="single"/>
        </w:rPr>
        <w:t>reprezentowany przez:</w:t>
      </w:r>
    </w:p>
    <w:p w14:paraId="5F3AD291" w14:textId="77777777" w:rsidR="00C62798" w:rsidRPr="00595F68" w:rsidRDefault="00C62798">
      <w:pPr>
        <w:spacing w:line="480" w:lineRule="auto"/>
        <w:ind w:right="5954"/>
        <w:rPr>
          <w:rFonts w:ascii="Calibri" w:hAnsi="Calibri"/>
        </w:rPr>
      </w:pPr>
      <w:r w:rsidRPr="00595F68">
        <w:rPr>
          <w:rFonts w:ascii="Calibri" w:eastAsia="Arial" w:hAnsi="Calibri"/>
        </w:rPr>
        <w:t>…………………………………………………………………………</w:t>
      </w:r>
      <w:r w:rsidR="00050E03" w:rsidRPr="00595F68">
        <w:rPr>
          <w:rFonts w:ascii="Calibri" w:eastAsia="Arial" w:hAnsi="Calibri"/>
        </w:rPr>
        <w:t>…………………...</w:t>
      </w:r>
    </w:p>
    <w:p w14:paraId="6EACDD50" w14:textId="77777777" w:rsidR="00C62798" w:rsidRPr="00D873FA" w:rsidRDefault="00C62798" w:rsidP="00A47561">
      <w:pPr>
        <w:ind w:right="5953"/>
        <w:rPr>
          <w:rFonts w:asciiTheme="minorHAnsi" w:hAnsiTheme="minorHAnsi" w:cstheme="minorHAnsi"/>
        </w:rPr>
      </w:pPr>
      <w:r w:rsidRPr="00595F68">
        <w:rPr>
          <w:rFonts w:ascii="Calibri" w:hAnsi="Calibri"/>
          <w:i/>
          <w:iCs/>
        </w:rPr>
        <w:t>(imię, nazwisko, stanowisko/</w:t>
      </w:r>
      <w:r w:rsidRPr="00D873FA">
        <w:rPr>
          <w:rFonts w:asciiTheme="minorHAnsi" w:hAnsiTheme="minorHAnsi" w:cstheme="minorHAnsi"/>
          <w:i/>
          <w:iCs/>
        </w:rPr>
        <w:t xml:space="preserve">podstawa </w:t>
      </w:r>
      <w:r w:rsidR="00050E03" w:rsidRPr="00D873FA">
        <w:rPr>
          <w:rFonts w:asciiTheme="minorHAnsi" w:hAnsiTheme="minorHAnsi" w:cstheme="minorHAnsi"/>
          <w:i/>
          <w:iCs/>
        </w:rPr>
        <w:br/>
      </w:r>
      <w:r w:rsidR="00861643" w:rsidRPr="00D873FA">
        <w:rPr>
          <w:rFonts w:asciiTheme="minorHAnsi" w:hAnsiTheme="minorHAnsi" w:cstheme="minorHAnsi"/>
          <w:i/>
          <w:iCs/>
        </w:rPr>
        <w:t>do reprezentacji</w:t>
      </w:r>
      <w:r w:rsidRPr="00D873FA">
        <w:rPr>
          <w:rFonts w:asciiTheme="minorHAnsi" w:hAnsiTheme="minorHAnsi" w:cstheme="minorHAnsi"/>
          <w:i/>
          <w:iCs/>
        </w:rPr>
        <w:t>)</w:t>
      </w:r>
    </w:p>
    <w:p w14:paraId="78B341B1" w14:textId="77777777" w:rsidR="00C62798" w:rsidRPr="00D873FA" w:rsidRDefault="00C62798">
      <w:pPr>
        <w:spacing w:after="120" w:line="360" w:lineRule="auto"/>
        <w:jc w:val="center"/>
        <w:rPr>
          <w:rFonts w:asciiTheme="minorHAnsi" w:hAnsiTheme="minorHAnsi" w:cstheme="minorHAnsi"/>
        </w:rPr>
      </w:pPr>
      <w:r w:rsidRPr="00D873FA">
        <w:rPr>
          <w:rFonts w:asciiTheme="minorHAnsi" w:hAnsiTheme="minorHAnsi" w:cstheme="minorHAnsi"/>
          <w:b/>
          <w:bCs/>
          <w:u w:val="single"/>
        </w:rPr>
        <w:t xml:space="preserve">Oświadczenie wykonawcy </w:t>
      </w:r>
    </w:p>
    <w:p w14:paraId="0FEC186B" w14:textId="77777777" w:rsidR="00C62798" w:rsidRPr="00D873FA" w:rsidRDefault="00C62798">
      <w:pPr>
        <w:spacing w:line="360" w:lineRule="auto"/>
        <w:jc w:val="center"/>
        <w:rPr>
          <w:rFonts w:asciiTheme="minorHAnsi" w:hAnsiTheme="minorHAnsi" w:cstheme="minorHAnsi"/>
        </w:rPr>
      </w:pPr>
      <w:r w:rsidRPr="00D873FA">
        <w:rPr>
          <w:rFonts w:asciiTheme="minorHAnsi" w:hAnsiTheme="minorHAnsi" w:cstheme="minorHAnsi"/>
          <w:b/>
          <w:bCs/>
        </w:rPr>
        <w:t xml:space="preserve">składane na podstawie art. 25a ust. 1 ustawy z dnia 29 stycznia 2004 r. </w:t>
      </w:r>
    </w:p>
    <w:p w14:paraId="6F7170BF" w14:textId="77777777" w:rsidR="00C62798" w:rsidRPr="00D873FA" w:rsidRDefault="00C62798">
      <w:pPr>
        <w:spacing w:line="360" w:lineRule="auto"/>
        <w:jc w:val="center"/>
        <w:rPr>
          <w:rFonts w:asciiTheme="minorHAnsi" w:hAnsiTheme="minorHAnsi" w:cstheme="minorHAnsi"/>
        </w:rPr>
      </w:pPr>
      <w:r w:rsidRPr="00D873FA">
        <w:rPr>
          <w:rFonts w:asciiTheme="minorHAnsi" w:hAnsiTheme="minorHAnsi" w:cstheme="minorHAnsi"/>
          <w:b/>
          <w:bCs/>
        </w:rPr>
        <w:t xml:space="preserve"> Prawo zamówień publicznych (dalej jako: ustawa </w:t>
      </w:r>
      <w:proofErr w:type="spellStart"/>
      <w:r w:rsidRPr="00D873FA">
        <w:rPr>
          <w:rFonts w:asciiTheme="minorHAnsi" w:hAnsiTheme="minorHAnsi" w:cstheme="minorHAnsi"/>
          <w:b/>
          <w:bCs/>
        </w:rPr>
        <w:t>Pzp</w:t>
      </w:r>
      <w:proofErr w:type="spellEnd"/>
      <w:r w:rsidRPr="00D873FA">
        <w:rPr>
          <w:rFonts w:asciiTheme="minorHAnsi" w:hAnsiTheme="minorHAnsi" w:cstheme="minorHAnsi"/>
          <w:b/>
          <w:bCs/>
        </w:rPr>
        <w:t xml:space="preserve">), </w:t>
      </w:r>
    </w:p>
    <w:p w14:paraId="6DFF5236" w14:textId="77777777" w:rsidR="00861643" w:rsidRPr="00D873FA" w:rsidRDefault="00C62798" w:rsidP="00861643">
      <w:pPr>
        <w:spacing w:before="120" w:line="360" w:lineRule="auto"/>
        <w:jc w:val="center"/>
        <w:rPr>
          <w:rFonts w:asciiTheme="minorHAnsi" w:hAnsiTheme="minorHAnsi" w:cstheme="minorHAnsi"/>
          <w:b/>
          <w:bCs/>
          <w:u w:val="single"/>
        </w:rPr>
      </w:pPr>
      <w:r w:rsidRPr="00D873FA">
        <w:rPr>
          <w:rFonts w:asciiTheme="minorHAnsi" w:hAnsiTheme="minorHAnsi" w:cstheme="minorHAnsi"/>
          <w:b/>
          <w:bCs/>
          <w:u w:val="single"/>
        </w:rPr>
        <w:t>DOTYCZĄCE SPEŁNIANIA WARUNKÓW UDZIAŁU W POSTĘPOWANIU</w:t>
      </w:r>
    </w:p>
    <w:p w14:paraId="7701C126" w14:textId="77777777" w:rsidR="00C62798" w:rsidRPr="00D873FA" w:rsidRDefault="00C62798" w:rsidP="00DE7E83">
      <w:pPr>
        <w:widowControl w:val="0"/>
        <w:autoSpaceDE w:val="0"/>
        <w:autoSpaceDN w:val="0"/>
        <w:spacing w:line="360" w:lineRule="auto"/>
        <w:jc w:val="both"/>
        <w:rPr>
          <w:rFonts w:asciiTheme="minorHAnsi" w:hAnsiTheme="minorHAnsi" w:cstheme="minorHAnsi"/>
        </w:rPr>
      </w:pPr>
      <w:r w:rsidRPr="00D873FA">
        <w:rPr>
          <w:rFonts w:asciiTheme="minorHAnsi" w:hAnsiTheme="minorHAnsi" w:cstheme="minorHAnsi"/>
        </w:rPr>
        <w:t xml:space="preserve">Na potrzeby postępowania o udzielenie zamówienia publicznego </w:t>
      </w:r>
      <w:bookmarkStart w:id="5" w:name="_Hlk54046935"/>
      <w:r w:rsidR="00DE7E83" w:rsidRPr="00D873FA">
        <w:rPr>
          <w:rFonts w:asciiTheme="minorHAnsi" w:hAnsiTheme="minorHAnsi" w:cstheme="minorHAnsi"/>
        </w:rPr>
        <w:t>na zakup i dostawę sprzętu medycznego i wyposażenia dla Zespołu Opieki Zdrowotnej we Włoszczowie - Szpitala Powiatowego im. Jana Pawła II</w:t>
      </w:r>
      <w:bookmarkEnd w:id="5"/>
      <w:r w:rsidRPr="00D873FA">
        <w:rPr>
          <w:rFonts w:asciiTheme="minorHAnsi" w:hAnsiTheme="minorHAnsi" w:cstheme="minorHAnsi"/>
          <w:i/>
          <w:iCs/>
        </w:rPr>
        <w:t xml:space="preserve">, </w:t>
      </w:r>
      <w:r w:rsidRPr="00D873FA">
        <w:rPr>
          <w:rFonts w:asciiTheme="minorHAnsi" w:hAnsiTheme="minorHAnsi" w:cstheme="minorHAnsi"/>
        </w:rPr>
        <w:t>oświadczam, co następuje:</w:t>
      </w:r>
    </w:p>
    <w:p w14:paraId="195BBF6D" w14:textId="77777777" w:rsidR="00C62798" w:rsidRPr="00D873FA" w:rsidRDefault="00C62798">
      <w:pPr>
        <w:shd w:val="clear" w:color="auto" w:fill="BFBFBF"/>
        <w:spacing w:line="360" w:lineRule="auto"/>
        <w:jc w:val="both"/>
        <w:rPr>
          <w:rFonts w:asciiTheme="minorHAnsi" w:hAnsiTheme="minorHAnsi" w:cstheme="minorHAnsi"/>
        </w:rPr>
      </w:pPr>
      <w:r w:rsidRPr="00D873FA">
        <w:rPr>
          <w:rFonts w:asciiTheme="minorHAnsi" w:hAnsiTheme="minorHAnsi" w:cstheme="minorHAnsi"/>
          <w:b/>
          <w:bCs/>
        </w:rPr>
        <w:t>INFORMACJA DOTYCZĄCA WYKONAWCY:</w:t>
      </w:r>
    </w:p>
    <w:p w14:paraId="6FCB6C5F" w14:textId="77777777" w:rsidR="00C62798" w:rsidRPr="00595F68" w:rsidRDefault="00C62798">
      <w:pPr>
        <w:spacing w:line="360" w:lineRule="auto"/>
        <w:jc w:val="both"/>
        <w:rPr>
          <w:rFonts w:ascii="Calibri" w:hAnsi="Calibri"/>
        </w:rPr>
      </w:pPr>
      <w:r w:rsidRPr="00D873FA">
        <w:rPr>
          <w:rFonts w:asciiTheme="minorHAnsi" w:hAnsiTheme="minorHAnsi" w:cstheme="minorHAnsi"/>
        </w:rPr>
        <w:t>Oświadczam, że spełniam warunki udziału w postępowaniu</w:t>
      </w:r>
      <w:r w:rsidRPr="00595F68">
        <w:rPr>
          <w:rFonts w:ascii="Calibri" w:hAnsi="Calibri"/>
        </w:rPr>
        <w:t xml:space="preserve"> określone przez zamawiającego  </w:t>
      </w:r>
      <w:r w:rsidRPr="00595F68">
        <w:rPr>
          <w:rFonts w:ascii="Calibri" w:hAnsi="Calibri"/>
        </w:rPr>
        <w:br/>
        <w:t>w SIWZ</w:t>
      </w:r>
    </w:p>
    <w:p w14:paraId="6A09660E" w14:textId="77777777" w:rsidR="00861643" w:rsidRPr="00DE7E83" w:rsidRDefault="00861643" w:rsidP="00861643">
      <w:pPr>
        <w:spacing w:line="360" w:lineRule="auto"/>
        <w:jc w:val="both"/>
        <w:rPr>
          <w:rFonts w:ascii="Calibri" w:eastAsia="Arial" w:hAnsi="Calibri"/>
        </w:rPr>
      </w:pPr>
    </w:p>
    <w:p w14:paraId="059D1682" w14:textId="77777777" w:rsidR="00C62798" w:rsidRPr="00DE7E83" w:rsidRDefault="00C62798" w:rsidP="00861643">
      <w:pPr>
        <w:spacing w:line="360" w:lineRule="auto"/>
        <w:jc w:val="both"/>
        <w:rPr>
          <w:rFonts w:ascii="Calibri" w:hAnsi="Calibri"/>
        </w:rPr>
      </w:pPr>
      <w:r w:rsidRPr="00DE7E83">
        <w:rPr>
          <w:rFonts w:ascii="Calibri" w:eastAsia="Arial" w:hAnsi="Calibri"/>
        </w:rPr>
        <w:t>……………</w:t>
      </w:r>
      <w:r w:rsidRPr="00DE7E83">
        <w:rPr>
          <w:rFonts w:ascii="Calibri" w:hAnsi="Calibri"/>
        </w:rPr>
        <w:t xml:space="preserve">.……. </w:t>
      </w:r>
      <w:r w:rsidRPr="00DE7E83">
        <w:rPr>
          <w:rFonts w:ascii="Calibri" w:hAnsi="Calibri"/>
          <w:i/>
          <w:iCs/>
        </w:rPr>
        <w:t xml:space="preserve">(miejscowość), </w:t>
      </w:r>
      <w:r w:rsidRPr="00DE7E83">
        <w:rPr>
          <w:rFonts w:ascii="Calibri" w:hAnsi="Calibri"/>
        </w:rPr>
        <w:t xml:space="preserve">dnia ………….……. r. </w:t>
      </w:r>
    </w:p>
    <w:p w14:paraId="76753085" w14:textId="77777777" w:rsidR="00C62798" w:rsidRPr="00DE7E83" w:rsidRDefault="00C62798">
      <w:pPr>
        <w:spacing w:line="360" w:lineRule="auto"/>
        <w:jc w:val="both"/>
        <w:rPr>
          <w:rFonts w:ascii="Calibri" w:hAnsi="Calibri"/>
        </w:rPr>
      </w:pPr>
      <w:r w:rsidRPr="00DE7E83">
        <w:rPr>
          <w:rFonts w:ascii="Calibri" w:hAnsi="Calibri"/>
        </w:rPr>
        <w:tab/>
      </w:r>
      <w:r w:rsidRPr="00DE7E83">
        <w:rPr>
          <w:rFonts w:ascii="Calibri" w:hAnsi="Calibri"/>
        </w:rPr>
        <w:tab/>
      </w:r>
      <w:r w:rsidRPr="00DE7E83">
        <w:rPr>
          <w:rFonts w:ascii="Calibri" w:hAnsi="Calibri"/>
        </w:rPr>
        <w:tab/>
      </w:r>
      <w:r w:rsidRPr="00DE7E83">
        <w:rPr>
          <w:rFonts w:ascii="Calibri" w:hAnsi="Calibri"/>
        </w:rPr>
        <w:tab/>
      </w:r>
      <w:r w:rsidRPr="00DE7E83">
        <w:rPr>
          <w:rFonts w:ascii="Calibri" w:hAnsi="Calibri"/>
        </w:rPr>
        <w:tab/>
      </w:r>
      <w:r w:rsidRPr="00DE7E83">
        <w:rPr>
          <w:rFonts w:ascii="Calibri" w:hAnsi="Calibri"/>
        </w:rPr>
        <w:tab/>
      </w:r>
      <w:r w:rsidRPr="00DE7E83">
        <w:rPr>
          <w:rFonts w:ascii="Calibri" w:hAnsi="Calibri"/>
        </w:rPr>
        <w:tab/>
        <w:t>…………………………………………</w:t>
      </w:r>
    </w:p>
    <w:p w14:paraId="08D36078" w14:textId="77777777" w:rsidR="00C62798" w:rsidRPr="00DE7E83" w:rsidRDefault="00C62798" w:rsidP="00050E03">
      <w:pPr>
        <w:spacing w:line="360" w:lineRule="auto"/>
        <w:ind w:left="5664" w:firstLine="708"/>
        <w:jc w:val="both"/>
        <w:rPr>
          <w:rFonts w:ascii="Calibri" w:hAnsi="Calibri"/>
        </w:rPr>
      </w:pPr>
      <w:r w:rsidRPr="00DE7E83">
        <w:rPr>
          <w:rFonts w:ascii="Calibri" w:hAnsi="Calibri"/>
          <w:i/>
          <w:iCs/>
        </w:rPr>
        <w:t>(podpis)</w:t>
      </w:r>
    </w:p>
    <w:p w14:paraId="3028A2B4" w14:textId="77777777" w:rsidR="00C62798" w:rsidRPr="00DE7E83" w:rsidRDefault="00C62798">
      <w:pPr>
        <w:shd w:val="clear" w:color="auto" w:fill="BFBFBF"/>
        <w:spacing w:line="360" w:lineRule="auto"/>
        <w:jc w:val="both"/>
        <w:rPr>
          <w:rFonts w:ascii="Calibri" w:hAnsi="Calibri"/>
        </w:rPr>
      </w:pPr>
      <w:r w:rsidRPr="00DE7E83">
        <w:rPr>
          <w:rFonts w:ascii="Calibri" w:hAnsi="Calibri"/>
          <w:b/>
          <w:bCs/>
        </w:rPr>
        <w:lastRenderedPageBreak/>
        <w:t>INFORMACJA W ZWIĄZKU Z POLEGANIEM NA ZASOBACH INNYCH PODMIOTÓW</w:t>
      </w:r>
      <w:r w:rsidRPr="00DE7E83">
        <w:rPr>
          <w:rFonts w:ascii="Calibri" w:hAnsi="Calibri"/>
        </w:rPr>
        <w:t xml:space="preserve">: </w:t>
      </w:r>
    </w:p>
    <w:p w14:paraId="21F69554" w14:textId="77777777" w:rsidR="00C62798" w:rsidRPr="00DE7E83" w:rsidRDefault="00C62798">
      <w:pPr>
        <w:spacing w:line="360" w:lineRule="auto"/>
        <w:jc w:val="both"/>
        <w:rPr>
          <w:rFonts w:ascii="Calibri" w:hAnsi="Calibri"/>
        </w:rPr>
      </w:pPr>
      <w:r w:rsidRPr="00DE7E83">
        <w:rPr>
          <w:rFonts w:ascii="Calibri" w:hAnsi="Calibri"/>
        </w:rPr>
        <w:t>Oświadczam, że w celu wykazania spełniania warunków udziału w postępowaniu, określonych przez zamawiającego w SIWZ polegam na zasobach następującego/</w:t>
      </w:r>
      <w:proofErr w:type="spellStart"/>
      <w:r w:rsidRPr="00DE7E83">
        <w:rPr>
          <w:rFonts w:ascii="Calibri" w:hAnsi="Calibri"/>
        </w:rPr>
        <w:t>ych</w:t>
      </w:r>
      <w:proofErr w:type="spellEnd"/>
      <w:r w:rsidRPr="00DE7E83">
        <w:rPr>
          <w:rFonts w:ascii="Calibri" w:hAnsi="Calibri"/>
        </w:rPr>
        <w:t xml:space="preserve"> podmiotu/ów: ……………………………………………………………………….</w:t>
      </w:r>
    </w:p>
    <w:p w14:paraId="0BCB8B5D" w14:textId="77777777" w:rsidR="00C62798" w:rsidRPr="00DE7E83" w:rsidRDefault="00C62798">
      <w:pPr>
        <w:spacing w:line="360" w:lineRule="auto"/>
        <w:jc w:val="both"/>
        <w:rPr>
          <w:rFonts w:ascii="Calibri" w:hAnsi="Calibri"/>
        </w:rPr>
      </w:pPr>
      <w:r w:rsidRPr="00DE7E83">
        <w:rPr>
          <w:rFonts w:ascii="Calibri" w:hAnsi="Calibri"/>
        </w:rPr>
        <w:t>..……………………………………………………………………………………………………………….…………………………………….., w następującym zakresie: …………………………………………</w:t>
      </w:r>
    </w:p>
    <w:p w14:paraId="1AAE2C14" w14:textId="77777777" w:rsidR="00C62798" w:rsidRPr="00DE7E83" w:rsidRDefault="00C62798">
      <w:pPr>
        <w:spacing w:line="360" w:lineRule="auto"/>
        <w:jc w:val="both"/>
        <w:rPr>
          <w:rFonts w:ascii="Calibri" w:hAnsi="Calibri"/>
        </w:rPr>
      </w:pPr>
      <w:r w:rsidRPr="00DE7E83">
        <w:rPr>
          <w:rFonts w:ascii="Calibri" w:eastAsia="Arial" w:hAnsi="Calibri"/>
        </w:rPr>
        <w:t>…………………………………………………………………………………………………………………</w:t>
      </w:r>
      <w:r w:rsidRPr="00DE7E83">
        <w:rPr>
          <w:rFonts w:ascii="Calibri" w:hAnsi="Calibri"/>
        </w:rPr>
        <w:t xml:space="preserve"> </w:t>
      </w:r>
      <w:r w:rsidRPr="00DE7E83">
        <w:rPr>
          <w:rFonts w:ascii="Calibri" w:hAnsi="Calibri"/>
          <w:i/>
          <w:iCs/>
        </w:rPr>
        <w:t xml:space="preserve">(wskazać podmiot i określić odpowiedni zakres dla wskazanego podmiotu). </w:t>
      </w:r>
    </w:p>
    <w:p w14:paraId="26DDC512" w14:textId="77777777" w:rsidR="00C62798" w:rsidRPr="00DE7E83" w:rsidRDefault="00C62798">
      <w:pPr>
        <w:spacing w:line="360" w:lineRule="auto"/>
        <w:jc w:val="both"/>
        <w:rPr>
          <w:rFonts w:ascii="Calibri" w:hAnsi="Calibri"/>
          <w:i/>
          <w:iCs/>
        </w:rPr>
      </w:pPr>
    </w:p>
    <w:p w14:paraId="24DE1A28" w14:textId="77777777" w:rsidR="00C62798" w:rsidRPr="00DE7E83" w:rsidRDefault="00C62798">
      <w:pPr>
        <w:spacing w:line="360" w:lineRule="auto"/>
        <w:jc w:val="both"/>
        <w:rPr>
          <w:rFonts w:ascii="Calibri" w:hAnsi="Calibri"/>
        </w:rPr>
      </w:pPr>
      <w:r w:rsidRPr="00DE7E83">
        <w:rPr>
          <w:rFonts w:ascii="Calibri" w:eastAsia="Arial" w:hAnsi="Calibri"/>
        </w:rPr>
        <w:t>……………</w:t>
      </w:r>
      <w:r w:rsidRPr="00DE7E83">
        <w:rPr>
          <w:rFonts w:ascii="Calibri" w:hAnsi="Calibri"/>
        </w:rPr>
        <w:t xml:space="preserve">.……. </w:t>
      </w:r>
      <w:r w:rsidRPr="00DE7E83">
        <w:rPr>
          <w:rFonts w:ascii="Calibri" w:hAnsi="Calibri"/>
          <w:i/>
          <w:iCs/>
        </w:rPr>
        <w:t xml:space="preserve">(miejscowość), </w:t>
      </w:r>
      <w:r w:rsidRPr="00DE7E83">
        <w:rPr>
          <w:rFonts w:ascii="Calibri" w:hAnsi="Calibri"/>
        </w:rPr>
        <w:t xml:space="preserve">dnia ………….……. r. </w:t>
      </w:r>
    </w:p>
    <w:p w14:paraId="779E4978" w14:textId="77777777" w:rsidR="00C62798" w:rsidRPr="00DE7E83" w:rsidRDefault="00C62798">
      <w:pPr>
        <w:spacing w:line="360" w:lineRule="auto"/>
        <w:jc w:val="both"/>
        <w:rPr>
          <w:rFonts w:ascii="Calibri" w:hAnsi="Calibri"/>
        </w:rPr>
      </w:pPr>
    </w:p>
    <w:p w14:paraId="0E7571BD" w14:textId="77777777" w:rsidR="00C62798" w:rsidRPr="00DE7E83" w:rsidRDefault="00C62798">
      <w:pPr>
        <w:spacing w:line="360" w:lineRule="auto"/>
        <w:jc w:val="both"/>
        <w:rPr>
          <w:rFonts w:ascii="Calibri" w:hAnsi="Calibri"/>
        </w:rPr>
      </w:pPr>
      <w:r w:rsidRPr="00DE7E83">
        <w:rPr>
          <w:rFonts w:ascii="Calibri" w:hAnsi="Calibri"/>
        </w:rPr>
        <w:tab/>
      </w:r>
      <w:r w:rsidRPr="00DE7E83">
        <w:rPr>
          <w:rFonts w:ascii="Calibri" w:hAnsi="Calibri"/>
        </w:rPr>
        <w:tab/>
      </w:r>
      <w:r w:rsidRPr="00DE7E83">
        <w:rPr>
          <w:rFonts w:ascii="Calibri" w:hAnsi="Calibri"/>
        </w:rPr>
        <w:tab/>
      </w:r>
      <w:r w:rsidRPr="00DE7E83">
        <w:rPr>
          <w:rFonts w:ascii="Calibri" w:hAnsi="Calibri"/>
        </w:rPr>
        <w:tab/>
      </w:r>
      <w:r w:rsidRPr="00DE7E83">
        <w:rPr>
          <w:rFonts w:ascii="Calibri" w:hAnsi="Calibri"/>
        </w:rPr>
        <w:tab/>
      </w:r>
      <w:r w:rsidRPr="00DE7E83">
        <w:rPr>
          <w:rFonts w:ascii="Calibri" w:hAnsi="Calibri"/>
        </w:rPr>
        <w:tab/>
      </w:r>
      <w:r w:rsidRPr="00DE7E83">
        <w:rPr>
          <w:rFonts w:ascii="Calibri" w:hAnsi="Calibri"/>
        </w:rPr>
        <w:tab/>
        <w:t>…………………………………………</w:t>
      </w:r>
    </w:p>
    <w:p w14:paraId="4A991DED" w14:textId="77777777" w:rsidR="00C62798" w:rsidRPr="00DE7E83" w:rsidRDefault="00C62798" w:rsidP="00050E03">
      <w:pPr>
        <w:spacing w:line="360" w:lineRule="auto"/>
        <w:ind w:left="5664" w:firstLine="708"/>
        <w:jc w:val="both"/>
        <w:rPr>
          <w:rFonts w:ascii="Calibri" w:hAnsi="Calibri"/>
        </w:rPr>
      </w:pPr>
      <w:r w:rsidRPr="00DE7E83">
        <w:rPr>
          <w:rFonts w:ascii="Calibri" w:hAnsi="Calibri"/>
          <w:i/>
          <w:iCs/>
        </w:rPr>
        <w:t>(podpis)</w:t>
      </w:r>
    </w:p>
    <w:p w14:paraId="6F1DE4C3" w14:textId="77777777" w:rsidR="00050E03" w:rsidRPr="00DE7E83" w:rsidRDefault="00050E03">
      <w:pPr>
        <w:spacing w:line="360" w:lineRule="auto"/>
        <w:ind w:left="5664" w:firstLine="708"/>
        <w:jc w:val="both"/>
        <w:rPr>
          <w:rFonts w:ascii="Calibri" w:hAnsi="Calibri"/>
          <w:i/>
          <w:iCs/>
        </w:rPr>
      </w:pPr>
    </w:p>
    <w:p w14:paraId="68DDFA9C" w14:textId="77777777" w:rsidR="00C62798" w:rsidRPr="00DE7E83" w:rsidRDefault="00C62798">
      <w:pPr>
        <w:shd w:val="clear" w:color="auto" w:fill="BFBFBF"/>
        <w:spacing w:line="360" w:lineRule="auto"/>
        <w:jc w:val="both"/>
        <w:rPr>
          <w:rFonts w:ascii="Calibri" w:hAnsi="Calibri"/>
        </w:rPr>
      </w:pPr>
      <w:r w:rsidRPr="00DE7E83">
        <w:rPr>
          <w:rFonts w:ascii="Calibri" w:hAnsi="Calibri"/>
          <w:b/>
          <w:bCs/>
        </w:rPr>
        <w:t>OŚWIADCZENIE DOTYCZĄCE PODANYCH INFORMACJI:</w:t>
      </w:r>
    </w:p>
    <w:p w14:paraId="26E4108F" w14:textId="77777777" w:rsidR="00C62798" w:rsidRPr="00DE7E83" w:rsidRDefault="00C62798">
      <w:pPr>
        <w:spacing w:line="360" w:lineRule="auto"/>
        <w:jc w:val="both"/>
        <w:rPr>
          <w:rFonts w:ascii="Calibri" w:hAnsi="Calibri"/>
          <w:b/>
          <w:bCs/>
        </w:rPr>
      </w:pPr>
    </w:p>
    <w:p w14:paraId="165C0848" w14:textId="77777777" w:rsidR="00C62798" w:rsidRPr="00DE7E83" w:rsidRDefault="00C62798">
      <w:pPr>
        <w:spacing w:line="360" w:lineRule="auto"/>
        <w:jc w:val="both"/>
        <w:rPr>
          <w:rFonts w:ascii="Calibri" w:hAnsi="Calibri"/>
        </w:rPr>
      </w:pPr>
      <w:r w:rsidRPr="00DE7E83">
        <w:rPr>
          <w:rFonts w:ascii="Calibri" w:hAnsi="Calibri"/>
        </w:rPr>
        <w:t xml:space="preserve">Oświadczam, że wszystkie informacje podane w powyższych oświadczeniach są aktualne </w:t>
      </w:r>
      <w:r w:rsidRPr="00DE7E83">
        <w:rPr>
          <w:rFonts w:ascii="Calibri" w:hAnsi="Calibri"/>
        </w:rPr>
        <w:br/>
        <w:t>i zgodne z prawdą oraz zostały przedstawione z pełną świadomością konsekwencji wprowadzenia zamawiającego w błąd przy przedstawianiu informacji.</w:t>
      </w:r>
    </w:p>
    <w:p w14:paraId="63B66CD3" w14:textId="77777777" w:rsidR="00C62798" w:rsidRPr="00DE7E83" w:rsidRDefault="00C62798">
      <w:pPr>
        <w:spacing w:line="360" w:lineRule="auto"/>
        <w:jc w:val="both"/>
        <w:rPr>
          <w:rFonts w:ascii="Calibri" w:hAnsi="Calibri"/>
        </w:rPr>
      </w:pPr>
    </w:p>
    <w:p w14:paraId="6879BD1B" w14:textId="77777777" w:rsidR="00C62798" w:rsidRPr="00DE7E83" w:rsidRDefault="00C62798">
      <w:pPr>
        <w:spacing w:line="360" w:lineRule="auto"/>
        <w:jc w:val="both"/>
        <w:rPr>
          <w:rFonts w:ascii="Calibri" w:hAnsi="Calibri"/>
        </w:rPr>
      </w:pPr>
      <w:r w:rsidRPr="00DE7E83">
        <w:rPr>
          <w:rFonts w:ascii="Calibri" w:eastAsia="Arial" w:hAnsi="Calibri"/>
        </w:rPr>
        <w:t>……………</w:t>
      </w:r>
      <w:r w:rsidRPr="00DE7E83">
        <w:rPr>
          <w:rFonts w:ascii="Calibri" w:hAnsi="Calibri"/>
        </w:rPr>
        <w:t xml:space="preserve">.……. </w:t>
      </w:r>
      <w:r w:rsidRPr="00DE7E83">
        <w:rPr>
          <w:rFonts w:ascii="Calibri" w:hAnsi="Calibri"/>
          <w:i/>
          <w:iCs/>
        </w:rPr>
        <w:t xml:space="preserve">(miejscowość), </w:t>
      </w:r>
      <w:r w:rsidRPr="00DE7E83">
        <w:rPr>
          <w:rFonts w:ascii="Calibri" w:hAnsi="Calibri"/>
        </w:rPr>
        <w:t xml:space="preserve">dnia ………….……. r. </w:t>
      </w:r>
    </w:p>
    <w:p w14:paraId="2158A893" w14:textId="77777777" w:rsidR="00050E03" w:rsidRPr="00DE7E83" w:rsidRDefault="00050E03">
      <w:pPr>
        <w:spacing w:line="360" w:lineRule="auto"/>
        <w:jc w:val="both"/>
        <w:rPr>
          <w:rFonts w:ascii="Calibri" w:hAnsi="Calibri"/>
        </w:rPr>
      </w:pPr>
    </w:p>
    <w:p w14:paraId="6147DB3A" w14:textId="77777777" w:rsidR="00C62798" w:rsidRPr="00DE7E83" w:rsidRDefault="00C62798">
      <w:pPr>
        <w:spacing w:line="360" w:lineRule="auto"/>
        <w:jc w:val="both"/>
        <w:rPr>
          <w:rFonts w:ascii="Calibri" w:hAnsi="Calibri"/>
        </w:rPr>
      </w:pPr>
      <w:r w:rsidRPr="00DE7E83">
        <w:rPr>
          <w:rFonts w:ascii="Calibri" w:hAnsi="Calibri"/>
        </w:rPr>
        <w:tab/>
      </w:r>
      <w:r w:rsidRPr="00DE7E83">
        <w:rPr>
          <w:rFonts w:ascii="Calibri" w:hAnsi="Calibri"/>
        </w:rPr>
        <w:tab/>
      </w:r>
      <w:r w:rsidRPr="00DE7E83">
        <w:rPr>
          <w:rFonts w:ascii="Calibri" w:hAnsi="Calibri"/>
        </w:rPr>
        <w:tab/>
      </w:r>
      <w:r w:rsidRPr="00DE7E83">
        <w:rPr>
          <w:rFonts w:ascii="Calibri" w:hAnsi="Calibri"/>
        </w:rPr>
        <w:tab/>
      </w:r>
      <w:r w:rsidRPr="00DE7E83">
        <w:rPr>
          <w:rFonts w:ascii="Calibri" w:hAnsi="Calibri"/>
        </w:rPr>
        <w:tab/>
      </w:r>
      <w:r w:rsidRPr="00DE7E83">
        <w:rPr>
          <w:rFonts w:ascii="Calibri" w:hAnsi="Calibri"/>
        </w:rPr>
        <w:tab/>
      </w:r>
      <w:r w:rsidRPr="00DE7E83">
        <w:rPr>
          <w:rFonts w:ascii="Calibri" w:hAnsi="Calibri"/>
        </w:rPr>
        <w:tab/>
        <w:t>…………………………………………</w:t>
      </w:r>
    </w:p>
    <w:p w14:paraId="1CB23962" w14:textId="77777777" w:rsidR="00C62798" w:rsidRPr="00DE7E83" w:rsidRDefault="00C62798" w:rsidP="00050E03">
      <w:pPr>
        <w:spacing w:line="360" w:lineRule="auto"/>
        <w:ind w:left="5664" w:firstLine="708"/>
        <w:jc w:val="both"/>
        <w:rPr>
          <w:rFonts w:ascii="Calibri" w:hAnsi="Calibri"/>
        </w:rPr>
      </w:pPr>
      <w:r w:rsidRPr="00DE7E83">
        <w:rPr>
          <w:rFonts w:ascii="Calibri" w:hAnsi="Calibri"/>
          <w:i/>
          <w:iCs/>
        </w:rPr>
        <w:t>(podpis)</w:t>
      </w:r>
    </w:p>
    <w:p w14:paraId="7C501AFF" w14:textId="77777777" w:rsidR="00C62798" w:rsidRPr="00DE7E83" w:rsidRDefault="00C62798">
      <w:pPr>
        <w:rPr>
          <w:rFonts w:ascii="Calibri" w:hAnsi="Calibri"/>
          <w:b/>
          <w:bCs/>
        </w:rPr>
      </w:pPr>
    </w:p>
    <w:p w14:paraId="2828A3E5" w14:textId="77777777" w:rsidR="008C671D" w:rsidRPr="00DE7E83" w:rsidRDefault="008C671D" w:rsidP="008C671D">
      <w:pPr>
        <w:rPr>
          <w:rFonts w:ascii="Calibri" w:hAnsi="Calibri" w:cs="Calibri"/>
        </w:rPr>
      </w:pPr>
    </w:p>
    <w:p w14:paraId="3A245A63" w14:textId="77777777" w:rsidR="00861643" w:rsidRPr="00DE7E83" w:rsidRDefault="00861643" w:rsidP="008C671D">
      <w:pPr>
        <w:rPr>
          <w:rFonts w:ascii="Calibri" w:hAnsi="Calibri" w:cs="Calibri"/>
        </w:rPr>
      </w:pPr>
    </w:p>
    <w:p w14:paraId="1FAC6BC6" w14:textId="77777777" w:rsidR="00861643" w:rsidRPr="00DE7E83" w:rsidRDefault="00861643" w:rsidP="008C671D">
      <w:pPr>
        <w:rPr>
          <w:rFonts w:ascii="Calibri" w:hAnsi="Calibri" w:cs="Calibri"/>
        </w:rPr>
      </w:pPr>
    </w:p>
    <w:p w14:paraId="34AF3C4F" w14:textId="77777777" w:rsidR="00861643" w:rsidRPr="00DE7E83" w:rsidRDefault="00861643" w:rsidP="008C671D">
      <w:pPr>
        <w:rPr>
          <w:rFonts w:ascii="Calibri" w:hAnsi="Calibri" w:cs="Calibri"/>
        </w:rPr>
      </w:pPr>
    </w:p>
    <w:p w14:paraId="41A97113" w14:textId="77777777" w:rsidR="00861643" w:rsidRPr="008947F1" w:rsidRDefault="00861643" w:rsidP="008C671D">
      <w:pPr>
        <w:rPr>
          <w:rFonts w:ascii="Calibri" w:hAnsi="Calibri" w:cs="Calibri"/>
          <w:color w:val="FF0000"/>
        </w:rPr>
      </w:pPr>
    </w:p>
    <w:p w14:paraId="1C63BF98" w14:textId="54842FFB" w:rsidR="00861643" w:rsidRDefault="00861643" w:rsidP="008C671D">
      <w:pPr>
        <w:rPr>
          <w:rFonts w:ascii="Calibri" w:hAnsi="Calibri" w:cs="Calibri"/>
          <w:color w:val="FF0000"/>
        </w:rPr>
      </w:pPr>
    </w:p>
    <w:p w14:paraId="6E319269" w14:textId="77777777" w:rsidR="00FC63CD" w:rsidRPr="008947F1" w:rsidRDefault="00FC63CD" w:rsidP="008C671D">
      <w:pPr>
        <w:rPr>
          <w:rFonts w:ascii="Calibri" w:hAnsi="Calibri" w:cs="Calibri"/>
          <w:color w:val="FF0000"/>
        </w:rPr>
      </w:pPr>
    </w:p>
    <w:p w14:paraId="39B9EDF4" w14:textId="77777777" w:rsidR="00861643" w:rsidRPr="008947F1" w:rsidRDefault="00861643" w:rsidP="008C671D">
      <w:pPr>
        <w:rPr>
          <w:rFonts w:ascii="Calibri" w:hAnsi="Calibri" w:cs="Calibri"/>
          <w:color w:val="FF0000"/>
        </w:rPr>
      </w:pPr>
    </w:p>
    <w:p w14:paraId="2CEA8B46" w14:textId="77777777" w:rsidR="00861643" w:rsidRPr="008947F1" w:rsidRDefault="00861643" w:rsidP="008C671D">
      <w:pPr>
        <w:rPr>
          <w:rFonts w:ascii="Calibri" w:hAnsi="Calibri" w:cs="Calibri"/>
          <w:color w:val="FF0000"/>
        </w:rPr>
      </w:pPr>
    </w:p>
    <w:p w14:paraId="3CEDC9E8" w14:textId="77777777" w:rsidR="008C671D" w:rsidRPr="008947F1" w:rsidRDefault="008C671D" w:rsidP="008C671D">
      <w:pPr>
        <w:rPr>
          <w:rFonts w:ascii="Calibri" w:hAnsi="Calibri" w:cs="Calibri"/>
          <w:color w:val="FF0000"/>
        </w:rPr>
      </w:pPr>
    </w:p>
    <w:p w14:paraId="09679C15" w14:textId="77777777" w:rsidR="008C671D" w:rsidRPr="00DE7E83" w:rsidRDefault="008C671D" w:rsidP="008C671D">
      <w:pPr>
        <w:jc w:val="right"/>
        <w:rPr>
          <w:rFonts w:ascii="Calibri" w:eastAsia="Arial" w:hAnsi="Calibri" w:cs="Calibri"/>
          <w:b/>
          <w:bCs/>
          <w:sz w:val="20"/>
          <w:szCs w:val="20"/>
        </w:rPr>
      </w:pPr>
      <w:r w:rsidRPr="00DE7E83">
        <w:rPr>
          <w:rFonts w:ascii="Calibri" w:hAnsi="Calibri" w:cs="Calibri"/>
          <w:b/>
          <w:sz w:val="22"/>
          <w:szCs w:val="22"/>
        </w:rPr>
        <w:lastRenderedPageBreak/>
        <w:t>Załącznik nr 4</w:t>
      </w:r>
    </w:p>
    <w:p w14:paraId="66DB7A17" w14:textId="77777777" w:rsidR="008C671D" w:rsidRPr="00DE7E83" w:rsidRDefault="008C671D" w:rsidP="008C671D">
      <w:pPr>
        <w:ind w:left="5246"/>
        <w:rPr>
          <w:rFonts w:ascii="Calibri" w:hAnsi="Calibri" w:cs="Calibri"/>
          <w:b/>
          <w:bCs/>
          <w:sz w:val="20"/>
          <w:szCs w:val="20"/>
        </w:rPr>
      </w:pPr>
      <w:r w:rsidRPr="00DE7E83">
        <w:rPr>
          <w:rFonts w:ascii="Calibri" w:eastAsia="Arial" w:hAnsi="Calibri" w:cs="Calibri"/>
          <w:b/>
          <w:bCs/>
          <w:sz w:val="20"/>
          <w:szCs w:val="20"/>
        </w:rPr>
        <w:t xml:space="preserve">        </w:t>
      </w:r>
    </w:p>
    <w:p w14:paraId="0CE7A17F" w14:textId="77777777" w:rsidR="008C671D" w:rsidRPr="00DE7E83" w:rsidRDefault="008C671D" w:rsidP="008C671D">
      <w:pPr>
        <w:ind w:left="5246"/>
        <w:rPr>
          <w:rFonts w:ascii="Calibri" w:hAnsi="Calibri" w:cs="Calibri"/>
          <w:b/>
          <w:bCs/>
          <w:sz w:val="20"/>
          <w:szCs w:val="20"/>
        </w:rPr>
      </w:pPr>
      <w:r w:rsidRPr="00DE7E83">
        <w:rPr>
          <w:rFonts w:ascii="Calibri" w:hAnsi="Calibri" w:cs="Calibri"/>
          <w:b/>
          <w:bCs/>
          <w:sz w:val="20"/>
          <w:szCs w:val="20"/>
        </w:rPr>
        <w:t>Zamawiający:</w:t>
      </w:r>
    </w:p>
    <w:p w14:paraId="2D2B3026" w14:textId="77777777" w:rsidR="008C671D" w:rsidRPr="00DE7E83" w:rsidRDefault="008C671D" w:rsidP="008C671D">
      <w:pPr>
        <w:ind w:left="5246"/>
        <w:rPr>
          <w:rFonts w:ascii="Calibri" w:hAnsi="Calibri" w:cs="Calibri"/>
          <w:b/>
          <w:bCs/>
          <w:sz w:val="20"/>
          <w:szCs w:val="20"/>
        </w:rPr>
      </w:pPr>
    </w:p>
    <w:p w14:paraId="6CE2DF52" w14:textId="77777777" w:rsidR="008C671D" w:rsidRPr="00DE7E83" w:rsidRDefault="008C671D" w:rsidP="008C671D">
      <w:pPr>
        <w:ind w:left="5220"/>
        <w:rPr>
          <w:rFonts w:ascii="Calibri" w:hAnsi="Calibri" w:cs="Calibri"/>
        </w:rPr>
      </w:pPr>
      <w:r w:rsidRPr="00DE7E83">
        <w:rPr>
          <w:rFonts w:ascii="Calibri" w:hAnsi="Calibri" w:cs="Calibri"/>
          <w:u w:val="single"/>
        </w:rPr>
        <w:t>Zespół Opieki Zdrowotnej we Włoszczowie</w:t>
      </w:r>
    </w:p>
    <w:p w14:paraId="569E2B7F" w14:textId="77777777" w:rsidR="008C671D" w:rsidRPr="00DE7E83" w:rsidRDefault="008C671D" w:rsidP="008C671D">
      <w:pPr>
        <w:ind w:left="5220"/>
        <w:rPr>
          <w:rFonts w:ascii="Calibri" w:hAnsi="Calibri" w:cs="Calibri"/>
        </w:rPr>
      </w:pPr>
      <w:r w:rsidRPr="00DE7E83">
        <w:rPr>
          <w:rFonts w:ascii="Calibri" w:hAnsi="Calibri" w:cs="Calibri"/>
        </w:rPr>
        <w:t xml:space="preserve">ul. Żeromskiego 28 </w:t>
      </w:r>
    </w:p>
    <w:p w14:paraId="0CF797C2" w14:textId="77777777" w:rsidR="008C671D" w:rsidRPr="00DE7E83" w:rsidRDefault="008C671D" w:rsidP="008C671D">
      <w:pPr>
        <w:ind w:left="5220"/>
        <w:rPr>
          <w:rFonts w:ascii="Calibri" w:hAnsi="Calibri" w:cs="Calibri"/>
          <w:b/>
          <w:bCs/>
          <w:sz w:val="20"/>
          <w:szCs w:val="20"/>
        </w:rPr>
      </w:pPr>
      <w:r w:rsidRPr="00DE7E83">
        <w:rPr>
          <w:rFonts w:ascii="Calibri" w:hAnsi="Calibri" w:cs="Calibri"/>
        </w:rPr>
        <w:t>29-100 Włoszczowa</w:t>
      </w:r>
    </w:p>
    <w:p w14:paraId="1185A12E" w14:textId="77777777" w:rsidR="008C671D" w:rsidRPr="00DE7E83" w:rsidRDefault="008C671D" w:rsidP="008C671D">
      <w:pPr>
        <w:rPr>
          <w:rFonts w:ascii="Calibri" w:hAnsi="Calibri" w:cs="Calibri"/>
          <w:b/>
          <w:bCs/>
          <w:sz w:val="20"/>
          <w:szCs w:val="20"/>
        </w:rPr>
      </w:pPr>
    </w:p>
    <w:p w14:paraId="4E8521ED" w14:textId="77777777" w:rsidR="008C671D" w:rsidRPr="00DE7E83" w:rsidRDefault="008C671D" w:rsidP="008C671D">
      <w:pPr>
        <w:rPr>
          <w:rFonts w:ascii="Calibri" w:eastAsia="Arial" w:hAnsi="Calibri" w:cs="Calibri"/>
          <w:sz w:val="20"/>
          <w:szCs w:val="20"/>
        </w:rPr>
      </w:pPr>
      <w:r w:rsidRPr="00DE7E83">
        <w:rPr>
          <w:rFonts w:ascii="Calibri" w:hAnsi="Calibri" w:cs="Calibri"/>
          <w:b/>
          <w:bCs/>
          <w:sz w:val="20"/>
          <w:szCs w:val="20"/>
        </w:rPr>
        <w:t>Wykonawca:</w:t>
      </w:r>
    </w:p>
    <w:p w14:paraId="64734E1F" w14:textId="77777777" w:rsidR="008C671D" w:rsidRPr="00DE7E83" w:rsidRDefault="008C671D" w:rsidP="008C671D">
      <w:pPr>
        <w:spacing w:line="480" w:lineRule="auto"/>
        <w:ind w:right="5954"/>
        <w:rPr>
          <w:rFonts w:ascii="Calibri" w:hAnsi="Calibri" w:cs="Calibri"/>
          <w:i/>
          <w:iCs/>
          <w:sz w:val="16"/>
          <w:szCs w:val="16"/>
        </w:rPr>
      </w:pPr>
      <w:r w:rsidRPr="00DE7E83">
        <w:rPr>
          <w:rFonts w:ascii="Calibri" w:eastAsia="Arial" w:hAnsi="Calibri" w:cs="Calibri"/>
          <w:sz w:val="20"/>
          <w:szCs w:val="20"/>
        </w:rPr>
        <w:t>………………………………………………………………………………</w:t>
      </w:r>
    </w:p>
    <w:p w14:paraId="3688F0FA" w14:textId="77777777" w:rsidR="008C671D" w:rsidRPr="00DE7E83" w:rsidRDefault="008C671D" w:rsidP="008C671D">
      <w:pPr>
        <w:ind w:right="5953"/>
        <w:rPr>
          <w:rFonts w:ascii="Calibri" w:hAnsi="Calibri" w:cs="Calibri"/>
          <w:sz w:val="20"/>
          <w:szCs w:val="20"/>
          <w:u w:val="single"/>
        </w:rPr>
      </w:pPr>
      <w:r w:rsidRPr="00DE7E83">
        <w:rPr>
          <w:rFonts w:ascii="Calibri" w:hAnsi="Calibri" w:cs="Calibri"/>
          <w:i/>
          <w:iCs/>
          <w:sz w:val="16"/>
          <w:szCs w:val="16"/>
        </w:rPr>
        <w:t>(pełna nazwa/firma, adres, w zależności od podmiotu: NIP/PESEL, KRS/</w:t>
      </w:r>
      <w:proofErr w:type="spellStart"/>
      <w:r w:rsidRPr="00DE7E83">
        <w:rPr>
          <w:rFonts w:ascii="Calibri" w:hAnsi="Calibri" w:cs="Calibri"/>
          <w:i/>
          <w:iCs/>
          <w:sz w:val="16"/>
          <w:szCs w:val="16"/>
        </w:rPr>
        <w:t>CEiDG</w:t>
      </w:r>
      <w:proofErr w:type="spellEnd"/>
      <w:r w:rsidRPr="00DE7E83">
        <w:rPr>
          <w:rFonts w:ascii="Calibri" w:hAnsi="Calibri" w:cs="Calibri"/>
          <w:i/>
          <w:iCs/>
          <w:sz w:val="16"/>
          <w:szCs w:val="16"/>
        </w:rPr>
        <w:t>)</w:t>
      </w:r>
    </w:p>
    <w:p w14:paraId="3E916802" w14:textId="77777777" w:rsidR="008C671D" w:rsidRPr="00DE7E83" w:rsidRDefault="008C671D" w:rsidP="008C671D">
      <w:pPr>
        <w:rPr>
          <w:rFonts w:ascii="Calibri" w:eastAsia="Arial" w:hAnsi="Calibri" w:cs="Calibri"/>
          <w:sz w:val="20"/>
          <w:szCs w:val="20"/>
        </w:rPr>
      </w:pPr>
      <w:r w:rsidRPr="00DE7E83">
        <w:rPr>
          <w:rFonts w:ascii="Calibri" w:hAnsi="Calibri" w:cs="Calibri"/>
          <w:sz w:val="20"/>
          <w:szCs w:val="20"/>
          <w:u w:val="single"/>
        </w:rPr>
        <w:t>reprezentowany przez:</w:t>
      </w:r>
    </w:p>
    <w:p w14:paraId="6B4FEF9D" w14:textId="77777777" w:rsidR="008C671D" w:rsidRPr="00DE7E83" w:rsidRDefault="008C671D" w:rsidP="008C671D">
      <w:pPr>
        <w:spacing w:line="480" w:lineRule="auto"/>
        <w:ind w:right="5954"/>
        <w:rPr>
          <w:rFonts w:ascii="Calibri" w:hAnsi="Calibri" w:cs="Calibri"/>
          <w:i/>
          <w:iCs/>
          <w:sz w:val="16"/>
          <w:szCs w:val="16"/>
        </w:rPr>
      </w:pPr>
      <w:r w:rsidRPr="00DE7E83">
        <w:rPr>
          <w:rFonts w:ascii="Calibri" w:eastAsia="Arial" w:hAnsi="Calibri" w:cs="Calibri"/>
          <w:sz w:val="20"/>
          <w:szCs w:val="20"/>
        </w:rPr>
        <w:t>………………………………………………………………………………</w:t>
      </w:r>
    </w:p>
    <w:p w14:paraId="74A84089" w14:textId="77777777" w:rsidR="008C671D" w:rsidRPr="00DE7E83" w:rsidRDefault="008C671D" w:rsidP="008C671D">
      <w:pPr>
        <w:ind w:right="5953"/>
        <w:rPr>
          <w:rFonts w:ascii="Calibri" w:hAnsi="Calibri" w:cs="Calibri"/>
          <w:i/>
          <w:iCs/>
          <w:sz w:val="16"/>
          <w:szCs w:val="16"/>
        </w:rPr>
      </w:pPr>
      <w:r w:rsidRPr="00DE7E83">
        <w:rPr>
          <w:rFonts w:ascii="Calibri" w:hAnsi="Calibri" w:cs="Calibri"/>
          <w:i/>
          <w:iCs/>
          <w:sz w:val="16"/>
          <w:szCs w:val="16"/>
        </w:rPr>
        <w:t>(imię, nazwisko, stanowisko/podstawa do reprezentacji)</w:t>
      </w:r>
    </w:p>
    <w:p w14:paraId="75C0B430" w14:textId="77777777" w:rsidR="008C671D" w:rsidRPr="00DE7E83" w:rsidRDefault="008C671D" w:rsidP="008C671D">
      <w:pPr>
        <w:rPr>
          <w:rFonts w:ascii="Calibri" w:hAnsi="Calibri" w:cs="Calibri"/>
          <w:i/>
          <w:iCs/>
          <w:sz w:val="16"/>
          <w:szCs w:val="16"/>
        </w:rPr>
      </w:pPr>
    </w:p>
    <w:p w14:paraId="7CCD8F58" w14:textId="77777777" w:rsidR="008C671D" w:rsidRPr="00DE7E83" w:rsidRDefault="008C671D" w:rsidP="008C671D">
      <w:pPr>
        <w:rPr>
          <w:rFonts w:ascii="Calibri" w:hAnsi="Calibri" w:cs="Calibri"/>
        </w:rPr>
      </w:pPr>
    </w:p>
    <w:p w14:paraId="7501112F" w14:textId="77777777" w:rsidR="008C671D" w:rsidRPr="00DE7E83" w:rsidRDefault="008C671D" w:rsidP="008C671D">
      <w:pPr>
        <w:spacing w:after="120" w:line="360" w:lineRule="auto"/>
        <w:jc w:val="center"/>
        <w:rPr>
          <w:rFonts w:ascii="Calibri" w:hAnsi="Calibri" w:cs="Calibri"/>
          <w:b/>
          <w:bCs/>
          <w:sz w:val="20"/>
          <w:szCs w:val="20"/>
        </w:rPr>
      </w:pPr>
      <w:r w:rsidRPr="00DE7E83">
        <w:rPr>
          <w:rFonts w:ascii="Calibri" w:hAnsi="Calibri" w:cs="Calibri"/>
          <w:b/>
          <w:bCs/>
          <w:u w:val="single"/>
        </w:rPr>
        <w:t xml:space="preserve">Oświadczenie wykonawcy </w:t>
      </w:r>
    </w:p>
    <w:p w14:paraId="44FD3FC5" w14:textId="77777777" w:rsidR="008C671D" w:rsidRPr="00DE7E83" w:rsidRDefault="008C671D" w:rsidP="008C671D">
      <w:pPr>
        <w:spacing w:line="360" w:lineRule="auto"/>
        <w:jc w:val="center"/>
        <w:rPr>
          <w:rFonts w:ascii="Calibri" w:eastAsia="Arial" w:hAnsi="Calibri" w:cs="Calibri"/>
          <w:b/>
          <w:bCs/>
          <w:sz w:val="20"/>
          <w:szCs w:val="20"/>
        </w:rPr>
      </w:pPr>
      <w:r w:rsidRPr="00DE7E83">
        <w:rPr>
          <w:rFonts w:ascii="Calibri" w:hAnsi="Calibri" w:cs="Calibri"/>
          <w:b/>
          <w:bCs/>
          <w:sz w:val="20"/>
          <w:szCs w:val="20"/>
        </w:rPr>
        <w:t xml:space="preserve">składane na podstawie art. 25a ust. 1 ustawy z dnia 29 stycznia 2004 r. </w:t>
      </w:r>
    </w:p>
    <w:p w14:paraId="4284409B" w14:textId="77777777" w:rsidR="008C671D" w:rsidRPr="00DE7E83" w:rsidRDefault="008C671D" w:rsidP="008C671D">
      <w:pPr>
        <w:spacing w:line="360" w:lineRule="auto"/>
        <w:jc w:val="center"/>
        <w:rPr>
          <w:rFonts w:ascii="Calibri" w:hAnsi="Calibri" w:cs="Calibri"/>
          <w:b/>
          <w:bCs/>
          <w:u w:val="single"/>
        </w:rPr>
      </w:pPr>
      <w:r w:rsidRPr="00DE7E83">
        <w:rPr>
          <w:rFonts w:ascii="Calibri" w:eastAsia="Arial" w:hAnsi="Calibri" w:cs="Calibri"/>
          <w:b/>
          <w:bCs/>
          <w:sz w:val="20"/>
          <w:szCs w:val="20"/>
        </w:rPr>
        <w:t xml:space="preserve"> </w:t>
      </w:r>
      <w:r w:rsidRPr="00DE7E83">
        <w:rPr>
          <w:rFonts w:ascii="Calibri" w:hAnsi="Calibri" w:cs="Calibri"/>
          <w:b/>
          <w:bCs/>
          <w:sz w:val="20"/>
          <w:szCs w:val="20"/>
        </w:rPr>
        <w:t xml:space="preserve">Prawo zamówień publicznych (dalej jako: ustawa </w:t>
      </w:r>
      <w:proofErr w:type="spellStart"/>
      <w:r w:rsidRPr="00DE7E83">
        <w:rPr>
          <w:rFonts w:ascii="Calibri" w:hAnsi="Calibri" w:cs="Calibri"/>
          <w:b/>
          <w:bCs/>
          <w:sz w:val="20"/>
          <w:szCs w:val="20"/>
        </w:rPr>
        <w:t>Pzp</w:t>
      </w:r>
      <w:proofErr w:type="spellEnd"/>
      <w:r w:rsidRPr="00DE7E83">
        <w:rPr>
          <w:rFonts w:ascii="Calibri" w:hAnsi="Calibri" w:cs="Calibri"/>
          <w:b/>
          <w:bCs/>
          <w:sz w:val="20"/>
          <w:szCs w:val="20"/>
        </w:rPr>
        <w:t xml:space="preserve">), </w:t>
      </w:r>
    </w:p>
    <w:p w14:paraId="66AF648E" w14:textId="77777777" w:rsidR="008C671D" w:rsidRPr="00A47561" w:rsidRDefault="008C671D" w:rsidP="00A47561">
      <w:pPr>
        <w:spacing w:before="120" w:line="360" w:lineRule="auto"/>
        <w:jc w:val="center"/>
        <w:rPr>
          <w:rFonts w:ascii="Calibri" w:hAnsi="Calibri" w:cs="Calibri"/>
          <w:b/>
          <w:bCs/>
          <w:sz w:val="21"/>
          <w:szCs w:val="21"/>
          <w:u w:val="single"/>
        </w:rPr>
      </w:pPr>
      <w:r w:rsidRPr="00DE7E83">
        <w:rPr>
          <w:rFonts w:ascii="Calibri" w:hAnsi="Calibri" w:cs="Calibri"/>
          <w:b/>
          <w:bCs/>
          <w:u w:val="single"/>
        </w:rPr>
        <w:t>DOTYCZĄCE PRZESŁANEK WYKLUCZENIA Z POSTĘPOWANIA</w:t>
      </w:r>
    </w:p>
    <w:p w14:paraId="71B18B27" w14:textId="77777777" w:rsidR="008C671D" w:rsidRPr="00DE7E83" w:rsidRDefault="008C671D" w:rsidP="008C671D">
      <w:pPr>
        <w:spacing w:line="360" w:lineRule="auto"/>
        <w:jc w:val="both"/>
        <w:rPr>
          <w:rFonts w:ascii="Calibri" w:hAnsi="Calibri" w:cs="Calibri"/>
          <w:sz w:val="21"/>
          <w:szCs w:val="21"/>
        </w:rPr>
      </w:pPr>
    </w:p>
    <w:p w14:paraId="433442C4" w14:textId="77777777" w:rsidR="008C671D" w:rsidRPr="00DE7E83" w:rsidRDefault="008C671D" w:rsidP="008C671D">
      <w:pPr>
        <w:spacing w:line="360" w:lineRule="auto"/>
        <w:ind w:firstLine="708"/>
        <w:jc w:val="both"/>
        <w:rPr>
          <w:rFonts w:ascii="Calibri" w:hAnsi="Calibri" w:cs="Calibri"/>
        </w:rPr>
      </w:pPr>
      <w:r w:rsidRPr="00DE7E83">
        <w:rPr>
          <w:rFonts w:ascii="Calibri" w:hAnsi="Calibri" w:cs="Calibri"/>
        </w:rPr>
        <w:t xml:space="preserve">Na potrzeby postępowania o udzielenie zamówienia publicznego </w:t>
      </w:r>
      <w:r w:rsidRPr="00DE7E83">
        <w:rPr>
          <w:rFonts w:ascii="Calibri" w:hAnsi="Calibri" w:cs="Calibri"/>
        </w:rPr>
        <w:br/>
      </w:r>
      <w:r w:rsidR="00DE7E83" w:rsidRPr="00DE7E83">
        <w:rPr>
          <w:rFonts w:ascii="Calibri" w:hAnsi="Calibri" w:cs="Calibri"/>
        </w:rPr>
        <w:t>na zakup i dostawę sprzętu medycznego i wyposażenia dla Zespołu Opieki Zdrowotnej we Włoszczowie - Szpitala Powiatowego im. Jana Pawła II</w:t>
      </w:r>
      <w:r w:rsidRPr="00DE7E83">
        <w:rPr>
          <w:rFonts w:ascii="Calibri" w:hAnsi="Calibri" w:cs="Calibri"/>
          <w:i/>
          <w:iCs/>
        </w:rPr>
        <w:t xml:space="preserve"> </w:t>
      </w:r>
      <w:r w:rsidRPr="00DE7E83">
        <w:rPr>
          <w:rFonts w:ascii="Calibri" w:hAnsi="Calibri" w:cs="Calibri"/>
        </w:rPr>
        <w:t>oświadczam, co następuje:</w:t>
      </w:r>
    </w:p>
    <w:p w14:paraId="46F22CC0" w14:textId="77777777" w:rsidR="008C671D" w:rsidRPr="00DE7E83" w:rsidRDefault="008C671D" w:rsidP="008C671D">
      <w:pPr>
        <w:spacing w:line="360" w:lineRule="auto"/>
        <w:jc w:val="both"/>
        <w:rPr>
          <w:rFonts w:ascii="Calibri" w:hAnsi="Calibri" w:cs="Calibri"/>
        </w:rPr>
      </w:pPr>
    </w:p>
    <w:p w14:paraId="53AB8988" w14:textId="77777777" w:rsidR="008C671D" w:rsidRPr="00DE7E83" w:rsidRDefault="008C671D" w:rsidP="008C671D">
      <w:pPr>
        <w:shd w:val="clear" w:color="auto" w:fill="BFBFBF"/>
        <w:spacing w:line="360" w:lineRule="auto"/>
        <w:rPr>
          <w:rFonts w:ascii="Calibri" w:hAnsi="Calibri" w:cs="Calibri"/>
          <w:b/>
          <w:bCs/>
          <w:sz w:val="21"/>
          <w:szCs w:val="21"/>
        </w:rPr>
      </w:pPr>
      <w:r w:rsidRPr="00DE7E83">
        <w:rPr>
          <w:rFonts w:ascii="Calibri" w:hAnsi="Calibri" w:cs="Calibri"/>
          <w:b/>
          <w:bCs/>
          <w:sz w:val="21"/>
          <w:szCs w:val="21"/>
        </w:rPr>
        <w:t>OŚWIADCZENIA DOTYCZĄCE WYKONAWCY:</w:t>
      </w:r>
    </w:p>
    <w:p w14:paraId="76C800B1" w14:textId="77777777" w:rsidR="008C671D" w:rsidRPr="00DE7E83" w:rsidRDefault="008C671D" w:rsidP="008C671D">
      <w:pPr>
        <w:pStyle w:val="Akapitzlist"/>
        <w:spacing w:after="0" w:line="360" w:lineRule="auto"/>
        <w:jc w:val="both"/>
        <w:rPr>
          <w:b/>
          <w:bCs/>
          <w:sz w:val="21"/>
          <w:szCs w:val="21"/>
        </w:rPr>
      </w:pPr>
    </w:p>
    <w:p w14:paraId="71CF81C8" w14:textId="6A49DF7D" w:rsidR="008C671D" w:rsidRPr="00DE7E83" w:rsidRDefault="008C671D" w:rsidP="00861643">
      <w:pPr>
        <w:pStyle w:val="Akapitzlist"/>
        <w:spacing w:after="0" w:line="360" w:lineRule="auto"/>
        <w:ind w:left="0"/>
        <w:jc w:val="both"/>
        <w:rPr>
          <w:i/>
          <w:iCs/>
          <w:sz w:val="20"/>
          <w:szCs w:val="20"/>
        </w:rPr>
      </w:pPr>
      <w:r w:rsidRPr="00DE7E83">
        <w:rPr>
          <w:sz w:val="21"/>
          <w:szCs w:val="21"/>
        </w:rPr>
        <w:t xml:space="preserve">Oświadczam, że nie podlegam wykluczeniu z postępowania na podstawie </w:t>
      </w:r>
      <w:r w:rsidRPr="00DE7E83">
        <w:rPr>
          <w:sz w:val="21"/>
          <w:szCs w:val="21"/>
        </w:rPr>
        <w:br/>
        <w:t>art. 24 ust 1 pkt 12-23</w:t>
      </w:r>
      <w:r w:rsidR="00D873FA">
        <w:rPr>
          <w:sz w:val="21"/>
          <w:szCs w:val="21"/>
        </w:rPr>
        <w:t xml:space="preserve"> </w:t>
      </w:r>
      <w:r w:rsidR="001E58A4">
        <w:rPr>
          <w:sz w:val="21"/>
          <w:szCs w:val="21"/>
        </w:rPr>
        <w:t>oraz art. 24 ust. 5 pkt. 1</w:t>
      </w:r>
      <w:r w:rsidR="00D873FA">
        <w:rPr>
          <w:sz w:val="21"/>
          <w:szCs w:val="21"/>
        </w:rPr>
        <w:t xml:space="preserve"> ustawy</w:t>
      </w:r>
      <w:r w:rsidR="001E58A4">
        <w:rPr>
          <w:sz w:val="21"/>
          <w:szCs w:val="21"/>
        </w:rPr>
        <w:t xml:space="preserve"> pzp.</w:t>
      </w:r>
    </w:p>
    <w:p w14:paraId="40B2BCAF" w14:textId="77777777" w:rsidR="008C671D" w:rsidRPr="00DE7E83" w:rsidRDefault="008C671D" w:rsidP="008C671D">
      <w:pPr>
        <w:spacing w:line="360" w:lineRule="auto"/>
        <w:jc w:val="both"/>
        <w:rPr>
          <w:rFonts w:ascii="Calibri" w:hAnsi="Calibri" w:cs="Calibri"/>
          <w:i/>
          <w:iCs/>
          <w:sz w:val="20"/>
          <w:szCs w:val="20"/>
        </w:rPr>
      </w:pPr>
    </w:p>
    <w:p w14:paraId="23FD5620" w14:textId="77777777" w:rsidR="008C671D" w:rsidRPr="00DE7E83" w:rsidRDefault="008C671D" w:rsidP="008C671D">
      <w:pPr>
        <w:spacing w:line="360" w:lineRule="auto"/>
        <w:jc w:val="both"/>
        <w:rPr>
          <w:rFonts w:ascii="Calibri" w:hAnsi="Calibri" w:cs="Calibri"/>
          <w:i/>
          <w:iCs/>
          <w:sz w:val="20"/>
          <w:szCs w:val="20"/>
        </w:rPr>
      </w:pPr>
    </w:p>
    <w:p w14:paraId="48DDC737" w14:textId="77777777" w:rsidR="008C671D" w:rsidRPr="00DE7E83" w:rsidRDefault="008C671D" w:rsidP="008C671D">
      <w:pPr>
        <w:spacing w:line="360" w:lineRule="auto"/>
        <w:jc w:val="both"/>
        <w:rPr>
          <w:rFonts w:ascii="Calibri" w:hAnsi="Calibri" w:cs="Calibri"/>
          <w:sz w:val="20"/>
          <w:szCs w:val="20"/>
        </w:rPr>
      </w:pPr>
      <w:r w:rsidRPr="00DE7E83">
        <w:rPr>
          <w:rFonts w:ascii="Calibri" w:eastAsia="Arial" w:hAnsi="Calibri" w:cs="Calibri"/>
          <w:sz w:val="20"/>
          <w:szCs w:val="20"/>
        </w:rPr>
        <w:t>……………</w:t>
      </w:r>
      <w:r w:rsidRPr="00DE7E83">
        <w:rPr>
          <w:rFonts w:ascii="Calibri" w:hAnsi="Calibri" w:cs="Calibri"/>
          <w:sz w:val="20"/>
          <w:szCs w:val="20"/>
        </w:rPr>
        <w:t xml:space="preserve">.……. </w:t>
      </w:r>
      <w:r w:rsidRPr="00DE7E83">
        <w:rPr>
          <w:rFonts w:ascii="Calibri" w:hAnsi="Calibri" w:cs="Calibri"/>
          <w:i/>
          <w:iCs/>
          <w:sz w:val="16"/>
          <w:szCs w:val="16"/>
        </w:rPr>
        <w:t>(miejscowość),</w:t>
      </w:r>
      <w:r w:rsidRPr="00DE7E83">
        <w:rPr>
          <w:rFonts w:ascii="Calibri" w:hAnsi="Calibri" w:cs="Calibri"/>
          <w:i/>
          <w:iCs/>
          <w:sz w:val="18"/>
          <w:szCs w:val="18"/>
        </w:rPr>
        <w:t xml:space="preserve"> </w:t>
      </w:r>
      <w:r w:rsidRPr="00DE7E83">
        <w:rPr>
          <w:rFonts w:ascii="Calibri" w:hAnsi="Calibri" w:cs="Calibri"/>
          <w:sz w:val="20"/>
          <w:szCs w:val="20"/>
        </w:rPr>
        <w:t xml:space="preserve">dnia ………….……. r. </w:t>
      </w:r>
    </w:p>
    <w:p w14:paraId="7F306EA8" w14:textId="77777777" w:rsidR="008C671D" w:rsidRPr="00DE7E83" w:rsidRDefault="008C671D" w:rsidP="008C671D">
      <w:pPr>
        <w:spacing w:line="360" w:lineRule="auto"/>
        <w:jc w:val="both"/>
        <w:rPr>
          <w:rFonts w:ascii="Calibri" w:hAnsi="Calibri" w:cs="Calibri"/>
          <w:i/>
          <w:iCs/>
          <w:sz w:val="16"/>
          <w:szCs w:val="16"/>
        </w:rPr>
      </w:pPr>
      <w:r w:rsidRPr="00DE7E83">
        <w:rPr>
          <w:rFonts w:ascii="Calibri" w:hAnsi="Calibri" w:cs="Calibri"/>
          <w:sz w:val="20"/>
          <w:szCs w:val="20"/>
        </w:rPr>
        <w:tab/>
      </w:r>
      <w:r w:rsidRPr="00DE7E83">
        <w:rPr>
          <w:rFonts w:ascii="Calibri" w:hAnsi="Calibri" w:cs="Calibri"/>
          <w:sz w:val="20"/>
          <w:szCs w:val="20"/>
        </w:rPr>
        <w:tab/>
      </w:r>
      <w:r w:rsidRPr="00DE7E83">
        <w:rPr>
          <w:rFonts w:ascii="Calibri" w:hAnsi="Calibri" w:cs="Calibri"/>
          <w:sz w:val="20"/>
          <w:szCs w:val="20"/>
        </w:rPr>
        <w:tab/>
      </w:r>
      <w:r w:rsidRPr="00DE7E83">
        <w:rPr>
          <w:rFonts w:ascii="Calibri" w:hAnsi="Calibri" w:cs="Calibri"/>
          <w:sz w:val="20"/>
          <w:szCs w:val="20"/>
        </w:rPr>
        <w:tab/>
      </w:r>
      <w:r w:rsidRPr="00DE7E83">
        <w:rPr>
          <w:rFonts w:ascii="Calibri" w:hAnsi="Calibri" w:cs="Calibri"/>
          <w:sz w:val="20"/>
          <w:szCs w:val="20"/>
        </w:rPr>
        <w:tab/>
      </w:r>
      <w:r w:rsidRPr="00DE7E83">
        <w:rPr>
          <w:rFonts w:ascii="Calibri" w:hAnsi="Calibri" w:cs="Calibri"/>
          <w:sz w:val="20"/>
          <w:szCs w:val="20"/>
        </w:rPr>
        <w:tab/>
      </w:r>
      <w:r w:rsidRPr="00DE7E83">
        <w:rPr>
          <w:rFonts w:ascii="Calibri" w:hAnsi="Calibri" w:cs="Calibri"/>
          <w:sz w:val="20"/>
          <w:szCs w:val="20"/>
        </w:rPr>
        <w:tab/>
        <w:t xml:space="preserve">           …………………………………………</w:t>
      </w:r>
    </w:p>
    <w:p w14:paraId="00120F88" w14:textId="77777777" w:rsidR="008C671D" w:rsidRPr="00DE7E83" w:rsidRDefault="008C671D" w:rsidP="008C671D">
      <w:pPr>
        <w:spacing w:line="360" w:lineRule="auto"/>
        <w:ind w:left="5664" w:firstLine="708"/>
        <w:jc w:val="both"/>
        <w:rPr>
          <w:rFonts w:ascii="Calibri" w:hAnsi="Calibri" w:cs="Calibri"/>
          <w:i/>
          <w:iCs/>
          <w:sz w:val="18"/>
          <w:szCs w:val="18"/>
        </w:rPr>
      </w:pPr>
      <w:r w:rsidRPr="00DE7E83">
        <w:rPr>
          <w:rFonts w:ascii="Calibri" w:hAnsi="Calibri" w:cs="Calibri"/>
          <w:i/>
          <w:iCs/>
          <w:sz w:val="16"/>
          <w:szCs w:val="16"/>
        </w:rPr>
        <w:t>(podpis)</w:t>
      </w:r>
    </w:p>
    <w:p w14:paraId="4FEA887B" w14:textId="77777777" w:rsidR="008C671D" w:rsidRPr="008947F1" w:rsidRDefault="008C671D" w:rsidP="008C671D">
      <w:pPr>
        <w:spacing w:line="360" w:lineRule="auto"/>
        <w:ind w:left="5664" w:firstLine="708"/>
        <w:jc w:val="both"/>
        <w:rPr>
          <w:rFonts w:ascii="Calibri" w:hAnsi="Calibri" w:cs="Calibri"/>
          <w:i/>
          <w:iCs/>
          <w:color w:val="FF0000"/>
          <w:sz w:val="18"/>
          <w:szCs w:val="18"/>
        </w:rPr>
      </w:pPr>
    </w:p>
    <w:p w14:paraId="7382B9BD" w14:textId="77777777" w:rsidR="008C671D" w:rsidRPr="00DE7E83" w:rsidRDefault="008C671D" w:rsidP="008C671D">
      <w:pPr>
        <w:spacing w:line="360" w:lineRule="auto"/>
        <w:jc w:val="both"/>
        <w:rPr>
          <w:rFonts w:ascii="Calibri" w:eastAsia="Arial" w:hAnsi="Calibri" w:cs="Calibri"/>
          <w:sz w:val="20"/>
          <w:szCs w:val="20"/>
        </w:rPr>
      </w:pPr>
      <w:r w:rsidRPr="00DE7E83">
        <w:rPr>
          <w:rFonts w:ascii="Calibri" w:hAnsi="Calibri" w:cs="Calibri"/>
          <w:sz w:val="21"/>
          <w:szCs w:val="21"/>
        </w:rPr>
        <w:lastRenderedPageBreak/>
        <w:t xml:space="preserve">Oświadczam, że zachodzą w stosunku do mnie podstawy wykluczenia z postępowania na podstawie art. …………. ustawy </w:t>
      </w:r>
      <w:proofErr w:type="spellStart"/>
      <w:r w:rsidRPr="00DE7E83">
        <w:rPr>
          <w:rFonts w:ascii="Calibri" w:hAnsi="Calibri" w:cs="Calibri"/>
          <w:sz w:val="21"/>
          <w:szCs w:val="21"/>
        </w:rPr>
        <w:t>Pzp</w:t>
      </w:r>
      <w:proofErr w:type="spellEnd"/>
      <w:r w:rsidRPr="00DE7E83">
        <w:rPr>
          <w:rFonts w:ascii="Calibri" w:hAnsi="Calibri" w:cs="Calibri"/>
          <w:sz w:val="20"/>
          <w:szCs w:val="20"/>
        </w:rPr>
        <w:t xml:space="preserve"> </w:t>
      </w:r>
      <w:r w:rsidRPr="00DE7E83">
        <w:rPr>
          <w:rFonts w:ascii="Calibri" w:hAnsi="Calibri" w:cs="Calibri"/>
          <w:i/>
          <w:iCs/>
          <w:sz w:val="16"/>
          <w:szCs w:val="16"/>
        </w:rPr>
        <w:t>(podać mającą zastosowanie podstawę wykluczenia spośród wymienionych w art. 24 ust. 1 pkt 13-14, 16-20) .</w:t>
      </w:r>
      <w:r w:rsidRPr="00DE7E83">
        <w:rPr>
          <w:rFonts w:ascii="Calibri" w:hAnsi="Calibri" w:cs="Calibri"/>
          <w:sz w:val="20"/>
          <w:szCs w:val="20"/>
        </w:rPr>
        <w:t xml:space="preserve"> </w:t>
      </w:r>
      <w:r w:rsidRPr="00DE7E83">
        <w:rPr>
          <w:rFonts w:ascii="Calibri" w:hAnsi="Calibri" w:cs="Calibri"/>
          <w:sz w:val="21"/>
          <w:szCs w:val="21"/>
        </w:rPr>
        <w:t xml:space="preserve">Jednocześnie oświadczam, że w związku z ww. okolicznością, na podstawie art. 24 ust. 8 ustawy </w:t>
      </w:r>
      <w:proofErr w:type="spellStart"/>
      <w:r w:rsidRPr="00DE7E83">
        <w:rPr>
          <w:rFonts w:ascii="Calibri" w:hAnsi="Calibri" w:cs="Calibri"/>
          <w:sz w:val="21"/>
          <w:szCs w:val="21"/>
        </w:rPr>
        <w:t>Pzp</w:t>
      </w:r>
      <w:proofErr w:type="spellEnd"/>
      <w:r w:rsidRPr="00DE7E83">
        <w:rPr>
          <w:rFonts w:ascii="Calibri" w:hAnsi="Calibri" w:cs="Calibri"/>
          <w:sz w:val="21"/>
          <w:szCs w:val="21"/>
        </w:rPr>
        <w:t xml:space="preserve"> podjąłem następujące środki naprawcze: ………………………………………………………………………………………………………………..</w:t>
      </w:r>
    </w:p>
    <w:p w14:paraId="791C7414" w14:textId="77777777" w:rsidR="008C671D" w:rsidRPr="00DE7E83" w:rsidRDefault="008C671D" w:rsidP="008C671D">
      <w:pPr>
        <w:spacing w:line="360" w:lineRule="auto"/>
        <w:jc w:val="both"/>
        <w:rPr>
          <w:rFonts w:ascii="Calibri" w:hAnsi="Calibri" w:cs="Calibri"/>
          <w:sz w:val="20"/>
          <w:szCs w:val="20"/>
        </w:rPr>
      </w:pPr>
      <w:r w:rsidRPr="00DE7E83">
        <w:rPr>
          <w:rFonts w:ascii="Calibri" w:eastAsia="Arial" w:hAnsi="Calibri" w:cs="Calibri"/>
          <w:sz w:val="20"/>
          <w:szCs w:val="20"/>
        </w:rPr>
        <w:t>…………………………………………………………………………………………</w:t>
      </w:r>
      <w:r w:rsidRPr="00DE7E83">
        <w:rPr>
          <w:rFonts w:ascii="Calibri" w:hAnsi="Calibri" w:cs="Calibri"/>
          <w:sz w:val="20"/>
          <w:szCs w:val="20"/>
        </w:rPr>
        <w:t>..…………………...........………………………………………………………………………………………………………………………………………………………………………………………………………………………………………………</w:t>
      </w:r>
    </w:p>
    <w:p w14:paraId="539E1D2C" w14:textId="77777777" w:rsidR="008C671D" w:rsidRPr="00DE7E83" w:rsidRDefault="008C671D" w:rsidP="008C671D">
      <w:pPr>
        <w:spacing w:line="360" w:lineRule="auto"/>
        <w:jc w:val="both"/>
        <w:rPr>
          <w:rFonts w:ascii="Calibri" w:hAnsi="Calibri" w:cs="Calibri"/>
          <w:sz w:val="20"/>
          <w:szCs w:val="20"/>
        </w:rPr>
      </w:pPr>
    </w:p>
    <w:p w14:paraId="73D20F33" w14:textId="77777777" w:rsidR="008C671D" w:rsidRPr="00DE7E83" w:rsidRDefault="008C671D" w:rsidP="008C671D">
      <w:pPr>
        <w:spacing w:line="360" w:lineRule="auto"/>
        <w:jc w:val="both"/>
        <w:rPr>
          <w:rFonts w:ascii="Calibri" w:hAnsi="Calibri" w:cs="Calibri"/>
          <w:sz w:val="20"/>
          <w:szCs w:val="20"/>
        </w:rPr>
      </w:pPr>
      <w:r w:rsidRPr="00DE7E83">
        <w:rPr>
          <w:rFonts w:ascii="Calibri" w:eastAsia="Arial" w:hAnsi="Calibri" w:cs="Calibri"/>
          <w:sz w:val="20"/>
          <w:szCs w:val="20"/>
        </w:rPr>
        <w:t>……………</w:t>
      </w:r>
      <w:r w:rsidRPr="00DE7E83">
        <w:rPr>
          <w:rFonts w:ascii="Calibri" w:hAnsi="Calibri" w:cs="Calibri"/>
          <w:sz w:val="20"/>
          <w:szCs w:val="20"/>
        </w:rPr>
        <w:t xml:space="preserve">.……. </w:t>
      </w:r>
      <w:r w:rsidRPr="00DE7E83">
        <w:rPr>
          <w:rFonts w:ascii="Calibri" w:hAnsi="Calibri" w:cs="Calibri"/>
          <w:i/>
          <w:iCs/>
          <w:sz w:val="16"/>
          <w:szCs w:val="16"/>
        </w:rPr>
        <w:t>(miejscowość)</w:t>
      </w:r>
      <w:r w:rsidRPr="00DE7E83">
        <w:rPr>
          <w:rFonts w:ascii="Calibri" w:hAnsi="Calibri" w:cs="Calibri"/>
          <w:i/>
          <w:iCs/>
          <w:sz w:val="20"/>
          <w:szCs w:val="20"/>
        </w:rPr>
        <w:t xml:space="preserve">, </w:t>
      </w:r>
      <w:r w:rsidRPr="00DE7E83">
        <w:rPr>
          <w:rFonts w:ascii="Calibri" w:hAnsi="Calibri" w:cs="Calibri"/>
          <w:sz w:val="20"/>
          <w:szCs w:val="20"/>
        </w:rPr>
        <w:t xml:space="preserve">dnia …………………. r. </w:t>
      </w:r>
    </w:p>
    <w:p w14:paraId="5C9E1F25" w14:textId="77777777" w:rsidR="008C671D" w:rsidRPr="00DE7E83" w:rsidRDefault="008C671D" w:rsidP="008C671D">
      <w:pPr>
        <w:spacing w:line="360" w:lineRule="auto"/>
        <w:jc w:val="both"/>
        <w:rPr>
          <w:rFonts w:ascii="Calibri" w:hAnsi="Calibri" w:cs="Calibri"/>
          <w:sz w:val="20"/>
          <w:szCs w:val="20"/>
        </w:rPr>
      </w:pPr>
    </w:p>
    <w:p w14:paraId="391DC5F4" w14:textId="77777777" w:rsidR="008C671D" w:rsidRPr="00DE7E83" w:rsidRDefault="008C671D" w:rsidP="008C671D">
      <w:pPr>
        <w:spacing w:line="360" w:lineRule="auto"/>
        <w:jc w:val="both"/>
        <w:rPr>
          <w:rFonts w:ascii="Calibri" w:hAnsi="Calibri" w:cs="Calibri"/>
          <w:i/>
          <w:iCs/>
          <w:sz w:val="16"/>
          <w:szCs w:val="16"/>
        </w:rPr>
      </w:pPr>
      <w:r w:rsidRPr="00DE7E83">
        <w:rPr>
          <w:rFonts w:ascii="Calibri" w:hAnsi="Calibri" w:cs="Calibri"/>
          <w:sz w:val="20"/>
          <w:szCs w:val="20"/>
        </w:rPr>
        <w:tab/>
      </w:r>
      <w:r w:rsidRPr="00DE7E83">
        <w:rPr>
          <w:rFonts w:ascii="Calibri" w:hAnsi="Calibri" w:cs="Calibri"/>
          <w:sz w:val="20"/>
          <w:szCs w:val="20"/>
        </w:rPr>
        <w:tab/>
      </w:r>
      <w:r w:rsidRPr="00DE7E83">
        <w:rPr>
          <w:rFonts w:ascii="Calibri" w:hAnsi="Calibri" w:cs="Calibri"/>
          <w:sz w:val="20"/>
          <w:szCs w:val="20"/>
        </w:rPr>
        <w:tab/>
      </w:r>
      <w:r w:rsidRPr="00DE7E83">
        <w:rPr>
          <w:rFonts w:ascii="Calibri" w:hAnsi="Calibri" w:cs="Calibri"/>
          <w:sz w:val="20"/>
          <w:szCs w:val="20"/>
        </w:rPr>
        <w:tab/>
      </w:r>
      <w:r w:rsidRPr="00DE7E83">
        <w:rPr>
          <w:rFonts w:ascii="Calibri" w:hAnsi="Calibri" w:cs="Calibri"/>
          <w:sz w:val="20"/>
          <w:szCs w:val="20"/>
        </w:rPr>
        <w:tab/>
      </w:r>
      <w:r w:rsidRPr="00DE7E83">
        <w:rPr>
          <w:rFonts w:ascii="Calibri" w:hAnsi="Calibri" w:cs="Calibri"/>
          <w:sz w:val="20"/>
          <w:szCs w:val="20"/>
        </w:rPr>
        <w:tab/>
      </w:r>
      <w:r w:rsidRPr="00DE7E83">
        <w:rPr>
          <w:rFonts w:ascii="Calibri" w:hAnsi="Calibri" w:cs="Calibri"/>
          <w:sz w:val="20"/>
          <w:szCs w:val="20"/>
        </w:rPr>
        <w:tab/>
        <w:t>…………………………………………</w:t>
      </w:r>
    </w:p>
    <w:p w14:paraId="463FF09D" w14:textId="77777777" w:rsidR="008C671D" w:rsidRPr="00DE7E83" w:rsidRDefault="008C671D" w:rsidP="008C671D">
      <w:pPr>
        <w:spacing w:line="360" w:lineRule="auto"/>
        <w:ind w:left="5664" w:firstLine="708"/>
        <w:jc w:val="both"/>
        <w:rPr>
          <w:rFonts w:ascii="Calibri" w:hAnsi="Calibri" w:cs="Calibri"/>
          <w:i/>
          <w:iCs/>
          <w:sz w:val="16"/>
          <w:szCs w:val="16"/>
        </w:rPr>
      </w:pPr>
      <w:r w:rsidRPr="00DE7E83">
        <w:rPr>
          <w:rFonts w:ascii="Calibri" w:hAnsi="Calibri" w:cs="Calibri"/>
          <w:i/>
          <w:iCs/>
          <w:sz w:val="16"/>
          <w:szCs w:val="16"/>
        </w:rPr>
        <w:t>(podpis)</w:t>
      </w:r>
    </w:p>
    <w:p w14:paraId="1DFEA21C" w14:textId="77777777" w:rsidR="008C671D" w:rsidRPr="00DE7E83" w:rsidRDefault="008C671D" w:rsidP="008C671D">
      <w:pPr>
        <w:spacing w:line="360" w:lineRule="auto"/>
        <w:jc w:val="both"/>
        <w:rPr>
          <w:rFonts w:ascii="Calibri" w:hAnsi="Calibri" w:cs="Calibri"/>
          <w:i/>
          <w:iCs/>
          <w:sz w:val="16"/>
          <w:szCs w:val="16"/>
        </w:rPr>
      </w:pPr>
    </w:p>
    <w:p w14:paraId="4C9DD54D" w14:textId="77777777" w:rsidR="008C671D" w:rsidRPr="00DE7E83" w:rsidRDefault="008C671D" w:rsidP="008C671D">
      <w:pPr>
        <w:shd w:val="clear" w:color="auto" w:fill="BFBFBF"/>
        <w:spacing w:line="360" w:lineRule="auto"/>
        <w:jc w:val="both"/>
        <w:rPr>
          <w:rFonts w:ascii="Calibri" w:hAnsi="Calibri" w:cs="Calibri"/>
          <w:b/>
          <w:bCs/>
          <w:sz w:val="21"/>
          <w:szCs w:val="21"/>
        </w:rPr>
      </w:pPr>
      <w:r w:rsidRPr="00DE7E83">
        <w:rPr>
          <w:rFonts w:ascii="Calibri" w:hAnsi="Calibri" w:cs="Calibri"/>
          <w:b/>
          <w:bCs/>
          <w:sz w:val="21"/>
          <w:szCs w:val="21"/>
        </w:rPr>
        <w:t>OŚWIADCZENIE DOTYCZĄCE PODMIOTU, NA KTÓREGO ZASOBY POWOŁUJE SIĘ WYKONAWCA:</w:t>
      </w:r>
    </w:p>
    <w:p w14:paraId="5E0CCF9A" w14:textId="77777777" w:rsidR="008C671D" w:rsidRPr="00DE7E83" w:rsidRDefault="008C671D" w:rsidP="008C671D">
      <w:pPr>
        <w:spacing w:line="360" w:lineRule="auto"/>
        <w:jc w:val="both"/>
        <w:rPr>
          <w:rFonts w:ascii="Calibri" w:hAnsi="Calibri" w:cs="Calibri"/>
          <w:b/>
          <w:bCs/>
          <w:sz w:val="21"/>
          <w:szCs w:val="21"/>
        </w:rPr>
      </w:pPr>
    </w:p>
    <w:p w14:paraId="2C851E9D" w14:textId="77777777" w:rsidR="008C671D" w:rsidRPr="00DE7E83" w:rsidRDefault="008C671D" w:rsidP="008C671D">
      <w:pPr>
        <w:spacing w:line="360" w:lineRule="auto"/>
        <w:jc w:val="both"/>
        <w:rPr>
          <w:rFonts w:ascii="Calibri" w:hAnsi="Calibri" w:cs="Calibri"/>
          <w:i/>
          <w:iCs/>
          <w:sz w:val="20"/>
          <w:szCs w:val="20"/>
        </w:rPr>
      </w:pPr>
      <w:r w:rsidRPr="00DE7E83">
        <w:rPr>
          <w:rFonts w:ascii="Calibri" w:hAnsi="Calibri" w:cs="Calibri"/>
          <w:sz w:val="21"/>
          <w:szCs w:val="21"/>
        </w:rPr>
        <w:t>Oświadczam, że następujący/e podmiot/y, na którego/</w:t>
      </w:r>
      <w:proofErr w:type="spellStart"/>
      <w:r w:rsidRPr="00DE7E83">
        <w:rPr>
          <w:rFonts w:ascii="Calibri" w:hAnsi="Calibri" w:cs="Calibri"/>
          <w:sz w:val="21"/>
          <w:szCs w:val="21"/>
        </w:rPr>
        <w:t>ych</w:t>
      </w:r>
      <w:proofErr w:type="spellEnd"/>
      <w:r w:rsidRPr="00DE7E83">
        <w:rPr>
          <w:rFonts w:ascii="Calibri" w:hAnsi="Calibri" w:cs="Calibri"/>
          <w:sz w:val="21"/>
          <w:szCs w:val="21"/>
        </w:rPr>
        <w:t xml:space="preserve"> zasoby powołuję się w niniejszym postępowaniu, tj.:</w:t>
      </w:r>
      <w:r w:rsidRPr="00DE7E83">
        <w:rPr>
          <w:rFonts w:ascii="Calibri" w:hAnsi="Calibri" w:cs="Calibri"/>
          <w:sz w:val="20"/>
          <w:szCs w:val="20"/>
        </w:rPr>
        <w:t xml:space="preserve"> …………………………………………………………………….……………………… </w:t>
      </w:r>
      <w:r w:rsidRPr="00DE7E83">
        <w:rPr>
          <w:rFonts w:ascii="Calibri" w:hAnsi="Calibri" w:cs="Calibri"/>
          <w:i/>
          <w:iCs/>
          <w:sz w:val="16"/>
          <w:szCs w:val="16"/>
        </w:rPr>
        <w:t>(podać pełną nazwę/firmę, adres,</w:t>
      </w:r>
      <w:r w:rsidRPr="00DE7E83">
        <w:rPr>
          <w:rFonts w:ascii="Calibri" w:hAnsi="Calibri" w:cs="Calibri"/>
          <w:i/>
          <w:iCs/>
          <w:sz w:val="16"/>
          <w:szCs w:val="16"/>
        </w:rPr>
        <w:br/>
        <w:t xml:space="preserve"> a także w zależności od podmiotu: NIP/PESEL, KRS/</w:t>
      </w:r>
      <w:proofErr w:type="spellStart"/>
      <w:r w:rsidRPr="00DE7E83">
        <w:rPr>
          <w:rFonts w:ascii="Calibri" w:hAnsi="Calibri" w:cs="Calibri"/>
          <w:i/>
          <w:iCs/>
          <w:sz w:val="16"/>
          <w:szCs w:val="16"/>
        </w:rPr>
        <w:t>CEiDG</w:t>
      </w:r>
      <w:proofErr w:type="spellEnd"/>
      <w:r w:rsidRPr="00DE7E83">
        <w:rPr>
          <w:rFonts w:ascii="Calibri" w:hAnsi="Calibri" w:cs="Calibri"/>
          <w:i/>
          <w:iCs/>
          <w:sz w:val="16"/>
          <w:szCs w:val="16"/>
        </w:rPr>
        <w:t>)</w:t>
      </w:r>
      <w:r w:rsidRPr="00DE7E83">
        <w:rPr>
          <w:rFonts w:ascii="Calibri" w:hAnsi="Calibri" w:cs="Calibri"/>
          <w:i/>
          <w:iCs/>
          <w:sz w:val="20"/>
          <w:szCs w:val="20"/>
        </w:rPr>
        <w:t xml:space="preserve"> </w:t>
      </w:r>
      <w:r w:rsidRPr="00DE7E83">
        <w:rPr>
          <w:rFonts w:ascii="Calibri" w:hAnsi="Calibri" w:cs="Calibri"/>
          <w:sz w:val="21"/>
          <w:szCs w:val="21"/>
        </w:rPr>
        <w:t>nie podlega/ją wykluczeniu z postępowania o udzielenie zamówienia.</w:t>
      </w:r>
    </w:p>
    <w:p w14:paraId="09F43472" w14:textId="77777777" w:rsidR="008C671D" w:rsidRPr="00DE7E83" w:rsidRDefault="008C671D" w:rsidP="008C671D">
      <w:pPr>
        <w:spacing w:line="360" w:lineRule="auto"/>
        <w:jc w:val="both"/>
        <w:rPr>
          <w:rFonts w:ascii="Calibri" w:hAnsi="Calibri" w:cs="Calibri"/>
          <w:i/>
          <w:iCs/>
          <w:sz w:val="20"/>
          <w:szCs w:val="20"/>
        </w:rPr>
      </w:pPr>
    </w:p>
    <w:p w14:paraId="788CB0DC" w14:textId="77777777" w:rsidR="008C671D" w:rsidRPr="00DE7E83" w:rsidRDefault="008C671D" w:rsidP="008C671D">
      <w:pPr>
        <w:spacing w:line="360" w:lineRule="auto"/>
        <w:jc w:val="both"/>
        <w:rPr>
          <w:rFonts w:ascii="Calibri" w:hAnsi="Calibri" w:cs="Calibri"/>
          <w:sz w:val="20"/>
          <w:szCs w:val="20"/>
        </w:rPr>
      </w:pPr>
      <w:r w:rsidRPr="00DE7E83">
        <w:rPr>
          <w:rFonts w:ascii="Calibri" w:eastAsia="Arial" w:hAnsi="Calibri" w:cs="Calibri"/>
          <w:sz w:val="20"/>
          <w:szCs w:val="20"/>
        </w:rPr>
        <w:t>……………</w:t>
      </w:r>
      <w:r w:rsidRPr="00DE7E83">
        <w:rPr>
          <w:rFonts w:ascii="Calibri" w:hAnsi="Calibri" w:cs="Calibri"/>
          <w:sz w:val="20"/>
          <w:szCs w:val="20"/>
        </w:rPr>
        <w:t xml:space="preserve">.……. </w:t>
      </w:r>
      <w:r w:rsidRPr="00DE7E83">
        <w:rPr>
          <w:rFonts w:ascii="Calibri" w:hAnsi="Calibri" w:cs="Calibri"/>
          <w:i/>
          <w:iCs/>
          <w:sz w:val="16"/>
          <w:szCs w:val="16"/>
        </w:rPr>
        <w:t>(miejscowość),</w:t>
      </w:r>
      <w:r w:rsidRPr="00DE7E83">
        <w:rPr>
          <w:rFonts w:ascii="Calibri" w:hAnsi="Calibri" w:cs="Calibri"/>
          <w:i/>
          <w:iCs/>
          <w:sz w:val="20"/>
          <w:szCs w:val="20"/>
        </w:rPr>
        <w:t xml:space="preserve"> </w:t>
      </w:r>
      <w:r w:rsidRPr="00DE7E83">
        <w:rPr>
          <w:rFonts w:ascii="Calibri" w:hAnsi="Calibri" w:cs="Calibri"/>
          <w:sz w:val="21"/>
          <w:szCs w:val="21"/>
        </w:rPr>
        <w:t>dnia …………………. r.</w:t>
      </w:r>
      <w:r w:rsidRPr="00DE7E83">
        <w:rPr>
          <w:rFonts w:ascii="Calibri" w:hAnsi="Calibri" w:cs="Calibri"/>
          <w:sz w:val="20"/>
          <w:szCs w:val="20"/>
        </w:rPr>
        <w:t xml:space="preserve"> </w:t>
      </w:r>
    </w:p>
    <w:p w14:paraId="4869D1A5" w14:textId="77777777" w:rsidR="008C671D" w:rsidRPr="00DE7E83" w:rsidRDefault="008C671D" w:rsidP="008C671D">
      <w:pPr>
        <w:spacing w:line="360" w:lineRule="auto"/>
        <w:jc w:val="both"/>
        <w:rPr>
          <w:rFonts w:ascii="Calibri" w:hAnsi="Calibri" w:cs="Calibri"/>
          <w:sz w:val="20"/>
          <w:szCs w:val="20"/>
        </w:rPr>
      </w:pPr>
    </w:p>
    <w:p w14:paraId="1E9C8C2C" w14:textId="77777777" w:rsidR="008C671D" w:rsidRPr="00DE7E83" w:rsidRDefault="008C671D" w:rsidP="008C671D">
      <w:pPr>
        <w:spacing w:line="360" w:lineRule="auto"/>
        <w:jc w:val="both"/>
        <w:rPr>
          <w:rFonts w:ascii="Calibri" w:hAnsi="Calibri" w:cs="Calibri"/>
          <w:i/>
          <w:iCs/>
          <w:sz w:val="16"/>
          <w:szCs w:val="16"/>
        </w:rPr>
      </w:pPr>
      <w:r w:rsidRPr="00DE7E83">
        <w:rPr>
          <w:rFonts w:ascii="Calibri" w:hAnsi="Calibri" w:cs="Calibri"/>
          <w:sz w:val="20"/>
          <w:szCs w:val="20"/>
        </w:rPr>
        <w:tab/>
      </w:r>
      <w:r w:rsidRPr="00DE7E83">
        <w:rPr>
          <w:rFonts w:ascii="Calibri" w:hAnsi="Calibri" w:cs="Calibri"/>
          <w:sz w:val="20"/>
          <w:szCs w:val="20"/>
        </w:rPr>
        <w:tab/>
      </w:r>
      <w:r w:rsidRPr="00DE7E83">
        <w:rPr>
          <w:rFonts w:ascii="Calibri" w:hAnsi="Calibri" w:cs="Calibri"/>
          <w:sz w:val="20"/>
          <w:szCs w:val="20"/>
        </w:rPr>
        <w:tab/>
      </w:r>
      <w:r w:rsidRPr="00DE7E83">
        <w:rPr>
          <w:rFonts w:ascii="Calibri" w:hAnsi="Calibri" w:cs="Calibri"/>
          <w:sz w:val="20"/>
          <w:szCs w:val="20"/>
        </w:rPr>
        <w:tab/>
      </w:r>
      <w:r w:rsidRPr="00DE7E83">
        <w:rPr>
          <w:rFonts w:ascii="Calibri" w:hAnsi="Calibri" w:cs="Calibri"/>
          <w:sz w:val="20"/>
          <w:szCs w:val="20"/>
        </w:rPr>
        <w:tab/>
      </w:r>
      <w:r w:rsidRPr="00DE7E83">
        <w:rPr>
          <w:rFonts w:ascii="Calibri" w:hAnsi="Calibri" w:cs="Calibri"/>
          <w:sz w:val="20"/>
          <w:szCs w:val="20"/>
        </w:rPr>
        <w:tab/>
      </w:r>
      <w:r w:rsidRPr="00DE7E83">
        <w:rPr>
          <w:rFonts w:ascii="Calibri" w:hAnsi="Calibri" w:cs="Calibri"/>
          <w:sz w:val="20"/>
          <w:szCs w:val="20"/>
        </w:rPr>
        <w:tab/>
        <w:t xml:space="preserve">           …………………………………………</w:t>
      </w:r>
    </w:p>
    <w:p w14:paraId="76BA36AB" w14:textId="77777777" w:rsidR="008C671D" w:rsidRPr="00DE7E83" w:rsidRDefault="008C671D" w:rsidP="008C671D">
      <w:pPr>
        <w:spacing w:line="360" w:lineRule="auto"/>
        <w:ind w:left="5664" w:firstLine="708"/>
        <w:jc w:val="both"/>
        <w:rPr>
          <w:rFonts w:ascii="Calibri" w:hAnsi="Calibri" w:cs="Calibri"/>
          <w:b/>
          <w:bCs/>
          <w:i/>
          <w:iCs/>
          <w:sz w:val="16"/>
          <w:szCs w:val="16"/>
        </w:rPr>
      </w:pPr>
      <w:r w:rsidRPr="00DE7E83">
        <w:rPr>
          <w:rFonts w:ascii="Calibri" w:hAnsi="Calibri" w:cs="Calibri"/>
          <w:i/>
          <w:iCs/>
          <w:sz w:val="16"/>
          <w:szCs w:val="16"/>
        </w:rPr>
        <w:t>(podpis)</w:t>
      </w:r>
    </w:p>
    <w:p w14:paraId="60D03149" w14:textId="77777777" w:rsidR="008C671D" w:rsidRPr="00DE7E83" w:rsidRDefault="008C671D" w:rsidP="008C671D">
      <w:pPr>
        <w:spacing w:line="360" w:lineRule="auto"/>
        <w:jc w:val="both"/>
        <w:rPr>
          <w:rFonts w:ascii="Calibri" w:hAnsi="Calibri" w:cs="Calibri"/>
          <w:b/>
          <w:bCs/>
          <w:i/>
          <w:iCs/>
          <w:sz w:val="16"/>
          <w:szCs w:val="16"/>
        </w:rPr>
      </w:pPr>
    </w:p>
    <w:p w14:paraId="2DFF9E67" w14:textId="77777777" w:rsidR="008C671D" w:rsidRPr="00DE7E83" w:rsidRDefault="008C671D" w:rsidP="008C671D">
      <w:pPr>
        <w:spacing w:line="360" w:lineRule="auto"/>
        <w:jc w:val="both"/>
        <w:rPr>
          <w:rFonts w:ascii="Calibri" w:hAnsi="Calibri" w:cs="Calibri"/>
          <w:b/>
          <w:bCs/>
          <w:i/>
          <w:iCs/>
        </w:rPr>
      </w:pPr>
    </w:p>
    <w:p w14:paraId="426CA9F0" w14:textId="77777777" w:rsidR="008C671D" w:rsidRPr="00DE7E83" w:rsidRDefault="008C671D" w:rsidP="008C671D">
      <w:pPr>
        <w:spacing w:line="360" w:lineRule="auto"/>
        <w:jc w:val="both"/>
        <w:rPr>
          <w:rFonts w:ascii="Calibri" w:hAnsi="Calibri" w:cs="Calibri"/>
          <w:i/>
          <w:iCs/>
        </w:rPr>
      </w:pPr>
    </w:p>
    <w:p w14:paraId="5DC031D4" w14:textId="77777777" w:rsidR="008C671D" w:rsidRPr="00DE7E83" w:rsidRDefault="008C671D" w:rsidP="008C671D">
      <w:pPr>
        <w:shd w:val="clear" w:color="auto" w:fill="BFBFBF"/>
        <w:spacing w:line="360" w:lineRule="auto"/>
        <w:jc w:val="both"/>
        <w:rPr>
          <w:rFonts w:ascii="Calibri" w:hAnsi="Calibri" w:cs="Calibri"/>
          <w:b/>
          <w:bCs/>
          <w:sz w:val="21"/>
          <w:szCs w:val="21"/>
        </w:rPr>
      </w:pPr>
      <w:r w:rsidRPr="00DE7E83">
        <w:rPr>
          <w:rFonts w:ascii="Calibri" w:hAnsi="Calibri" w:cs="Calibri"/>
          <w:b/>
          <w:bCs/>
          <w:sz w:val="21"/>
          <w:szCs w:val="21"/>
        </w:rPr>
        <w:t>OŚWIADCZENIE DOTYCZĄCE PODANYCH INFORMACJI:</w:t>
      </w:r>
    </w:p>
    <w:p w14:paraId="31448375" w14:textId="77777777" w:rsidR="008C671D" w:rsidRPr="00DE7E83" w:rsidRDefault="008C671D" w:rsidP="008C671D">
      <w:pPr>
        <w:spacing w:line="360" w:lineRule="auto"/>
        <w:jc w:val="both"/>
        <w:rPr>
          <w:rFonts w:ascii="Calibri" w:hAnsi="Calibri" w:cs="Calibri"/>
          <w:b/>
          <w:bCs/>
          <w:sz w:val="21"/>
          <w:szCs w:val="21"/>
        </w:rPr>
      </w:pPr>
    </w:p>
    <w:p w14:paraId="2C73F97F" w14:textId="77777777" w:rsidR="008C671D" w:rsidRPr="00DE7E83" w:rsidRDefault="008C671D" w:rsidP="008C671D">
      <w:pPr>
        <w:spacing w:line="360" w:lineRule="auto"/>
        <w:jc w:val="both"/>
        <w:rPr>
          <w:rFonts w:ascii="Calibri" w:hAnsi="Calibri" w:cs="Calibri"/>
          <w:sz w:val="20"/>
          <w:szCs w:val="20"/>
        </w:rPr>
      </w:pPr>
      <w:r w:rsidRPr="00DE7E83">
        <w:rPr>
          <w:rFonts w:ascii="Calibri" w:hAnsi="Calibri" w:cs="Calibri"/>
          <w:sz w:val="21"/>
          <w:szCs w:val="21"/>
        </w:rPr>
        <w:t xml:space="preserve">Oświadczam, że wszystkie informacje podane w powyższych oświadczeniach są aktualne </w:t>
      </w:r>
      <w:r w:rsidRPr="00DE7E83">
        <w:rPr>
          <w:rFonts w:ascii="Calibri" w:hAnsi="Calibri" w:cs="Calibri"/>
          <w:sz w:val="21"/>
          <w:szCs w:val="21"/>
        </w:rPr>
        <w:br/>
        <w:t>i zgodne z prawdą oraz zostały przedstawione z pełną świadomością konsekwencji wprowadzenia zamawiającego w błąd przy przedstawianiu informacji.</w:t>
      </w:r>
    </w:p>
    <w:p w14:paraId="78373661" w14:textId="77777777" w:rsidR="008C671D" w:rsidRPr="00DE7E83" w:rsidRDefault="008C671D" w:rsidP="008C671D">
      <w:pPr>
        <w:spacing w:line="360" w:lineRule="auto"/>
        <w:jc w:val="both"/>
        <w:rPr>
          <w:rFonts w:ascii="Calibri" w:hAnsi="Calibri" w:cs="Calibri"/>
          <w:sz w:val="20"/>
          <w:szCs w:val="20"/>
        </w:rPr>
      </w:pPr>
    </w:p>
    <w:p w14:paraId="792E1EBF" w14:textId="77777777" w:rsidR="008C671D" w:rsidRPr="00DE7E83" w:rsidRDefault="008C671D" w:rsidP="008C671D">
      <w:pPr>
        <w:spacing w:line="360" w:lineRule="auto"/>
        <w:jc w:val="both"/>
        <w:rPr>
          <w:rFonts w:ascii="Calibri" w:hAnsi="Calibri" w:cs="Calibri"/>
          <w:sz w:val="20"/>
          <w:szCs w:val="20"/>
        </w:rPr>
      </w:pPr>
      <w:r w:rsidRPr="00DE7E83">
        <w:rPr>
          <w:rFonts w:ascii="Calibri" w:eastAsia="Arial" w:hAnsi="Calibri" w:cs="Calibri"/>
          <w:sz w:val="20"/>
          <w:szCs w:val="20"/>
        </w:rPr>
        <w:t>……………</w:t>
      </w:r>
      <w:r w:rsidRPr="00DE7E83">
        <w:rPr>
          <w:rFonts w:ascii="Calibri" w:hAnsi="Calibri" w:cs="Calibri"/>
          <w:sz w:val="20"/>
          <w:szCs w:val="20"/>
        </w:rPr>
        <w:t xml:space="preserve">.……. </w:t>
      </w:r>
      <w:r w:rsidRPr="00DE7E83">
        <w:rPr>
          <w:rFonts w:ascii="Calibri" w:hAnsi="Calibri" w:cs="Calibri"/>
          <w:i/>
          <w:iCs/>
          <w:sz w:val="16"/>
          <w:szCs w:val="16"/>
        </w:rPr>
        <w:t>(miejscowość),</w:t>
      </w:r>
      <w:r w:rsidRPr="00DE7E83">
        <w:rPr>
          <w:rFonts w:ascii="Calibri" w:hAnsi="Calibri" w:cs="Calibri"/>
          <w:i/>
          <w:iCs/>
          <w:sz w:val="20"/>
          <w:szCs w:val="20"/>
        </w:rPr>
        <w:t xml:space="preserve"> </w:t>
      </w:r>
      <w:r w:rsidRPr="00DE7E83">
        <w:rPr>
          <w:rFonts w:ascii="Calibri" w:hAnsi="Calibri" w:cs="Calibri"/>
          <w:sz w:val="21"/>
          <w:szCs w:val="21"/>
        </w:rPr>
        <w:t>dnia …………………. r.</w:t>
      </w:r>
    </w:p>
    <w:p w14:paraId="795E7ACC" w14:textId="77777777" w:rsidR="008C671D" w:rsidRPr="00DE7E83" w:rsidRDefault="008C671D" w:rsidP="008C671D">
      <w:pPr>
        <w:spacing w:line="360" w:lineRule="auto"/>
        <w:jc w:val="both"/>
        <w:rPr>
          <w:rFonts w:ascii="Calibri" w:hAnsi="Calibri" w:cs="Calibri"/>
          <w:i/>
          <w:iCs/>
          <w:sz w:val="16"/>
          <w:szCs w:val="16"/>
        </w:rPr>
      </w:pPr>
      <w:r w:rsidRPr="00DE7E83">
        <w:rPr>
          <w:rFonts w:ascii="Calibri" w:hAnsi="Calibri" w:cs="Calibri"/>
          <w:sz w:val="20"/>
          <w:szCs w:val="20"/>
        </w:rPr>
        <w:tab/>
      </w:r>
      <w:r w:rsidRPr="00DE7E83">
        <w:rPr>
          <w:rFonts w:ascii="Calibri" w:hAnsi="Calibri" w:cs="Calibri"/>
          <w:sz w:val="20"/>
          <w:szCs w:val="20"/>
        </w:rPr>
        <w:tab/>
      </w:r>
      <w:r w:rsidRPr="00DE7E83">
        <w:rPr>
          <w:rFonts w:ascii="Calibri" w:hAnsi="Calibri" w:cs="Calibri"/>
          <w:sz w:val="20"/>
          <w:szCs w:val="20"/>
        </w:rPr>
        <w:tab/>
      </w:r>
      <w:r w:rsidRPr="00DE7E83">
        <w:rPr>
          <w:rFonts w:ascii="Calibri" w:hAnsi="Calibri" w:cs="Calibri"/>
          <w:sz w:val="20"/>
          <w:szCs w:val="20"/>
        </w:rPr>
        <w:tab/>
      </w:r>
      <w:r w:rsidRPr="00DE7E83">
        <w:rPr>
          <w:rFonts w:ascii="Calibri" w:hAnsi="Calibri" w:cs="Calibri"/>
          <w:sz w:val="20"/>
          <w:szCs w:val="20"/>
        </w:rPr>
        <w:tab/>
      </w:r>
      <w:r w:rsidRPr="00DE7E83">
        <w:rPr>
          <w:rFonts w:ascii="Calibri" w:hAnsi="Calibri" w:cs="Calibri"/>
          <w:sz w:val="20"/>
          <w:szCs w:val="20"/>
        </w:rPr>
        <w:tab/>
      </w:r>
      <w:r w:rsidRPr="00DE7E83">
        <w:rPr>
          <w:rFonts w:ascii="Calibri" w:hAnsi="Calibri" w:cs="Calibri"/>
          <w:sz w:val="20"/>
          <w:szCs w:val="20"/>
        </w:rPr>
        <w:tab/>
        <w:t xml:space="preserve">            …………………………………………</w:t>
      </w:r>
    </w:p>
    <w:p w14:paraId="3899D63A" w14:textId="77777777" w:rsidR="008C671D" w:rsidRDefault="008C671D" w:rsidP="008C671D">
      <w:pPr>
        <w:spacing w:line="360" w:lineRule="auto"/>
        <w:ind w:left="5664" w:firstLine="708"/>
        <w:jc w:val="both"/>
        <w:rPr>
          <w:rFonts w:ascii="Calibri" w:hAnsi="Calibri" w:cs="Calibri"/>
          <w:i/>
          <w:iCs/>
          <w:sz w:val="16"/>
          <w:szCs w:val="16"/>
        </w:rPr>
      </w:pPr>
      <w:r w:rsidRPr="00DE7E83">
        <w:rPr>
          <w:rFonts w:ascii="Calibri" w:hAnsi="Calibri" w:cs="Calibri"/>
          <w:i/>
          <w:iCs/>
          <w:sz w:val="16"/>
          <w:szCs w:val="16"/>
        </w:rPr>
        <w:t>(podpis)</w:t>
      </w:r>
    </w:p>
    <w:p w14:paraId="00BC3B20" w14:textId="77777777" w:rsidR="00DE7E83" w:rsidRPr="00DE7E83" w:rsidRDefault="00DE7E83" w:rsidP="008C671D">
      <w:pPr>
        <w:spacing w:line="360" w:lineRule="auto"/>
        <w:ind w:left="5664" w:firstLine="708"/>
        <w:jc w:val="both"/>
        <w:rPr>
          <w:rFonts w:ascii="Calibri" w:hAnsi="Calibri" w:cs="Calibri"/>
          <w:i/>
          <w:iCs/>
          <w:sz w:val="16"/>
          <w:szCs w:val="16"/>
        </w:rPr>
      </w:pPr>
    </w:p>
    <w:p w14:paraId="5034FC1D" w14:textId="77777777" w:rsidR="000B0012" w:rsidRPr="00D317B5" w:rsidRDefault="000B0012" w:rsidP="000B0012">
      <w:pPr>
        <w:pStyle w:val="Tytu"/>
        <w:jc w:val="right"/>
        <w:rPr>
          <w:rFonts w:ascii="Calibri" w:hAnsi="Calibri"/>
          <w:sz w:val="24"/>
          <w:szCs w:val="24"/>
        </w:rPr>
      </w:pPr>
      <w:r w:rsidRPr="00D317B5">
        <w:rPr>
          <w:rFonts w:ascii="Calibri" w:hAnsi="Calibri"/>
          <w:sz w:val="24"/>
          <w:szCs w:val="24"/>
        </w:rPr>
        <w:lastRenderedPageBreak/>
        <w:t>Załącznik nr  5</w:t>
      </w:r>
    </w:p>
    <w:p w14:paraId="1BB8B4F0" w14:textId="77777777" w:rsidR="000B0012" w:rsidRPr="00D317B5" w:rsidRDefault="000B0012" w:rsidP="000B0012">
      <w:pPr>
        <w:rPr>
          <w:rFonts w:ascii="Calibri" w:hAnsi="Calibri"/>
          <w:b/>
          <w:bCs/>
        </w:rPr>
      </w:pPr>
    </w:p>
    <w:p w14:paraId="1802164F" w14:textId="77777777" w:rsidR="000B0012" w:rsidRPr="00D317B5" w:rsidRDefault="000B0012" w:rsidP="000B0012">
      <w:pPr>
        <w:rPr>
          <w:rFonts w:ascii="Calibri" w:hAnsi="Calibri"/>
          <w:b/>
          <w:bCs/>
          <w:iCs/>
        </w:rPr>
      </w:pPr>
    </w:p>
    <w:p w14:paraId="231E943E" w14:textId="77777777" w:rsidR="000B0012" w:rsidRPr="00D317B5" w:rsidRDefault="000B0012" w:rsidP="000B0012">
      <w:pPr>
        <w:jc w:val="center"/>
        <w:rPr>
          <w:rFonts w:ascii="Calibri" w:hAnsi="Calibri"/>
          <w:b/>
          <w:bCs/>
          <w:iCs/>
        </w:rPr>
      </w:pPr>
      <w:r w:rsidRPr="00D317B5">
        <w:rPr>
          <w:rFonts w:ascii="Calibri" w:hAnsi="Calibri"/>
          <w:b/>
          <w:bCs/>
          <w:iCs/>
        </w:rPr>
        <w:t xml:space="preserve">ISTOTNE POSTANOWIENIA UMOWY </w:t>
      </w:r>
    </w:p>
    <w:p w14:paraId="6729C332" w14:textId="77777777" w:rsidR="000B0012" w:rsidRPr="00D317B5" w:rsidRDefault="000B0012" w:rsidP="000B0012">
      <w:pPr>
        <w:jc w:val="center"/>
        <w:rPr>
          <w:rFonts w:ascii="Calibri" w:hAnsi="Calibri"/>
          <w:b/>
          <w:bCs/>
          <w:iCs/>
        </w:rPr>
      </w:pPr>
      <w:r w:rsidRPr="00D317B5">
        <w:rPr>
          <w:rFonts w:ascii="Calibri" w:hAnsi="Calibri"/>
          <w:b/>
          <w:bCs/>
          <w:iCs/>
        </w:rPr>
        <w:t>NR …./…. /20</w:t>
      </w:r>
      <w:r w:rsidR="00DE7E83" w:rsidRPr="00D317B5">
        <w:rPr>
          <w:rFonts w:ascii="Calibri" w:hAnsi="Calibri"/>
          <w:b/>
          <w:bCs/>
          <w:iCs/>
        </w:rPr>
        <w:t>20</w:t>
      </w:r>
    </w:p>
    <w:p w14:paraId="4832499A" w14:textId="77777777" w:rsidR="000B0012" w:rsidRPr="00D317B5" w:rsidRDefault="000B0012" w:rsidP="000B0012">
      <w:pPr>
        <w:jc w:val="center"/>
        <w:rPr>
          <w:rFonts w:ascii="Calibri" w:hAnsi="Calibri"/>
          <w:b/>
        </w:rPr>
      </w:pPr>
      <w:r w:rsidRPr="00D317B5">
        <w:rPr>
          <w:rFonts w:ascii="Calibri" w:hAnsi="Calibri"/>
          <w:b/>
          <w:bCs/>
          <w:iCs/>
        </w:rPr>
        <w:t>NA ZAKUP I DOSTAWĘ SPRZETU MEDYCZNE</w:t>
      </w:r>
      <w:r w:rsidR="00DE7E83" w:rsidRPr="00D317B5">
        <w:rPr>
          <w:rFonts w:ascii="Calibri" w:hAnsi="Calibri"/>
          <w:b/>
          <w:bCs/>
          <w:iCs/>
        </w:rPr>
        <w:t>GO I WYPOSAŻENIA</w:t>
      </w:r>
      <w:r w:rsidRPr="00D317B5">
        <w:rPr>
          <w:rFonts w:ascii="Calibri" w:hAnsi="Calibri"/>
          <w:b/>
        </w:rPr>
        <w:br/>
        <w:t>DLA ZESPOŁU OPIEKI ZDROWOTNEJ WE WŁOSZCZOWIE</w:t>
      </w:r>
    </w:p>
    <w:p w14:paraId="4C3E7D20" w14:textId="77777777" w:rsidR="000B0012" w:rsidRPr="00D317B5" w:rsidRDefault="000B0012" w:rsidP="000B0012">
      <w:pPr>
        <w:jc w:val="center"/>
        <w:rPr>
          <w:rFonts w:ascii="Calibri" w:hAnsi="Calibri"/>
          <w:b/>
          <w:bCs/>
          <w:iCs/>
        </w:rPr>
      </w:pPr>
    </w:p>
    <w:p w14:paraId="145308D9" w14:textId="77777777" w:rsidR="000B0012" w:rsidRPr="00D317B5" w:rsidRDefault="000B0012" w:rsidP="000B0012">
      <w:pPr>
        <w:jc w:val="center"/>
        <w:rPr>
          <w:rFonts w:ascii="Calibri" w:hAnsi="Calibri"/>
          <w:iCs/>
        </w:rPr>
      </w:pPr>
    </w:p>
    <w:p w14:paraId="5087269A" w14:textId="77777777" w:rsidR="000B0012" w:rsidRPr="00D317B5" w:rsidRDefault="000B0012" w:rsidP="000B0012">
      <w:pPr>
        <w:jc w:val="both"/>
        <w:rPr>
          <w:rFonts w:ascii="Calibri" w:hAnsi="Calibri"/>
          <w:iCs/>
        </w:rPr>
      </w:pPr>
      <w:r w:rsidRPr="00D317B5">
        <w:rPr>
          <w:rFonts w:ascii="Calibri" w:hAnsi="Calibri"/>
          <w:iCs/>
        </w:rPr>
        <w:t>zawarta we Włoszczowie w dniu ……………20</w:t>
      </w:r>
      <w:r w:rsidR="00DE7E83" w:rsidRPr="00D317B5">
        <w:rPr>
          <w:rFonts w:ascii="Calibri" w:hAnsi="Calibri"/>
          <w:iCs/>
        </w:rPr>
        <w:t xml:space="preserve">20 </w:t>
      </w:r>
      <w:r w:rsidRPr="00D317B5">
        <w:rPr>
          <w:rFonts w:ascii="Calibri" w:hAnsi="Calibri"/>
          <w:iCs/>
        </w:rPr>
        <w:t>roku pomiędzy:</w:t>
      </w:r>
    </w:p>
    <w:p w14:paraId="6BE0BD81" w14:textId="77777777" w:rsidR="000B0012" w:rsidRPr="00D317B5" w:rsidRDefault="000B0012" w:rsidP="000B0012">
      <w:pPr>
        <w:jc w:val="both"/>
        <w:rPr>
          <w:rFonts w:ascii="Calibri" w:hAnsi="Calibri"/>
          <w:b/>
          <w:bCs/>
          <w:iCs/>
        </w:rPr>
      </w:pPr>
    </w:p>
    <w:p w14:paraId="27D2FCB8" w14:textId="77777777" w:rsidR="000B0012" w:rsidRPr="00D317B5" w:rsidRDefault="000B0012" w:rsidP="000B0012">
      <w:pPr>
        <w:jc w:val="both"/>
        <w:rPr>
          <w:rFonts w:ascii="Calibri" w:hAnsi="Calibri"/>
          <w:b/>
        </w:rPr>
      </w:pPr>
      <w:r w:rsidRPr="00D317B5">
        <w:rPr>
          <w:rFonts w:ascii="Calibri" w:hAnsi="Calibri"/>
          <w:b/>
          <w:bCs/>
          <w:iCs/>
        </w:rPr>
        <w:t>1.</w:t>
      </w:r>
      <w:r w:rsidRPr="00D317B5">
        <w:rPr>
          <w:rFonts w:ascii="Calibri" w:hAnsi="Calibri"/>
          <w:b/>
        </w:rPr>
        <w:t xml:space="preserve"> Zespołem Opieki Zdrowotnej we Włoszczowie - Szpitalem Powiatowym im. Jana Pawła II, </w:t>
      </w:r>
      <w:r w:rsidRPr="00D317B5">
        <w:rPr>
          <w:rFonts w:ascii="Calibri" w:hAnsi="Calibri"/>
        </w:rPr>
        <w:t>ul. Żeromskiego 28, 29-100 Włoszczowa</w:t>
      </w:r>
      <w:r w:rsidRPr="00D317B5">
        <w:rPr>
          <w:rFonts w:ascii="Calibri" w:hAnsi="Calibri"/>
          <w:b/>
        </w:rPr>
        <w:t xml:space="preserve">; </w:t>
      </w:r>
      <w:r w:rsidRPr="00D317B5">
        <w:rPr>
          <w:rFonts w:ascii="Calibri" w:hAnsi="Calibri"/>
        </w:rPr>
        <w:t xml:space="preserve">wpisanym do rejestru stowarzyszeń, innych organizacji społecznych i zawodowych, fundacji i publicznych zakładów opieki zdrowotnej </w:t>
      </w:r>
      <w:r w:rsidRPr="00D317B5">
        <w:rPr>
          <w:rFonts w:ascii="Calibri" w:hAnsi="Calibri"/>
        </w:rPr>
        <w:br/>
        <w:t>w Sądzie Rejonowym w Kielcach, X Wydział Gospodarczy KRS pod numerem KRS: 0000057160, NIP 656-18-55-908, REGON 000304295,</w:t>
      </w:r>
      <w:r w:rsidRPr="00D317B5">
        <w:rPr>
          <w:rFonts w:ascii="Calibri" w:hAnsi="Calibri"/>
          <w:b/>
        </w:rPr>
        <w:t xml:space="preserve"> </w:t>
      </w:r>
      <w:r w:rsidRPr="00D317B5">
        <w:rPr>
          <w:rFonts w:ascii="Calibri" w:hAnsi="Calibri"/>
        </w:rPr>
        <w:t>reprezentowanym przez:</w:t>
      </w:r>
    </w:p>
    <w:p w14:paraId="6435E640" w14:textId="77777777" w:rsidR="000B0012" w:rsidRPr="00D317B5" w:rsidRDefault="000B0012" w:rsidP="000B0012">
      <w:pPr>
        <w:rPr>
          <w:rFonts w:ascii="Calibri" w:hAnsi="Calibri"/>
          <w:b/>
        </w:rPr>
      </w:pPr>
      <w:r w:rsidRPr="00D317B5">
        <w:rPr>
          <w:rFonts w:ascii="Calibri" w:hAnsi="Calibri"/>
          <w:b/>
        </w:rPr>
        <w:t>Dyrektora ZOZ – Rafała Krupę,</w:t>
      </w:r>
    </w:p>
    <w:p w14:paraId="02CF0310" w14:textId="77777777" w:rsidR="000B0012" w:rsidRPr="00D317B5" w:rsidRDefault="000B0012" w:rsidP="000B0012">
      <w:pPr>
        <w:rPr>
          <w:rFonts w:ascii="Calibri" w:hAnsi="Calibri"/>
          <w:b/>
        </w:rPr>
      </w:pPr>
      <w:r w:rsidRPr="00D317B5">
        <w:rPr>
          <w:rFonts w:ascii="Calibri" w:hAnsi="Calibri"/>
        </w:rPr>
        <w:t xml:space="preserve">przy kontrasygnacie </w:t>
      </w:r>
      <w:r w:rsidRPr="00D317B5">
        <w:rPr>
          <w:rFonts w:ascii="Calibri" w:hAnsi="Calibri"/>
          <w:b/>
        </w:rPr>
        <w:t xml:space="preserve">Głównego Księgowego – Krystyny </w:t>
      </w:r>
      <w:proofErr w:type="spellStart"/>
      <w:r w:rsidRPr="00D317B5">
        <w:rPr>
          <w:rFonts w:ascii="Calibri" w:hAnsi="Calibri"/>
          <w:b/>
        </w:rPr>
        <w:t>Banaczkowskiej</w:t>
      </w:r>
      <w:proofErr w:type="spellEnd"/>
      <w:r w:rsidRPr="00D317B5">
        <w:rPr>
          <w:rFonts w:ascii="Calibri" w:hAnsi="Calibri"/>
          <w:b/>
        </w:rPr>
        <w:t>,</w:t>
      </w:r>
    </w:p>
    <w:p w14:paraId="5AB5402C" w14:textId="77777777" w:rsidR="000B0012" w:rsidRPr="00D317B5" w:rsidRDefault="000B0012" w:rsidP="000B0012">
      <w:pPr>
        <w:jc w:val="both"/>
        <w:rPr>
          <w:rFonts w:ascii="Calibri" w:hAnsi="Calibri"/>
          <w:iCs/>
        </w:rPr>
      </w:pPr>
      <w:r w:rsidRPr="00D317B5">
        <w:rPr>
          <w:rFonts w:ascii="Calibri" w:hAnsi="Calibri"/>
          <w:iCs/>
        </w:rPr>
        <w:t>zwanym dalej „</w:t>
      </w:r>
      <w:r w:rsidRPr="00D317B5">
        <w:rPr>
          <w:rFonts w:ascii="Calibri" w:hAnsi="Calibri"/>
          <w:b/>
          <w:iCs/>
        </w:rPr>
        <w:t>Zamawiającym</w:t>
      </w:r>
      <w:r w:rsidRPr="00D317B5">
        <w:rPr>
          <w:rFonts w:ascii="Calibri" w:hAnsi="Calibri"/>
          <w:iCs/>
        </w:rPr>
        <w:t>”,</w:t>
      </w:r>
    </w:p>
    <w:p w14:paraId="766BBD23" w14:textId="77777777" w:rsidR="000B0012" w:rsidRPr="00D317B5" w:rsidRDefault="000B0012" w:rsidP="000B0012">
      <w:pPr>
        <w:jc w:val="both"/>
        <w:rPr>
          <w:rFonts w:ascii="Calibri" w:hAnsi="Calibri"/>
          <w:iCs/>
        </w:rPr>
      </w:pPr>
    </w:p>
    <w:p w14:paraId="1E43E0CD" w14:textId="77777777" w:rsidR="000B0012" w:rsidRPr="00D317B5" w:rsidRDefault="000B0012" w:rsidP="000B0012">
      <w:pPr>
        <w:jc w:val="both"/>
        <w:rPr>
          <w:rFonts w:ascii="Calibri" w:hAnsi="Calibri"/>
          <w:iCs/>
        </w:rPr>
      </w:pPr>
      <w:r w:rsidRPr="00D317B5">
        <w:rPr>
          <w:rFonts w:ascii="Calibri" w:hAnsi="Calibri"/>
          <w:iCs/>
        </w:rPr>
        <w:t>a</w:t>
      </w:r>
    </w:p>
    <w:p w14:paraId="2D13E055" w14:textId="77777777" w:rsidR="000B0012" w:rsidRPr="00D317B5" w:rsidRDefault="000B0012" w:rsidP="000B0012">
      <w:pPr>
        <w:jc w:val="both"/>
        <w:rPr>
          <w:rFonts w:ascii="Calibri" w:hAnsi="Calibri"/>
          <w:iCs/>
        </w:rPr>
      </w:pPr>
    </w:p>
    <w:p w14:paraId="6E91D7C5" w14:textId="77777777" w:rsidR="000B0012" w:rsidRPr="00D317B5" w:rsidRDefault="000B0012" w:rsidP="000B0012">
      <w:pPr>
        <w:jc w:val="both"/>
        <w:rPr>
          <w:rFonts w:ascii="Calibri" w:hAnsi="Calibri"/>
          <w:iCs/>
        </w:rPr>
      </w:pPr>
      <w:r w:rsidRPr="00D317B5">
        <w:rPr>
          <w:rFonts w:ascii="Calibri" w:hAnsi="Calibri"/>
          <w:iCs/>
        </w:rPr>
        <w:t>2. ……………………………………………………………………………………………</w:t>
      </w:r>
    </w:p>
    <w:p w14:paraId="6C0F97ED" w14:textId="77777777" w:rsidR="000B0012" w:rsidRPr="00D317B5" w:rsidRDefault="000B0012" w:rsidP="000B0012">
      <w:pPr>
        <w:jc w:val="both"/>
        <w:rPr>
          <w:rFonts w:ascii="Calibri" w:hAnsi="Calibri"/>
          <w:iCs/>
        </w:rPr>
      </w:pPr>
      <w:r w:rsidRPr="00D317B5">
        <w:rPr>
          <w:rFonts w:ascii="Calibri" w:hAnsi="Calibri"/>
          <w:iCs/>
        </w:rPr>
        <w:t>………………………………………………………………………………………………</w:t>
      </w:r>
    </w:p>
    <w:p w14:paraId="2D444693" w14:textId="77777777" w:rsidR="000B0012" w:rsidRPr="00D317B5" w:rsidRDefault="000B0012" w:rsidP="000B0012">
      <w:pPr>
        <w:jc w:val="both"/>
        <w:rPr>
          <w:rFonts w:ascii="Calibri" w:hAnsi="Calibri"/>
          <w:iCs/>
        </w:rPr>
      </w:pPr>
      <w:r w:rsidRPr="00D317B5">
        <w:rPr>
          <w:rFonts w:ascii="Calibri" w:hAnsi="Calibri"/>
          <w:iCs/>
        </w:rPr>
        <w:t>………………………………………………………………………………………………….</w:t>
      </w:r>
    </w:p>
    <w:p w14:paraId="2F544966" w14:textId="77777777" w:rsidR="000B0012" w:rsidRPr="00D317B5" w:rsidRDefault="000B0012" w:rsidP="000B0012">
      <w:pPr>
        <w:jc w:val="both"/>
        <w:rPr>
          <w:rFonts w:ascii="Calibri" w:hAnsi="Calibri"/>
          <w:iCs/>
        </w:rPr>
      </w:pPr>
      <w:r w:rsidRPr="00D317B5">
        <w:rPr>
          <w:rFonts w:ascii="Calibri" w:hAnsi="Calibri"/>
          <w:iCs/>
        </w:rPr>
        <w:t>reprezentowaną przez:</w:t>
      </w:r>
    </w:p>
    <w:p w14:paraId="4F909948" w14:textId="77777777" w:rsidR="000B0012" w:rsidRPr="00D317B5" w:rsidRDefault="000B0012" w:rsidP="000B0012">
      <w:pPr>
        <w:jc w:val="both"/>
        <w:rPr>
          <w:rFonts w:ascii="Calibri" w:hAnsi="Calibri"/>
          <w:iCs/>
        </w:rPr>
      </w:pPr>
      <w:r w:rsidRPr="00D317B5">
        <w:rPr>
          <w:rFonts w:ascii="Calibri" w:hAnsi="Calibri"/>
          <w:iCs/>
        </w:rPr>
        <w:t>zwaną dalej „</w:t>
      </w:r>
      <w:r w:rsidRPr="00D317B5">
        <w:rPr>
          <w:rFonts w:ascii="Calibri" w:hAnsi="Calibri"/>
          <w:b/>
          <w:iCs/>
        </w:rPr>
        <w:t>Wykonawcą</w:t>
      </w:r>
      <w:r w:rsidRPr="00D317B5">
        <w:rPr>
          <w:rFonts w:ascii="Calibri" w:hAnsi="Calibri"/>
          <w:iCs/>
        </w:rPr>
        <w:t xml:space="preserve">”, </w:t>
      </w:r>
    </w:p>
    <w:p w14:paraId="79554714" w14:textId="77777777" w:rsidR="000B0012" w:rsidRPr="00D317B5" w:rsidRDefault="000B0012" w:rsidP="000B0012">
      <w:pPr>
        <w:autoSpaceDE w:val="0"/>
        <w:autoSpaceDN w:val="0"/>
        <w:jc w:val="both"/>
        <w:rPr>
          <w:rFonts w:ascii="Calibri" w:hAnsi="Calibri"/>
          <w:iCs/>
        </w:rPr>
      </w:pPr>
      <w:r w:rsidRPr="00D317B5">
        <w:rPr>
          <w:rFonts w:ascii="Calibri" w:hAnsi="Calibri"/>
          <w:iCs/>
        </w:rPr>
        <w:t>………………………………………………………………………………………………</w:t>
      </w:r>
    </w:p>
    <w:p w14:paraId="5794C7FF" w14:textId="77777777" w:rsidR="000B0012" w:rsidRPr="00D317B5" w:rsidRDefault="000B0012" w:rsidP="000B0012">
      <w:pPr>
        <w:autoSpaceDE w:val="0"/>
        <w:autoSpaceDN w:val="0"/>
        <w:jc w:val="both"/>
        <w:rPr>
          <w:rFonts w:ascii="Calibri" w:hAnsi="Calibri"/>
          <w:iCs/>
        </w:rPr>
      </w:pPr>
    </w:p>
    <w:p w14:paraId="01C953B0" w14:textId="77777777" w:rsidR="000B0012" w:rsidRPr="00D317B5" w:rsidRDefault="000B0012" w:rsidP="000B0012">
      <w:pPr>
        <w:autoSpaceDE w:val="0"/>
        <w:autoSpaceDN w:val="0"/>
        <w:jc w:val="both"/>
        <w:rPr>
          <w:rFonts w:ascii="Calibri" w:hAnsi="Calibri"/>
          <w:iCs/>
        </w:rPr>
      </w:pPr>
      <w:r w:rsidRPr="00D317B5">
        <w:rPr>
          <w:rFonts w:ascii="Calibri" w:hAnsi="Calibri"/>
          <w:iCs/>
        </w:rPr>
        <w:t>zwanymi dalej łącznie „</w:t>
      </w:r>
      <w:r w:rsidRPr="00D317B5">
        <w:rPr>
          <w:rFonts w:ascii="Calibri" w:hAnsi="Calibri"/>
          <w:b/>
          <w:iCs/>
        </w:rPr>
        <w:t>Stronami</w:t>
      </w:r>
      <w:r w:rsidRPr="00D317B5">
        <w:rPr>
          <w:rFonts w:ascii="Calibri" w:hAnsi="Calibri"/>
          <w:iCs/>
        </w:rPr>
        <w:t>”, a osobno „</w:t>
      </w:r>
      <w:r w:rsidRPr="00D317B5">
        <w:rPr>
          <w:rFonts w:ascii="Calibri" w:hAnsi="Calibri"/>
          <w:b/>
          <w:iCs/>
        </w:rPr>
        <w:t>Stroną</w:t>
      </w:r>
      <w:r w:rsidRPr="00D317B5">
        <w:rPr>
          <w:rFonts w:ascii="Calibri" w:hAnsi="Calibri"/>
          <w:iCs/>
        </w:rPr>
        <w:t>”,</w:t>
      </w:r>
    </w:p>
    <w:p w14:paraId="239C3672" w14:textId="77777777" w:rsidR="000B0012" w:rsidRPr="00D317B5" w:rsidRDefault="000B0012" w:rsidP="000B0012">
      <w:pPr>
        <w:autoSpaceDE w:val="0"/>
        <w:autoSpaceDN w:val="0"/>
        <w:jc w:val="both"/>
        <w:rPr>
          <w:rFonts w:ascii="Calibri" w:hAnsi="Calibri"/>
          <w:iCs/>
        </w:rPr>
      </w:pPr>
    </w:p>
    <w:p w14:paraId="3AE16D09" w14:textId="77777777" w:rsidR="000B0012" w:rsidRPr="00D317B5" w:rsidRDefault="000B0012" w:rsidP="000B0012">
      <w:pPr>
        <w:autoSpaceDE w:val="0"/>
        <w:autoSpaceDN w:val="0"/>
        <w:jc w:val="both"/>
        <w:rPr>
          <w:rFonts w:ascii="Calibri" w:hAnsi="Calibri"/>
          <w:iCs/>
        </w:rPr>
      </w:pPr>
      <w:r w:rsidRPr="00D317B5">
        <w:rPr>
          <w:rFonts w:ascii="Calibri" w:hAnsi="Calibri"/>
          <w:iCs/>
        </w:rPr>
        <w:t>o następującej treści:</w:t>
      </w:r>
    </w:p>
    <w:p w14:paraId="7520D6E5" w14:textId="77777777" w:rsidR="000B0012" w:rsidRPr="00D317B5" w:rsidRDefault="000B0012" w:rsidP="000B0012">
      <w:pPr>
        <w:autoSpaceDE w:val="0"/>
        <w:autoSpaceDN w:val="0"/>
        <w:rPr>
          <w:rFonts w:ascii="Calibri" w:hAnsi="Calibri"/>
          <w:iCs/>
        </w:rPr>
      </w:pPr>
    </w:p>
    <w:p w14:paraId="07E10D39" w14:textId="77777777" w:rsidR="000B0012" w:rsidRPr="00D317B5" w:rsidRDefault="000B0012" w:rsidP="000B0012">
      <w:pPr>
        <w:autoSpaceDE w:val="0"/>
        <w:autoSpaceDN w:val="0"/>
        <w:jc w:val="both"/>
        <w:rPr>
          <w:rFonts w:ascii="Calibri" w:hAnsi="Calibri"/>
          <w:iCs/>
        </w:rPr>
      </w:pPr>
      <w:r w:rsidRPr="00D317B5">
        <w:rPr>
          <w:rFonts w:ascii="Calibri" w:hAnsi="Calibri"/>
          <w:iCs/>
        </w:rPr>
        <w:t>Niniejsza Umowa została zawarta w wyniku rozstrzygnięcia przetargu nieograniczonego, przeprowadzonego na podstawie przepisów ustawy z dnia 29 stycznia 2004 roku prawo zamówień publicznych (tj. Dz. U. z 2019, poz. 1843</w:t>
      </w:r>
      <w:r w:rsidR="00D317B5" w:rsidRPr="00D317B5">
        <w:rPr>
          <w:rFonts w:ascii="Calibri" w:hAnsi="Calibri"/>
          <w:iCs/>
        </w:rPr>
        <w:t xml:space="preserve"> ze zm.</w:t>
      </w:r>
      <w:r w:rsidRPr="00D317B5">
        <w:rPr>
          <w:rFonts w:ascii="Calibri" w:hAnsi="Calibri"/>
          <w:iCs/>
        </w:rPr>
        <w:t>).</w:t>
      </w:r>
    </w:p>
    <w:p w14:paraId="5FC50B43" w14:textId="77777777" w:rsidR="000B0012" w:rsidRPr="00D317B5" w:rsidRDefault="000B0012" w:rsidP="000B0012">
      <w:pPr>
        <w:jc w:val="both"/>
        <w:rPr>
          <w:rFonts w:ascii="Calibri" w:hAnsi="Calibri"/>
        </w:rPr>
      </w:pPr>
    </w:p>
    <w:p w14:paraId="254DF517" w14:textId="77777777" w:rsidR="000B0012" w:rsidRPr="00D317B5" w:rsidRDefault="000B0012" w:rsidP="000B0012">
      <w:pPr>
        <w:jc w:val="both"/>
        <w:rPr>
          <w:rFonts w:ascii="Calibri" w:hAnsi="Calibri"/>
        </w:rPr>
      </w:pPr>
      <w:r w:rsidRPr="00D317B5">
        <w:rPr>
          <w:rFonts w:ascii="Calibri" w:hAnsi="Calibri"/>
        </w:rPr>
        <w:t>Strony Umowy w wyniku tego rozstrzygnięcia ustalają, co następuje.</w:t>
      </w:r>
    </w:p>
    <w:p w14:paraId="3AC02E79" w14:textId="77777777" w:rsidR="000B0012" w:rsidRPr="008947F1" w:rsidRDefault="000B0012" w:rsidP="000B0012">
      <w:pPr>
        <w:jc w:val="center"/>
        <w:rPr>
          <w:rFonts w:ascii="Calibri" w:hAnsi="Calibri"/>
          <w:color w:val="FF0000"/>
        </w:rPr>
      </w:pPr>
    </w:p>
    <w:p w14:paraId="79C3BDDB" w14:textId="77777777" w:rsidR="000B0012" w:rsidRPr="008947F1" w:rsidRDefault="000B0012" w:rsidP="000B0012">
      <w:pPr>
        <w:jc w:val="center"/>
        <w:rPr>
          <w:rFonts w:ascii="Calibri" w:hAnsi="Calibri"/>
          <w:color w:val="FF0000"/>
        </w:rPr>
      </w:pPr>
    </w:p>
    <w:p w14:paraId="65577BF5" w14:textId="77777777" w:rsidR="000B0012" w:rsidRPr="006E718F" w:rsidRDefault="000B0012" w:rsidP="000B0012">
      <w:pPr>
        <w:jc w:val="center"/>
        <w:rPr>
          <w:rFonts w:ascii="Calibri" w:hAnsi="Calibri"/>
          <w:b/>
        </w:rPr>
      </w:pPr>
      <w:r w:rsidRPr="006E718F">
        <w:rPr>
          <w:rFonts w:ascii="Calibri" w:hAnsi="Calibri"/>
          <w:b/>
        </w:rPr>
        <w:t>§ 1 Przedmiot umowy</w:t>
      </w:r>
    </w:p>
    <w:p w14:paraId="683B5A84" w14:textId="77777777" w:rsidR="000B0012" w:rsidRPr="008947F1" w:rsidRDefault="000B0012" w:rsidP="000B0012">
      <w:pPr>
        <w:jc w:val="center"/>
        <w:rPr>
          <w:rFonts w:ascii="Calibri" w:hAnsi="Calibri"/>
          <w:b/>
          <w:bCs/>
          <w:color w:val="FF0000"/>
        </w:rPr>
      </w:pPr>
    </w:p>
    <w:p w14:paraId="480C651A" w14:textId="77777777" w:rsidR="000B0012" w:rsidRPr="00D317B5" w:rsidRDefault="000B0012" w:rsidP="00A14E1B">
      <w:pPr>
        <w:numPr>
          <w:ilvl w:val="0"/>
          <w:numId w:val="44"/>
        </w:numPr>
        <w:suppressAutoHyphens w:val="0"/>
        <w:autoSpaceDE w:val="0"/>
        <w:autoSpaceDN w:val="0"/>
        <w:jc w:val="both"/>
        <w:rPr>
          <w:rFonts w:ascii="Calibri" w:hAnsi="Calibri"/>
        </w:rPr>
      </w:pPr>
      <w:r w:rsidRPr="00D317B5">
        <w:rPr>
          <w:rFonts w:ascii="Calibri" w:hAnsi="Calibri"/>
        </w:rPr>
        <w:t>Przedmiotem Umowy jest zakup i dostawa sprzętu medyczne</w:t>
      </w:r>
      <w:r w:rsidR="00D317B5" w:rsidRPr="00D317B5">
        <w:rPr>
          <w:rFonts w:ascii="Calibri" w:hAnsi="Calibri"/>
        </w:rPr>
        <w:t xml:space="preserve">go i wyposażenia </w:t>
      </w:r>
      <w:r w:rsidRPr="00D317B5">
        <w:rPr>
          <w:rFonts w:ascii="Calibri" w:hAnsi="Calibri"/>
        </w:rPr>
        <w:t>do Zespołu Opieki Zdrowotnej we Włoszczowie zwanego dalej urządzeniem/urządzeniami</w:t>
      </w:r>
      <w:r w:rsidRPr="00D317B5">
        <w:rPr>
          <w:rFonts w:ascii="Calibri" w:hAnsi="Calibri"/>
        </w:rPr>
        <w:br/>
        <w:t>w asortymencie, ilościach i po cenach określonych w formularzu ofertowym – załącznik</w:t>
      </w:r>
      <w:r w:rsidRPr="00D317B5">
        <w:rPr>
          <w:rFonts w:ascii="Calibri" w:hAnsi="Calibri"/>
        </w:rPr>
        <w:br/>
        <w:t xml:space="preserve"> nr ….. do niniejszej Umowy.</w:t>
      </w:r>
    </w:p>
    <w:p w14:paraId="1E8F668C" w14:textId="77777777" w:rsidR="000B0012" w:rsidRPr="00D317B5" w:rsidRDefault="000B0012" w:rsidP="00A14E1B">
      <w:pPr>
        <w:numPr>
          <w:ilvl w:val="0"/>
          <w:numId w:val="44"/>
        </w:numPr>
        <w:suppressAutoHyphens w:val="0"/>
        <w:autoSpaceDE w:val="0"/>
        <w:autoSpaceDN w:val="0"/>
        <w:jc w:val="both"/>
        <w:rPr>
          <w:rFonts w:ascii="Calibri" w:hAnsi="Calibri"/>
        </w:rPr>
      </w:pPr>
      <w:r w:rsidRPr="00D317B5">
        <w:rPr>
          <w:rFonts w:ascii="Calibri" w:hAnsi="Calibri"/>
        </w:rPr>
        <w:lastRenderedPageBreak/>
        <w:t>Wykonawca oświadcza, że dostarczony przedmiot umowy będzie zgodny ze złożoną ofertą. Integralną część umowy stanowi formularz asortymentowy, stanowiący załącznik nr …… do Specyfikacji Istotnych Warunków Zamówienia.</w:t>
      </w:r>
    </w:p>
    <w:p w14:paraId="7E5DC300" w14:textId="77777777" w:rsidR="000B0012" w:rsidRPr="00D317B5" w:rsidRDefault="000B0012" w:rsidP="00A14E1B">
      <w:pPr>
        <w:numPr>
          <w:ilvl w:val="0"/>
          <w:numId w:val="44"/>
        </w:numPr>
        <w:suppressAutoHyphens w:val="0"/>
        <w:autoSpaceDE w:val="0"/>
        <w:autoSpaceDN w:val="0"/>
        <w:jc w:val="both"/>
        <w:rPr>
          <w:rFonts w:ascii="Calibri" w:hAnsi="Calibri"/>
        </w:rPr>
      </w:pPr>
      <w:r w:rsidRPr="00D317B5">
        <w:rPr>
          <w:rFonts w:ascii="Calibri" w:hAnsi="Calibri"/>
        </w:rPr>
        <w:t xml:space="preserve">Wykonawca oświadcza, że przedmiot umowy jest fabrycznie nowy, kompletny, dobrej jakości, wolny od wad fizycznych i prawnych, posiada wymagane przepisami prawa polskiego atesty i spełnia normy obowiązujące dla tego rodzaju sprzętu na terenie RP, </w:t>
      </w:r>
      <w:r w:rsidRPr="00D317B5">
        <w:rPr>
          <w:rFonts w:ascii="Calibri" w:hAnsi="Calibri"/>
        </w:rPr>
        <w:br/>
        <w:t>a także nie jest przedmiotem egzekucji ani zabezpieczony zastawem. Wykonawca oświadcza, że do przedmiotu umowy nie mają żadnego tytułu prawnego osoby trzecie.</w:t>
      </w:r>
    </w:p>
    <w:p w14:paraId="6E0ED567" w14:textId="77777777" w:rsidR="000B0012" w:rsidRPr="00D317B5" w:rsidRDefault="000B0012" w:rsidP="00A14E1B">
      <w:pPr>
        <w:numPr>
          <w:ilvl w:val="0"/>
          <w:numId w:val="44"/>
        </w:numPr>
        <w:suppressAutoHyphens w:val="0"/>
        <w:autoSpaceDE w:val="0"/>
        <w:autoSpaceDN w:val="0"/>
        <w:jc w:val="both"/>
        <w:rPr>
          <w:rFonts w:ascii="Calibri" w:hAnsi="Calibri"/>
        </w:rPr>
      </w:pPr>
      <w:r w:rsidRPr="00D317B5">
        <w:rPr>
          <w:rFonts w:ascii="Calibri" w:hAnsi="Calibri"/>
        </w:rPr>
        <w:t>W zakres Przedmiotu umowy wchodzi:</w:t>
      </w:r>
    </w:p>
    <w:p w14:paraId="4A1DBABE" w14:textId="77777777" w:rsidR="000B0012" w:rsidRPr="00D317B5" w:rsidRDefault="000B0012" w:rsidP="00A14E1B">
      <w:pPr>
        <w:pStyle w:val="Tekstpodstawowy2"/>
        <w:numPr>
          <w:ilvl w:val="1"/>
          <w:numId w:val="47"/>
        </w:numPr>
        <w:tabs>
          <w:tab w:val="clear" w:pos="1080"/>
        </w:tabs>
        <w:suppressAutoHyphens w:val="0"/>
        <w:spacing w:after="0" w:line="240" w:lineRule="auto"/>
        <w:ind w:left="709" w:hanging="349"/>
        <w:rPr>
          <w:rFonts w:ascii="Calibri" w:hAnsi="Calibri"/>
        </w:rPr>
      </w:pPr>
      <w:r w:rsidRPr="00D317B5">
        <w:rPr>
          <w:rFonts w:ascii="Calibri" w:hAnsi="Calibri"/>
        </w:rPr>
        <w:t>Zakup i dostawa kompletnego sprzętu do siedziby Zamawiającego,</w:t>
      </w:r>
    </w:p>
    <w:p w14:paraId="7191DB45" w14:textId="77777777" w:rsidR="000B0012" w:rsidRPr="00D317B5" w:rsidRDefault="000B0012" w:rsidP="00A14E1B">
      <w:pPr>
        <w:pStyle w:val="Tekstpodstawowy2"/>
        <w:numPr>
          <w:ilvl w:val="1"/>
          <w:numId w:val="47"/>
        </w:numPr>
        <w:tabs>
          <w:tab w:val="clear" w:pos="1080"/>
        </w:tabs>
        <w:suppressAutoHyphens w:val="0"/>
        <w:spacing w:after="0" w:line="240" w:lineRule="auto"/>
        <w:ind w:left="709" w:hanging="349"/>
        <w:rPr>
          <w:rFonts w:ascii="Calibri" w:hAnsi="Calibri"/>
        </w:rPr>
      </w:pPr>
      <w:r w:rsidRPr="00D317B5">
        <w:rPr>
          <w:rFonts w:ascii="Calibri" w:hAnsi="Calibri"/>
        </w:rPr>
        <w:t>Instalacja, montaż i uruchomienie dostarczonego sprzętu,</w:t>
      </w:r>
    </w:p>
    <w:p w14:paraId="0395D484" w14:textId="77777777" w:rsidR="000B0012" w:rsidRPr="00D317B5" w:rsidRDefault="000B0012" w:rsidP="00A14E1B">
      <w:pPr>
        <w:pStyle w:val="Tekstpodstawowy2"/>
        <w:numPr>
          <w:ilvl w:val="1"/>
          <w:numId w:val="47"/>
        </w:numPr>
        <w:tabs>
          <w:tab w:val="clear" w:pos="1080"/>
        </w:tabs>
        <w:suppressAutoHyphens w:val="0"/>
        <w:spacing w:after="0" w:line="240" w:lineRule="auto"/>
        <w:ind w:left="709" w:hanging="349"/>
        <w:jc w:val="both"/>
        <w:rPr>
          <w:rFonts w:ascii="Calibri" w:hAnsi="Calibri"/>
        </w:rPr>
      </w:pPr>
      <w:r w:rsidRPr="00D317B5">
        <w:rPr>
          <w:rFonts w:ascii="Calibri" w:hAnsi="Calibri"/>
        </w:rPr>
        <w:t xml:space="preserve">Przeprowadzenie szkolenia dla wyznaczonych pracowników Zamawiającego </w:t>
      </w:r>
      <w:r w:rsidR="00DE604A" w:rsidRPr="00D317B5">
        <w:rPr>
          <w:rFonts w:ascii="Calibri" w:hAnsi="Calibri"/>
        </w:rPr>
        <w:br/>
      </w:r>
      <w:r w:rsidRPr="00D317B5">
        <w:rPr>
          <w:rFonts w:ascii="Calibri" w:hAnsi="Calibri"/>
        </w:rPr>
        <w:t>w zakresie użytkowania i eksploatacji dostarczonego sprzętu – w siedzibie Zamawiającego,</w:t>
      </w:r>
    </w:p>
    <w:p w14:paraId="2606758A" w14:textId="77777777" w:rsidR="000B0012" w:rsidRPr="00D317B5" w:rsidRDefault="000B0012" w:rsidP="00A14E1B">
      <w:pPr>
        <w:pStyle w:val="Tekstpodstawowy2"/>
        <w:numPr>
          <w:ilvl w:val="1"/>
          <w:numId w:val="47"/>
        </w:numPr>
        <w:tabs>
          <w:tab w:val="clear" w:pos="1080"/>
        </w:tabs>
        <w:suppressAutoHyphens w:val="0"/>
        <w:spacing w:after="0" w:line="240" w:lineRule="auto"/>
        <w:ind w:left="709" w:hanging="349"/>
        <w:rPr>
          <w:rFonts w:ascii="Calibri" w:hAnsi="Calibri"/>
        </w:rPr>
      </w:pPr>
      <w:r w:rsidRPr="00D317B5">
        <w:rPr>
          <w:rFonts w:ascii="Calibri" w:hAnsi="Calibri"/>
        </w:rPr>
        <w:t>Serwis gwarancyjny dostarczonego sprzętu.</w:t>
      </w:r>
    </w:p>
    <w:p w14:paraId="60D801B4" w14:textId="77777777" w:rsidR="000B0012" w:rsidRPr="008947F1" w:rsidRDefault="000B0012" w:rsidP="000B0012">
      <w:pPr>
        <w:jc w:val="both"/>
        <w:rPr>
          <w:rFonts w:ascii="Calibri" w:hAnsi="Calibri"/>
          <w:b/>
          <w:color w:val="FF0000"/>
        </w:rPr>
      </w:pPr>
    </w:p>
    <w:p w14:paraId="59C636AC" w14:textId="77777777" w:rsidR="000B0012" w:rsidRPr="00D317B5" w:rsidRDefault="000B0012" w:rsidP="000B0012">
      <w:pPr>
        <w:jc w:val="both"/>
        <w:rPr>
          <w:rFonts w:ascii="Calibri" w:hAnsi="Calibri"/>
          <w:b/>
        </w:rPr>
      </w:pPr>
    </w:p>
    <w:p w14:paraId="242C4DFC" w14:textId="77777777" w:rsidR="000B0012" w:rsidRPr="00D317B5" w:rsidRDefault="000B0012" w:rsidP="000B0012">
      <w:pPr>
        <w:jc w:val="center"/>
        <w:rPr>
          <w:rFonts w:ascii="Calibri" w:hAnsi="Calibri"/>
          <w:b/>
        </w:rPr>
      </w:pPr>
      <w:r w:rsidRPr="00D317B5">
        <w:rPr>
          <w:rFonts w:ascii="Calibri" w:hAnsi="Calibri"/>
          <w:b/>
        </w:rPr>
        <w:t>§2 Wartość umowy</w:t>
      </w:r>
    </w:p>
    <w:p w14:paraId="52B88CCB" w14:textId="77777777" w:rsidR="000B0012" w:rsidRPr="00D317B5" w:rsidRDefault="000B0012" w:rsidP="000B0012">
      <w:pPr>
        <w:jc w:val="center"/>
        <w:rPr>
          <w:rFonts w:ascii="Calibri" w:hAnsi="Calibri"/>
          <w:b/>
          <w:i/>
        </w:rPr>
      </w:pPr>
    </w:p>
    <w:p w14:paraId="0CFE3632" w14:textId="77777777" w:rsidR="000B0012" w:rsidRPr="00D317B5" w:rsidRDefault="00DE604A" w:rsidP="00A14E1B">
      <w:pPr>
        <w:pStyle w:val="Tekstpodstawowy21"/>
        <w:numPr>
          <w:ilvl w:val="0"/>
          <w:numId w:val="45"/>
        </w:numPr>
        <w:suppressAutoHyphens w:val="0"/>
        <w:autoSpaceDN w:val="0"/>
        <w:adjustRightInd w:val="0"/>
        <w:ind w:left="360"/>
        <w:jc w:val="both"/>
        <w:textAlignment w:val="baseline"/>
        <w:rPr>
          <w:rFonts w:ascii="Calibri" w:hAnsi="Calibri"/>
        </w:rPr>
      </w:pPr>
      <w:r w:rsidRPr="00D317B5">
        <w:rPr>
          <w:rFonts w:ascii="Calibri" w:hAnsi="Calibri"/>
          <w:lang w:val="pl-PL"/>
        </w:rPr>
        <w:t>Wartość</w:t>
      </w:r>
      <w:r w:rsidR="000B0012" w:rsidRPr="00D317B5">
        <w:rPr>
          <w:rFonts w:ascii="Calibri" w:hAnsi="Calibri"/>
        </w:rPr>
        <w:t xml:space="preserve"> niniejszej Umowy </w:t>
      </w:r>
      <w:r w:rsidR="00994E61" w:rsidRPr="00D317B5">
        <w:rPr>
          <w:rFonts w:ascii="Calibri" w:hAnsi="Calibri"/>
          <w:lang w:val="pl-PL"/>
        </w:rPr>
        <w:t>wynosi</w:t>
      </w:r>
      <w:r w:rsidR="000B0012" w:rsidRPr="00D317B5">
        <w:rPr>
          <w:rFonts w:ascii="Calibri" w:hAnsi="Calibri"/>
        </w:rPr>
        <w:t xml:space="preserve"> ……………. (słownie:……………………………… 00/100) zł netto plus należny podatek VAT w wysokości … %, co daje wartość brutto: ……………………………….. (słownie: ……………………… 00/100) zł.</w:t>
      </w:r>
    </w:p>
    <w:p w14:paraId="0F71C59A" w14:textId="77777777" w:rsidR="000B0012" w:rsidRPr="00D317B5" w:rsidRDefault="00DE604A" w:rsidP="00A14E1B">
      <w:pPr>
        <w:pStyle w:val="Tekstpodstawowy21"/>
        <w:numPr>
          <w:ilvl w:val="0"/>
          <w:numId w:val="45"/>
        </w:numPr>
        <w:suppressAutoHyphens w:val="0"/>
        <w:autoSpaceDN w:val="0"/>
        <w:adjustRightInd w:val="0"/>
        <w:ind w:left="360"/>
        <w:jc w:val="both"/>
        <w:textAlignment w:val="baseline"/>
        <w:rPr>
          <w:rFonts w:ascii="Calibri" w:hAnsi="Calibri"/>
        </w:rPr>
      </w:pPr>
      <w:r w:rsidRPr="00D317B5">
        <w:rPr>
          <w:rFonts w:ascii="Calibri" w:hAnsi="Calibri"/>
          <w:lang w:val="pl-PL"/>
        </w:rPr>
        <w:t xml:space="preserve">Urządzenia </w:t>
      </w:r>
      <w:r w:rsidR="000B0012" w:rsidRPr="00D317B5">
        <w:rPr>
          <w:rFonts w:ascii="Calibri" w:hAnsi="Calibri"/>
        </w:rPr>
        <w:t>Produkty, o których mowa w</w:t>
      </w:r>
      <w:bookmarkStart w:id="6" w:name="_Hlk25232035"/>
      <w:r w:rsidR="000B0012" w:rsidRPr="00D317B5">
        <w:rPr>
          <w:rFonts w:ascii="Calibri" w:hAnsi="Calibri"/>
        </w:rPr>
        <w:t xml:space="preserve"> § </w:t>
      </w:r>
      <w:bookmarkEnd w:id="6"/>
      <w:r w:rsidR="000B0012" w:rsidRPr="00D317B5">
        <w:rPr>
          <w:rFonts w:ascii="Calibri" w:hAnsi="Calibri"/>
        </w:rPr>
        <w:t>1 ust. 1 Umowy, dostarczane będą po cenach określonych  w Załączniku nr 1.</w:t>
      </w:r>
    </w:p>
    <w:p w14:paraId="1AB66995" w14:textId="77777777" w:rsidR="000B0012" w:rsidRPr="00D317B5" w:rsidRDefault="000B0012" w:rsidP="00A14E1B">
      <w:pPr>
        <w:numPr>
          <w:ilvl w:val="0"/>
          <w:numId w:val="45"/>
        </w:numPr>
        <w:suppressAutoHyphens w:val="0"/>
        <w:ind w:left="426" w:hanging="426"/>
        <w:jc w:val="both"/>
        <w:rPr>
          <w:rFonts w:ascii="Calibri" w:hAnsi="Calibri"/>
        </w:rPr>
      </w:pPr>
      <w:r w:rsidRPr="00D317B5">
        <w:rPr>
          <w:rFonts w:ascii="Calibri" w:hAnsi="Calibri"/>
        </w:rPr>
        <w:t xml:space="preserve">Wynagrodzenie umowne ustalone w </w:t>
      </w:r>
      <w:r w:rsidR="00115DF1" w:rsidRPr="00D317B5">
        <w:rPr>
          <w:rFonts w:ascii="Calibri" w:hAnsi="Calibri"/>
        </w:rPr>
        <w:t xml:space="preserve">§ </w:t>
      </w:r>
      <w:r w:rsidRPr="00D317B5">
        <w:rPr>
          <w:rFonts w:ascii="Calibri" w:hAnsi="Calibri"/>
        </w:rPr>
        <w:t>2 ust. 1 jest niezmienne do zakończenia wykonania niniejszej Umowy.</w:t>
      </w:r>
    </w:p>
    <w:p w14:paraId="62FD3B4A" w14:textId="77777777" w:rsidR="000B0012" w:rsidRPr="00D317B5" w:rsidRDefault="000B0012" w:rsidP="00A14E1B">
      <w:pPr>
        <w:numPr>
          <w:ilvl w:val="0"/>
          <w:numId w:val="45"/>
        </w:numPr>
        <w:suppressAutoHyphens w:val="0"/>
        <w:ind w:left="426" w:hanging="426"/>
        <w:jc w:val="both"/>
        <w:rPr>
          <w:rFonts w:ascii="Calibri" w:hAnsi="Calibri"/>
        </w:rPr>
      </w:pPr>
      <w:r w:rsidRPr="00D317B5">
        <w:rPr>
          <w:rFonts w:ascii="Calibri" w:hAnsi="Calibri"/>
        </w:rPr>
        <w:t>Cena</w:t>
      </w:r>
      <w:r w:rsidR="00115DF1" w:rsidRPr="00D317B5">
        <w:rPr>
          <w:rFonts w:ascii="Calibri" w:hAnsi="Calibri"/>
        </w:rPr>
        <w:t>,</w:t>
      </w:r>
      <w:r w:rsidRPr="00D317B5">
        <w:rPr>
          <w:rFonts w:ascii="Calibri" w:hAnsi="Calibri"/>
        </w:rPr>
        <w:t xml:space="preserve"> o której mowa w ust. 1 obejmuje w szczególności:</w:t>
      </w:r>
    </w:p>
    <w:p w14:paraId="27D86EA2" w14:textId="77777777" w:rsidR="000B0012" w:rsidRPr="00D317B5" w:rsidRDefault="000B0012" w:rsidP="000B0012">
      <w:pPr>
        <w:ind w:left="993" w:hanging="567"/>
        <w:jc w:val="both"/>
        <w:rPr>
          <w:rFonts w:ascii="Calibri" w:hAnsi="Calibri"/>
        </w:rPr>
      </w:pPr>
      <w:r w:rsidRPr="00D317B5">
        <w:rPr>
          <w:rFonts w:ascii="Calibri" w:hAnsi="Calibri"/>
        </w:rPr>
        <w:t>1) wartość przedmiotu Umowy,</w:t>
      </w:r>
    </w:p>
    <w:p w14:paraId="35191425" w14:textId="77777777" w:rsidR="000B0012" w:rsidRPr="00D317B5" w:rsidRDefault="000B0012" w:rsidP="000B0012">
      <w:pPr>
        <w:ind w:left="993" w:hanging="567"/>
        <w:jc w:val="both"/>
        <w:rPr>
          <w:rFonts w:ascii="Calibri" w:hAnsi="Calibri"/>
        </w:rPr>
      </w:pPr>
      <w:r w:rsidRPr="00D317B5">
        <w:rPr>
          <w:rFonts w:ascii="Calibri" w:hAnsi="Calibri"/>
        </w:rPr>
        <w:t>2) koszty pakowania i wymaganego oznakowania dla potrzeb transportu sprzętu,</w:t>
      </w:r>
    </w:p>
    <w:p w14:paraId="1E269A5F" w14:textId="77777777" w:rsidR="000B0012" w:rsidRPr="00D317B5" w:rsidRDefault="000B0012" w:rsidP="000B0012">
      <w:pPr>
        <w:ind w:left="993" w:hanging="567"/>
        <w:jc w:val="both"/>
        <w:rPr>
          <w:rFonts w:ascii="Calibri" w:hAnsi="Calibri"/>
        </w:rPr>
      </w:pPr>
      <w:r w:rsidRPr="00D317B5">
        <w:rPr>
          <w:rFonts w:ascii="Calibri" w:hAnsi="Calibri"/>
        </w:rPr>
        <w:t>3) wszelkie koszty transportu sprzętu do Zamawiającego,</w:t>
      </w:r>
    </w:p>
    <w:p w14:paraId="49FCFA90" w14:textId="77777777" w:rsidR="000B0012" w:rsidRPr="00D317B5" w:rsidRDefault="000B0012" w:rsidP="000B0012">
      <w:pPr>
        <w:ind w:left="993" w:hanging="567"/>
        <w:jc w:val="both"/>
        <w:rPr>
          <w:rFonts w:ascii="Calibri" w:hAnsi="Calibri"/>
        </w:rPr>
      </w:pPr>
      <w:r w:rsidRPr="00D317B5">
        <w:rPr>
          <w:rFonts w:ascii="Calibri" w:hAnsi="Calibri"/>
        </w:rPr>
        <w:t>4) koszty ubezpieczenia sprzętu do dnia przekazania sprzętu do eksploatacji,</w:t>
      </w:r>
    </w:p>
    <w:p w14:paraId="09254E2B" w14:textId="77777777" w:rsidR="000B0012" w:rsidRPr="00D317B5" w:rsidRDefault="000B0012" w:rsidP="000B0012">
      <w:pPr>
        <w:ind w:left="993" w:hanging="567"/>
        <w:jc w:val="both"/>
        <w:rPr>
          <w:rFonts w:ascii="Calibri" w:hAnsi="Calibri"/>
        </w:rPr>
      </w:pPr>
      <w:r w:rsidRPr="00D317B5">
        <w:rPr>
          <w:rFonts w:ascii="Calibri" w:hAnsi="Calibri"/>
        </w:rPr>
        <w:t>5) koszty załadunku i rozładunku sprzętu u Zamawiającego,</w:t>
      </w:r>
    </w:p>
    <w:p w14:paraId="773471A7" w14:textId="77777777" w:rsidR="000B0012" w:rsidRPr="00D317B5" w:rsidRDefault="000B0012" w:rsidP="000B0012">
      <w:pPr>
        <w:ind w:left="993" w:hanging="567"/>
        <w:jc w:val="both"/>
        <w:rPr>
          <w:rFonts w:ascii="Calibri" w:hAnsi="Calibri"/>
        </w:rPr>
      </w:pPr>
      <w:r w:rsidRPr="00D317B5">
        <w:rPr>
          <w:rFonts w:ascii="Calibri" w:hAnsi="Calibri"/>
        </w:rPr>
        <w:t xml:space="preserve">6) wszelkie koszty opłat pośrednich (cła), opłaty i należności celne, podatek VAT, </w:t>
      </w:r>
    </w:p>
    <w:p w14:paraId="31F9100D" w14:textId="77777777" w:rsidR="000B0012" w:rsidRPr="00D317B5" w:rsidRDefault="000B0012" w:rsidP="000B0012">
      <w:pPr>
        <w:ind w:left="993" w:hanging="567"/>
        <w:jc w:val="both"/>
        <w:rPr>
          <w:rFonts w:ascii="Calibri" w:hAnsi="Calibri"/>
        </w:rPr>
      </w:pPr>
      <w:r w:rsidRPr="00D317B5">
        <w:rPr>
          <w:rFonts w:ascii="Calibri" w:hAnsi="Calibri"/>
        </w:rPr>
        <w:t>7) wszelkie koszty dojazdów, związane z wykonaniem umowy nie wymienione powyżej,</w:t>
      </w:r>
    </w:p>
    <w:p w14:paraId="3AE98A48" w14:textId="77777777" w:rsidR="000B0012" w:rsidRPr="00D317B5" w:rsidRDefault="000B0012" w:rsidP="000B0012">
      <w:pPr>
        <w:ind w:left="993" w:hanging="567"/>
        <w:jc w:val="both"/>
        <w:rPr>
          <w:rFonts w:ascii="Calibri" w:hAnsi="Calibri"/>
        </w:rPr>
      </w:pPr>
      <w:r w:rsidRPr="00D317B5">
        <w:rPr>
          <w:rFonts w:ascii="Calibri" w:hAnsi="Calibri"/>
        </w:rPr>
        <w:t>8) koszty przeszkolenia pracowników Zespołu Opieki Zdrowotnej we Włoszczowie,</w:t>
      </w:r>
    </w:p>
    <w:p w14:paraId="2C6AB18B" w14:textId="77777777" w:rsidR="000B0012" w:rsidRPr="00D317B5" w:rsidRDefault="000B0012" w:rsidP="000B0012">
      <w:pPr>
        <w:ind w:left="993" w:hanging="567"/>
        <w:jc w:val="both"/>
        <w:rPr>
          <w:rFonts w:ascii="Calibri" w:hAnsi="Calibri"/>
        </w:rPr>
      </w:pPr>
      <w:r w:rsidRPr="00D317B5">
        <w:rPr>
          <w:rFonts w:ascii="Calibri" w:hAnsi="Calibri"/>
        </w:rPr>
        <w:t>9) koszty wymaganych przeglądów gwarancyjnych w okresie gwarancji,</w:t>
      </w:r>
    </w:p>
    <w:p w14:paraId="1429DC9E" w14:textId="0572F3DD" w:rsidR="000B0012" w:rsidRDefault="000B0012" w:rsidP="00A47561">
      <w:pPr>
        <w:numPr>
          <w:ilvl w:val="3"/>
          <w:numId w:val="46"/>
        </w:numPr>
        <w:suppressAutoHyphens w:val="0"/>
        <w:ind w:left="709" w:hanging="425"/>
        <w:jc w:val="both"/>
        <w:rPr>
          <w:rFonts w:ascii="Calibri" w:hAnsi="Calibri"/>
        </w:rPr>
      </w:pPr>
      <w:r w:rsidRPr="00D317B5">
        <w:rPr>
          <w:rFonts w:ascii="Calibri" w:hAnsi="Calibri"/>
        </w:rPr>
        <w:t>wszelkie inne koszty nie wymienione a ponoszone przez Wykonawcę związane</w:t>
      </w:r>
      <w:r w:rsidRPr="00D317B5">
        <w:rPr>
          <w:rFonts w:ascii="Calibri" w:hAnsi="Calibri"/>
        </w:rPr>
        <w:br/>
        <w:t xml:space="preserve">z realizacją </w:t>
      </w:r>
      <w:r w:rsidRPr="00CA0D5D">
        <w:rPr>
          <w:rFonts w:ascii="Calibri" w:hAnsi="Calibri"/>
        </w:rPr>
        <w:t>niniejszej umowy.</w:t>
      </w:r>
    </w:p>
    <w:p w14:paraId="3A48D955" w14:textId="6C652783" w:rsidR="00D873FA" w:rsidRDefault="00D873FA" w:rsidP="00D873FA">
      <w:pPr>
        <w:pStyle w:val="Znak1"/>
        <w:numPr>
          <w:ilvl w:val="0"/>
          <w:numId w:val="45"/>
        </w:numPr>
        <w:tabs>
          <w:tab w:val="left" w:pos="-142"/>
          <w:tab w:val="left" w:pos="567"/>
        </w:tabs>
        <w:ind w:left="284"/>
        <w:jc w:val="both"/>
      </w:pPr>
      <w:bookmarkStart w:id="7" w:name="_Hlk50016700"/>
      <w:r>
        <w:rPr>
          <w:rFonts w:ascii="Calibri" w:hAnsi="Calibri" w:cs="Calibri"/>
          <w:lang w:eastAsia="ar-SA"/>
        </w:rPr>
        <w:t xml:space="preserve">Wykonawca oświadcza, że ewentualna zmiana wysokości minimalnego wynagrodzenia </w:t>
      </w:r>
      <w:r>
        <w:rPr>
          <w:rFonts w:ascii="Calibri" w:hAnsi="Calibri" w:cs="Calibri"/>
          <w:lang w:eastAsia="ar-SA"/>
        </w:rPr>
        <w:br/>
        <w:t>za pracę albo wysokości minimalnej stawki godzinowej, ustalonych na podstawie przepisów ustawy z dnia 10 października 2002 r. o minimalnym wynagrodzeniu za pracę, a także ewentualna zmiana zasad podlegania ubezpieczeniom społecznym lub ubezpieczeniu zdrowotnemu lub wysokości stawki składki na ubezpieczenia społeczne lub zdrowotne nie będą miały wpływu na koszty wykonania zamówienia przez Wykonawcę.</w:t>
      </w:r>
    </w:p>
    <w:bookmarkEnd w:id="7"/>
    <w:p w14:paraId="26021E15" w14:textId="77777777" w:rsidR="00D873FA" w:rsidRPr="00A47561" w:rsidRDefault="00D873FA" w:rsidP="00D873FA">
      <w:pPr>
        <w:suppressAutoHyphens w:val="0"/>
        <w:jc w:val="both"/>
        <w:rPr>
          <w:rFonts w:ascii="Calibri" w:hAnsi="Calibri"/>
        </w:rPr>
      </w:pPr>
    </w:p>
    <w:p w14:paraId="250158F1" w14:textId="7FA9B4A9" w:rsidR="000B0012" w:rsidRDefault="000B0012" w:rsidP="000B0012">
      <w:pPr>
        <w:ind w:left="840" w:hanging="840"/>
        <w:jc w:val="both"/>
        <w:rPr>
          <w:rFonts w:ascii="Calibri" w:hAnsi="Calibri"/>
        </w:rPr>
      </w:pPr>
    </w:p>
    <w:p w14:paraId="2C84C323" w14:textId="77777777" w:rsidR="00D873FA" w:rsidRPr="00CA0D5D" w:rsidRDefault="00D873FA" w:rsidP="000B0012">
      <w:pPr>
        <w:ind w:left="840" w:hanging="840"/>
        <w:jc w:val="both"/>
        <w:rPr>
          <w:rFonts w:ascii="Calibri" w:hAnsi="Calibri"/>
        </w:rPr>
      </w:pPr>
    </w:p>
    <w:p w14:paraId="3FBDCA3A" w14:textId="77777777" w:rsidR="000B0012" w:rsidRPr="00CA0D5D" w:rsidRDefault="000B0012" w:rsidP="000B0012">
      <w:pPr>
        <w:jc w:val="both"/>
        <w:rPr>
          <w:rFonts w:ascii="Calibri" w:hAnsi="Calibri"/>
          <w:b/>
          <w:bCs/>
        </w:rPr>
      </w:pPr>
      <w:r w:rsidRPr="00CA0D5D">
        <w:rPr>
          <w:rFonts w:ascii="Calibri" w:hAnsi="Calibri"/>
          <w:b/>
          <w:bCs/>
        </w:rPr>
        <w:lastRenderedPageBreak/>
        <w:t xml:space="preserve">                                                         </w:t>
      </w:r>
      <w:r w:rsidRPr="00CA0D5D">
        <w:rPr>
          <w:rFonts w:ascii="Calibri" w:hAnsi="Calibri"/>
          <w:b/>
          <w:bCs/>
        </w:rPr>
        <w:sym w:font="Times New Roman" w:char="00A7"/>
      </w:r>
      <w:r w:rsidRPr="00CA0D5D">
        <w:rPr>
          <w:rFonts w:ascii="Calibri" w:hAnsi="Calibri"/>
          <w:b/>
          <w:bCs/>
        </w:rPr>
        <w:t xml:space="preserve"> 3</w:t>
      </w:r>
      <w:r w:rsidRPr="00CA0D5D">
        <w:rPr>
          <w:rFonts w:ascii="Calibri" w:hAnsi="Calibri"/>
        </w:rPr>
        <w:t xml:space="preserve"> </w:t>
      </w:r>
      <w:r w:rsidRPr="00CA0D5D">
        <w:rPr>
          <w:rFonts w:ascii="Calibri" w:hAnsi="Calibri"/>
          <w:b/>
          <w:bCs/>
        </w:rPr>
        <w:t>Warunki płatności</w:t>
      </w:r>
    </w:p>
    <w:p w14:paraId="6F03E125" w14:textId="77777777" w:rsidR="007676E8" w:rsidRPr="00CA0D5D" w:rsidRDefault="007676E8" w:rsidP="007676E8">
      <w:pPr>
        <w:jc w:val="both"/>
        <w:rPr>
          <w:rFonts w:ascii="Calibri" w:hAnsi="Calibri"/>
          <w:b/>
          <w:bCs/>
        </w:rPr>
      </w:pPr>
    </w:p>
    <w:p w14:paraId="02E12CA0" w14:textId="77777777" w:rsidR="007676E8" w:rsidRPr="00D317B5" w:rsidRDefault="007676E8" w:rsidP="00A14E1B">
      <w:pPr>
        <w:numPr>
          <w:ilvl w:val="3"/>
          <w:numId w:val="58"/>
        </w:numPr>
        <w:suppressAutoHyphens w:val="0"/>
        <w:overflowPunct w:val="0"/>
        <w:autoSpaceDE w:val="0"/>
        <w:spacing w:line="276" w:lineRule="auto"/>
        <w:ind w:left="284" w:hanging="284"/>
        <w:jc w:val="both"/>
        <w:rPr>
          <w:rFonts w:ascii="Calibri" w:hAnsi="Calibri" w:cs="Calibri"/>
          <w:lang w:val="x-none"/>
        </w:rPr>
      </w:pPr>
      <w:r w:rsidRPr="00D317B5">
        <w:rPr>
          <w:rFonts w:ascii="Calibri" w:hAnsi="Calibri"/>
          <w:lang w:val="x-none"/>
        </w:rPr>
        <w:t xml:space="preserve">Płatność nastąpi po należytym wykonaniu przedmiotu Umowy, z zastrzeżeniem § 4 ust. 3 przelewem w terminie </w:t>
      </w:r>
      <w:r w:rsidR="00D317B5" w:rsidRPr="00D317B5">
        <w:rPr>
          <w:rFonts w:ascii="Calibri" w:hAnsi="Calibri"/>
        </w:rPr>
        <w:t>60 dni</w:t>
      </w:r>
      <w:r w:rsidRPr="00D317B5">
        <w:rPr>
          <w:rFonts w:ascii="Calibri" w:hAnsi="Calibri"/>
        </w:rPr>
        <w:t xml:space="preserve"> </w:t>
      </w:r>
      <w:r w:rsidRPr="00D317B5">
        <w:rPr>
          <w:rFonts w:ascii="Calibri" w:hAnsi="Calibri"/>
          <w:lang w:val="x-none"/>
        </w:rPr>
        <w:t>od daty doręczenia prawidłowo wystawionej faktury, na rachunek wskazany w jej treści</w:t>
      </w:r>
      <w:r w:rsidRPr="00D317B5">
        <w:rPr>
          <w:rFonts w:ascii="Calibri" w:hAnsi="Calibri" w:cs="Calibri"/>
          <w:lang w:val="x-none" w:eastAsia="pl-PL"/>
        </w:rPr>
        <w:t xml:space="preserve"> z zastrzeżeniem zastosowania mechanizmu podzielonej płatności polegającym na tym, że:</w:t>
      </w:r>
    </w:p>
    <w:p w14:paraId="1379A40F" w14:textId="77777777" w:rsidR="007676E8" w:rsidRPr="00D317B5" w:rsidRDefault="007676E8" w:rsidP="00A14E1B">
      <w:pPr>
        <w:numPr>
          <w:ilvl w:val="2"/>
          <w:numId w:val="59"/>
        </w:numPr>
        <w:tabs>
          <w:tab w:val="left" w:pos="349"/>
        </w:tabs>
        <w:suppressAutoHyphens w:val="0"/>
        <w:spacing w:after="60" w:line="276" w:lineRule="auto"/>
        <w:ind w:left="567" w:right="108" w:hanging="283"/>
        <w:jc w:val="both"/>
        <w:rPr>
          <w:rFonts w:ascii="Calibri" w:hAnsi="Calibri" w:cs="Calibri"/>
          <w:lang w:eastAsia="pl-PL"/>
        </w:rPr>
      </w:pPr>
      <w:r w:rsidRPr="00D317B5">
        <w:rPr>
          <w:rFonts w:ascii="Calibri" w:hAnsi="Calibri" w:cs="Calibri"/>
          <w:lang w:eastAsia="pl-PL"/>
        </w:rPr>
        <w:t>zapłaty kwoty odpowiadającej całości kwoty podatku wynikającej z otrzymanej faktury jest dokonywana na rachunek VAT;</w:t>
      </w:r>
    </w:p>
    <w:p w14:paraId="3C979431" w14:textId="77777777" w:rsidR="007676E8" w:rsidRPr="00D317B5" w:rsidRDefault="007676E8" w:rsidP="00A14E1B">
      <w:pPr>
        <w:numPr>
          <w:ilvl w:val="2"/>
          <w:numId w:val="59"/>
        </w:numPr>
        <w:tabs>
          <w:tab w:val="left" w:pos="360"/>
        </w:tabs>
        <w:suppressAutoHyphens w:val="0"/>
        <w:spacing w:after="60" w:line="276" w:lineRule="auto"/>
        <w:ind w:left="567" w:right="108" w:hanging="283"/>
        <w:jc w:val="both"/>
        <w:rPr>
          <w:rFonts w:ascii="Calibri" w:hAnsi="Calibri" w:cs="Calibri"/>
          <w:lang w:eastAsia="pl-PL"/>
        </w:rPr>
      </w:pPr>
      <w:r w:rsidRPr="00D317B5">
        <w:rPr>
          <w:rFonts w:ascii="Calibri" w:hAnsi="Calibri" w:cs="Calibri"/>
          <w:lang w:eastAsia="pl-PL"/>
        </w:rPr>
        <w:t xml:space="preserve">zapłata całości kwoty odpowiadającej wartości sprzedaży netto wynikającej </w:t>
      </w:r>
      <w:r w:rsidR="00D317B5" w:rsidRPr="00D317B5">
        <w:rPr>
          <w:rFonts w:ascii="Calibri" w:hAnsi="Calibri" w:cs="Calibri"/>
          <w:lang w:eastAsia="pl-PL"/>
        </w:rPr>
        <w:br/>
      </w:r>
      <w:r w:rsidRPr="00D317B5">
        <w:rPr>
          <w:rFonts w:ascii="Calibri" w:hAnsi="Calibri" w:cs="Calibri"/>
          <w:lang w:eastAsia="pl-PL"/>
        </w:rPr>
        <w:t xml:space="preserve">z otrzymanej faktury jest dokonywana na rachunek bankowy albo na rachunek </w:t>
      </w:r>
      <w:r w:rsidR="00D317B5" w:rsidRPr="00D317B5">
        <w:rPr>
          <w:rFonts w:ascii="Calibri" w:hAnsi="Calibri" w:cs="Calibri"/>
          <w:lang w:eastAsia="pl-PL"/>
        </w:rPr>
        <w:br/>
      </w:r>
      <w:r w:rsidRPr="00D317B5">
        <w:rPr>
          <w:rFonts w:ascii="Calibri" w:hAnsi="Calibri" w:cs="Calibri"/>
          <w:lang w:eastAsia="pl-PL"/>
        </w:rPr>
        <w:t>w spółdzielczej kasie oszczędnościowo-kredytowej, dla których jest prowadzony rachunek VAT, albo jest rozliczana w inny sposób.</w:t>
      </w:r>
    </w:p>
    <w:p w14:paraId="1E1CE3E2" w14:textId="77777777" w:rsidR="007676E8" w:rsidRPr="00D317B5" w:rsidRDefault="007676E8" w:rsidP="00A14E1B">
      <w:pPr>
        <w:numPr>
          <w:ilvl w:val="0"/>
          <w:numId w:val="57"/>
        </w:numPr>
        <w:tabs>
          <w:tab w:val="left" w:pos="0"/>
        </w:tabs>
        <w:suppressAutoHyphens w:val="0"/>
        <w:ind w:left="284" w:hanging="284"/>
        <w:jc w:val="both"/>
        <w:rPr>
          <w:rFonts w:ascii="Calibri" w:hAnsi="Calibri"/>
        </w:rPr>
      </w:pPr>
      <w:r w:rsidRPr="00D317B5">
        <w:rPr>
          <w:rFonts w:ascii="Calibri" w:hAnsi="Calibri"/>
        </w:rPr>
        <w:t>Jako datę zapłaty faktury przyjmuje się dzień obciążenia rachunku bankowego Zamawiającego.</w:t>
      </w:r>
    </w:p>
    <w:p w14:paraId="555F24E6" w14:textId="77777777" w:rsidR="007676E8" w:rsidRPr="00D317B5" w:rsidRDefault="007676E8" w:rsidP="00A14E1B">
      <w:pPr>
        <w:numPr>
          <w:ilvl w:val="0"/>
          <w:numId w:val="57"/>
        </w:numPr>
        <w:tabs>
          <w:tab w:val="left" w:pos="0"/>
        </w:tabs>
        <w:suppressAutoHyphens w:val="0"/>
        <w:ind w:left="284" w:hanging="284"/>
        <w:jc w:val="both"/>
        <w:rPr>
          <w:rFonts w:ascii="Calibri" w:hAnsi="Calibri"/>
        </w:rPr>
      </w:pPr>
      <w:r w:rsidRPr="00D317B5">
        <w:rPr>
          <w:rFonts w:ascii="Calibri" w:hAnsi="Calibri"/>
        </w:rPr>
        <w:t>Wykonawca nie może przenieść wierzytelności na osobę trzecią bez zgody Zamawiającego i podmiotu tworzącego wyrażonej w formie pisemnej pod rygorem nieważności.</w:t>
      </w:r>
    </w:p>
    <w:p w14:paraId="3E17768D" w14:textId="77777777" w:rsidR="007676E8" w:rsidRPr="00D317B5" w:rsidRDefault="007676E8" w:rsidP="00A14E1B">
      <w:pPr>
        <w:numPr>
          <w:ilvl w:val="0"/>
          <w:numId w:val="57"/>
        </w:numPr>
        <w:tabs>
          <w:tab w:val="left" w:pos="0"/>
        </w:tabs>
        <w:suppressAutoHyphens w:val="0"/>
        <w:ind w:left="284" w:hanging="284"/>
        <w:jc w:val="both"/>
        <w:rPr>
          <w:rFonts w:ascii="Calibri" w:hAnsi="Calibri"/>
        </w:rPr>
      </w:pPr>
      <w:r w:rsidRPr="00D317B5">
        <w:rPr>
          <w:rFonts w:ascii="Calibri" w:hAnsi="Calibri"/>
        </w:rP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14:paraId="252BE7C0" w14:textId="77777777" w:rsidR="007676E8" w:rsidRPr="00D317B5" w:rsidRDefault="007676E8" w:rsidP="00A14E1B">
      <w:pPr>
        <w:numPr>
          <w:ilvl w:val="0"/>
          <w:numId w:val="57"/>
        </w:numPr>
        <w:tabs>
          <w:tab w:val="left" w:pos="0"/>
        </w:tabs>
        <w:suppressAutoHyphens w:val="0"/>
        <w:ind w:left="284" w:hanging="284"/>
        <w:jc w:val="both"/>
        <w:rPr>
          <w:rFonts w:ascii="Calibri" w:hAnsi="Calibri"/>
        </w:rPr>
      </w:pPr>
      <w:r w:rsidRPr="00D317B5">
        <w:rPr>
          <w:rFonts w:ascii="Calibri" w:hAnsi="Calibri"/>
        </w:rPr>
        <w:t>Naruszenie zakazu określonego w ust. 3 i ust. 4, skutkować będzie dla Wykonawcy obowiązkiem zapłaty na rzecz Zamawiającego kary umownej w wysokości scedowanego/spełnionego przez osobę trzecią świadczenia.</w:t>
      </w:r>
    </w:p>
    <w:p w14:paraId="20667324" w14:textId="77777777" w:rsidR="007676E8" w:rsidRPr="00D317B5" w:rsidRDefault="007676E8" w:rsidP="00A14E1B">
      <w:pPr>
        <w:numPr>
          <w:ilvl w:val="0"/>
          <w:numId w:val="57"/>
        </w:numPr>
        <w:tabs>
          <w:tab w:val="left" w:pos="0"/>
        </w:tabs>
        <w:suppressAutoHyphens w:val="0"/>
        <w:ind w:left="284" w:hanging="284"/>
        <w:jc w:val="both"/>
        <w:rPr>
          <w:rFonts w:ascii="Calibri" w:hAnsi="Calibri"/>
        </w:rPr>
      </w:pPr>
      <w:r w:rsidRPr="00D317B5">
        <w:rPr>
          <w:rFonts w:ascii="Calibri" w:hAnsi="Calibri"/>
        </w:rPr>
        <w:t xml:space="preserve">W przypadku opóźnienia płatności przez Zamawiającego i naliczenia odsetek przez Wykonawcę, zaliczenie spłat dokonywanych przez Zamawiającego będzie następowało </w:t>
      </w:r>
      <w:r w:rsidRPr="00D317B5">
        <w:rPr>
          <w:rFonts w:ascii="Calibri" w:hAnsi="Calibri"/>
        </w:rPr>
        <w:br/>
        <w:t>w pierwszej kolejności na należność główną, a po jej zaspokojeniu na należności uboczne (odsetki) – chyba że Zamawiający wskaże inaczej.</w:t>
      </w:r>
    </w:p>
    <w:p w14:paraId="155BDD02" w14:textId="77777777" w:rsidR="000B0012" w:rsidRPr="008947F1" w:rsidRDefault="000B0012" w:rsidP="00A47561">
      <w:pPr>
        <w:pStyle w:val="Tekstpodstawowywcity"/>
        <w:spacing w:after="0"/>
        <w:ind w:left="0"/>
        <w:jc w:val="both"/>
        <w:rPr>
          <w:rFonts w:ascii="Calibri" w:hAnsi="Calibri"/>
          <w:iCs/>
          <w:color w:val="FF0000"/>
        </w:rPr>
      </w:pPr>
    </w:p>
    <w:p w14:paraId="003A60A9" w14:textId="77777777" w:rsidR="000B0012" w:rsidRPr="008947F1" w:rsidRDefault="000B0012" w:rsidP="000B0012">
      <w:pPr>
        <w:pStyle w:val="Tekstpodstawowywcity"/>
        <w:spacing w:after="0"/>
        <w:ind w:left="357" w:hanging="357"/>
        <w:jc w:val="both"/>
        <w:rPr>
          <w:rFonts w:ascii="Calibri" w:hAnsi="Calibri"/>
          <w:iCs/>
          <w:color w:val="FF0000"/>
        </w:rPr>
      </w:pPr>
    </w:p>
    <w:p w14:paraId="5A9AD915" w14:textId="77777777" w:rsidR="000B0012" w:rsidRPr="00FA514D" w:rsidRDefault="000B0012" w:rsidP="000B0012">
      <w:pPr>
        <w:ind w:left="284" w:hanging="284"/>
        <w:jc w:val="center"/>
        <w:rPr>
          <w:rFonts w:ascii="Calibri" w:hAnsi="Calibri"/>
          <w:b/>
          <w:bCs/>
        </w:rPr>
      </w:pPr>
      <w:r w:rsidRPr="00FA514D">
        <w:rPr>
          <w:rFonts w:ascii="Calibri" w:hAnsi="Calibri"/>
          <w:b/>
          <w:bCs/>
        </w:rPr>
        <w:sym w:font="Times New Roman" w:char="00A7"/>
      </w:r>
      <w:r w:rsidRPr="00FA514D">
        <w:rPr>
          <w:rFonts w:ascii="Calibri" w:hAnsi="Calibri"/>
          <w:b/>
          <w:bCs/>
        </w:rPr>
        <w:t xml:space="preserve"> 4</w:t>
      </w:r>
      <w:r w:rsidRPr="00FA514D">
        <w:rPr>
          <w:rFonts w:ascii="Calibri" w:hAnsi="Calibri"/>
        </w:rPr>
        <w:t xml:space="preserve"> </w:t>
      </w:r>
      <w:r w:rsidRPr="00FA514D">
        <w:rPr>
          <w:rFonts w:ascii="Calibri" w:hAnsi="Calibri"/>
          <w:b/>
          <w:bCs/>
        </w:rPr>
        <w:t>Warunki dostawy</w:t>
      </w:r>
    </w:p>
    <w:p w14:paraId="0186E27C" w14:textId="77777777" w:rsidR="000B0012" w:rsidRPr="00FA514D" w:rsidRDefault="000B0012" w:rsidP="000B0012">
      <w:pPr>
        <w:ind w:left="284" w:hanging="284"/>
        <w:jc w:val="center"/>
        <w:rPr>
          <w:rFonts w:ascii="Calibri" w:hAnsi="Calibri"/>
          <w:b/>
          <w:bCs/>
        </w:rPr>
      </w:pPr>
    </w:p>
    <w:p w14:paraId="2EAB6778" w14:textId="77777777" w:rsidR="000B0012" w:rsidRPr="00FA514D" w:rsidRDefault="000B0012" w:rsidP="00A14E1B">
      <w:pPr>
        <w:pStyle w:val="Tekstpodstawowywcity3"/>
        <w:numPr>
          <w:ilvl w:val="0"/>
          <w:numId w:val="54"/>
        </w:numPr>
        <w:suppressAutoHyphens w:val="0"/>
        <w:spacing w:after="0"/>
        <w:ind w:left="426" w:hanging="426"/>
        <w:jc w:val="both"/>
        <w:rPr>
          <w:rFonts w:ascii="Calibri" w:hAnsi="Calibri"/>
          <w:sz w:val="24"/>
          <w:szCs w:val="24"/>
        </w:rPr>
      </w:pPr>
      <w:r w:rsidRPr="00FA514D">
        <w:rPr>
          <w:rFonts w:ascii="Calibri" w:hAnsi="Calibri"/>
          <w:sz w:val="24"/>
          <w:szCs w:val="24"/>
        </w:rPr>
        <w:t xml:space="preserve">Wykonawca zobowiązany jest do wykonania przedmiotu Umowy, w nieprzekraczalnym terminie do dnia ………………... </w:t>
      </w:r>
    </w:p>
    <w:p w14:paraId="00AD37D2" w14:textId="77777777" w:rsidR="000B0012" w:rsidRPr="00FA514D" w:rsidRDefault="000B0012" w:rsidP="00A14E1B">
      <w:pPr>
        <w:pStyle w:val="Tekstpodstawowywcity3"/>
        <w:numPr>
          <w:ilvl w:val="0"/>
          <w:numId w:val="54"/>
        </w:numPr>
        <w:suppressAutoHyphens w:val="0"/>
        <w:spacing w:after="0"/>
        <w:ind w:left="426" w:hanging="426"/>
        <w:jc w:val="both"/>
        <w:rPr>
          <w:rFonts w:ascii="Calibri" w:hAnsi="Calibri"/>
          <w:sz w:val="24"/>
          <w:szCs w:val="24"/>
        </w:rPr>
      </w:pPr>
      <w:r w:rsidRPr="00FA514D">
        <w:rPr>
          <w:rFonts w:ascii="Calibri" w:hAnsi="Calibri"/>
          <w:sz w:val="24"/>
          <w:szCs w:val="24"/>
        </w:rPr>
        <w:t>Wykonawca zobowiązany jest do dostarczenia przedmiotu Umowy do siedziby Zamawiającego.</w:t>
      </w:r>
    </w:p>
    <w:p w14:paraId="10432E60" w14:textId="15B178B4" w:rsidR="000B0012" w:rsidRPr="00032639" w:rsidRDefault="000B0012" w:rsidP="00A14E1B">
      <w:pPr>
        <w:pStyle w:val="Tekstpodstawowywcity3"/>
        <w:numPr>
          <w:ilvl w:val="0"/>
          <w:numId w:val="54"/>
        </w:numPr>
        <w:suppressAutoHyphens w:val="0"/>
        <w:spacing w:after="0"/>
        <w:ind w:left="426" w:hanging="426"/>
        <w:jc w:val="both"/>
        <w:rPr>
          <w:rFonts w:ascii="Calibri" w:hAnsi="Calibri"/>
          <w:color w:val="FF0000"/>
          <w:sz w:val="24"/>
          <w:szCs w:val="24"/>
        </w:rPr>
      </w:pPr>
      <w:r w:rsidRPr="00032639">
        <w:rPr>
          <w:rFonts w:ascii="Calibri" w:hAnsi="Calibri"/>
          <w:color w:val="FF0000"/>
          <w:sz w:val="24"/>
          <w:szCs w:val="24"/>
        </w:rPr>
        <w:t xml:space="preserve">Za termin wykonania przedmiotu umowy rozumie się termin przekazania i montażu sprzętu i </w:t>
      </w:r>
      <w:r w:rsidR="00032639" w:rsidRPr="00032639">
        <w:rPr>
          <w:rFonts w:ascii="Calibri" w:hAnsi="Calibri"/>
          <w:color w:val="FF0000"/>
          <w:sz w:val="24"/>
          <w:szCs w:val="24"/>
        </w:rPr>
        <w:t>wyposażenia</w:t>
      </w:r>
      <w:r w:rsidRPr="00032639">
        <w:rPr>
          <w:rFonts w:ascii="Calibri" w:hAnsi="Calibri"/>
          <w:color w:val="FF0000"/>
          <w:sz w:val="24"/>
          <w:szCs w:val="24"/>
        </w:rPr>
        <w:t xml:space="preserve"> oraz przeszkolenia pracowników Zespołu Opieki Zdrowotnej </w:t>
      </w:r>
      <w:r w:rsidR="00032639" w:rsidRPr="00032639">
        <w:rPr>
          <w:rFonts w:ascii="Calibri" w:hAnsi="Calibri"/>
          <w:color w:val="FF0000"/>
          <w:sz w:val="24"/>
          <w:szCs w:val="24"/>
        </w:rPr>
        <w:br/>
      </w:r>
      <w:r w:rsidRPr="00032639">
        <w:rPr>
          <w:rFonts w:ascii="Calibri" w:hAnsi="Calibri"/>
          <w:color w:val="FF0000"/>
          <w:sz w:val="24"/>
          <w:szCs w:val="24"/>
        </w:rPr>
        <w:t xml:space="preserve">we Włoszczowie, co zostanie potwierdzone podpisaniem protokołu odbioru bez uwag </w:t>
      </w:r>
      <w:r w:rsidR="00032639" w:rsidRPr="00032639">
        <w:rPr>
          <w:rFonts w:ascii="Calibri" w:hAnsi="Calibri"/>
          <w:color w:val="FF0000"/>
          <w:sz w:val="24"/>
          <w:szCs w:val="24"/>
        </w:rPr>
        <w:br/>
      </w:r>
      <w:r w:rsidRPr="00032639">
        <w:rPr>
          <w:rFonts w:ascii="Calibri" w:hAnsi="Calibri"/>
          <w:color w:val="FF0000"/>
          <w:sz w:val="24"/>
          <w:szCs w:val="24"/>
        </w:rPr>
        <w:t>i zastrzeżeń przez Wykonawcę i Zamawiającego</w:t>
      </w:r>
      <w:r w:rsidR="00032639" w:rsidRPr="00032639">
        <w:rPr>
          <w:rFonts w:ascii="Calibri" w:hAnsi="Calibri"/>
          <w:color w:val="FF0000"/>
          <w:sz w:val="24"/>
          <w:szCs w:val="24"/>
        </w:rPr>
        <w:t xml:space="preserve">, chyba że na pisemną prośbę Wykonawcy, Zamawiający wyrazi zgodę na rezygnację z instalacji, montażu, uruchomienia i szkolenia pracowników. W takim wypadku za termin wykonania przedmiotu umowy rozumie się termin przekazania sprzętu i wyposażenia wraz z oświadczeniem, że zapoznanie się użytkowników z instrukcją obsługi jest wystarczające dla bezpiecznej instalacji, montażu, uruchomienia i użytkowania urządzeń, a wynikłe z tego powodu ewentualne niewłaściwe użytkowanie nie będzie stanowić podstaw do odmowy napraw gwarancyjnych. </w:t>
      </w:r>
    </w:p>
    <w:p w14:paraId="7C56C1BF" w14:textId="77777777" w:rsidR="000B0012" w:rsidRPr="00FA514D" w:rsidRDefault="000B0012" w:rsidP="00A14E1B">
      <w:pPr>
        <w:pStyle w:val="Tekstpodstawowywcity3"/>
        <w:numPr>
          <w:ilvl w:val="0"/>
          <w:numId w:val="54"/>
        </w:numPr>
        <w:suppressAutoHyphens w:val="0"/>
        <w:spacing w:after="0"/>
        <w:ind w:left="426" w:hanging="426"/>
        <w:jc w:val="both"/>
        <w:rPr>
          <w:rFonts w:ascii="Calibri" w:hAnsi="Calibri"/>
          <w:sz w:val="24"/>
          <w:szCs w:val="24"/>
        </w:rPr>
      </w:pPr>
      <w:r w:rsidRPr="00FA514D">
        <w:rPr>
          <w:rFonts w:ascii="Calibri" w:hAnsi="Calibri"/>
          <w:sz w:val="24"/>
          <w:szCs w:val="24"/>
        </w:rPr>
        <w:lastRenderedPageBreak/>
        <w:t>Wykonawca jest odpowiedzialny za prawidłowe przygotowanie sprzętu do użytkowania.</w:t>
      </w:r>
    </w:p>
    <w:p w14:paraId="2753B82C" w14:textId="77777777" w:rsidR="000B0012" w:rsidRPr="00FA514D" w:rsidRDefault="000B0012" w:rsidP="00A14E1B">
      <w:pPr>
        <w:pStyle w:val="Tekstpodstawowywcity3"/>
        <w:numPr>
          <w:ilvl w:val="0"/>
          <w:numId w:val="54"/>
        </w:numPr>
        <w:suppressAutoHyphens w:val="0"/>
        <w:spacing w:after="0"/>
        <w:ind w:left="426" w:hanging="426"/>
        <w:jc w:val="both"/>
        <w:rPr>
          <w:rFonts w:ascii="Calibri" w:hAnsi="Calibri"/>
          <w:sz w:val="24"/>
          <w:szCs w:val="24"/>
        </w:rPr>
      </w:pPr>
      <w:r w:rsidRPr="00FA514D">
        <w:rPr>
          <w:rFonts w:ascii="Calibri" w:hAnsi="Calibri"/>
          <w:sz w:val="24"/>
          <w:szCs w:val="24"/>
        </w:rPr>
        <w:t xml:space="preserve">Wraz ze sprzętem Wykonawca przekaże Zamawiającemu następujące dokumenty </w:t>
      </w:r>
      <w:r w:rsidRPr="00FA514D">
        <w:rPr>
          <w:rFonts w:ascii="Calibri" w:hAnsi="Calibri"/>
          <w:sz w:val="24"/>
          <w:szCs w:val="24"/>
        </w:rPr>
        <w:br/>
        <w:t>w języku polskim:</w:t>
      </w:r>
    </w:p>
    <w:p w14:paraId="51CD2628" w14:textId="77777777" w:rsidR="000B0012" w:rsidRPr="00FA514D" w:rsidRDefault="000B0012" w:rsidP="00A14E1B">
      <w:pPr>
        <w:numPr>
          <w:ilvl w:val="0"/>
          <w:numId w:val="48"/>
        </w:numPr>
        <w:suppressAutoHyphens w:val="0"/>
        <w:ind w:left="1080" w:hanging="720"/>
        <w:jc w:val="both"/>
        <w:rPr>
          <w:rFonts w:ascii="Calibri" w:hAnsi="Calibri"/>
        </w:rPr>
      </w:pPr>
      <w:r w:rsidRPr="00FA514D">
        <w:rPr>
          <w:rFonts w:ascii="Calibri" w:hAnsi="Calibri"/>
        </w:rPr>
        <w:t>instrukcję użytkowania sprzętu,</w:t>
      </w:r>
    </w:p>
    <w:p w14:paraId="463DB2E2" w14:textId="77777777" w:rsidR="000B0012" w:rsidRPr="00FA514D" w:rsidRDefault="000B0012" w:rsidP="00A14E1B">
      <w:pPr>
        <w:numPr>
          <w:ilvl w:val="0"/>
          <w:numId w:val="48"/>
        </w:numPr>
        <w:suppressAutoHyphens w:val="0"/>
        <w:ind w:left="1080" w:hanging="720"/>
        <w:jc w:val="both"/>
        <w:rPr>
          <w:rFonts w:ascii="Calibri" w:hAnsi="Calibri"/>
        </w:rPr>
      </w:pPr>
      <w:r w:rsidRPr="00FA514D">
        <w:rPr>
          <w:rFonts w:ascii="Calibri" w:hAnsi="Calibri"/>
        </w:rPr>
        <w:t>niezbędną dokumentację techniczną sprzętu,</w:t>
      </w:r>
    </w:p>
    <w:p w14:paraId="48046696" w14:textId="77777777" w:rsidR="000B0012" w:rsidRPr="00FA514D" w:rsidRDefault="000B0012" w:rsidP="00A14E1B">
      <w:pPr>
        <w:numPr>
          <w:ilvl w:val="0"/>
          <w:numId w:val="48"/>
        </w:numPr>
        <w:suppressAutoHyphens w:val="0"/>
        <w:ind w:left="1080" w:hanging="720"/>
        <w:jc w:val="both"/>
        <w:rPr>
          <w:rFonts w:ascii="Calibri" w:hAnsi="Calibri"/>
        </w:rPr>
      </w:pPr>
      <w:r w:rsidRPr="00FA514D">
        <w:rPr>
          <w:rFonts w:ascii="Calibri" w:hAnsi="Calibri"/>
        </w:rPr>
        <w:t>wykaz materiałów zużywalnych wykorzystywanych w bieżącej eksploatacji sprzętu,</w:t>
      </w:r>
    </w:p>
    <w:p w14:paraId="6BE06434" w14:textId="77777777" w:rsidR="000B0012" w:rsidRPr="00FA514D" w:rsidRDefault="000B0012" w:rsidP="00A14E1B">
      <w:pPr>
        <w:numPr>
          <w:ilvl w:val="0"/>
          <w:numId w:val="48"/>
        </w:numPr>
        <w:suppressAutoHyphens w:val="0"/>
        <w:jc w:val="both"/>
        <w:rPr>
          <w:rFonts w:ascii="Calibri" w:hAnsi="Calibri"/>
        </w:rPr>
      </w:pPr>
      <w:r w:rsidRPr="00FA514D">
        <w:rPr>
          <w:rFonts w:ascii="Calibri" w:hAnsi="Calibri"/>
        </w:rPr>
        <w:t xml:space="preserve">kopię dokumentów w języku polskim dopuszczających sprzęt do obrotu i do używania wydanych przez podmioty upoważnione do wydawania: deklaracje zgodności, certyfikat CE wystawiony przez jednostkę notyfikowaną (jeżeli dotyczy), wpis </w:t>
      </w:r>
      <w:r w:rsidRPr="00FA514D">
        <w:rPr>
          <w:rFonts w:ascii="Calibri" w:hAnsi="Calibri"/>
        </w:rPr>
        <w:br/>
        <w:t>lub zgłoszenie do rejestru (jeżeli dotyczy),</w:t>
      </w:r>
    </w:p>
    <w:p w14:paraId="1A710552" w14:textId="77777777" w:rsidR="000B0012" w:rsidRPr="00FA514D" w:rsidRDefault="000B0012" w:rsidP="00A14E1B">
      <w:pPr>
        <w:numPr>
          <w:ilvl w:val="0"/>
          <w:numId w:val="48"/>
        </w:numPr>
        <w:suppressAutoHyphens w:val="0"/>
        <w:ind w:left="1080" w:hanging="720"/>
        <w:jc w:val="both"/>
        <w:rPr>
          <w:rFonts w:ascii="Calibri" w:hAnsi="Calibri"/>
        </w:rPr>
      </w:pPr>
      <w:r w:rsidRPr="00FA514D">
        <w:rPr>
          <w:rFonts w:ascii="Calibri" w:hAnsi="Calibri"/>
        </w:rPr>
        <w:t>protokół lub protokoły dotyczące przedmiotu umowy przygotowuje Wykonawca.</w:t>
      </w:r>
    </w:p>
    <w:p w14:paraId="7CE5D9F3" w14:textId="77777777" w:rsidR="000B0012" w:rsidRPr="008947F1" w:rsidRDefault="000B0012" w:rsidP="000B0012">
      <w:pPr>
        <w:jc w:val="both"/>
        <w:rPr>
          <w:rFonts w:ascii="Calibri" w:hAnsi="Calibri"/>
          <w:color w:val="FF0000"/>
        </w:rPr>
      </w:pPr>
    </w:p>
    <w:p w14:paraId="18E74434" w14:textId="77777777" w:rsidR="000B0012" w:rsidRPr="00FA514D" w:rsidRDefault="000B0012" w:rsidP="000B0012">
      <w:pPr>
        <w:jc w:val="both"/>
        <w:rPr>
          <w:rFonts w:ascii="Calibri" w:hAnsi="Calibri"/>
        </w:rPr>
      </w:pPr>
    </w:p>
    <w:p w14:paraId="7B303B5B" w14:textId="77777777" w:rsidR="000B0012" w:rsidRPr="00FA514D" w:rsidRDefault="000B0012" w:rsidP="000B0012">
      <w:pPr>
        <w:jc w:val="center"/>
        <w:rPr>
          <w:rFonts w:ascii="Calibri" w:hAnsi="Calibri"/>
          <w:b/>
          <w:bCs/>
        </w:rPr>
      </w:pPr>
      <w:r w:rsidRPr="00FA514D">
        <w:rPr>
          <w:rFonts w:ascii="Calibri" w:hAnsi="Calibri"/>
          <w:b/>
          <w:bCs/>
        </w:rPr>
        <w:t xml:space="preserve">            </w:t>
      </w:r>
      <w:r w:rsidRPr="00FA514D">
        <w:rPr>
          <w:rFonts w:ascii="Calibri" w:hAnsi="Calibri"/>
          <w:b/>
          <w:bCs/>
        </w:rPr>
        <w:sym w:font="Times New Roman" w:char="00A7"/>
      </w:r>
      <w:r w:rsidRPr="00FA514D">
        <w:rPr>
          <w:rFonts w:ascii="Calibri" w:hAnsi="Calibri"/>
          <w:b/>
          <w:bCs/>
        </w:rPr>
        <w:t xml:space="preserve"> 5</w:t>
      </w:r>
      <w:r w:rsidRPr="00FA514D">
        <w:rPr>
          <w:rFonts w:ascii="Calibri" w:hAnsi="Calibri"/>
        </w:rPr>
        <w:t xml:space="preserve"> </w:t>
      </w:r>
      <w:r w:rsidRPr="00FA514D">
        <w:rPr>
          <w:rFonts w:ascii="Calibri" w:hAnsi="Calibri"/>
          <w:b/>
          <w:bCs/>
        </w:rPr>
        <w:t>Odpowiedzialność stron.</w:t>
      </w:r>
    </w:p>
    <w:p w14:paraId="0462024E" w14:textId="77777777" w:rsidR="000B0012" w:rsidRPr="00FA514D" w:rsidRDefault="000B0012" w:rsidP="000B0012">
      <w:pPr>
        <w:jc w:val="center"/>
        <w:rPr>
          <w:rFonts w:ascii="Calibri" w:hAnsi="Calibri"/>
          <w:b/>
          <w:bCs/>
        </w:rPr>
      </w:pPr>
    </w:p>
    <w:p w14:paraId="3EFF21B5" w14:textId="77777777" w:rsidR="000B0012" w:rsidRPr="00FA514D" w:rsidRDefault="000B0012" w:rsidP="000B0012">
      <w:pPr>
        <w:pStyle w:val="Tekstpodstawowy2"/>
        <w:spacing w:line="240" w:lineRule="auto"/>
        <w:jc w:val="both"/>
        <w:rPr>
          <w:rFonts w:ascii="Calibri" w:hAnsi="Calibri"/>
        </w:rPr>
      </w:pPr>
      <w:r w:rsidRPr="00FA514D">
        <w:rPr>
          <w:rFonts w:ascii="Calibri" w:hAnsi="Calibri"/>
        </w:rPr>
        <w:t xml:space="preserve">Wykonawca jest odpowiedzialny za dostawę przedmiotu Umowy oraz za dostarczenie </w:t>
      </w:r>
      <w:r w:rsidRPr="00FA514D">
        <w:rPr>
          <w:rFonts w:ascii="Calibri" w:hAnsi="Calibri"/>
        </w:rPr>
        <w:br/>
        <w:t>wraz ze sprzętem, dokumentów wymienionych w warunkach dostawy.</w:t>
      </w:r>
    </w:p>
    <w:p w14:paraId="5CBCFF82" w14:textId="77777777" w:rsidR="000B0012" w:rsidRPr="00FA514D" w:rsidRDefault="000B0012" w:rsidP="000B0012">
      <w:pPr>
        <w:jc w:val="both"/>
        <w:rPr>
          <w:rFonts w:ascii="Calibri" w:hAnsi="Calibri"/>
        </w:rPr>
      </w:pPr>
    </w:p>
    <w:p w14:paraId="59A30780" w14:textId="77777777" w:rsidR="000B0012" w:rsidRPr="00FF7B08" w:rsidRDefault="000B0012" w:rsidP="000B0012">
      <w:pPr>
        <w:jc w:val="both"/>
        <w:rPr>
          <w:rFonts w:ascii="Calibri" w:hAnsi="Calibri"/>
        </w:rPr>
      </w:pPr>
    </w:p>
    <w:p w14:paraId="5E639B34" w14:textId="77777777" w:rsidR="000B0012" w:rsidRPr="00FF7B08" w:rsidRDefault="000B0012" w:rsidP="000B0012">
      <w:pPr>
        <w:ind w:left="284" w:hanging="284"/>
        <w:rPr>
          <w:rFonts w:ascii="Calibri" w:hAnsi="Calibri"/>
          <w:b/>
          <w:bCs/>
        </w:rPr>
      </w:pPr>
      <w:r w:rsidRPr="00FF7B08">
        <w:rPr>
          <w:rFonts w:ascii="Calibri" w:hAnsi="Calibri"/>
          <w:b/>
          <w:bCs/>
        </w:rPr>
        <w:t xml:space="preserve">                                                                  </w:t>
      </w:r>
      <w:r w:rsidRPr="00FF7B08">
        <w:rPr>
          <w:rFonts w:ascii="Calibri" w:hAnsi="Calibri"/>
          <w:b/>
          <w:bCs/>
        </w:rPr>
        <w:sym w:font="Times New Roman" w:char="00A7"/>
      </w:r>
      <w:r w:rsidRPr="00FF7B08">
        <w:rPr>
          <w:rFonts w:ascii="Calibri" w:hAnsi="Calibri"/>
          <w:b/>
          <w:bCs/>
        </w:rPr>
        <w:t xml:space="preserve"> 6</w:t>
      </w:r>
      <w:r w:rsidRPr="00FF7B08">
        <w:rPr>
          <w:rFonts w:ascii="Calibri" w:hAnsi="Calibri"/>
        </w:rPr>
        <w:t xml:space="preserve"> </w:t>
      </w:r>
      <w:r w:rsidRPr="00FF7B08">
        <w:rPr>
          <w:rFonts w:ascii="Calibri" w:hAnsi="Calibri"/>
          <w:b/>
          <w:bCs/>
        </w:rPr>
        <w:t>Gwarancja</w:t>
      </w:r>
    </w:p>
    <w:p w14:paraId="2E4614B3" w14:textId="77777777" w:rsidR="000B0012" w:rsidRPr="00FF7B08" w:rsidRDefault="000B0012" w:rsidP="000B0012">
      <w:pPr>
        <w:ind w:left="284" w:hanging="284"/>
        <w:rPr>
          <w:rFonts w:ascii="Calibri" w:hAnsi="Calibri"/>
          <w:b/>
          <w:bCs/>
        </w:rPr>
      </w:pPr>
    </w:p>
    <w:p w14:paraId="5194E5B4" w14:textId="77777777" w:rsidR="000B0012" w:rsidRPr="00FF7B08" w:rsidRDefault="000B0012" w:rsidP="000B0012">
      <w:pPr>
        <w:pStyle w:val="Tekstpodstawowy3"/>
        <w:tabs>
          <w:tab w:val="left" w:pos="360"/>
        </w:tabs>
        <w:spacing w:after="0"/>
        <w:ind w:left="360" w:hanging="360"/>
        <w:jc w:val="both"/>
        <w:rPr>
          <w:rFonts w:ascii="Calibri" w:hAnsi="Calibri"/>
          <w:sz w:val="24"/>
          <w:szCs w:val="24"/>
        </w:rPr>
      </w:pPr>
      <w:r w:rsidRPr="00FF7B08">
        <w:rPr>
          <w:rFonts w:ascii="Calibri" w:hAnsi="Calibri"/>
          <w:sz w:val="24"/>
          <w:szCs w:val="24"/>
        </w:rPr>
        <w:t xml:space="preserve">1.  Wykonawca gwarantuje, że dostarczony sprzęt został dopuszczony do użytku w służbie zdrowia, jest nowy, kompletny oraz odpowiada wszelkim wymaganiom określonym </w:t>
      </w:r>
      <w:r w:rsidRPr="00FF7B08">
        <w:rPr>
          <w:rFonts w:ascii="Calibri" w:hAnsi="Calibri"/>
          <w:sz w:val="24"/>
          <w:szCs w:val="24"/>
        </w:rPr>
        <w:br/>
        <w:t xml:space="preserve">w odpowiednich przepisach prawa.  </w:t>
      </w:r>
    </w:p>
    <w:p w14:paraId="583CF997" w14:textId="77777777" w:rsidR="000B0012" w:rsidRPr="00FF7B08" w:rsidRDefault="000B0012" w:rsidP="000B0012">
      <w:pPr>
        <w:jc w:val="both"/>
        <w:rPr>
          <w:rFonts w:ascii="Calibri" w:hAnsi="Calibri"/>
        </w:rPr>
      </w:pPr>
      <w:r w:rsidRPr="00FF7B08">
        <w:rPr>
          <w:rFonts w:ascii="Calibri" w:hAnsi="Calibri"/>
        </w:rPr>
        <w:t>2.   Wykonawca udziela ……..   gwarancji na dostarczony sprzęt.</w:t>
      </w:r>
    </w:p>
    <w:p w14:paraId="363FEF78" w14:textId="77777777" w:rsidR="000B0012" w:rsidRPr="00FF7B08" w:rsidRDefault="000B0012" w:rsidP="000B0012">
      <w:pPr>
        <w:ind w:left="360" w:hanging="360"/>
        <w:jc w:val="both"/>
        <w:rPr>
          <w:rFonts w:ascii="Calibri" w:hAnsi="Calibri"/>
        </w:rPr>
      </w:pPr>
      <w:r w:rsidRPr="00FF7B08">
        <w:rPr>
          <w:rFonts w:ascii="Calibri" w:hAnsi="Calibri"/>
        </w:rPr>
        <w:t xml:space="preserve">3. </w:t>
      </w:r>
      <w:r w:rsidRPr="00FF7B08">
        <w:rPr>
          <w:rFonts w:ascii="Calibri" w:hAnsi="Calibri"/>
        </w:rPr>
        <w:tab/>
        <w:t>Gwarancja biegnie od daty podpisania przez Strony bez uwag i zastrzeżeń protokołu odbioru, o którym mowa w § 4 ust. 3.</w:t>
      </w:r>
    </w:p>
    <w:p w14:paraId="4DD2B1B9" w14:textId="77777777" w:rsidR="000B0012" w:rsidRPr="00FF7B08" w:rsidRDefault="000B0012" w:rsidP="000B0012">
      <w:pPr>
        <w:ind w:left="360" w:hanging="360"/>
        <w:jc w:val="both"/>
        <w:rPr>
          <w:rFonts w:ascii="Calibri" w:hAnsi="Calibri"/>
        </w:rPr>
      </w:pPr>
      <w:r w:rsidRPr="00FF7B08">
        <w:rPr>
          <w:rFonts w:ascii="Calibri" w:hAnsi="Calibri"/>
        </w:rPr>
        <w:t xml:space="preserve">4. </w:t>
      </w:r>
      <w:r w:rsidRPr="00FF7B08">
        <w:rPr>
          <w:rFonts w:ascii="Calibri" w:hAnsi="Calibri"/>
        </w:rPr>
        <w:tab/>
        <w:t xml:space="preserve">W okresie gwarancji Wykonawca zobowiązuje się do załatwienia wszelkich formalności celnych, związanych z ewentualną wymianą wadliwego sprzętu na nowy, jego wysyłką, odbiorem i dostarczeniem do Zamawiającego lub z importem części zamiennych </w:t>
      </w:r>
      <w:r w:rsidRPr="00FF7B08">
        <w:rPr>
          <w:rFonts w:ascii="Calibri" w:hAnsi="Calibri"/>
        </w:rPr>
        <w:br/>
        <w:t>bez udziału Zamawiającego.</w:t>
      </w:r>
    </w:p>
    <w:p w14:paraId="26F8EBF6" w14:textId="77777777" w:rsidR="00ED7998" w:rsidRPr="00FF7B08" w:rsidRDefault="000B0012" w:rsidP="00ED7998">
      <w:pPr>
        <w:ind w:left="360" w:hanging="360"/>
        <w:jc w:val="both"/>
        <w:rPr>
          <w:rFonts w:ascii="Calibri" w:hAnsi="Calibri"/>
        </w:rPr>
      </w:pPr>
      <w:r w:rsidRPr="00FF7B08">
        <w:rPr>
          <w:rFonts w:ascii="Calibri" w:hAnsi="Calibri"/>
        </w:rPr>
        <w:t xml:space="preserve">5.  </w:t>
      </w:r>
      <w:r w:rsidRPr="00FF7B08">
        <w:rPr>
          <w:rFonts w:ascii="Calibri" w:hAnsi="Calibri"/>
        </w:rPr>
        <w:tab/>
        <w:t xml:space="preserve">Wykonawca w ramach udzielonej gwarancji odpowiada również za braki ilościowe </w:t>
      </w:r>
      <w:r w:rsidRPr="00FF7B08">
        <w:rPr>
          <w:rFonts w:ascii="Calibri" w:hAnsi="Calibri"/>
        </w:rPr>
        <w:br/>
        <w:t xml:space="preserve">w przedmiocie Umowy, stwierdzone u Zamawiającego po rozpakowaniu sprzętu </w:t>
      </w:r>
      <w:r w:rsidRPr="00FF7B08">
        <w:rPr>
          <w:rFonts w:ascii="Calibri" w:hAnsi="Calibri"/>
        </w:rPr>
        <w:br/>
        <w:t>na podstawie specyfikacji katalogowej (handlowej) sprzętu.</w:t>
      </w:r>
    </w:p>
    <w:p w14:paraId="36810978" w14:textId="77777777" w:rsidR="00ED7998" w:rsidRPr="00FF7B08" w:rsidRDefault="000B0012" w:rsidP="00ED7998">
      <w:pPr>
        <w:ind w:left="360" w:hanging="360"/>
        <w:jc w:val="both"/>
        <w:rPr>
          <w:rFonts w:ascii="Calibri" w:hAnsi="Calibri"/>
        </w:rPr>
      </w:pPr>
      <w:r w:rsidRPr="00FF7B08">
        <w:rPr>
          <w:rFonts w:ascii="Calibri" w:hAnsi="Calibri"/>
        </w:rPr>
        <w:t xml:space="preserve">6.  Wykonawca ma obowiązek naprawy wadliwego sprzętu w ciągu maksymalnie 48 godzin od chwili rozpoczęcia naprawy. Czas reakcji serwisu od przyjęcia zgłoszenia </w:t>
      </w:r>
      <w:r w:rsidRPr="00FF7B08">
        <w:rPr>
          <w:rFonts w:ascii="Calibri" w:hAnsi="Calibri"/>
        </w:rPr>
        <w:br/>
        <w:t>od Zamawiającego awarii - telefonicznie, faksem lub e-mailem do rozpoczęcia prac związanych z jej usuwaniem w ciągu 24 godzin.</w:t>
      </w:r>
      <w:r w:rsidR="00ED7998" w:rsidRPr="00FF7B08">
        <w:rPr>
          <w:rFonts w:ascii="Calibri" w:eastAsia="Calibri" w:hAnsi="Calibri" w:cs="Arial Narrow"/>
          <w:lang w:eastAsia="pl-PL"/>
        </w:rPr>
        <w:t xml:space="preserve"> Nieprzystąpienie Wykonawcy do naprawy gwarancyjnej w ustalonym Umową terminie lub nie usunięcie usterek w ustalonym Umową terminie, uprawnia Zamawiającego</w:t>
      </w:r>
      <w:r w:rsidR="00115DF1" w:rsidRPr="00FF7B08">
        <w:rPr>
          <w:rFonts w:ascii="Calibri" w:eastAsia="Calibri" w:hAnsi="Calibri" w:cs="Arial Narrow"/>
          <w:lang w:eastAsia="pl-PL"/>
        </w:rPr>
        <w:t>,</w:t>
      </w:r>
      <w:r w:rsidR="00ED7998" w:rsidRPr="00FF7B08">
        <w:rPr>
          <w:rFonts w:ascii="Calibri" w:eastAsia="Calibri" w:hAnsi="Calibri" w:cs="Arial Narrow"/>
          <w:lang w:eastAsia="pl-PL"/>
        </w:rPr>
        <w:t xml:space="preserve"> </w:t>
      </w:r>
      <w:r w:rsidR="00115DF1" w:rsidRPr="00FF7B08">
        <w:rPr>
          <w:rFonts w:ascii="Calibri" w:eastAsia="Calibri" w:hAnsi="Calibri" w:cs="Arial Narrow"/>
          <w:lang w:eastAsia="pl-PL"/>
        </w:rPr>
        <w:t xml:space="preserve">bez uprzedniej zgody Sądu, </w:t>
      </w:r>
      <w:r w:rsidR="00ED7998" w:rsidRPr="00FF7B08">
        <w:rPr>
          <w:rFonts w:ascii="Calibri" w:eastAsia="Calibri" w:hAnsi="Calibri" w:cs="Arial Narrow"/>
          <w:lang w:eastAsia="pl-PL"/>
        </w:rPr>
        <w:t xml:space="preserve">do dokonania naprawy zastępczej na koszt i ryzyko Wykonawcy, bez utraty uprawnień wynikających </w:t>
      </w:r>
      <w:r w:rsidR="00F31ACE" w:rsidRPr="00FF7B08">
        <w:rPr>
          <w:rFonts w:ascii="Calibri" w:eastAsia="Calibri" w:hAnsi="Calibri" w:cs="Arial Narrow"/>
          <w:lang w:eastAsia="pl-PL"/>
        </w:rPr>
        <w:br/>
      </w:r>
      <w:r w:rsidR="00ED7998" w:rsidRPr="00FF7B08">
        <w:rPr>
          <w:rFonts w:ascii="Calibri" w:eastAsia="Calibri" w:hAnsi="Calibri" w:cs="Arial Narrow"/>
          <w:lang w:eastAsia="pl-PL"/>
        </w:rPr>
        <w:t xml:space="preserve">z gwarancji. </w:t>
      </w:r>
    </w:p>
    <w:p w14:paraId="0F5516EA" w14:textId="77777777" w:rsidR="000B0012" w:rsidRPr="00FF7B08" w:rsidRDefault="000B0012" w:rsidP="000B0012">
      <w:pPr>
        <w:tabs>
          <w:tab w:val="num" w:pos="360"/>
        </w:tabs>
        <w:ind w:left="360" w:hanging="360"/>
        <w:jc w:val="both"/>
        <w:rPr>
          <w:rFonts w:ascii="Calibri" w:hAnsi="Calibri"/>
        </w:rPr>
      </w:pPr>
      <w:r w:rsidRPr="00FF7B08">
        <w:rPr>
          <w:rFonts w:ascii="Calibri" w:hAnsi="Calibri"/>
        </w:rPr>
        <w:t xml:space="preserve">7. </w:t>
      </w:r>
      <w:r w:rsidRPr="00FF7B08">
        <w:rPr>
          <w:rFonts w:ascii="Calibri" w:hAnsi="Calibri"/>
        </w:rPr>
        <w:tab/>
        <w:t xml:space="preserve">Każda naprawa gwarancyjna powoduje przedłużenie okresu gwarancyjnego o czas trwania naprawy, w przypadku wymiany sprzętu lub jego części gwarancja biegnie </w:t>
      </w:r>
      <w:r w:rsidRPr="00FF7B08">
        <w:rPr>
          <w:rFonts w:ascii="Calibri" w:hAnsi="Calibri"/>
        </w:rPr>
        <w:br/>
        <w:t>od nowa.</w:t>
      </w:r>
    </w:p>
    <w:p w14:paraId="4E5CCC13" w14:textId="77777777" w:rsidR="000B0012" w:rsidRPr="00FF7B08" w:rsidRDefault="000B0012" w:rsidP="000B0012">
      <w:pPr>
        <w:ind w:left="360" w:hanging="360"/>
        <w:jc w:val="both"/>
        <w:rPr>
          <w:rFonts w:ascii="Calibri" w:hAnsi="Calibri"/>
        </w:rPr>
      </w:pPr>
      <w:r w:rsidRPr="00FF7B08">
        <w:rPr>
          <w:rFonts w:ascii="Calibri" w:hAnsi="Calibri"/>
        </w:rPr>
        <w:t xml:space="preserve">8. </w:t>
      </w:r>
      <w:r w:rsidRPr="00FF7B08">
        <w:rPr>
          <w:rFonts w:ascii="Calibri" w:hAnsi="Calibri"/>
        </w:rPr>
        <w:tab/>
        <w:t>Konieczność dokonania trzeciej naprawy tego samego elementu, podzespołu w okresie gwarancyjnym powoduje wymianę tego elementu, podzespołu na wolny od wad</w:t>
      </w:r>
      <w:r w:rsidRPr="00FF7B08">
        <w:rPr>
          <w:rFonts w:ascii="Calibri" w:hAnsi="Calibri"/>
        </w:rPr>
        <w:br/>
      </w:r>
      <w:r w:rsidRPr="00FF7B08">
        <w:rPr>
          <w:rFonts w:ascii="Calibri" w:hAnsi="Calibri"/>
        </w:rPr>
        <w:lastRenderedPageBreak/>
        <w:t>lub wymianę całego sprzętu na pełnowartościowy. Wymiana winna nastąpić</w:t>
      </w:r>
      <w:r w:rsidRPr="00FF7B08">
        <w:rPr>
          <w:rFonts w:ascii="Calibri" w:hAnsi="Calibri"/>
        </w:rPr>
        <w:br/>
        <w:t>w nieprzekraczalnym terminie 72 godzin od daty zgłoszenia trzeciej naprawy.</w:t>
      </w:r>
    </w:p>
    <w:p w14:paraId="590DD02A" w14:textId="77777777" w:rsidR="000B0012" w:rsidRPr="00FF7B08" w:rsidRDefault="000B0012" w:rsidP="000B0012">
      <w:pPr>
        <w:ind w:left="360" w:hanging="360"/>
        <w:jc w:val="both"/>
        <w:rPr>
          <w:rFonts w:ascii="Calibri" w:hAnsi="Calibri"/>
        </w:rPr>
      </w:pPr>
      <w:r w:rsidRPr="00FF7B08">
        <w:rPr>
          <w:rFonts w:ascii="Calibri" w:hAnsi="Calibri"/>
        </w:rPr>
        <w:t xml:space="preserve">9. </w:t>
      </w:r>
      <w:r w:rsidRPr="00FF7B08">
        <w:rPr>
          <w:rFonts w:ascii="Calibri" w:hAnsi="Calibri"/>
        </w:rPr>
        <w:tab/>
        <w:t xml:space="preserve">Zgodnie z zaleceniami producenta Wykonawca przeprowadzi w okresie …….lat  gwarancji bezpłatne przeglądy techniczne (raz w roku), wraz z wymianą zestawów serwisowych. Wszelkie koszty związane z przeglądem w szczególności koszt dojazdu serwisu </w:t>
      </w:r>
      <w:r w:rsidR="00DE604A" w:rsidRPr="00FF7B08">
        <w:rPr>
          <w:rFonts w:ascii="Calibri" w:hAnsi="Calibri"/>
        </w:rPr>
        <w:br/>
      </w:r>
      <w:r w:rsidRPr="00FF7B08">
        <w:rPr>
          <w:rFonts w:ascii="Calibri" w:hAnsi="Calibri"/>
        </w:rPr>
        <w:t>i roboczogodzin pokrywa Wykonawca.</w:t>
      </w:r>
    </w:p>
    <w:p w14:paraId="01F7BE3E" w14:textId="77777777" w:rsidR="000B0012" w:rsidRPr="00FF7B08" w:rsidRDefault="000B0012" w:rsidP="00A14E1B">
      <w:pPr>
        <w:numPr>
          <w:ilvl w:val="0"/>
          <w:numId w:val="49"/>
        </w:numPr>
        <w:tabs>
          <w:tab w:val="clear" w:pos="720"/>
          <w:tab w:val="num" w:pos="900"/>
        </w:tabs>
        <w:suppressAutoHyphens w:val="0"/>
        <w:ind w:left="900"/>
        <w:jc w:val="both"/>
        <w:rPr>
          <w:rFonts w:ascii="Calibri" w:hAnsi="Calibri"/>
        </w:rPr>
      </w:pPr>
      <w:r w:rsidRPr="00FF7B08">
        <w:rPr>
          <w:rFonts w:ascii="Calibri" w:hAnsi="Calibri"/>
        </w:rPr>
        <w:t>o terminie przeprowadzenia przeglądu technicznego, konserwacji i napraw Wykonawca powiadomi pisemnie personel obsługi sprzętu, nie później niż na 7 dni przed dniem przeprowadzenia ww</w:t>
      </w:r>
      <w:r w:rsidR="00DE604A" w:rsidRPr="00FF7B08">
        <w:rPr>
          <w:rFonts w:ascii="Calibri" w:hAnsi="Calibri"/>
        </w:rPr>
        <w:t>.</w:t>
      </w:r>
      <w:r w:rsidRPr="00FF7B08">
        <w:rPr>
          <w:rFonts w:ascii="Calibri" w:hAnsi="Calibri"/>
        </w:rPr>
        <w:t xml:space="preserve"> czynności,</w:t>
      </w:r>
    </w:p>
    <w:p w14:paraId="184A01FB" w14:textId="77777777" w:rsidR="000B0012" w:rsidRPr="00FF7B08" w:rsidRDefault="000B0012" w:rsidP="00A14E1B">
      <w:pPr>
        <w:numPr>
          <w:ilvl w:val="0"/>
          <w:numId w:val="49"/>
        </w:numPr>
        <w:tabs>
          <w:tab w:val="clear" w:pos="720"/>
          <w:tab w:val="num" w:pos="900"/>
        </w:tabs>
        <w:suppressAutoHyphens w:val="0"/>
        <w:ind w:left="900"/>
        <w:jc w:val="both"/>
        <w:rPr>
          <w:rFonts w:ascii="Calibri" w:hAnsi="Calibri"/>
        </w:rPr>
      </w:pPr>
      <w:r w:rsidRPr="00FF7B08">
        <w:rPr>
          <w:rFonts w:ascii="Calibri" w:hAnsi="Calibri"/>
        </w:rPr>
        <w:t>przeprowadzenie przeglądu technicznego, konserwacji, napraw Wykonawca potwierdzi stosownie protokołem i przekaże protokół Zamawiającemu.</w:t>
      </w:r>
    </w:p>
    <w:p w14:paraId="6A3AA92A" w14:textId="77777777" w:rsidR="000B0012" w:rsidRPr="00FF7B08" w:rsidRDefault="000B0012" w:rsidP="00A14E1B">
      <w:pPr>
        <w:numPr>
          <w:ilvl w:val="0"/>
          <w:numId w:val="53"/>
        </w:numPr>
        <w:suppressAutoHyphens w:val="0"/>
        <w:ind w:left="284"/>
        <w:jc w:val="both"/>
        <w:rPr>
          <w:rFonts w:ascii="Calibri" w:hAnsi="Calibri"/>
        </w:rPr>
      </w:pPr>
      <w:r w:rsidRPr="00FF7B08">
        <w:rPr>
          <w:rFonts w:ascii="Calibri" w:hAnsi="Calibri"/>
        </w:rPr>
        <w:t>Celem wykonania usług serwisowych personel Wykonawcy uzyska niczym nieograniczony dostęp do sprzętu w godzinach pracy Zamawiającego (po uprzednim uzgodnieniu tego terminu z Zamawiającym).</w:t>
      </w:r>
    </w:p>
    <w:p w14:paraId="67789CD4" w14:textId="77777777" w:rsidR="000B0012" w:rsidRPr="00FF7B08" w:rsidRDefault="000B0012" w:rsidP="00A14E1B">
      <w:pPr>
        <w:numPr>
          <w:ilvl w:val="0"/>
          <w:numId w:val="53"/>
        </w:numPr>
        <w:suppressAutoHyphens w:val="0"/>
        <w:ind w:left="284"/>
        <w:jc w:val="both"/>
        <w:rPr>
          <w:rFonts w:ascii="Calibri" w:hAnsi="Calibri"/>
        </w:rPr>
      </w:pPr>
      <w:r w:rsidRPr="00FF7B08">
        <w:rPr>
          <w:rFonts w:ascii="Calibri" w:hAnsi="Calibri"/>
        </w:rPr>
        <w:t xml:space="preserve">Wykonawca jest zobowiązany do sporządzenia protokołu przeglądu technicznego </w:t>
      </w:r>
      <w:r w:rsidRPr="00FF7B08">
        <w:rPr>
          <w:rFonts w:ascii="Calibri" w:hAnsi="Calibri"/>
        </w:rPr>
        <w:br/>
        <w:t>w ostatnim dniu upływu gwarancji poszczególnych elementów, podzespołów sprzętu. Przeprowadzenie przeglądu technicznego elementów, podzespołów i całego sprzętu Wykonawca potwierdzi stosownym protokołem i przekaże protokół Zamawiającemu.</w:t>
      </w:r>
    </w:p>
    <w:p w14:paraId="1925526D" w14:textId="77777777" w:rsidR="000B0012" w:rsidRPr="00FF7B08" w:rsidRDefault="000B0012" w:rsidP="00A14E1B">
      <w:pPr>
        <w:numPr>
          <w:ilvl w:val="0"/>
          <w:numId w:val="53"/>
        </w:numPr>
        <w:suppressAutoHyphens w:val="0"/>
        <w:ind w:left="284"/>
        <w:jc w:val="both"/>
        <w:rPr>
          <w:rFonts w:ascii="Calibri" w:hAnsi="Calibri"/>
        </w:rPr>
      </w:pPr>
      <w:r w:rsidRPr="00FF7B08">
        <w:rPr>
          <w:rFonts w:ascii="Calibri" w:hAnsi="Calibri"/>
        </w:rPr>
        <w:t xml:space="preserve">W razie odrzucenia reklamacji przez Wykonawcę, Zamawiający może wystąpić </w:t>
      </w:r>
      <w:r w:rsidRPr="00FF7B08">
        <w:rPr>
          <w:rFonts w:ascii="Calibri" w:hAnsi="Calibri"/>
        </w:rPr>
        <w:br/>
        <w:t>z wnioskiem o spowodowanie przeprowadzenia ekspertyzy.</w:t>
      </w:r>
    </w:p>
    <w:p w14:paraId="47D7D82B" w14:textId="77777777" w:rsidR="000B0012" w:rsidRPr="00FA514D" w:rsidRDefault="000B0012" w:rsidP="00A14E1B">
      <w:pPr>
        <w:numPr>
          <w:ilvl w:val="0"/>
          <w:numId w:val="53"/>
        </w:numPr>
        <w:suppressAutoHyphens w:val="0"/>
        <w:ind w:left="284"/>
        <w:jc w:val="both"/>
        <w:rPr>
          <w:rFonts w:ascii="Calibri" w:hAnsi="Calibri"/>
        </w:rPr>
      </w:pPr>
      <w:r w:rsidRPr="00FA514D">
        <w:rPr>
          <w:rFonts w:ascii="Calibri" w:hAnsi="Calibri"/>
        </w:rPr>
        <w:t xml:space="preserve">Jeżeli reklamacja Zamawiającego okaże się uzasadniona, koszty związane </w:t>
      </w:r>
      <w:r w:rsidRPr="00FA514D">
        <w:rPr>
          <w:rFonts w:ascii="Calibri" w:hAnsi="Calibri"/>
        </w:rPr>
        <w:br/>
        <w:t>z przeprowadzeniem ekspertyzy ponosi Wykonawca.</w:t>
      </w:r>
    </w:p>
    <w:p w14:paraId="3E8CC8C8" w14:textId="77777777" w:rsidR="000B0012" w:rsidRPr="00FA514D" w:rsidRDefault="000B0012" w:rsidP="00A14E1B">
      <w:pPr>
        <w:numPr>
          <w:ilvl w:val="0"/>
          <w:numId w:val="53"/>
        </w:numPr>
        <w:suppressAutoHyphens w:val="0"/>
        <w:ind w:left="284"/>
        <w:jc w:val="both"/>
        <w:rPr>
          <w:rFonts w:ascii="Calibri" w:hAnsi="Calibri"/>
        </w:rPr>
      </w:pPr>
      <w:r w:rsidRPr="00FA514D">
        <w:rPr>
          <w:rFonts w:ascii="Calibri" w:hAnsi="Calibri"/>
        </w:rPr>
        <w:t>Wykonawca gwarantuje Zamawiającemu 10-letni dostęp do części zamiennych, materiałów zużywalnych oraz autoryzowanego serwisu pogwarancyjnego.</w:t>
      </w:r>
    </w:p>
    <w:p w14:paraId="39FF6E5C" w14:textId="77777777" w:rsidR="000B0012" w:rsidRPr="00FA514D" w:rsidRDefault="000B0012" w:rsidP="00A14E1B">
      <w:pPr>
        <w:numPr>
          <w:ilvl w:val="0"/>
          <w:numId w:val="53"/>
        </w:numPr>
        <w:suppressAutoHyphens w:val="0"/>
        <w:ind w:left="284"/>
        <w:jc w:val="both"/>
        <w:rPr>
          <w:rFonts w:ascii="Calibri" w:hAnsi="Calibri"/>
        </w:rPr>
      </w:pPr>
      <w:r w:rsidRPr="00FA514D">
        <w:rPr>
          <w:rFonts w:ascii="Calibri" w:hAnsi="Calibri"/>
        </w:rPr>
        <w:t>W okresie trwania gwarancji Wykonawca, na każdorazowe żądanie Zamawiającego dokonuje bezpłatnie przeglądu sprzętu.</w:t>
      </w:r>
    </w:p>
    <w:p w14:paraId="173980C3" w14:textId="77777777" w:rsidR="000B0012" w:rsidRPr="00FA514D" w:rsidRDefault="000B0012" w:rsidP="00A14E1B">
      <w:pPr>
        <w:numPr>
          <w:ilvl w:val="0"/>
          <w:numId w:val="53"/>
        </w:numPr>
        <w:suppressAutoHyphens w:val="0"/>
        <w:ind w:left="284"/>
        <w:jc w:val="both"/>
        <w:rPr>
          <w:rFonts w:ascii="Calibri" w:hAnsi="Calibri"/>
        </w:rPr>
      </w:pPr>
      <w:r w:rsidRPr="00FA514D">
        <w:rPr>
          <w:rFonts w:ascii="Calibri" w:hAnsi="Calibri"/>
        </w:rPr>
        <w:t xml:space="preserve">Montaż i obsługa serwisowa (gwarancyjna prowadzona będzie przez serwis gwarancyjny Wykonawcy, przy czym Wykonawca ponosi pełną odpowiedzialność za działania </w:t>
      </w:r>
      <w:r w:rsidRPr="00FA514D">
        <w:rPr>
          <w:rFonts w:ascii="Calibri" w:hAnsi="Calibri"/>
        </w:rPr>
        <w:br/>
        <w:t>i zaniechania w/w Autoryzowanego Serwisu jak za własne działania i zaniechania.</w:t>
      </w:r>
    </w:p>
    <w:p w14:paraId="140D7B4E" w14:textId="77777777" w:rsidR="000B0012" w:rsidRPr="008947F1" w:rsidRDefault="000B0012" w:rsidP="000B0012">
      <w:pPr>
        <w:ind w:left="360" w:hanging="360"/>
        <w:jc w:val="both"/>
        <w:rPr>
          <w:rFonts w:ascii="Calibri" w:hAnsi="Calibri"/>
          <w:color w:val="FF0000"/>
        </w:rPr>
      </w:pPr>
    </w:p>
    <w:p w14:paraId="6440173B" w14:textId="77777777" w:rsidR="000B0012" w:rsidRPr="00FA514D" w:rsidRDefault="000B0012" w:rsidP="000B0012">
      <w:pPr>
        <w:ind w:left="360" w:hanging="360"/>
        <w:jc w:val="both"/>
        <w:rPr>
          <w:rFonts w:ascii="Calibri" w:hAnsi="Calibri"/>
        </w:rPr>
      </w:pPr>
    </w:p>
    <w:p w14:paraId="09C81F9C" w14:textId="77777777" w:rsidR="000B0012" w:rsidRPr="00FA514D" w:rsidRDefault="000B0012" w:rsidP="000B0012">
      <w:pPr>
        <w:ind w:left="284" w:hanging="284"/>
        <w:jc w:val="center"/>
        <w:rPr>
          <w:rFonts w:ascii="Calibri" w:hAnsi="Calibri"/>
          <w:b/>
          <w:bCs/>
        </w:rPr>
      </w:pPr>
      <w:r w:rsidRPr="00FA514D">
        <w:rPr>
          <w:rFonts w:ascii="Calibri" w:hAnsi="Calibri"/>
          <w:b/>
          <w:bCs/>
        </w:rPr>
        <w:sym w:font="Times New Roman" w:char="00A7"/>
      </w:r>
      <w:r w:rsidRPr="00FA514D">
        <w:rPr>
          <w:rFonts w:ascii="Calibri" w:hAnsi="Calibri"/>
          <w:b/>
          <w:bCs/>
        </w:rPr>
        <w:t xml:space="preserve"> 7</w:t>
      </w:r>
      <w:r w:rsidRPr="00FA514D">
        <w:rPr>
          <w:rFonts w:ascii="Calibri" w:hAnsi="Calibri"/>
        </w:rPr>
        <w:t xml:space="preserve"> </w:t>
      </w:r>
      <w:r w:rsidRPr="00FA514D">
        <w:rPr>
          <w:rFonts w:ascii="Calibri" w:hAnsi="Calibri"/>
          <w:b/>
          <w:bCs/>
        </w:rPr>
        <w:t>Kary umowne</w:t>
      </w:r>
    </w:p>
    <w:p w14:paraId="5D7149BC" w14:textId="77777777" w:rsidR="000B0012" w:rsidRPr="00FA514D" w:rsidRDefault="000B0012" w:rsidP="000B0012">
      <w:pPr>
        <w:ind w:left="284" w:hanging="284"/>
        <w:jc w:val="center"/>
        <w:rPr>
          <w:rFonts w:ascii="Calibri" w:hAnsi="Calibri"/>
          <w:b/>
          <w:bCs/>
        </w:rPr>
      </w:pPr>
    </w:p>
    <w:p w14:paraId="5E2695A0" w14:textId="77777777" w:rsidR="000B0012" w:rsidRPr="00FA514D" w:rsidRDefault="000B0012" w:rsidP="000B0012">
      <w:pPr>
        <w:pStyle w:val="Tekstpodstawowywcity3"/>
        <w:tabs>
          <w:tab w:val="num" w:pos="360"/>
        </w:tabs>
        <w:ind w:left="360" w:hanging="360"/>
        <w:jc w:val="both"/>
        <w:rPr>
          <w:rFonts w:ascii="Calibri" w:hAnsi="Calibri"/>
          <w:sz w:val="24"/>
          <w:szCs w:val="24"/>
        </w:rPr>
      </w:pPr>
      <w:r w:rsidRPr="00FA514D">
        <w:rPr>
          <w:rFonts w:ascii="Calibri" w:hAnsi="Calibri"/>
          <w:sz w:val="24"/>
          <w:szCs w:val="24"/>
        </w:rPr>
        <w:t xml:space="preserve">1. </w:t>
      </w:r>
      <w:r w:rsidRPr="00FA514D">
        <w:rPr>
          <w:rFonts w:ascii="Calibri" w:hAnsi="Calibri"/>
          <w:sz w:val="24"/>
          <w:szCs w:val="24"/>
        </w:rPr>
        <w:tab/>
        <w:t>Strony ustalają odpowiedzialność za niewykonanie lub nienależyte wykonanie przedmiotu Umowy w formie kar umownych.</w:t>
      </w:r>
    </w:p>
    <w:p w14:paraId="0946FD49" w14:textId="77777777" w:rsidR="000B0012" w:rsidRPr="00FA514D" w:rsidRDefault="000B0012" w:rsidP="000B0012">
      <w:pPr>
        <w:tabs>
          <w:tab w:val="num" w:pos="360"/>
        </w:tabs>
        <w:ind w:left="360" w:hanging="360"/>
        <w:jc w:val="both"/>
        <w:rPr>
          <w:rFonts w:ascii="Calibri" w:hAnsi="Calibri"/>
        </w:rPr>
      </w:pPr>
      <w:r w:rsidRPr="00FA514D">
        <w:rPr>
          <w:rFonts w:ascii="Calibri" w:hAnsi="Calibri"/>
        </w:rPr>
        <w:t xml:space="preserve">2.  </w:t>
      </w:r>
      <w:r w:rsidRPr="00FA514D">
        <w:rPr>
          <w:rFonts w:ascii="Calibri" w:hAnsi="Calibri"/>
        </w:rPr>
        <w:tab/>
        <w:t>Zamawiający może naliczyć wobec Wykonawcy kary umowne:</w:t>
      </w:r>
    </w:p>
    <w:p w14:paraId="036F8B0D" w14:textId="77777777" w:rsidR="000B0012" w:rsidRPr="00FA514D" w:rsidRDefault="000B0012" w:rsidP="00A14E1B">
      <w:pPr>
        <w:numPr>
          <w:ilvl w:val="0"/>
          <w:numId w:val="50"/>
        </w:numPr>
        <w:suppressAutoHyphens w:val="0"/>
        <w:jc w:val="both"/>
        <w:rPr>
          <w:rFonts w:ascii="Calibri" w:hAnsi="Calibri"/>
        </w:rPr>
      </w:pPr>
      <w:r w:rsidRPr="00FA514D">
        <w:rPr>
          <w:rFonts w:ascii="Calibri" w:hAnsi="Calibri"/>
        </w:rPr>
        <w:t xml:space="preserve">w wysokości 10% wynagrodzenia umownego (brutto), o którym mowa w § 2 ust. 1 </w:t>
      </w:r>
      <w:r w:rsidRPr="00FA514D">
        <w:rPr>
          <w:rFonts w:ascii="Calibri" w:hAnsi="Calibri"/>
        </w:rPr>
        <w:br/>
        <w:t>gdy Zamawiający odstąpi od Umowy z powodu okoliczności, za które odpowiada Wykonawca,</w:t>
      </w:r>
    </w:p>
    <w:p w14:paraId="693627AB" w14:textId="77777777" w:rsidR="000B0012" w:rsidRPr="00FA514D" w:rsidRDefault="000B0012" w:rsidP="00A14E1B">
      <w:pPr>
        <w:numPr>
          <w:ilvl w:val="0"/>
          <w:numId w:val="50"/>
        </w:numPr>
        <w:suppressAutoHyphens w:val="0"/>
        <w:jc w:val="both"/>
        <w:rPr>
          <w:rFonts w:ascii="Calibri" w:hAnsi="Calibri"/>
        </w:rPr>
      </w:pPr>
      <w:r w:rsidRPr="00FA514D">
        <w:rPr>
          <w:rFonts w:ascii="Calibri" w:hAnsi="Calibri"/>
        </w:rPr>
        <w:t xml:space="preserve">w wysokości 0,2% wynagrodzenia umownego (brutto), o którym mowa w § 2 ust. 1 </w:t>
      </w:r>
      <w:r w:rsidRPr="00FA514D">
        <w:rPr>
          <w:rFonts w:ascii="Calibri" w:hAnsi="Calibri"/>
        </w:rPr>
        <w:br/>
        <w:t xml:space="preserve">za niedostarczenie w terminie przedmiotu Umowy, za każdy rozpoczęty dzień zwłoki, </w:t>
      </w:r>
    </w:p>
    <w:p w14:paraId="5D9CC2EE" w14:textId="77777777" w:rsidR="000B0012" w:rsidRPr="00FA514D" w:rsidRDefault="000B0012" w:rsidP="00A14E1B">
      <w:pPr>
        <w:numPr>
          <w:ilvl w:val="0"/>
          <w:numId w:val="50"/>
        </w:numPr>
        <w:suppressAutoHyphens w:val="0"/>
        <w:jc w:val="both"/>
        <w:rPr>
          <w:rFonts w:ascii="Calibri" w:hAnsi="Calibri"/>
        </w:rPr>
      </w:pPr>
      <w:r w:rsidRPr="00FA514D">
        <w:rPr>
          <w:rFonts w:ascii="Calibri" w:hAnsi="Calibri"/>
        </w:rPr>
        <w:t>w wysokości 0,2 % wynagrodzenia umownego (brutto), o którym mowa w § 2 ust. 1 za każde 24 godziny zwłoki w wykonywaniu napraw gwarancyjnych i wymiany sprzętu na nowy o których mowa w § 6 ust. 6 i 8.</w:t>
      </w:r>
    </w:p>
    <w:p w14:paraId="61EF0F4F" w14:textId="77777777" w:rsidR="000B0012" w:rsidRPr="00FA514D" w:rsidRDefault="000B0012" w:rsidP="000B0012">
      <w:pPr>
        <w:tabs>
          <w:tab w:val="num" w:pos="360"/>
        </w:tabs>
        <w:ind w:left="360" w:hanging="360"/>
        <w:jc w:val="both"/>
        <w:rPr>
          <w:rFonts w:ascii="Calibri" w:hAnsi="Calibri"/>
        </w:rPr>
      </w:pPr>
      <w:r w:rsidRPr="00FA514D">
        <w:rPr>
          <w:rFonts w:ascii="Calibri" w:hAnsi="Calibri"/>
        </w:rPr>
        <w:t>3. W przypadku, gdy szkoda poniesiona przez Zamawiającego przewyższa wysokość kar umownych – Zamawiający zastrzega sobie prawo dochodzenia odszkodowania uzupełniającego na zasadach ogólnych określonych przepisami Kodeksu cywilnego.</w:t>
      </w:r>
    </w:p>
    <w:p w14:paraId="2B2B244A" w14:textId="77777777" w:rsidR="000B0012" w:rsidRPr="00FA514D" w:rsidRDefault="000B0012" w:rsidP="000B0012">
      <w:pPr>
        <w:tabs>
          <w:tab w:val="num" w:pos="360"/>
        </w:tabs>
        <w:ind w:left="360" w:hanging="360"/>
        <w:jc w:val="both"/>
        <w:rPr>
          <w:rFonts w:ascii="Calibri" w:hAnsi="Calibri"/>
        </w:rPr>
      </w:pPr>
      <w:r w:rsidRPr="00FA514D">
        <w:rPr>
          <w:rFonts w:ascii="Calibri" w:hAnsi="Calibri"/>
        </w:rPr>
        <w:lastRenderedPageBreak/>
        <w:t xml:space="preserve">4.  </w:t>
      </w:r>
      <w:r w:rsidRPr="00FA514D">
        <w:rPr>
          <w:rFonts w:ascii="Calibri" w:hAnsi="Calibri"/>
        </w:rPr>
        <w:tab/>
        <w:t>Kary umowne płatne będą w terminie 7 dni, licząc od dnia otrzymania przez Wykonawcę stosownej noty, na rachunek bankowy wskazany w jej treści.</w:t>
      </w:r>
    </w:p>
    <w:p w14:paraId="311BF583" w14:textId="77777777" w:rsidR="000B0012" w:rsidRPr="00FA514D" w:rsidRDefault="000B0012" w:rsidP="00DE604A">
      <w:pPr>
        <w:tabs>
          <w:tab w:val="num" w:pos="360"/>
        </w:tabs>
        <w:ind w:left="360" w:hanging="360"/>
        <w:jc w:val="both"/>
        <w:rPr>
          <w:rFonts w:ascii="Calibri" w:hAnsi="Calibri"/>
        </w:rPr>
      </w:pPr>
      <w:r w:rsidRPr="00FA514D">
        <w:rPr>
          <w:rFonts w:ascii="Calibri" w:hAnsi="Calibri"/>
        </w:rPr>
        <w:t>5.   Zamawiający ma prawo potrącać kary umowne z wynagrodzenia Wykonawcy.</w:t>
      </w:r>
    </w:p>
    <w:p w14:paraId="18A67922" w14:textId="77777777" w:rsidR="000B0012" w:rsidRPr="00FA514D" w:rsidRDefault="00DE604A" w:rsidP="000B0012">
      <w:pPr>
        <w:tabs>
          <w:tab w:val="num" w:pos="360"/>
        </w:tabs>
        <w:ind w:left="360" w:hanging="360"/>
        <w:jc w:val="both"/>
        <w:rPr>
          <w:rFonts w:ascii="Calibri" w:hAnsi="Calibri"/>
        </w:rPr>
      </w:pPr>
      <w:r w:rsidRPr="00FA514D">
        <w:rPr>
          <w:rFonts w:ascii="Calibri" w:hAnsi="Calibri"/>
        </w:rPr>
        <w:t>6</w:t>
      </w:r>
      <w:r w:rsidR="000B0012" w:rsidRPr="00FA514D">
        <w:rPr>
          <w:rFonts w:ascii="Calibri" w:hAnsi="Calibri"/>
        </w:rPr>
        <w:t>.   Kary umowne mogą podlegać sumowaniu.</w:t>
      </w:r>
    </w:p>
    <w:p w14:paraId="4581DF53" w14:textId="77777777" w:rsidR="00DE604A" w:rsidRPr="00FA514D" w:rsidRDefault="00DE604A" w:rsidP="000B0012">
      <w:pPr>
        <w:tabs>
          <w:tab w:val="num" w:pos="360"/>
        </w:tabs>
        <w:ind w:left="360" w:hanging="360"/>
        <w:jc w:val="both"/>
        <w:rPr>
          <w:rFonts w:ascii="Calibri" w:hAnsi="Calibri"/>
        </w:rPr>
      </w:pPr>
      <w:r w:rsidRPr="00FA514D">
        <w:rPr>
          <w:rFonts w:ascii="Calibri" w:hAnsi="Calibri"/>
        </w:rPr>
        <w:t xml:space="preserve">7.  Postanowienia dotyczące kar umownych i odszkodowania zachowują swą moc również </w:t>
      </w:r>
      <w:r w:rsidRPr="00FA514D">
        <w:rPr>
          <w:rFonts w:ascii="Calibri" w:hAnsi="Calibri"/>
        </w:rPr>
        <w:br/>
        <w:t>w przypadku odstąpienia od Umowy.</w:t>
      </w:r>
    </w:p>
    <w:p w14:paraId="2261420E" w14:textId="77777777" w:rsidR="000B0012" w:rsidRPr="00FA514D" w:rsidRDefault="000B0012" w:rsidP="000B0012">
      <w:pPr>
        <w:ind w:left="360" w:hanging="360"/>
        <w:jc w:val="both"/>
        <w:rPr>
          <w:rFonts w:ascii="Calibri" w:hAnsi="Calibri"/>
        </w:rPr>
      </w:pPr>
    </w:p>
    <w:p w14:paraId="082FD0D5" w14:textId="77777777" w:rsidR="000B0012" w:rsidRPr="008947F1" w:rsidRDefault="000B0012" w:rsidP="000B0012">
      <w:pPr>
        <w:ind w:left="360" w:hanging="360"/>
        <w:jc w:val="both"/>
        <w:rPr>
          <w:rFonts w:ascii="Calibri" w:hAnsi="Calibri"/>
          <w:color w:val="FF0000"/>
        </w:rPr>
      </w:pPr>
    </w:p>
    <w:p w14:paraId="2D6B2245" w14:textId="77777777" w:rsidR="000B0012" w:rsidRPr="00FA514D" w:rsidRDefault="000B0012" w:rsidP="000B0012">
      <w:pPr>
        <w:jc w:val="center"/>
        <w:rPr>
          <w:rFonts w:ascii="Calibri" w:hAnsi="Calibri"/>
          <w:b/>
          <w:bCs/>
        </w:rPr>
      </w:pPr>
      <w:r w:rsidRPr="00FA514D">
        <w:rPr>
          <w:rFonts w:ascii="Calibri" w:hAnsi="Calibri"/>
          <w:b/>
          <w:bCs/>
        </w:rPr>
        <w:sym w:font="Times New Roman" w:char="00A7"/>
      </w:r>
      <w:r w:rsidRPr="00FA514D">
        <w:rPr>
          <w:rFonts w:ascii="Calibri" w:hAnsi="Calibri"/>
          <w:b/>
          <w:bCs/>
        </w:rPr>
        <w:t xml:space="preserve"> 8</w:t>
      </w:r>
      <w:r w:rsidRPr="00FA514D">
        <w:rPr>
          <w:rFonts w:ascii="Calibri" w:hAnsi="Calibri"/>
        </w:rPr>
        <w:t xml:space="preserve"> </w:t>
      </w:r>
      <w:r w:rsidRPr="00FA514D">
        <w:rPr>
          <w:rFonts w:ascii="Calibri" w:hAnsi="Calibri"/>
          <w:b/>
          <w:bCs/>
        </w:rPr>
        <w:t>Odstąpienie od umowy.</w:t>
      </w:r>
    </w:p>
    <w:p w14:paraId="020E6EF6" w14:textId="77777777" w:rsidR="000B0012" w:rsidRPr="00FA514D" w:rsidRDefault="000B0012" w:rsidP="000B0012">
      <w:pPr>
        <w:jc w:val="center"/>
        <w:rPr>
          <w:rFonts w:ascii="Calibri" w:hAnsi="Calibri"/>
          <w:b/>
          <w:bCs/>
        </w:rPr>
      </w:pPr>
    </w:p>
    <w:p w14:paraId="7EC38830" w14:textId="77777777" w:rsidR="000B0012" w:rsidRPr="00FA514D" w:rsidRDefault="000B0012" w:rsidP="00A14E1B">
      <w:pPr>
        <w:pStyle w:val="Tekstpodstawowy2"/>
        <w:widowControl w:val="0"/>
        <w:numPr>
          <w:ilvl w:val="0"/>
          <w:numId w:val="51"/>
        </w:numPr>
        <w:suppressAutoHyphens w:val="0"/>
        <w:spacing w:after="0" w:line="240" w:lineRule="auto"/>
        <w:jc w:val="both"/>
        <w:rPr>
          <w:rFonts w:ascii="Calibri" w:hAnsi="Calibri"/>
        </w:rPr>
      </w:pPr>
      <w:r w:rsidRPr="00FA514D">
        <w:rPr>
          <w:rFonts w:ascii="Calibri" w:hAnsi="Calibri"/>
        </w:rPr>
        <w:t>Zamawiającemu przysługuje prawo do odstąpienia od Umowy:</w:t>
      </w:r>
    </w:p>
    <w:p w14:paraId="2E4C9BD1" w14:textId="77777777" w:rsidR="000B0012" w:rsidRPr="00FA514D" w:rsidRDefault="000B0012" w:rsidP="00A14E1B">
      <w:pPr>
        <w:pStyle w:val="Tekstpodstawowy2"/>
        <w:widowControl w:val="0"/>
        <w:numPr>
          <w:ilvl w:val="0"/>
          <w:numId w:val="52"/>
        </w:numPr>
        <w:suppressAutoHyphens w:val="0"/>
        <w:spacing w:after="0" w:line="240" w:lineRule="auto"/>
        <w:jc w:val="both"/>
        <w:rPr>
          <w:rFonts w:ascii="Calibri" w:hAnsi="Calibri"/>
        </w:rPr>
      </w:pPr>
      <w:r w:rsidRPr="00FA514D">
        <w:rPr>
          <w:rFonts w:ascii="Calibri" w:hAnsi="Calibri"/>
        </w:rPr>
        <w:t>Z przyczyn leżących po stronie Wykonawcy w szczególności:</w:t>
      </w:r>
    </w:p>
    <w:p w14:paraId="4C026D94" w14:textId="77777777" w:rsidR="000B0012" w:rsidRPr="00FA514D" w:rsidRDefault="000B0012" w:rsidP="000B0012">
      <w:pPr>
        <w:pStyle w:val="Tekstpodstawowy2"/>
        <w:widowControl w:val="0"/>
        <w:spacing w:after="0" w:line="240" w:lineRule="auto"/>
        <w:ind w:left="765" w:hanging="45"/>
        <w:jc w:val="both"/>
        <w:rPr>
          <w:rFonts w:ascii="Calibri" w:hAnsi="Calibri"/>
        </w:rPr>
      </w:pPr>
      <w:r w:rsidRPr="00FA514D">
        <w:rPr>
          <w:rFonts w:ascii="Calibri" w:hAnsi="Calibri"/>
        </w:rPr>
        <w:t xml:space="preserve">a) w przypadku niedostarczenia aktualnych dokumentów wymienionych w </w:t>
      </w:r>
      <w:r w:rsidRPr="00FA514D">
        <w:rPr>
          <w:rFonts w:ascii="Calibri" w:hAnsi="Calibri"/>
          <w:b/>
          <w:bCs/>
        </w:rPr>
        <w:sym w:font="Times New Roman" w:char="00A7"/>
      </w:r>
      <w:r w:rsidRPr="00FA514D">
        <w:rPr>
          <w:rFonts w:ascii="Calibri" w:hAnsi="Calibri"/>
        </w:rPr>
        <w:t xml:space="preserve"> 4 ust. 5.</w:t>
      </w:r>
    </w:p>
    <w:p w14:paraId="143299A4" w14:textId="77777777" w:rsidR="000B0012" w:rsidRPr="00FA514D" w:rsidRDefault="000B0012" w:rsidP="000B0012">
      <w:pPr>
        <w:pStyle w:val="Tekstpodstawowy2"/>
        <w:widowControl w:val="0"/>
        <w:spacing w:after="0" w:line="240" w:lineRule="auto"/>
        <w:ind w:left="960" w:hanging="240"/>
        <w:jc w:val="both"/>
        <w:rPr>
          <w:rFonts w:ascii="Calibri" w:hAnsi="Calibri"/>
        </w:rPr>
      </w:pPr>
      <w:r w:rsidRPr="00FA514D">
        <w:rPr>
          <w:rFonts w:ascii="Calibri" w:hAnsi="Calibri"/>
        </w:rPr>
        <w:t>b) w przypadku opóźnienia z dostawą sprzętu ponad 14 dni od terminu określonego          w § 4 ust. 1</w:t>
      </w:r>
    </w:p>
    <w:p w14:paraId="743CD801" w14:textId="77777777" w:rsidR="000B0012" w:rsidRPr="00FA514D" w:rsidRDefault="000B0012" w:rsidP="00A14E1B">
      <w:pPr>
        <w:pStyle w:val="Tekstpodstawowy2"/>
        <w:widowControl w:val="0"/>
        <w:numPr>
          <w:ilvl w:val="0"/>
          <w:numId w:val="52"/>
        </w:numPr>
        <w:suppressAutoHyphens w:val="0"/>
        <w:spacing w:after="0" w:line="240" w:lineRule="auto"/>
        <w:jc w:val="both"/>
        <w:rPr>
          <w:rFonts w:ascii="Calibri" w:hAnsi="Calibri"/>
        </w:rPr>
      </w:pPr>
      <w:r w:rsidRPr="00FA514D">
        <w:rPr>
          <w:rFonts w:ascii="Calibri" w:hAnsi="Calibri"/>
        </w:rPr>
        <w:t xml:space="preserve">W razie zaistnienia istotnej zmiany okoliczności powodującej, że wykonanie Umowy nie leży w interesie publicznym, czego nie można było przewidzieć w chwili zawarcia Umowy. </w:t>
      </w:r>
    </w:p>
    <w:p w14:paraId="5D379DBD" w14:textId="77777777" w:rsidR="000B0012" w:rsidRPr="00FA514D" w:rsidRDefault="000B0012" w:rsidP="000B0012">
      <w:pPr>
        <w:pStyle w:val="Tekstpodstawowy"/>
        <w:ind w:left="357" w:hanging="357"/>
        <w:jc w:val="both"/>
        <w:rPr>
          <w:rFonts w:ascii="Calibri" w:hAnsi="Calibri"/>
        </w:rPr>
      </w:pPr>
      <w:r w:rsidRPr="00FA514D">
        <w:rPr>
          <w:rFonts w:ascii="Calibri" w:hAnsi="Calibri"/>
        </w:rPr>
        <w:t xml:space="preserve">2. </w:t>
      </w:r>
      <w:r w:rsidRPr="00FA514D">
        <w:rPr>
          <w:rFonts w:ascii="Calibri" w:hAnsi="Calibri"/>
        </w:rPr>
        <w:tab/>
        <w:t xml:space="preserve">Zamawiający może odstąpić od Umowy w terminie 60 dni od powzięcia wiadomości </w:t>
      </w:r>
      <w:r w:rsidRPr="00FA514D">
        <w:rPr>
          <w:rFonts w:ascii="Calibri" w:hAnsi="Calibri"/>
        </w:rPr>
        <w:br/>
        <w:t>o okolicznościach, o których mowa w ust. 1.</w:t>
      </w:r>
    </w:p>
    <w:p w14:paraId="39AB53C5" w14:textId="77777777" w:rsidR="000B0012" w:rsidRPr="00FA514D" w:rsidRDefault="000B0012" w:rsidP="000B0012">
      <w:pPr>
        <w:ind w:left="360" w:hanging="360"/>
        <w:jc w:val="both"/>
        <w:rPr>
          <w:rFonts w:ascii="Calibri" w:hAnsi="Calibri"/>
        </w:rPr>
      </w:pPr>
      <w:r w:rsidRPr="00FA514D">
        <w:rPr>
          <w:rFonts w:ascii="Calibri" w:hAnsi="Calibri"/>
        </w:rPr>
        <w:t xml:space="preserve">3.  </w:t>
      </w:r>
      <w:r w:rsidRPr="00FA514D">
        <w:rPr>
          <w:rFonts w:ascii="Calibri" w:hAnsi="Calibri"/>
        </w:rPr>
        <w:tab/>
        <w:t>Odstąpienie od niniejszej Umowy wymaga formy pisemnej pod rygorem nieważności oraz powinno zawierać uzasadnienie.</w:t>
      </w:r>
    </w:p>
    <w:p w14:paraId="7CB98CEC" w14:textId="77777777" w:rsidR="000B0012" w:rsidRPr="008947F1" w:rsidRDefault="000B0012" w:rsidP="000B0012">
      <w:pPr>
        <w:pStyle w:val="Tekstpodstawowywcity"/>
        <w:spacing w:after="0"/>
        <w:ind w:left="0"/>
        <w:jc w:val="both"/>
        <w:rPr>
          <w:rFonts w:ascii="Calibri" w:hAnsi="Calibri"/>
          <w:iCs/>
          <w:color w:val="FF0000"/>
        </w:rPr>
      </w:pPr>
    </w:p>
    <w:p w14:paraId="75602A33" w14:textId="77777777" w:rsidR="00115DF1" w:rsidRPr="008947F1" w:rsidRDefault="00115DF1" w:rsidP="000B0012">
      <w:pPr>
        <w:pStyle w:val="Tekstpodstawowywcity"/>
        <w:spacing w:after="0"/>
        <w:ind w:left="0"/>
        <w:jc w:val="both"/>
        <w:rPr>
          <w:rFonts w:ascii="Calibri" w:hAnsi="Calibri"/>
          <w:iCs/>
          <w:color w:val="FF0000"/>
        </w:rPr>
      </w:pPr>
    </w:p>
    <w:p w14:paraId="053FD919" w14:textId="77777777" w:rsidR="00A93801" w:rsidRPr="00FA514D" w:rsidRDefault="00A93801" w:rsidP="00A93801">
      <w:pPr>
        <w:tabs>
          <w:tab w:val="left" w:pos="5385"/>
        </w:tabs>
        <w:spacing w:line="276" w:lineRule="auto"/>
        <w:jc w:val="center"/>
        <w:rPr>
          <w:rFonts w:ascii="Calibri" w:hAnsi="Calibri" w:cs="Calibri"/>
        </w:rPr>
      </w:pPr>
      <w:r w:rsidRPr="00FA514D">
        <w:rPr>
          <w:rFonts w:ascii="Calibri" w:hAnsi="Calibri"/>
          <w:b/>
          <w:bCs/>
        </w:rPr>
        <w:sym w:font="Times New Roman" w:char="00A7"/>
      </w:r>
      <w:r w:rsidRPr="00FA514D">
        <w:rPr>
          <w:rFonts w:ascii="Calibri" w:hAnsi="Calibri"/>
          <w:b/>
          <w:bCs/>
        </w:rPr>
        <w:t xml:space="preserve"> 9</w:t>
      </w:r>
      <w:r w:rsidRPr="00FA514D">
        <w:rPr>
          <w:rFonts w:ascii="Calibri" w:hAnsi="Calibri"/>
        </w:rPr>
        <w:t xml:space="preserve"> </w:t>
      </w:r>
      <w:r w:rsidRPr="00FA514D">
        <w:rPr>
          <w:rFonts w:ascii="Calibri" w:hAnsi="Calibri" w:cs="Calibri"/>
          <w:b/>
          <w:bCs/>
        </w:rPr>
        <w:t>Ochrona danych osobowych</w:t>
      </w:r>
    </w:p>
    <w:p w14:paraId="7D783D37" w14:textId="77777777" w:rsidR="00A93801" w:rsidRPr="00FA514D" w:rsidRDefault="00A93801" w:rsidP="00A14E1B">
      <w:pPr>
        <w:pStyle w:val="Akapitzlist"/>
        <w:numPr>
          <w:ilvl w:val="0"/>
          <w:numId w:val="56"/>
        </w:numPr>
        <w:suppressAutoHyphens w:val="0"/>
        <w:spacing w:before="60" w:after="0"/>
        <w:ind w:left="284" w:hanging="284"/>
        <w:jc w:val="both"/>
        <w:rPr>
          <w:sz w:val="24"/>
          <w:szCs w:val="24"/>
        </w:rPr>
      </w:pPr>
      <w:r w:rsidRPr="00FA514D">
        <w:rPr>
          <w:iCs/>
          <w:sz w:val="24"/>
          <w:szCs w:val="24"/>
        </w:rPr>
        <w:t>Strony przekazują sobie wzajemnie dane osobowe przedstawicieli Stron w celu realizacji obowiązków wynikających z niniejszej Umowy. Udostępnione dane osobowe obejmują wyłącznie: imię i nazwisko, stanowisko, dane kontaktowe (e-mail, numer telefonu, fax).</w:t>
      </w:r>
    </w:p>
    <w:p w14:paraId="08D15C79" w14:textId="77777777" w:rsidR="00A93801" w:rsidRPr="00FA514D" w:rsidRDefault="00A93801" w:rsidP="00A14E1B">
      <w:pPr>
        <w:pStyle w:val="Akapitzlist"/>
        <w:numPr>
          <w:ilvl w:val="0"/>
          <w:numId w:val="56"/>
        </w:numPr>
        <w:suppressAutoHyphens w:val="0"/>
        <w:spacing w:before="60" w:after="0"/>
        <w:ind w:left="284" w:hanging="284"/>
        <w:jc w:val="both"/>
        <w:rPr>
          <w:sz w:val="24"/>
          <w:szCs w:val="24"/>
        </w:rPr>
      </w:pPr>
      <w:r w:rsidRPr="00FA514D">
        <w:rPr>
          <w:iCs/>
          <w:sz w:val="24"/>
          <w:szCs w:val="24"/>
        </w:rPr>
        <w:t>W stosunku do ww. danych osobowych Strony działają w zgodzie z obowiązkami nałożonymi na nie odpowiednio przez przepisy dotyczące ochrony danych osobowych,</w:t>
      </w:r>
      <w:r w:rsidR="00F31ACE" w:rsidRPr="00FA514D">
        <w:rPr>
          <w:iCs/>
          <w:sz w:val="24"/>
          <w:szCs w:val="24"/>
        </w:rPr>
        <w:br/>
      </w:r>
      <w:r w:rsidRPr="00FA514D">
        <w:rPr>
          <w:iCs/>
          <w:sz w:val="24"/>
          <w:szCs w:val="24"/>
        </w:rPr>
        <w:t>w szczególności RODO i lokalne regulacje wydane na podstawie RODO.</w:t>
      </w:r>
    </w:p>
    <w:p w14:paraId="62D53A3D" w14:textId="77777777" w:rsidR="00A93801" w:rsidRPr="00FA514D" w:rsidRDefault="00A93801" w:rsidP="00A14E1B">
      <w:pPr>
        <w:pStyle w:val="Akapitzlist"/>
        <w:numPr>
          <w:ilvl w:val="0"/>
          <w:numId w:val="56"/>
        </w:numPr>
        <w:suppressAutoHyphens w:val="0"/>
        <w:spacing w:before="60" w:after="0"/>
        <w:ind w:left="284" w:hanging="284"/>
        <w:jc w:val="both"/>
        <w:rPr>
          <w:sz w:val="24"/>
          <w:szCs w:val="24"/>
        </w:rPr>
      </w:pPr>
      <w:r w:rsidRPr="00FA514D">
        <w:rPr>
          <w:iCs/>
          <w:sz w:val="24"/>
          <w:szCs w:val="24"/>
        </w:rPr>
        <w:t xml:space="preserve">Strony zobowiązują się do wdrożenia odpowiednich środków technicznych </w:t>
      </w:r>
      <w:r w:rsidR="00F31ACE" w:rsidRPr="00FA514D">
        <w:rPr>
          <w:iCs/>
          <w:sz w:val="24"/>
          <w:szCs w:val="24"/>
        </w:rPr>
        <w:br/>
      </w:r>
      <w:r w:rsidRPr="00FA514D">
        <w:rPr>
          <w:iCs/>
          <w:sz w:val="24"/>
          <w:szCs w:val="24"/>
        </w:rPr>
        <w:t>i organizacyjnych w celu zapewnienia ochrony przetwarzanym danym osobowym. Stopień ochrony danych osobowych powinien być odpowiedni w stosunku do stopnia ryzyka naruszenia praw i wolności osób fizycznych w razie ich nieuprawnionego ujawnienia, przejęcia, przetwarzania, zmieniania, utraty albo zniszczenia.</w:t>
      </w:r>
    </w:p>
    <w:p w14:paraId="29281D6A" w14:textId="77777777" w:rsidR="00A93801" w:rsidRPr="00FA514D" w:rsidRDefault="00A93801" w:rsidP="000B0012">
      <w:pPr>
        <w:pStyle w:val="Tekstpodstawowywcity"/>
        <w:spacing w:after="0"/>
        <w:ind w:left="0"/>
        <w:jc w:val="both"/>
        <w:rPr>
          <w:rFonts w:ascii="Calibri" w:hAnsi="Calibri"/>
          <w:iCs/>
        </w:rPr>
      </w:pPr>
    </w:p>
    <w:p w14:paraId="02FD2A87" w14:textId="77777777" w:rsidR="00115DF1" w:rsidRPr="00FA514D" w:rsidRDefault="00115DF1" w:rsidP="000B0012">
      <w:pPr>
        <w:pStyle w:val="Tekstpodstawowywcity"/>
        <w:spacing w:after="0"/>
        <w:ind w:left="0"/>
        <w:jc w:val="both"/>
        <w:rPr>
          <w:rFonts w:ascii="Calibri" w:hAnsi="Calibri"/>
          <w:iCs/>
        </w:rPr>
      </w:pPr>
    </w:p>
    <w:p w14:paraId="4555274D" w14:textId="77777777" w:rsidR="000B0012" w:rsidRPr="00FA514D" w:rsidRDefault="000B0012" w:rsidP="000B0012">
      <w:pPr>
        <w:ind w:left="284" w:hanging="284"/>
        <w:jc w:val="center"/>
        <w:rPr>
          <w:rFonts w:ascii="Calibri" w:hAnsi="Calibri"/>
          <w:b/>
          <w:bCs/>
        </w:rPr>
      </w:pPr>
      <w:r w:rsidRPr="00FA514D">
        <w:rPr>
          <w:rFonts w:ascii="Calibri" w:hAnsi="Calibri"/>
          <w:b/>
          <w:bCs/>
        </w:rPr>
        <w:sym w:font="Times New Roman" w:char="00A7"/>
      </w:r>
      <w:r w:rsidRPr="00FA514D">
        <w:rPr>
          <w:rFonts w:ascii="Calibri" w:hAnsi="Calibri"/>
          <w:b/>
          <w:bCs/>
        </w:rPr>
        <w:t xml:space="preserve"> </w:t>
      </w:r>
      <w:r w:rsidR="00A93801" w:rsidRPr="00FA514D">
        <w:rPr>
          <w:rFonts w:ascii="Calibri" w:hAnsi="Calibri"/>
          <w:b/>
          <w:bCs/>
        </w:rPr>
        <w:t>10</w:t>
      </w:r>
      <w:r w:rsidRPr="00FA514D">
        <w:rPr>
          <w:rFonts w:ascii="Calibri" w:hAnsi="Calibri"/>
        </w:rPr>
        <w:t xml:space="preserve"> </w:t>
      </w:r>
      <w:r w:rsidRPr="00FA514D">
        <w:rPr>
          <w:rFonts w:ascii="Calibri" w:hAnsi="Calibri"/>
          <w:b/>
          <w:bCs/>
        </w:rPr>
        <w:t>Postanowienia końcowe.</w:t>
      </w:r>
    </w:p>
    <w:p w14:paraId="6ED19FE5" w14:textId="77777777" w:rsidR="000B0012" w:rsidRPr="00FA514D" w:rsidRDefault="000B0012" w:rsidP="000B0012">
      <w:pPr>
        <w:ind w:left="284" w:hanging="284"/>
        <w:jc w:val="center"/>
        <w:rPr>
          <w:rFonts w:ascii="Calibri" w:hAnsi="Calibri"/>
          <w:b/>
          <w:bCs/>
        </w:rPr>
      </w:pPr>
    </w:p>
    <w:p w14:paraId="7AF00CBF" w14:textId="77777777" w:rsidR="000B0012" w:rsidRPr="00FA514D" w:rsidRDefault="000B0012" w:rsidP="000B0012">
      <w:pPr>
        <w:ind w:left="360" w:hanging="360"/>
        <w:jc w:val="both"/>
        <w:rPr>
          <w:rFonts w:ascii="Calibri" w:hAnsi="Calibri"/>
        </w:rPr>
      </w:pPr>
      <w:r w:rsidRPr="00FA514D">
        <w:rPr>
          <w:rFonts w:ascii="Calibri" w:hAnsi="Calibri"/>
        </w:rPr>
        <w:t xml:space="preserve">1.  </w:t>
      </w:r>
      <w:r w:rsidRPr="00FA514D">
        <w:rPr>
          <w:rFonts w:ascii="Calibri" w:hAnsi="Calibri"/>
        </w:rPr>
        <w:tab/>
        <w:t>Spory, mogące wyniknąć przy wykonywaniu niniejszej Umowy, strony zobowiązują się rozstrzygnąć polubownie, w razie braku możliwości polubownego załatwiania sporów, będą one rozstrzygane przez Sąd Powszechny właściwy dla siedziby Zamawiającego.</w:t>
      </w:r>
    </w:p>
    <w:p w14:paraId="662605A1" w14:textId="77777777" w:rsidR="000B0012" w:rsidRPr="00FA514D" w:rsidRDefault="000B0012" w:rsidP="000B0012">
      <w:pPr>
        <w:ind w:left="360" w:hanging="360"/>
        <w:jc w:val="both"/>
        <w:rPr>
          <w:rFonts w:ascii="Calibri" w:hAnsi="Calibri"/>
        </w:rPr>
      </w:pPr>
      <w:r w:rsidRPr="00FA514D">
        <w:rPr>
          <w:rFonts w:ascii="Calibri" w:hAnsi="Calibri"/>
        </w:rPr>
        <w:t>2.  Wszelkie zmiany i uzupełnienia niniejszej Umowy wymagają dla swej ważności, formy pisemnej w postaci aneksu pod rygorem nieważności.</w:t>
      </w:r>
    </w:p>
    <w:p w14:paraId="5BB2D045" w14:textId="77777777" w:rsidR="000B0012" w:rsidRPr="00FA514D" w:rsidRDefault="000B0012" w:rsidP="000B0012">
      <w:pPr>
        <w:shd w:val="clear" w:color="auto" w:fill="FFFFFF"/>
        <w:spacing w:line="269" w:lineRule="exact"/>
        <w:ind w:left="360" w:hanging="360"/>
        <w:jc w:val="both"/>
        <w:rPr>
          <w:rFonts w:ascii="Calibri" w:hAnsi="Calibri"/>
        </w:rPr>
      </w:pPr>
      <w:r w:rsidRPr="00FA514D">
        <w:rPr>
          <w:rFonts w:ascii="Calibri" w:hAnsi="Calibri"/>
        </w:rPr>
        <w:lastRenderedPageBreak/>
        <w:t xml:space="preserve">3.  </w:t>
      </w:r>
      <w:r w:rsidRPr="00FA514D">
        <w:rPr>
          <w:rFonts w:ascii="Calibri" w:hAnsi="Calibri"/>
        </w:rPr>
        <w:tab/>
        <w:t>Jeśli Wykonawca nie przystąpi do wykonania przedmiotu Umowy, usunięcia wad stwierdzonych przy odbiorze lub ich nie usunie w terminie wyznaczonym przez Zamawiającego, Zamawiający może powierzyć wykonanie tych czynności osobie trzeciej na koszt i ryzyko Wykonawcy.</w:t>
      </w:r>
    </w:p>
    <w:p w14:paraId="75ECDEA6" w14:textId="77777777" w:rsidR="000B0012" w:rsidRPr="00FA514D" w:rsidRDefault="000B0012" w:rsidP="000B0012">
      <w:pPr>
        <w:ind w:left="360" w:hanging="360"/>
        <w:jc w:val="both"/>
        <w:rPr>
          <w:rFonts w:ascii="Calibri" w:hAnsi="Calibri"/>
        </w:rPr>
      </w:pPr>
      <w:r w:rsidRPr="00FA514D">
        <w:rPr>
          <w:rFonts w:ascii="Calibri" w:hAnsi="Calibri"/>
        </w:rPr>
        <w:t xml:space="preserve">4. </w:t>
      </w:r>
      <w:r w:rsidRPr="00FA514D">
        <w:rPr>
          <w:rFonts w:ascii="Calibri" w:hAnsi="Calibri"/>
        </w:rPr>
        <w:tab/>
        <w:t>Strony oświadczają, że mają prawo do zawarcia Umowy o niniejszej treści</w:t>
      </w:r>
      <w:r w:rsidRPr="00FA514D">
        <w:rPr>
          <w:rFonts w:ascii="Calibri" w:hAnsi="Calibri"/>
        </w:rPr>
        <w:br/>
        <w:t xml:space="preserve"> i że postanowienia Umowy nie naruszają praw osób trzecich. </w:t>
      </w:r>
    </w:p>
    <w:p w14:paraId="1B26829D" w14:textId="77777777" w:rsidR="000B0012" w:rsidRPr="00FA514D" w:rsidRDefault="000B0012" w:rsidP="000B0012">
      <w:pPr>
        <w:ind w:left="360" w:hanging="360"/>
        <w:jc w:val="both"/>
        <w:rPr>
          <w:rFonts w:ascii="Calibri" w:hAnsi="Calibri"/>
        </w:rPr>
      </w:pPr>
      <w:r w:rsidRPr="00FA514D">
        <w:rPr>
          <w:rFonts w:ascii="Calibri" w:hAnsi="Calibri"/>
        </w:rPr>
        <w:t xml:space="preserve">5.  </w:t>
      </w:r>
      <w:r w:rsidRPr="00FA514D">
        <w:rPr>
          <w:rFonts w:ascii="Calibri" w:hAnsi="Calibri"/>
        </w:rPr>
        <w:tab/>
        <w:t>Strony zobowiązują się, każda w swoim zakresie, do współdziałania przy wykonaniu niniejszej Umowy.</w:t>
      </w:r>
    </w:p>
    <w:p w14:paraId="2F6D81B3" w14:textId="77777777" w:rsidR="000B0012" w:rsidRPr="00FA514D" w:rsidRDefault="000B0012" w:rsidP="000B0012">
      <w:pPr>
        <w:ind w:left="360" w:hanging="360"/>
        <w:jc w:val="both"/>
        <w:rPr>
          <w:rFonts w:ascii="Calibri" w:hAnsi="Calibri"/>
        </w:rPr>
      </w:pPr>
      <w:r w:rsidRPr="00FA514D">
        <w:rPr>
          <w:rFonts w:ascii="Calibri" w:hAnsi="Calibri"/>
        </w:rPr>
        <w:t xml:space="preserve">6.  </w:t>
      </w:r>
      <w:r w:rsidRPr="00FA514D">
        <w:rPr>
          <w:rFonts w:ascii="Calibri" w:hAnsi="Calibri"/>
        </w:rPr>
        <w:tab/>
        <w:t>W sprawach nieuregulowanych niniejszą Umową zastosowanie mają przepisy Kodeksu Cywilnego oraz obowiązujące przepisy wykonawcze.</w:t>
      </w:r>
    </w:p>
    <w:p w14:paraId="17158081" w14:textId="77777777" w:rsidR="000B0012" w:rsidRPr="00FA514D" w:rsidRDefault="000B0012" w:rsidP="000B0012">
      <w:pPr>
        <w:ind w:left="360" w:hanging="360"/>
        <w:jc w:val="both"/>
        <w:rPr>
          <w:rFonts w:ascii="Calibri" w:hAnsi="Calibri"/>
        </w:rPr>
      </w:pPr>
      <w:r w:rsidRPr="00FA514D">
        <w:rPr>
          <w:rFonts w:ascii="Calibri" w:hAnsi="Calibri"/>
        </w:rPr>
        <w:t>7. Wykonawca zobowiązuje się, że dochodzenie zaległych należności wynikających z niniejszej Umowy w postępowaniu procesowym, poprzedzone będzie postępowaniem pojednawczym wskazanym w art. 184-186 kodeksu postępowania cywilnego.</w:t>
      </w:r>
    </w:p>
    <w:p w14:paraId="2EEF8B7D" w14:textId="77777777" w:rsidR="000B0012" w:rsidRPr="00FA514D" w:rsidRDefault="000B0012" w:rsidP="000B0012">
      <w:pPr>
        <w:ind w:left="360" w:hanging="360"/>
        <w:jc w:val="both"/>
        <w:rPr>
          <w:rFonts w:ascii="Calibri" w:hAnsi="Calibri"/>
        </w:rPr>
      </w:pPr>
      <w:r w:rsidRPr="00FA514D">
        <w:rPr>
          <w:rFonts w:ascii="Calibri" w:hAnsi="Calibri"/>
        </w:rPr>
        <w:t xml:space="preserve">8. </w:t>
      </w:r>
      <w:r w:rsidRPr="00FA514D">
        <w:rPr>
          <w:rFonts w:ascii="Calibri" w:hAnsi="Calibri"/>
        </w:rPr>
        <w:tab/>
        <w:t xml:space="preserve">Umowę sporządzono w dwóch jednobrzmiących egzemplarzach, po jednym dla każdej </w:t>
      </w:r>
      <w:r w:rsidRPr="00FA514D">
        <w:rPr>
          <w:rFonts w:ascii="Calibri" w:hAnsi="Calibri"/>
        </w:rPr>
        <w:br/>
        <w:t>ze Stron.</w:t>
      </w:r>
    </w:p>
    <w:p w14:paraId="36C6FDD9" w14:textId="77777777" w:rsidR="000B0012" w:rsidRPr="00FA514D" w:rsidRDefault="000B0012" w:rsidP="000B0012">
      <w:pPr>
        <w:ind w:left="360" w:hanging="360"/>
        <w:jc w:val="both"/>
        <w:rPr>
          <w:rFonts w:ascii="Calibri" w:hAnsi="Calibri"/>
        </w:rPr>
      </w:pPr>
      <w:r w:rsidRPr="00FA514D">
        <w:rPr>
          <w:rFonts w:ascii="Calibri" w:hAnsi="Calibri"/>
        </w:rPr>
        <w:t xml:space="preserve">9.  </w:t>
      </w:r>
      <w:r w:rsidRPr="00FA514D">
        <w:rPr>
          <w:rFonts w:ascii="Calibri" w:hAnsi="Calibri"/>
        </w:rPr>
        <w:tab/>
        <w:t>Niniejsza Umowa obowiązuje od daty jej zawarcia ……………………...</w:t>
      </w:r>
    </w:p>
    <w:p w14:paraId="0B053398" w14:textId="77777777" w:rsidR="000B0012" w:rsidRPr="00FA514D" w:rsidRDefault="000B0012" w:rsidP="00F31ACE">
      <w:pPr>
        <w:pStyle w:val="Tekstpodstawowy2"/>
        <w:spacing w:after="0" w:line="240" w:lineRule="auto"/>
        <w:ind w:left="360" w:hanging="360"/>
        <w:jc w:val="both"/>
        <w:rPr>
          <w:rFonts w:ascii="Calibri" w:hAnsi="Calibri"/>
        </w:rPr>
      </w:pPr>
      <w:r w:rsidRPr="00FA514D">
        <w:rPr>
          <w:rFonts w:ascii="Calibri" w:hAnsi="Calibri"/>
        </w:rPr>
        <w:t xml:space="preserve">10. Formularz ofertowy i formularz asortymentowy stanowią załączniki nr …………………….  </w:t>
      </w:r>
      <w:r w:rsidR="00F31ACE" w:rsidRPr="00FA514D">
        <w:rPr>
          <w:rFonts w:ascii="Calibri" w:hAnsi="Calibri"/>
        </w:rPr>
        <w:br/>
      </w:r>
      <w:r w:rsidRPr="00FA514D">
        <w:rPr>
          <w:rFonts w:ascii="Calibri" w:hAnsi="Calibri"/>
        </w:rPr>
        <w:t>do niniejszej Umowy.</w:t>
      </w:r>
    </w:p>
    <w:p w14:paraId="619905D0" w14:textId="77777777" w:rsidR="000B0012" w:rsidRPr="008947F1" w:rsidRDefault="000B0012" w:rsidP="000B0012">
      <w:pPr>
        <w:jc w:val="both"/>
        <w:rPr>
          <w:rFonts w:ascii="Calibri" w:hAnsi="Calibri"/>
          <w:color w:val="FF0000"/>
        </w:rPr>
      </w:pPr>
    </w:p>
    <w:p w14:paraId="4680F439" w14:textId="77777777" w:rsidR="000B0012" w:rsidRPr="00FA514D" w:rsidRDefault="000B0012" w:rsidP="000B0012">
      <w:pPr>
        <w:jc w:val="both"/>
        <w:rPr>
          <w:rFonts w:ascii="Calibri" w:hAnsi="Calibri"/>
        </w:rPr>
      </w:pPr>
    </w:p>
    <w:p w14:paraId="5C260B9E" w14:textId="77777777" w:rsidR="000B0012" w:rsidRPr="00FA514D" w:rsidRDefault="000B0012" w:rsidP="000B0012">
      <w:pPr>
        <w:ind w:firstLine="708"/>
        <w:jc w:val="both"/>
        <w:rPr>
          <w:rFonts w:ascii="Calibri" w:hAnsi="Calibri"/>
        </w:rPr>
      </w:pPr>
      <w:r w:rsidRPr="00FA514D">
        <w:rPr>
          <w:rFonts w:ascii="Calibri" w:hAnsi="Calibri"/>
          <w:b/>
          <w:bCs/>
        </w:rPr>
        <w:t>ZAMAWIAJĄCY                                                                            WYKONAWCA</w:t>
      </w:r>
    </w:p>
    <w:p w14:paraId="3A988F3B" w14:textId="77777777" w:rsidR="000B0012" w:rsidRPr="008947F1" w:rsidRDefault="000B0012" w:rsidP="000B0012">
      <w:pPr>
        <w:pStyle w:val="Tekstpodstawowywcity2"/>
        <w:spacing w:after="0" w:line="240" w:lineRule="auto"/>
        <w:ind w:left="181" w:hanging="272"/>
        <w:jc w:val="right"/>
        <w:rPr>
          <w:rFonts w:ascii="Calibri" w:hAnsi="Calibri"/>
          <w:b/>
          <w:bCs/>
          <w:iCs/>
          <w:color w:val="FF0000"/>
        </w:rPr>
      </w:pPr>
    </w:p>
    <w:p w14:paraId="09BB9451" w14:textId="77777777" w:rsidR="000B0012" w:rsidRPr="008947F1" w:rsidRDefault="000B0012" w:rsidP="000B0012">
      <w:pPr>
        <w:pStyle w:val="Tekstpodstawowywcity2"/>
        <w:spacing w:after="0" w:line="240" w:lineRule="auto"/>
        <w:ind w:left="181" w:hanging="272"/>
        <w:jc w:val="right"/>
        <w:rPr>
          <w:rFonts w:ascii="Calibri" w:hAnsi="Calibri"/>
          <w:b/>
          <w:bCs/>
          <w:iCs/>
          <w:color w:val="FF0000"/>
        </w:rPr>
      </w:pPr>
    </w:p>
    <w:p w14:paraId="7C359EA5" w14:textId="77777777" w:rsidR="00C62798" w:rsidRPr="008947F1" w:rsidRDefault="00C62798" w:rsidP="000B0012">
      <w:pPr>
        <w:spacing w:line="360" w:lineRule="auto"/>
        <w:ind w:left="5664" w:firstLine="708"/>
        <w:jc w:val="right"/>
        <w:rPr>
          <w:rFonts w:ascii="Calibri" w:hAnsi="Calibri"/>
          <w:color w:val="FF0000"/>
        </w:rPr>
      </w:pPr>
    </w:p>
    <w:sectPr w:rsidR="00C62798" w:rsidRPr="008947F1">
      <w:footerReference w:type="even" r:id="rId20"/>
      <w:footerReference w:type="default" r:id="rId21"/>
      <w:footerReference w:type="first" r:id="rId22"/>
      <w:pgSz w:w="11906" w:h="16838"/>
      <w:pgMar w:top="1134" w:right="1418" w:bottom="1134" w:left="1418"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217BCE" w14:textId="77777777" w:rsidR="00C74D7A" w:rsidRDefault="00C74D7A">
      <w:r>
        <w:separator/>
      </w:r>
    </w:p>
  </w:endnote>
  <w:endnote w:type="continuationSeparator" w:id="0">
    <w:p w14:paraId="040E11EA" w14:textId="77777777" w:rsidR="00C74D7A" w:rsidRDefault="00C74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Univers-PL">
    <w:altName w:val="Malgun Gothic"/>
    <w:charset w:val="81"/>
    <w:family w:val="swiss"/>
    <w:pitch w:val="default"/>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TimesNewRoman">
    <w:charset w:val="80"/>
    <w:family w:val="auto"/>
    <w:pitch w:val="default"/>
  </w:font>
  <w:font w:name="Times New (W1)">
    <w:altName w:val="Times New Roman"/>
    <w:charset w:val="EE"/>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87EE14" w14:textId="1294B222" w:rsidR="00C74D7A" w:rsidRDefault="00C74D7A">
    <w:pPr>
      <w:pStyle w:val="Stopka"/>
      <w:ind w:right="360"/>
    </w:pPr>
    <w:r>
      <w:rPr>
        <w:noProof/>
      </w:rPr>
      <mc:AlternateContent>
        <mc:Choice Requires="wps">
          <w:drawing>
            <wp:anchor distT="0" distB="0" distL="0" distR="0" simplePos="0" relativeHeight="251656192" behindDoc="0" locked="0" layoutInCell="1" allowOverlap="1" wp14:anchorId="10129368" wp14:editId="1E8294D7">
              <wp:simplePos x="0" y="0"/>
              <wp:positionH relativeFrom="page">
                <wp:posOffset>6506845</wp:posOffset>
              </wp:positionH>
              <wp:positionV relativeFrom="paragraph">
                <wp:posOffset>635</wp:posOffset>
              </wp:positionV>
              <wp:extent cx="147320" cy="169545"/>
              <wp:effectExtent l="1270" t="635" r="3810" b="1270"/>
              <wp:wrapSquare wrapText="largest"/>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0A9FCE" w14:textId="77777777" w:rsidR="00C74D7A" w:rsidRDefault="00C74D7A">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18</w:t>
                          </w:r>
                          <w:r>
                            <w:rPr>
                              <w:rStyle w:val="Numerstrony"/>
                            </w:rPr>
                            <w:fldChar w:fldCharType="end"/>
                          </w:r>
                        </w:p>
                      </w:txbxContent>
                    </wps:txbx>
                    <wps:bodyPr rot="0" vert="horz" wrap="square" lIns="5080" tIns="5080" rIns="5080" bIns="508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129368" id="_x0000_t202" coordsize="21600,21600" o:spt="202" path="m,l,21600r21600,l21600,xe">
              <v:stroke joinstyle="miter"/>
              <v:path gradientshapeok="t" o:connecttype="rect"/>
            </v:shapetype>
            <v:shape id="Text Box 1" o:spid="_x0000_s1026" type="#_x0000_t202" style="position:absolute;margin-left:512.35pt;margin-top:.05pt;width:11.6pt;height:13.3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" stroked="f">
              <v:textbox inset=".4pt,.4pt,.4pt,.4pt">
                <w:txbxContent>
                  <w:p w14:paraId="290A9FCE" w14:textId="77777777" w:rsidR="00C74D7A" w:rsidRDefault="00C74D7A">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18</w:t>
                    </w:r>
                    <w:r>
                      <w:rPr>
                        <w:rStyle w:val="Numerstrony"/>
                      </w:rPr>
                      <w:fldChar w:fldCharType="end"/>
                    </w:r>
                  </w:p>
                </w:txbxContent>
              </v:textbox>
              <w10:wrap type="square" side="largest" anchorx="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994B23" w14:textId="77777777" w:rsidR="00C74D7A" w:rsidRDefault="00C74D7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AE1B" w14:textId="619D5000" w:rsidR="00C74D7A" w:rsidRDefault="00C74D7A">
    <w:pPr>
      <w:pStyle w:val="Stopka"/>
      <w:ind w:right="360"/>
    </w:pPr>
    <w:r>
      <w:rPr>
        <w:noProof/>
      </w:rPr>
      <mc:AlternateContent>
        <mc:Choice Requires="wps">
          <w:drawing>
            <wp:anchor distT="0" distB="0" distL="0" distR="0" simplePos="0" relativeHeight="251657216" behindDoc="0" locked="0" layoutInCell="1" allowOverlap="1" wp14:anchorId="33ADC8FC" wp14:editId="4107C1A9">
              <wp:simplePos x="0" y="0"/>
              <wp:positionH relativeFrom="page">
                <wp:posOffset>9819005</wp:posOffset>
              </wp:positionH>
              <wp:positionV relativeFrom="paragraph">
                <wp:posOffset>635</wp:posOffset>
              </wp:positionV>
              <wp:extent cx="147320" cy="169545"/>
              <wp:effectExtent l="0" t="635" r="0" b="1270"/>
              <wp:wrapSquare wrapText="larges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46D93C" w14:textId="77777777" w:rsidR="00C74D7A" w:rsidRDefault="00C74D7A">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51</w:t>
                          </w:r>
                          <w:r>
                            <w:rPr>
                              <w:rStyle w:val="Numerstrony"/>
                            </w:rPr>
                            <w:fldChar w:fldCharType="end"/>
                          </w:r>
                        </w:p>
                      </w:txbxContent>
                    </wps:txbx>
                    <wps:bodyPr rot="0" vert="horz" wrap="square" lIns="5080" tIns="5080" rIns="5080" bIns="508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ADC8FC" id="_x0000_t202" coordsize="21600,21600" o:spt="202" path="m,l,21600r21600,l21600,xe">
              <v:stroke joinstyle="miter"/>
              <v:path gradientshapeok="t" o:connecttype="rect"/>
            </v:shapetype>
            <v:shape id="Text Box 2" o:spid="_x0000_s1027" type="#_x0000_t202" style="position:absolute;margin-left:773.15pt;margin-top:.05pt;width:11.6pt;height:13.3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" stroked="f">
              <v:textbox inset=".4pt,.4pt,.4pt,.4pt">
                <w:txbxContent>
                  <w:p w14:paraId="2546D93C" w14:textId="77777777" w:rsidR="00C74D7A" w:rsidRDefault="00C74D7A">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51</w:t>
                    </w:r>
                    <w:r>
                      <w:rPr>
                        <w:rStyle w:val="Numerstrony"/>
                      </w:rPr>
                      <w:fldChar w:fldCharType="end"/>
                    </w:r>
                  </w:p>
                </w:txbxContent>
              </v:textbox>
              <w10:wrap type="square" side="largest" anchorx="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044D31" w14:textId="77777777" w:rsidR="00C74D7A" w:rsidRDefault="00C74D7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6864DE" w14:textId="77777777" w:rsidR="00C74D7A" w:rsidRDefault="00C74D7A"/>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C0725F" w14:textId="663168BF" w:rsidR="00C74D7A" w:rsidRDefault="00C74D7A">
    <w:pPr>
      <w:pStyle w:val="Stopka"/>
      <w:ind w:right="360"/>
    </w:pPr>
    <w:r>
      <w:rPr>
        <w:noProof/>
      </w:rPr>
      <mc:AlternateContent>
        <mc:Choice Requires="wps">
          <w:drawing>
            <wp:anchor distT="0" distB="0" distL="0" distR="0" simplePos="0" relativeHeight="251658240" behindDoc="0" locked="0" layoutInCell="1" allowOverlap="1" wp14:anchorId="2D043AF9" wp14:editId="2EC8BE18">
              <wp:simplePos x="0" y="0"/>
              <wp:positionH relativeFrom="page">
                <wp:posOffset>6506845</wp:posOffset>
              </wp:positionH>
              <wp:positionV relativeFrom="paragraph">
                <wp:posOffset>635</wp:posOffset>
              </wp:positionV>
              <wp:extent cx="147320" cy="169545"/>
              <wp:effectExtent l="1270" t="635" r="3810" b="1270"/>
              <wp:wrapSquare wrapText="largest"/>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C8E972" w14:textId="77777777" w:rsidR="00C74D7A" w:rsidRDefault="00C74D7A">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54</w:t>
                          </w:r>
                          <w:r>
                            <w:rPr>
                              <w:rStyle w:val="Numerstrony"/>
                            </w:rPr>
                            <w:fldChar w:fldCharType="end"/>
                          </w:r>
                        </w:p>
                      </w:txbxContent>
                    </wps:txbx>
                    <wps:bodyPr rot="0" vert="horz" wrap="square" lIns="5080" tIns="5080" rIns="5080" bIns="508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043AF9" id="_x0000_t202" coordsize="21600,21600" o:spt="202" path="m,l,21600r21600,l21600,xe">
              <v:stroke joinstyle="miter"/>
              <v:path gradientshapeok="t" o:connecttype="rect"/>
            </v:shapetype>
            <v:shape id="Text Box 3" o:spid="_x0000_s1028" type="#_x0000_t202" style="position:absolute;margin-left:512.35pt;margin-top:.05pt;width:11.6pt;height:13.3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" stroked="f">
              <v:textbox inset=".4pt,.4pt,.4pt,.4pt">
                <w:txbxContent>
                  <w:p w14:paraId="25C8E972" w14:textId="77777777" w:rsidR="00C74D7A" w:rsidRDefault="00C74D7A">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54</w:t>
                    </w:r>
                    <w:r>
                      <w:rPr>
                        <w:rStyle w:val="Numerstrony"/>
                      </w:rPr>
                      <w:fldChar w:fldCharType="end"/>
                    </w:r>
                  </w:p>
                </w:txbxContent>
              </v:textbox>
              <w10:wrap type="square" side="largest" anchorx="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7C0541" w14:textId="77777777" w:rsidR="00C74D7A" w:rsidRDefault="00C74D7A">
    <w:pPr>
      <w:pStyle w:val="Stopk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909978" w14:textId="77777777" w:rsidR="00C74D7A" w:rsidRDefault="00C74D7A"/>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C9DE3" w14:textId="49AA1C35" w:rsidR="00C74D7A" w:rsidRDefault="00C74D7A">
    <w:pPr>
      <w:pStyle w:val="Stopka"/>
      <w:ind w:right="360"/>
    </w:pPr>
    <w:r>
      <w:rPr>
        <w:noProof/>
      </w:rPr>
      <mc:AlternateContent>
        <mc:Choice Requires="wps">
          <w:drawing>
            <wp:anchor distT="0" distB="0" distL="0" distR="0" simplePos="0" relativeHeight="251659264" behindDoc="0" locked="0" layoutInCell="1" allowOverlap="1" wp14:anchorId="16572A9E" wp14:editId="2A563E8B">
              <wp:simplePos x="0" y="0"/>
              <wp:positionH relativeFrom="page">
                <wp:posOffset>6506845</wp:posOffset>
              </wp:positionH>
              <wp:positionV relativeFrom="paragraph">
                <wp:posOffset>635</wp:posOffset>
              </wp:positionV>
              <wp:extent cx="147320" cy="169545"/>
              <wp:effectExtent l="1270" t="635" r="3810" b="1270"/>
              <wp:wrapSquare wrapText="largest"/>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4029CA" w14:textId="77777777" w:rsidR="00C74D7A" w:rsidRDefault="00C74D7A">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66</w:t>
                          </w:r>
                          <w:r>
                            <w:rPr>
                              <w:rStyle w:val="Numerstrony"/>
                            </w:rPr>
                            <w:fldChar w:fldCharType="end"/>
                          </w:r>
                        </w:p>
                      </w:txbxContent>
                    </wps:txbx>
                    <wps:bodyPr rot="0" vert="horz" wrap="square" lIns="5080" tIns="5080" rIns="5080" bIns="508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572A9E" id="_x0000_t202" coordsize="21600,21600" o:spt="202" path="m,l,21600r21600,l21600,xe">
              <v:stroke joinstyle="miter"/>
              <v:path gradientshapeok="t" o:connecttype="rect"/>
            </v:shapetype>
            <v:shape id="Text Box 4" o:spid="_x0000_s1029" type="#_x0000_t202" style="position:absolute;margin-left:512.35pt;margin-top:.05pt;width:11.6pt;height:13.3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" stroked="f">
              <v:textbox inset=".4pt,.4pt,.4pt,.4pt">
                <w:txbxContent>
                  <w:p w14:paraId="3A4029CA" w14:textId="77777777" w:rsidR="00C74D7A" w:rsidRDefault="00C74D7A">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66</w:t>
                    </w:r>
                    <w:r>
                      <w:rPr>
                        <w:rStyle w:val="Numerstrony"/>
                      </w:rPr>
                      <w:fldChar w:fldCharType="end"/>
                    </w:r>
                  </w:p>
                </w:txbxContent>
              </v:textbox>
              <w10:wrap type="square" side="largest" anchorx="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6FEB65" w14:textId="77777777" w:rsidR="00C74D7A" w:rsidRDefault="00C74D7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114485" w14:textId="77777777" w:rsidR="00C74D7A" w:rsidRDefault="00C74D7A">
      <w:r>
        <w:separator/>
      </w:r>
    </w:p>
  </w:footnote>
  <w:footnote w:type="continuationSeparator" w:id="0">
    <w:p w14:paraId="1ABBA439" w14:textId="77777777" w:rsidR="00C74D7A" w:rsidRDefault="00C74D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64CEFA" w14:textId="77777777" w:rsidR="00C74D7A" w:rsidRDefault="00C74D7A" w:rsidP="0023116A">
    <w:pPr>
      <w:pStyle w:val="Nagwek"/>
      <w:jc w:val="center"/>
    </w:pPr>
    <w:r>
      <w:object w:dxaOrig="8046" w:dyaOrig="916" w14:anchorId="1E04DD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5.15pt;height:51.95pt">
          <v:imagedata r:id="rId1" o:title=""/>
        </v:shape>
        <o:OLEObject Type="Embed" ProgID="CorelDRAW.Graphic.14" ShapeID="_x0000_i1025" DrawAspect="Content" ObjectID="_1664968933" r:id="rId2"/>
      </w:obje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BBB13" w14:textId="77777777" w:rsidR="00C74D7A" w:rsidRDefault="00C74D7A" w:rsidP="0023116A">
    <w:pPr>
      <w:pStyle w:val="Nagwek"/>
      <w:jc w:val="center"/>
    </w:pPr>
    <w:r>
      <w:object w:dxaOrig="8046" w:dyaOrig="916" w14:anchorId="2E30B7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55.15pt;height:51.95pt">
          <v:imagedata r:id="rId1" o:title=""/>
        </v:shape>
        <o:OLEObject Type="Embed" ProgID="CorelDRAW.Graphic.14" ShapeID="_x0000_i1026" DrawAspect="Content" ObjectID="_1664968934" r:id="rId2"/>
      </w:object>
    </w:r>
  </w:p>
  <w:p w14:paraId="7CE46CEA" w14:textId="77777777" w:rsidR="00C74D7A" w:rsidRDefault="00C74D7A" w:rsidP="007B78F4">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15:restartNumberingAfterBreak="0">
    <w:nsid w:val="00000003"/>
    <w:multiLevelType w:val="singleLevel"/>
    <w:tmpl w:val="00000003"/>
    <w:name w:val="WW8Num3"/>
    <w:lvl w:ilvl="0">
      <w:start w:val="1"/>
      <w:numFmt w:val="upperRoman"/>
      <w:pStyle w:val="temp"/>
      <w:lvlText w:val="%1."/>
      <w:lvlJc w:val="right"/>
      <w:pPr>
        <w:tabs>
          <w:tab w:val="num" w:pos="0"/>
        </w:tabs>
        <w:ind w:left="720" w:hanging="360"/>
      </w:pPr>
      <w:rPr>
        <w:rFonts w:cs="Times New Roman" w:hint="default"/>
      </w:rPr>
    </w:lvl>
  </w:abstractNum>
  <w:abstractNum w:abstractNumId="3" w15:restartNumberingAfterBreak="0">
    <w:nsid w:val="00000004"/>
    <w:multiLevelType w:val="multilevel"/>
    <w:tmpl w:val="00000004"/>
    <w:name w:val="WW8Num5"/>
    <w:lvl w:ilvl="0">
      <w:numFmt w:val="bullet"/>
      <w:lvlText w:val=""/>
      <w:lvlJc w:val="left"/>
      <w:pPr>
        <w:tabs>
          <w:tab w:val="num" w:pos="0"/>
        </w:tabs>
        <w:ind w:left="227" w:hanging="227"/>
      </w:pPr>
      <w:rPr>
        <w:rFonts w:ascii="Symbol" w:hAnsi="Symbol" w:cs="Symbol"/>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4" w15:restartNumberingAfterBreak="0">
    <w:nsid w:val="00000005"/>
    <w:multiLevelType w:val="singleLevel"/>
    <w:tmpl w:val="00000005"/>
    <w:name w:val="WW8Num6"/>
    <w:lvl w:ilvl="0">
      <w:start w:val="1"/>
      <w:numFmt w:val="decimal"/>
      <w:lvlText w:val="%1."/>
      <w:lvlJc w:val="left"/>
      <w:pPr>
        <w:tabs>
          <w:tab w:val="num" w:pos="1080"/>
        </w:tabs>
        <w:ind w:left="1080" w:hanging="360"/>
      </w:pPr>
      <w:rPr>
        <w:rFonts w:cs="Times New Roman"/>
        <w:sz w:val="22"/>
        <w:szCs w:val="22"/>
      </w:rPr>
    </w:lvl>
  </w:abstractNum>
  <w:abstractNum w:abstractNumId="5" w15:restartNumberingAfterBreak="0">
    <w:nsid w:val="00000006"/>
    <w:multiLevelType w:val="singleLevel"/>
    <w:tmpl w:val="00000006"/>
    <w:name w:val="WW8Num7"/>
    <w:lvl w:ilvl="0">
      <w:start w:val="1"/>
      <w:numFmt w:val="decimal"/>
      <w:lvlText w:val="%1."/>
      <w:lvlJc w:val="left"/>
      <w:pPr>
        <w:tabs>
          <w:tab w:val="num" w:pos="0"/>
        </w:tabs>
        <w:ind w:left="976" w:hanging="420"/>
      </w:pPr>
      <w:rPr>
        <w:rFonts w:cs="Times New Roman" w:hint="default"/>
      </w:rPr>
    </w:lvl>
  </w:abstractNum>
  <w:abstractNum w:abstractNumId="6" w15:restartNumberingAfterBreak="0">
    <w:nsid w:val="00000007"/>
    <w:multiLevelType w:val="singleLevel"/>
    <w:tmpl w:val="00000007"/>
    <w:name w:val="WW8Num8"/>
    <w:lvl w:ilvl="0">
      <w:start w:val="1"/>
      <w:numFmt w:val="lowerLetter"/>
      <w:lvlText w:val="%1)"/>
      <w:lvlJc w:val="left"/>
      <w:pPr>
        <w:tabs>
          <w:tab w:val="num" w:pos="0"/>
        </w:tabs>
        <w:ind w:left="1785" w:hanging="360"/>
      </w:pPr>
    </w:lvl>
  </w:abstractNum>
  <w:abstractNum w:abstractNumId="7" w15:restartNumberingAfterBreak="0">
    <w:nsid w:val="00000008"/>
    <w:multiLevelType w:val="singleLevel"/>
    <w:tmpl w:val="00000008"/>
    <w:name w:val="WW8Num9"/>
    <w:lvl w:ilvl="0">
      <w:start w:val="1"/>
      <w:numFmt w:val="decimal"/>
      <w:lvlText w:val="%1."/>
      <w:lvlJc w:val="left"/>
      <w:pPr>
        <w:tabs>
          <w:tab w:val="num" w:pos="0"/>
        </w:tabs>
        <w:ind w:left="1068" w:hanging="360"/>
      </w:pPr>
      <w:rPr>
        <w:rFonts w:hint="default"/>
      </w:rPr>
    </w:lvl>
  </w:abstractNum>
  <w:abstractNum w:abstractNumId="8" w15:restartNumberingAfterBreak="0">
    <w:nsid w:val="00000009"/>
    <w:multiLevelType w:val="multilevel"/>
    <w:tmpl w:val="00000009"/>
    <w:name w:val="WW8Num11"/>
    <w:lvl w:ilvl="0">
      <w:numFmt w:val="bullet"/>
      <w:lvlText w:val=""/>
      <w:lvlJc w:val="left"/>
      <w:pPr>
        <w:tabs>
          <w:tab w:val="num" w:pos="0"/>
        </w:tabs>
        <w:ind w:left="567" w:hanging="283"/>
      </w:pPr>
      <w:rPr>
        <w:rFonts w:ascii="Symbol" w:hAnsi="Symbol" w:cs="Symbol"/>
      </w:rPr>
    </w:lvl>
    <w:lvl w:ilvl="1">
      <w:numFmt w:val="bullet"/>
      <w:lvlText w:val=""/>
      <w:lvlJc w:val="left"/>
      <w:pPr>
        <w:tabs>
          <w:tab w:val="num" w:pos="0"/>
        </w:tabs>
        <w:ind w:left="1080" w:firstLine="0"/>
      </w:pPr>
      <w:rPr>
        <w:rFonts w:ascii="Symbol" w:hAnsi="Symbol" w:cs="Symbol"/>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9" w15:restartNumberingAfterBreak="0">
    <w:nsid w:val="0000000A"/>
    <w:multiLevelType w:val="singleLevel"/>
    <w:tmpl w:val="0000000A"/>
    <w:name w:val="WW8Num12"/>
    <w:lvl w:ilvl="0">
      <w:start w:val="1"/>
      <w:numFmt w:val="decimal"/>
      <w:lvlText w:val="%1."/>
      <w:lvlJc w:val="left"/>
      <w:pPr>
        <w:tabs>
          <w:tab w:val="num" w:pos="-76"/>
        </w:tabs>
        <w:ind w:left="644" w:hanging="360"/>
      </w:pPr>
      <w:rPr>
        <w:rFonts w:cs="Times New Roman" w:hint="default"/>
        <w:sz w:val="22"/>
        <w:szCs w:val="22"/>
      </w:rPr>
    </w:lvl>
  </w:abstractNum>
  <w:abstractNum w:abstractNumId="10" w15:restartNumberingAfterBreak="0">
    <w:nsid w:val="0000000B"/>
    <w:multiLevelType w:val="multilevel"/>
    <w:tmpl w:val="0000000B"/>
    <w:name w:val="WW8Num13"/>
    <w:lvl w:ilvl="0">
      <w:numFmt w:val="bullet"/>
      <w:lvlText w:val=""/>
      <w:lvlJc w:val="left"/>
      <w:pPr>
        <w:tabs>
          <w:tab w:val="num" w:pos="0"/>
        </w:tabs>
        <w:ind w:left="227" w:hanging="227"/>
      </w:pPr>
      <w:rPr>
        <w:rFonts w:ascii="Symbol" w:hAnsi="Symbol" w:cs="Symbol"/>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11" w15:restartNumberingAfterBreak="0">
    <w:nsid w:val="0000000C"/>
    <w:multiLevelType w:val="multilevel"/>
    <w:tmpl w:val="0000000C"/>
    <w:name w:val="WW8Num14"/>
    <w:lvl w:ilvl="0">
      <w:numFmt w:val="bullet"/>
      <w:lvlText w:val=""/>
      <w:lvlJc w:val="left"/>
      <w:pPr>
        <w:tabs>
          <w:tab w:val="num" w:pos="0"/>
        </w:tabs>
        <w:ind w:left="567" w:hanging="227"/>
      </w:pPr>
      <w:rPr>
        <w:rFonts w:ascii="Symbol" w:hAnsi="Symbol" w:cs="Symbol"/>
      </w:rPr>
    </w:lvl>
    <w:lvl w:ilvl="1">
      <w:numFmt w:val="bullet"/>
      <w:lvlText w:val="o"/>
      <w:lvlJc w:val="left"/>
      <w:pPr>
        <w:tabs>
          <w:tab w:val="num" w:pos="0"/>
        </w:tabs>
        <w:ind w:left="1156" w:hanging="360"/>
      </w:pPr>
      <w:rPr>
        <w:rFonts w:ascii="Courier New" w:hAnsi="Courier New" w:cs="Courier New"/>
      </w:rPr>
    </w:lvl>
    <w:lvl w:ilvl="2">
      <w:numFmt w:val="bullet"/>
      <w:lvlText w:val=""/>
      <w:lvlJc w:val="left"/>
      <w:pPr>
        <w:tabs>
          <w:tab w:val="num" w:pos="0"/>
        </w:tabs>
        <w:ind w:left="1876" w:hanging="360"/>
      </w:pPr>
      <w:rPr>
        <w:rFonts w:ascii="Wingdings" w:hAnsi="Wingdings" w:cs="Wingdings"/>
      </w:rPr>
    </w:lvl>
    <w:lvl w:ilvl="3">
      <w:numFmt w:val="bullet"/>
      <w:lvlText w:val=""/>
      <w:lvlJc w:val="left"/>
      <w:pPr>
        <w:tabs>
          <w:tab w:val="num" w:pos="0"/>
        </w:tabs>
        <w:ind w:left="2596" w:hanging="360"/>
      </w:pPr>
      <w:rPr>
        <w:rFonts w:ascii="Symbol" w:hAnsi="Symbol" w:cs="Symbol"/>
      </w:rPr>
    </w:lvl>
    <w:lvl w:ilvl="4">
      <w:numFmt w:val="bullet"/>
      <w:lvlText w:val="o"/>
      <w:lvlJc w:val="left"/>
      <w:pPr>
        <w:tabs>
          <w:tab w:val="num" w:pos="0"/>
        </w:tabs>
        <w:ind w:left="3316" w:hanging="360"/>
      </w:pPr>
      <w:rPr>
        <w:rFonts w:ascii="Courier New" w:hAnsi="Courier New" w:cs="Courier New"/>
      </w:rPr>
    </w:lvl>
    <w:lvl w:ilvl="5">
      <w:numFmt w:val="bullet"/>
      <w:lvlText w:val=""/>
      <w:lvlJc w:val="left"/>
      <w:pPr>
        <w:tabs>
          <w:tab w:val="num" w:pos="0"/>
        </w:tabs>
        <w:ind w:left="4036" w:hanging="360"/>
      </w:pPr>
      <w:rPr>
        <w:rFonts w:ascii="Wingdings" w:hAnsi="Wingdings" w:cs="Wingdings"/>
      </w:rPr>
    </w:lvl>
    <w:lvl w:ilvl="6">
      <w:numFmt w:val="bullet"/>
      <w:lvlText w:val=""/>
      <w:lvlJc w:val="left"/>
      <w:pPr>
        <w:tabs>
          <w:tab w:val="num" w:pos="0"/>
        </w:tabs>
        <w:ind w:left="4756" w:hanging="360"/>
      </w:pPr>
      <w:rPr>
        <w:rFonts w:ascii="Symbol" w:hAnsi="Symbol" w:cs="Symbol"/>
      </w:rPr>
    </w:lvl>
    <w:lvl w:ilvl="7">
      <w:numFmt w:val="bullet"/>
      <w:lvlText w:val="o"/>
      <w:lvlJc w:val="left"/>
      <w:pPr>
        <w:tabs>
          <w:tab w:val="num" w:pos="0"/>
        </w:tabs>
        <w:ind w:left="5476" w:hanging="360"/>
      </w:pPr>
      <w:rPr>
        <w:rFonts w:ascii="Courier New" w:hAnsi="Courier New" w:cs="Courier New"/>
      </w:rPr>
    </w:lvl>
    <w:lvl w:ilvl="8">
      <w:numFmt w:val="bullet"/>
      <w:lvlText w:val=""/>
      <w:lvlJc w:val="left"/>
      <w:pPr>
        <w:tabs>
          <w:tab w:val="num" w:pos="0"/>
        </w:tabs>
        <w:ind w:left="6196" w:hanging="360"/>
      </w:pPr>
      <w:rPr>
        <w:rFonts w:ascii="Wingdings" w:hAnsi="Wingdings" w:cs="Wingdings"/>
      </w:rPr>
    </w:lvl>
  </w:abstractNum>
  <w:abstractNum w:abstractNumId="12" w15:restartNumberingAfterBreak="0">
    <w:nsid w:val="0000000D"/>
    <w:multiLevelType w:val="singleLevel"/>
    <w:tmpl w:val="0000000D"/>
    <w:name w:val="WW8Num15"/>
    <w:lvl w:ilvl="0">
      <w:start w:val="3"/>
      <w:numFmt w:val="decimal"/>
      <w:lvlText w:val="%1."/>
      <w:lvlJc w:val="left"/>
      <w:pPr>
        <w:tabs>
          <w:tab w:val="num" w:pos="720"/>
        </w:tabs>
        <w:ind w:left="720" w:hanging="360"/>
      </w:pPr>
      <w:rPr>
        <w:rFonts w:cs="Times New Roman" w:hint="default"/>
        <w:b/>
      </w:rPr>
    </w:lvl>
  </w:abstractNum>
  <w:abstractNum w:abstractNumId="13" w15:restartNumberingAfterBreak="0">
    <w:nsid w:val="0000000E"/>
    <w:multiLevelType w:val="singleLevel"/>
    <w:tmpl w:val="0000000E"/>
    <w:name w:val="WW8Num16"/>
    <w:lvl w:ilvl="0">
      <w:start w:val="1"/>
      <w:numFmt w:val="decimal"/>
      <w:lvlText w:val="%1."/>
      <w:lvlJc w:val="left"/>
      <w:pPr>
        <w:tabs>
          <w:tab w:val="num" w:pos="0"/>
        </w:tabs>
        <w:ind w:left="720" w:hanging="360"/>
      </w:pPr>
      <w:rPr>
        <w:rFonts w:hint="default"/>
        <w:b w:val="0"/>
        <w:u w:val="none"/>
      </w:rPr>
    </w:lvl>
  </w:abstractNum>
  <w:abstractNum w:abstractNumId="14" w15:restartNumberingAfterBreak="0">
    <w:nsid w:val="0000000F"/>
    <w:multiLevelType w:val="multilevel"/>
    <w:tmpl w:val="0000000F"/>
    <w:name w:val="WW8Num17"/>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cs="Times New Roman"/>
        <w:sz w:val="22"/>
        <w:szCs w:val="22"/>
      </w:rPr>
    </w:lvl>
    <w:lvl w:ilvl="2">
      <w:start w:val="1"/>
      <w:numFmt w:val="decimal"/>
      <w:lvlText w:val="%3."/>
      <w:lvlJc w:val="left"/>
      <w:pPr>
        <w:tabs>
          <w:tab w:val="num" w:pos="2160"/>
        </w:tabs>
        <w:ind w:left="2160" w:hanging="360"/>
      </w:pPr>
      <w:rPr>
        <w:rFonts w:cs="Times New Roman"/>
        <w:sz w:val="22"/>
        <w:szCs w:val="22"/>
      </w:rPr>
    </w:lvl>
    <w:lvl w:ilvl="3">
      <w:start w:val="1"/>
      <w:numFmt w:val="decimal"/>
      <w:lvlText w:val="%4."/>
      <w:lvlJc w:val="left"/>
      <w:pPr>
        <w:tabs>
          <w:tab w:val="num" w:pos="2880"/>
        </w:tabs>
        <w:ind w:left="2880" w:hanging="360"/>
      </w:pPr>
      <w:rPr>
        <w:rFonts w:cs="Times New Roman"/>
        <w:sz w:val="22"/>
        <w:szCs w:val="22"/>
      </w:rPr>
    </w:lvl>
    <w:lvl w:ilvl="4">
      <w:start w:val="1"/>
      <w:numFmt w:val="decimal"/>
      <w:lvlText w:val="%5."/>
      <w:lvlJc w:val="left"/>
      <w:pPr>
        <w:tabs>
          <w:tab w:val="num" w:pos="3600"/>
        </w:tabs>
        <w:ind w:left="3600" w:hanging="360"/>
      </w:pPr>
      <w:rPr>
        <w:rFonts w:cs="Times New Roman"/>
        <w:sz w:val="22"/>
        <w:szCs w:val="22"/>
      </w:rPr>
    </w:lvl>
    <w:lvl w:ilvl="5">
      <w:start w:val="1"/>
      <w:numFmt w:val="decimal"/>
      <w:lvlText w:val="%6."/>
      <w:lvlJc w:val="left"/>
      <w:pPr>
        <w:tabs>
          <w:tab w:val="num" w:pos="4320"/>
        </w:tabs>
        <w:ind w:left="4320" w:hanging="360"/>
      </w:pPr>
      <w:rPr>
        <w:rFonts w:cs="Times New Roman"/>
        <w:sz w:val="22"/>
        <w:szCs w:val="22"/>
      </w:rPr>
    </w:lvl>
    <w:lvl w:ilvl="6">
      <w:start w:val="1"/>
      <w:numFmt w:val="decimal"/>
      <w:lvlText w:val="%7."/>
      <w:lvlJc w:val="left"/>
      <w:pPr>
        <w:tabs>
          <w:tab w:val="num" w:pos="5040"/>
        </w:tabs>
        <w:ind w:left="5040" w:hanging="360"/>
      </w:pPr>
      <w:rPr>
        <w:rFonts w:cs="Times New Roman"/>
        <w:sz w:val="22"/>
        <w:szCs w:val="22"/>
      </w:rPr>
    </w:lvl>
    <w:lvl w:ilvl="7">
      <w:start w:val="1"/>
      <w:numFmt w:val="decimal"/>
      <w:lvlText w:val="%8."/>
      <w:lvlJc w:val="left"/>
      <w:pPr>
        <w:tabs>
          <w:tab w:val="num" w:pos="5760"/>
        </w:tabs>
        <w:ind w:left="5760" w:hanging="360"/>
      </w:pPr>
      <w:rPr>
        <w:rFonts w:cs="Times New Roman"/>
        <w:sz w:val="22"/>
        <w:szCs w:val="22"/>
      </w:rPr>
    </w:lvl>
    <w:lvl w:ilvl="8">
      <w:start w:val="1"/>
      <w:numFmt w:val="decimal"/>
      <w:lvlText w:val="%9."/>
      <w:lvlJc w:val="left"/>
      <w:pPr>
        <w:tabs>
          <w:tab w:val="num" w:pos="6480"/>
        </w:tabs>
        <w:ind w:left="6480" w:hanging="360"/>
      </w:pPr>
      <w:rPr>
        <w:rFonts w:cs="Times New Roman"/>
        <w:sz w:val="22"/>
        <w:szCs w:val="22"/>
      </w:rPr>
    </w:lvl>
  </w:abstractNum>
  <w:abstractNum w:abstractNumId="15" w15:restartNumberingAfterBreak="0">
    <w:nsid w:val="00000010"/>
    <w:multiLevelType w:val="singleLevel"/>
    <w:tmpl w:val="04150011"/>
    <w:lvl w:ilvl="0">
      <w:start w:val="1"/>
      <w:numFmt w:val="decimal"/>
      <w:lvlText w:val="%1)"/>
      <w:lvlJc w:val="left"/>
      <w:pPr>
        <w:ind w:left="720" w:hanging="360"/>
      </w:pPr>
    </w:lvl>
  </w:abstractNum>
  <w:abstractNum w:abstractNumId="16" w15:restartNumberingAfterBreak="0">
    <w:nsid w:val="00000011"/>
    <w:multiLevelType w:val="singleLevel"/>
    <w:tmpl w:val="00000011"/>
    <w:name w:val="WW8Num19"/>
    <w:lvl w:ilvl="0">
      <w:start w:val="1"/>
      <w:numFmt w:val="decimal"/>
      <w:lvlText w:val="%1."/>
      <w:lvlJc w:val="left"/>
      <w:pPr>
        <w:tabs>
          <w:tab w:val="num" w:pos="0"/>
        </w:tabs>
        <w:ind w:left="720" w:hanging="360"/>
      </w:pPr>
      <w:rPr>
        <w:rFonts w:cs="Times New Roman" w:hint="default"/>
        <w:sz w:val="22"/>
        <w:szCs w:val="22"/>
      </w:rPr>
    </w:lvl>
  </w:abstractNum>
  <w:abstractNum w:abstractNumId="17" w15:restartNumberingAfterBreak="0">
    <w:nsid w:val="00000012"/>
    <w:multiLevelType w:val="multilevel"/>
    <w:tmpl w:val="321CE8DC"/>
    <w:name w:val="WW8Num21"/>
    <w:lvl w:ilvl="0">
      <w:start w:val="1"/>
      <w:numFmt w:val="lowerLetter"/>
      <w:lvlText w:val="%1)"/>
      <w:lvlJc w:val="left"/>
      <w:pPr>
        <w:tabs>
          <w:tab w:val="num" w:pos="720"/>
        </w:tabs>
        <w:ind w:left="720" w:hanging="360"/>
      </w:pPr>
      <w:rPr>
        <w:rFonts w:hint="default"/>
        <w:sz w:val="22"/>
        <w:szCs w:val="22"/>
      </w:rPr>
    </w:lvl>
    <w:lvl w:ilvl="1">
      <w:start w:val="1"/>
      <w:numFmt w:val="lowerLetter"/>
      <w:lvlText w:val="%2)"/>
      <w:lvlJc w:val="left"/>
      <w:pPr>
        <w:tabs>
          <w:tab w:val="num" w:pos="1440"/>
        </w:tabs>
        <w:ind w:left="1440" w:hanging="360"/>
      </w:pPr>
      <w:rPr>
        <w:rFonts w:hint="default"/>
        <w:sz w:val="22"/>
        <w:szCs w:val="22"/>
        <w:lang w:val="pl-PL"/>
      </w:rPr>
    </w:lvl>
    <w:lvl w:ilvl="2">
      <w:start w:val="1"/>
      <w:numFmt w:val="lowerLetter"/>
      <w:lvlText w:val="%3)"/>
      <w:lvlJc w:val="left"/>
      <w:pPr>
        <w:tabs>
          <w:tab w:val="num" w:pos="2160"/>
        </w:tabs>
        <w:ind w:left="2160" w:hanging="180"/>
      </w:pPr>
      <w:rPr>
        <w:lang w:val="pl-PL"/>
      </w:rPr>
    </w:lvl>
    <w:lvl w:ilvl="3">
      <w:start w:val="1"/>
      <w:numFmt w:val="decimal"/>
      <w:lvlText w:val="%4."/>
      <w:lvlJc w:val="left"/>
      <w:pPr>
        <w:tabs>
          <w:tab w:val="num" w:pos="0"/>
        </w:tabs>
        <w:ind w:left="2880" w:hanging="360"/>
      </w:pPr>
      <w:rPr>
        <w:rFonts w:hint="default"/>
        <w:b/>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3"/>
    <w:multiLevelType w:val="multilevel"/>
    <w:tmpl w:val="8BB2C85C"/>
    <w:name w:val="WW8Num23"/>
    <w:lvl w:ilvl="0">
      <w:start w:val="1"/>
      <w:numFmt w:val="decimal"/>
      <w:lvlText w:val="%1."/>
      <w:lvlJc w:val="left"/>
      <w:pPr>
        <w:tabs>
          <w:tab w:val="num" w:pos="0"/>
        </w:tabs>
        <w:ind w:left="720" w:hanging="360"/>
      </w:pPr>
      <w:rPr>
        <w:rFonts w:cs="Times New Roman"/>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sz w:val="22"/>
        <w:szCs w:val="22"/>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0000014"/>
    <w:multiLevelType w:val="singleLevel"/>
    <w:tmpl w:val="50287F94"/>
    <w:name w:val="WW8Num24"/>
    <w:lvl w:ilvl="0">
      <w:start w:val="1"/>
      <w:numFmt w:val="decimal"/>
      <w:lvlText w:val="%1."/>
      <w:lvlJc w:val="left"/>
      <w:pPr>
        <w:tabs>
          <w:tab w:val="num" w:pos="720"/>
        </w:tabs>
        <w:ind w:left="720" w:hanging="360"/>
      </w:pPr>
      <w:rPr>
        <w:sz w:val="22"/>
        <w:szCs w:val="22"/>
      </w:rPr>
    </w:lvl>
  </w:abstractNum>
  <w:abstractNum w:abstractNumId="20" w15:restartNumberingAfterBreak="0">
    <w:nsid w:val="00000015"/>
    <w:multiLevelType w:val="multilevel"/>
    <w:tmpl w:val="A386C7D4"/>
    <w:name w:val="WW8Num25"/>
    <w:lvl w:ilvl="0">
      <w:start w:val="1"/>
      <w:numFmt w:val="decimal"/>
      <w:lvlText w:val="%1.1"/>
      <w:lvlJc w:val="left"/>
      <w:pPr>
        <w:tabs>
          <w:tab w:val="num" w:pos="720"/>
        </w:tabs>
        <w:ind w:left="720" w:hanging="720"/>
      </w:pPr>
      <w:rPr>
        <w:rFonts w:hint="default"/>
        <w:b/>
      </w:rPr>
    </w:lvl>
    <w:lvl w:ilvl="1">
      <w:start w:val="1"/>
      <w:numFmt w:val="decimal"/>
      <w:lvlText w:val="%2."/>
      <w:lvlJc w:val="left"/>
      <w:pPr>
        <w:tabs>
          <w:tab w:val="num" w:pos="1080"/>
        </w:tabs>
        <w:ind w:left="1080" w:hanging="360"/>
      </w:pPr>
      <w:rPr>
        <w:rFonts w:cs="Times New Roman"/>
        <w:sz w:val="22"/>
        <w:szCs w:val="22"/>
      </w:rPr>
    </w:lvl>
    <w:lvl w:ilvl="2">
      <w:start w:val="1"/>
      <w:numFmt w:val="decimal"/>
      <w:lvlText w:val="%3."/>
      <w:lvlJc w:val="left"/>
      <w:pPr>
        <w:tabs>
          <w:tab w:val="num" w:pos="2160"/>
        </w:tabs>
        <w:ind w:left="2160" w:hanging="360"/>
      </w:pPr>
      <w:rPr>
        <w:rFonts w:cs="Times New Roman"/>
        <w:sz w:val="22"/>
        <w:szCs w:val="22"/>
      </w:rPr>
    </w:lvl>
    <w:lvl w:ilvl="3">
      <w:start w:val="1"/>
      <w:numFmt w:val="decimal"/>
      <w:lvlText w:val="%4."/>
      <w:lvlJc w:val="left"/>
      <w:pPr>
        <w:tabs>
          <w:tab w:val="num" w:pos="2880"/>
        </w:tabs>
        <w:ind w:left="2880" w:hanging="360"/>
      </w:pPr>
      <w:rPr>
        <w:rFonts w:cs="Times New Roman"/>
        <w:sz w:val="22"/>
        <w:szCs w:val="22"/>
      </w:rPr>
    </w:lvl>
    <w:lvl w:ilvl="4">
      <w:start w:val="1"/>
      <w:numFmt w:val="decimal"/>
      <w:lvlText w:val="%5."/>
      <w:lvlJc w:val="left"/>
      <w:pPr>
        <w:tabs>
          <w:tab w:val="num" w:pos="3600"/>
        </w:tabs>
        <w:ind w:left="3600" w:hanging="360"/>
      </w:pPr>
      <w:rPr>
        <w:rFonts w:cs="Times New Roman"/>
        <w:sz w:val="22"/>
        <w:szCs w:val="22"/>
      </w:rPr>
    </w:lvl>
    <w:lvl w:ilvl="5">
      <w:start w:val="1"/>
      <w:numFmt w:val="decimal"/>
      <w:lvlText w:val="%6."/>
      <w:lvlJc w:val="left"/>
      <w:pPr>
        <w:tabs>
          <w:tab w:val="num" w:pos="4320"/>
        </w:tabs>
        <w:ind w:left="4320" w:hanging="360"/>
      </w:pPr>
      <w:rPr>
        <w:rFonts w:cs="Times New Roman"/>
        <w:sz w:val="22"/>
        <w:szCs w:val="22"/>
      </w:rPr>
    </w:lvl>
    <w:lvl w:ilvl="6">
      <w:start w:val="1"/>
      <w:numFmt w:val="decimal"/>
      <w:lvlText w:val="%7."/>
      <w:lvlJc w:val="left"/>
      <w:pPr>
        <w:tabs>
          <w:tab w:val="num" w:pos="5040"/>
        </w:tabs>
        <w:ind w:left="5040" w:hanging="360"/>
      </w:pPr>
      <w:rPr>
        <w:rFonts w:cs="Times New Roman"/>
        <w:sz w:val="22"/>
        <w:szCs w:val="22"/>
      </w:rPr>
    </w:lvl>
    <w:lvl w:ilvl="7">
      <w:start w:val="1"/>
      <w:numFmt w:val="decimal"/>
      <w:lvlText w:val="%8."/>
      <w:lvlJc w:val="left"/>
      <w:pPr>
        <w:tabs>
          <w:tab w:val="num" w:pos="5760"/>
        </w:tabs>
        <w:ind w:left="5760" w:hanging="360"/>
      </w:pPr>
      <w:rPr>
        <w:rFonts w:cs="Times New Roman"/>
        <w:sz w:val="22"/>
        <w:szCs w:val="22"/>
      </w:rPr>
    </w:lvl>
    <w:lvl w:ilvl="8">
      <w:start w:val="1"/>
      <w:numFmt w:val="decimal"/>
      <w:lvlText w:val="%9."/>
      <w:lvlJc w:val="left"/>
      <w:pPr>
        <w:tabs>
          <w:tab w:val="num" w:pos="6480"/>
        </w:tabs>
        <w:ind w:left="6480" w:hanging="360"/>
      </w:pPr>
      <w:rPr>
        <w:rFonts w:cs="Times New Roman"/>
        <w:sz w:val="22"/>
        <w:szCs w:val="22"/>
      </w:rPr>
    </w:lvl>
  </w:abstractNum>
  <w:abstractNum w:abstractNumId="21" w15:restartNumberingAfterBreak="0">
    <w:nsid w:val="00000016"/>
    <w:multiLevelType w:val="multilevel"/>
    <w:tmpl w:val="00000016"/>
    <w:name w:val="WW8Num26"/>
    <w:lvl w:ilvl="0">
      <w:start w:val="1"/>
      <w:numFmt w:val="upperRoman"/>
      <w:lvlText w:val="%1."/>
      <w:lvlJc w:val="left"/>
      <w:pPr>
        <w:tabs>
          <w:tab w:val="num" w:pos="720"/>
        </w:tabs>
        <w:ind w:left="720" w:hanging="720"/>
      </w:pPr>
      <w:rPr>
        <w:rFonts w:cs="Times New Roman"/>
      </w:rPr>
    </w:lvl>
    <w:lvl w:ilvl="1">
      <w:start w:val="1"/>
      <w:numFmt w:val="decimal"/>
      <w:lvlText w:val="%2."/>
      <w:lvlJc w:val="left"/>
      <w:pPr>
        <w:tabs>
          <w:tab w:val="num" w:pos="708"/>
        </w:tabs>
        <w:ind w:left="1080" w:hanging="360"/>
      </w:pPr>
      <w:rPr>
        <w:rFonts w:cs="Times New Roman"/>
      </w:rPr>
    </w:lvl>
    <w:lvl w:ilvl="2">
      <w:start w:val="1"/>
      <w:numFmt w:val="decimal"/>
      <w:lvlText w:val="%3."/>
      <w:lvlJc w:val="left"/>
      <w:pPr>
        <w:tabs>
          <w:tab w:val="num" w:pos="708"/>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2" w15:restartNumberingAfterBreak="0">
    <w:nsid w:val="00000017"/>
    <w:multiLevelType w:val="multilevel"/>
    <w:tmpl w:val="80628E48"/>
    <w:name w:val="WW8Num27"/>
    <w:lvl w:ilvl="0">
      <w:start w:val="1"/>
      <w:numFmt w:val="upperRoman"/>
      <w:lvlText w:val="%1."/>
      <w:lvlJc w:val="left"/>
      <w:pPr>
        <w:tabs>
          <w:tab w:val="num" w:pos="720"/>
        </w:tabs>
        <w:ind w:left="720" w:hanging="720"/>
      </w:pPr>
      <w:rPr>
        <w:rFonts w:cs="Times New Roman"/>
        <w:sz w:val="22"/>
        <w:szCs w:val="22"/>
      </w:rPr>
    </w:lvl>
    <w:lvl w:ilvl="1">
      <w:start w:val="1"/>
      <w:numFmt w:val="decimal"/>
      <w:lvlText w:val="%2."/>
      <w:lvlJc w:val="left"/>
      <w:pPr>
        <w:tabs>
          <w:tab w:val="num" w:pos="1080"/>
        </w:tabs>
        <w:ind w:left="1080" w:hanging="360"/>
      </w:pPr>
      <w:rPr>
        <w:rFonts w:cs="Times New Roman"/>
        <w:sz w:val="24"/>
        <w:szCs w:val="24"/>
      </w:rPr>
    </w:lvl>
    <w:lvl w:ilvl="2">
      <w:start w:val="1"/>
      <w:numFmt w:val="decimal"/>
      <w:lvlText w:val="%3."/>
      <w:lvlJc w:val="left"/>
      <w:pPr>
        <w:tabs>
          <w:tab w:val="num" w:pos="2160"/>
        </w:tabs>
        <w:ind w:left="2160" w:hanging="360"/>
      </w:pPr>
      <w:rPr>
        <w:rFonts w:cs="Times New Roman"/>
        <w:sz w:val="22"/>
        <w:szCs w:val="22"/>
      </w:rPr>
    </w:lvl>
    <w:lvl w:ilvl="3">
      <w:start w:val="1"/>
      <w:numFmt w:val="decimal"/>
      <w:lvlText w:val="%4."/>
      <w:lvlJc w:val="left"/>
      <w:pPr>
        <w:tabs>
          <w:tab w:val="num" w:pos="2880"/>
        </w:tabs>
        <w:ind w:left="2880" w:hanging="360"/>
      </w:pPr>
      <w:rPr>
        <w:rFonts w:cs="Times New Roman"/>
        <w:sz w:val="22"/>
        <w:szCs w:val="22"/>
      </w:rPr>
    </w:lvl>
    <w:lvl w:ilvl="4">
      <w:start w:val="1"/>
      <w:numFmt w:val="decimal"/>
      <w:lvlText w:val="%5."/>
      <w:lvlJc w:val="left"/>
      <w:pPr>
        <w:tabs>
          <w:tab w:val="num" w:pos="3600"/>
        </w:tabs>
        <w:ind w:left="3600" w:hanging="360"/>
      </w:pPr>
      <w:rPr>
        <w:rFonts w:cs="Times New Roman"/>
        <w:sz w:val="22"/>
        <w:szCs w:val="22"/>
      </w:rPr>
    </w:lvl>
    <w:lvl w:ilvl="5">
      <w:start w:val="1"/>
      <w:numFmt w:val="decimal"/>
      <w:lvlText w:val="%6."/>
      <w:lvlJc w:val="left"/>
      <w:pPr>
        <w:tabs>
          <w:tab w:val="num" w:pos="4320"/>
        </w:tabs>
        <w:ind w:left="4320" w:hanging="360"/>
      </w:pPr>
      <w:rPr>
        <w:rFonts w:cs="Times New Roman"/>
        <w:sz w:val="22"/>
        <w:szCs w:val="22"/>
      </w:rPr>
    </w:lvl>
    <w:lvl w:ilvl="6">
      <w:start w:val="1"/>
      <w:numFmt w:val="decimal"/>
      <w:lvlText w:val="%7."/>
      <w:lvlJc w:val="left"/>
      <w:pPr>
        <w:tabs>
          <w:tab w:val="num" w:pos="5040"/>
        </w:tabs>
        <w:ind w:left="5040" w:hanging="360"/>
      </w:pPr>
      <w:rPr>
        <w:rFonts w:cs="Times New Roman"/>
        <w:sz w:val="22"/>
        <w:szCs w:val="22"/>
      </w:rPr>
    </w:lvl>
    <w:lvl w:ilvl="7">
      <w:start w:val="1"/>
      <w:numFmt w:val="decimal"/>
      <w:lvlText w:val="%8."/>
      <w:lvlJc w:val="left"/>
      <w:pPr>
        <w:tabs>
          <w:tab w:val="num" w:pos="5760"/>
        </w:tabs>
        <w:ind w:left="5760" w:hanging="360"/>
      </w:pPr>
      <w:rPr>
        <w:rFonts w:cs="Times New Roman"/>
        <w:sz w:val="22"/>
        <w:szCs w:val="22"/>
      </w:rPr>
    </w:lvl>
    <w:lvl w:ilvl="8">
      <w:start w:val="1"/>
      <w:numFmt w:val="decimal"/>
      <w:lvlText w:val="%9."/>
      <w:lvlJc w:val="left"/>
      <w:pPr>
        <w:tabs>
          <w:tab w:val="num" w:pos="6480"/>
        </w:tabs>
        <w:ind w:left="6480" w:hanging="360"/>
      </w:pPr>
      <w:rPr>
        <w:rFonts w:cs="Times New Roman"/>
        <w:sz w:val="22"/>
        <w:szCs w:val="22"/>
      </w:rPr>
    </w:lvl>
  </w:abstractNum>
  <w:abstractNum w:abstractNumId="23" w15:restartNumberingAfterBreak="0">
    <w:nsid w:val="00000018"/>
    <w:multiLevelType w:val="multilevel"/>
    <w:tmpl w:val="00000018"/>
    <w:name w:val="WW8Num28"/>
    <w:lvl w:ilvl="0">
      <w:start w:val="1"/>
      <w:numFmt w:val="decimal"/>
      <w:lvlText w:val="%1."/>
      <w:lvlJc w:val="left"/>
      <w:pPr>
        <w:tabs>
          <w:tab w:val="num" w:pos="1065"/>
        </w:tabs>
        <w:ind w:left="1065" w:hanging="360"/>
      </w:pPr>
      <w:rPr>
        <w:rFonts w:cs="Times New Roman"/>
        <w:sz w:val="22"/>
        <w:szCs w:val="22"/>
      </w:rPr>
    </w:lvl>
    <w:lvl w:ilvl="1">
      <w:start w:val="1"/>
      <w:numFmt w:val="decimal"/>
      <w:lvlText w:val="%2."/>
      <w:lvlJc w:val="left"/>
      <w:pPr>
        <w:tabs>
          <w:tab w:val="num" w:pos="1440"/>
        </w:tabs>
        <w:ind w:left="1440" w:hanging="360"/>
      </w:pPr>
      <w:rPr>
        <w:rFonts w:cs="Times New Roman"/>
        <w:sz w:val="22"/>
        <w:szCs w:val="22"/>
      </w:rPr>
    </w:lvl>
    <w:lvl w:ilvl="2">
      <w:start w:val="1"/>
      <w:numFmt w:val="decimal"/>
      <w:lvlText w:val="%3."/>
      <w:lvlJc w:val="left"/>
      <w:pPr>
        <w:tabs>
          <w:tab w:val="num" w:pos="2160"/>
        </w:tabs>
        <w:ind w:left="2160" w:hanging="360"/>
      </w:pPr>
      <w:rPr>
        <w:rFonts w:cs="Times New Roman"/>
        <w:sz w:val="22"/>
        <w:szCs w:val="22"/>
      </w:rPr>
    </w:lvl>
    <w:lvl w:ilvl="3">
      <w:start w:val="1"/>
      <w:numFmt w:val="decimal"/>
      <w:lvlText w:val="%4."/>
      <w:lvlJc w:val="left"/>
      <w:pPr>
        <w:tabs>
          <w:tab w:val="num" w:pos="2880"/>
        </w:tabs>
        <w:ind w:left="2880" w:hanging="360"/>
      </w:pPr>
      <w:rPr>
        <w:rFonts w:cs="Times New Roman"/>
        <w:sz w:val="22"/>
        <w:szCs w:val="22"/>
      </w:rPr>
    </w:lvl>
    <w:lvl w:ilvl="4">
      <w:start w:val="1"/>
      <w:numFmt w:val="decimal"/>
      <w:lvlText w:val="%5."/>
      <w:lvlJc w:val="left"/>
      <w:pPr>
        <w:tabs>
          <w:tab w:val="num" w:pos="3600"/>
        </w:tabs>
        <w:ind w:left="3600" w:hanging="360"/>
      </w:pPr>
      <w:rPr>
        <w:rFonts w:cs="Times New Roman"/>
        <w:sz w:val="22"/>
        <w:szCs w:val="22"/>
      </w:rPr>
    </w:lvl>
    <w:lvl w:ilvl="5">
      <w:start w:val="1"/>
      <w:numFmt w:val="decimal"/>
      <w:lvlText w:val="%6."/>
      <w:lvlJc w:val="left"/>
      <w:pPr>
        <w:tabs>
          <w:tab w:val="num" w:pos="4320"/>
        </w:tabs>
        <w:ind w:left="4320" w:hanging="360"/>
      </w:pPr>
      <w:rPr>
        <w:rFonts w:cs="Times New Roman"/>
        <w:sz w:val="22"/>
        <w:szCs w:val="22"/>
      </w:rPr>
    </w:lvl>
    <w:lvl w:ilvl="6">
      <w:start w:val="1"/>
      <w:numFmt w:val="decimal"/>
      <w:lvlText w:val="%7."/>
      <w:lvlJc w:val="left"/>
      <w:pPr>
        <w:tabs>
          <w:tab w:val="num" w:pos="5040"/>
        </w:tabs>
        <w:ind w:left="5040" w:hanging="360"/>
      </w:pPr>
      <w:rPr>
        <w:rFonts w:cs="Times New Roman"/>
        <w:sz w:val="22"/>
        <w:szCs w:val="22"/>
      </w:rPr>
    </w:lvl>
    <w:lvl w:ilvl="7">
      <w:start w:val="1"/>
      <w:numFmt w:val="decimal"/>
      <w:lvlText w:val="%8."/>
      <w:lvlJc w:val="left"/>
      <w:pPr>
        <w:tabs>
          <w:tab w:val="num" w:pos="5760"/>
        </w:tabs>
        <w:ind w:left="5760" w:hanging="360"/>
      </w:pPr>
      <w:rPr>
        <w:rFonts w:cs="Times New Roman"/>
        <w:sz w:val="22"/>
        <w:szCs w:val="22"/>
      </w:rPr>
    </w:lvl>
    <w:lvl w:ilvl="8">
      <w:start w:val="1"/>
      <w:numFmt w:val="decimal"/>
      <w:lvlText w:val="%9."/>
      <w:lvlJc w:val="left"/>
      <w:pPr>
        <w:tabs>
          <w:tab w:val="num" w:pos="6480"/>
        </w:tabs>
        <w:ind w:left="6480" w:hanging="360"/>
      </w:pPr>
      <w:rPr>
        <w:rFonts w:cs="Times New Roman"/>
        <w:sz w:val="22"/>
        <w:szCs w:val="22"/>
      </w:rPr>
    </w:lvl>
  </w:abstractNum>
  <w:abstractNum w:abstractNumId="24" w15:restartNumberingAfterBreak="0">
    <w:nsid w:val="00000019"/>
    <w:multiLevelType w:val="multilevel"/>
    <w:tmpl w:val="00000019"/>
    <w:name w:val="WW8Num30"/>
    <w:lvl w:ilvl="0">
      <w:start w:val="1"/>
      <w:numFmt w:val="lowerLetter"/>
      <w:lvlText w:val="%1)"/>
      <w:lvlJc w:val="left"/>
      <w:pPr>
        <w:tabs>
          <w:tab w:val="num" w:pos="708"/>
        </w:tabs>
        <w:ind w:left="108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5" w15:restartNumberingAfterBreak="0">
    <w:nsid w:val="0000001A"/>
    <w:multiLevelType w:val="multilevel"/>
    <w:tmpl w:val="0000001A"/>
    <w:name w:val="WW8Num31"/>
    <w:lvl w:ilvl="0">
      <w:start w:val="1"/>
      <w:numFmt w:val="decimal"/>
      <w:lvlText w:val="%1."/>
      <w:lvlJc w:val="left"/>
      <w:pPr>
        <w:tabs>
          <w:tab w:val="num" w:pos="1065"/>
        </w:tabs>
        <w:ind w:left="1065" w:hanging="360"/>
      </w:pPr>
      <w:rPr>
        <w:rFonts w:cs="Times New Roman"/>
        <w:sz w:val="22"/>
        <w:szCs w:val="22"/>
      </w:rPr>
    </w:lvl>
    <w:lvl w:ilvl="1">
      <w:start w:val="1"/>
      <w:numFmt w:val="decimal"/>
      <w:lvlText w:val="%2."/>
      <w:lvlJc w:val="left"/>
      <w:pPr>
        <w:tabs>
          <w:tab w:val="num" w:pos="1440"/>
        </w:tabs>
        <w:ind w:left="1440" w:hanging="360"/>
      </w:pPr>
      <w:rPr>
        <w:rFonts w:cs="Times New Roman"/>
        <w:sz w:val="22"/>
        <w:szCs w:val="22"/>
      </w:rPr>
    </w:lvl>
    <w:lvl w:ilvl="2">
      <w:start w:val="1"/>
      <w:numFmt w:val="decimal"/>
      <w:lvlText w:val="%3."/>
      <w:lvlJc w:val="left"/>
      <w:pPr>
        <w:tabs>
          <w:tab w:val="num" w:pos="2160"/>
        </w:tabs>
        <w:ind w:left="2160" w:hanging="360"/>
      </w:pPr>
      <w:rPr>
        <w:rFonts w:cs="Times New Roman"/>
        <w:sz w:val="22"/>
        <w:szCs w:val="22"/>
      </w:rPr>
    </w:lvl>
    <w:lvl w:ilvl="3">
      <w:start w:val="1"/>
      <w:numFmt w:val="decimal"/>
      <w:lvlText w:val="%4."/>
      <w:lvlJc w:val="left"/>
      <w:pPr>
        <w:tabs>
          <w:tab w:val="num" w:pos="2880"/>
        </w:tabs>
        <w:ind w:left="2880" w:hanging="360"/>
      </w:pPr>
      <w:rPr>
        <w:rFonts w:cs="Times New Roman"/>
        <w:sz w:val="22"/>
        <w:szCs w:val="22"/>
      </w:rPr>
    </w:lvl>
    <w:lvl w:ilvl="4">
      <w:start w:val="1"/>
      <w:numFmt w:val="decimal"/>
      <w:lvlText w:val="%5."/>
      <w:lvlJc w:val="left"/>
      <w:pPr>
        <w:tabs>
          <w:tab w:val="num" w:pos="3600"/>
        </w:tabs>
        <w:ind w:left="3600" w:hanging="360"/>
      </w:pPr>
      <w:rPr>
        <w:rFonts w:cs="Times New Roman"/>
        <w:sz w:val="22"/>
        <w:szCs w:val="22"/>
      </w:rPr>
    </w:lvl>
    <w:lvl w:ilvl="5">
      <w:start w:val="1"/>
      <w:numFmt w:val="decimal"/>
      <w:lvlText w:val="%6."/>
      <w:lvlJc w:val="left"/>
      <w:pPr>
        <w:tabs>
          <w:tab w:val="num" w:pos="4320"/>
        </w:tabs>
        <w:ind w:left="4320" w:hanging="360"/>
      </w:pPr>
      <w:rPr>
        <w:rFonts w:cs="Times New Roman"/>
        <w:sz w:val="22"/>
        <w:szCs w:val="22"/>
      </w:rPr>
    </w:lvl>
    <w:lvl w:ilvl="6">
      <w:start w:val="1"/>
      <w:numFmt w:val="decimal"/>
      <w:lvlText w:val="%7."/>
      <w:lvlJc w:val="left"/>
      <w:pPr>
        <w:tabs>
          <w:tab w:val="num" w:pos="5040"/>
        </w:tabs>
        <w:ind w:left="5040" w:hanging="360"/>
      </w:pPr>
      <w:rPr>
        <w:rFonts w:cs="Times New Roman"/>
        <w:sz w:val="22"/>
        <w:szCs w:val="22"/>
      </w:rPr>
    </w:lvl>
    <w:lvl w:ilvl="7">
      <w:start w:val="1"/>
      <w:numFmt w:val="decimal"/>
      <w:lvlText w:val="%8."/>
      <w:lvlJc w:val="left"/>
      <w:pPr>
        <w:tabs>
          <w:tab w:val="num" w:pos="5760"/>
        </w:tabs>
        <w:ind w:left="5760" w:hanging="360"/>
      </w:pPr>
      <w:rPr>
        <w:rFonts w:cs="Times New Roman"/>
        <w:sz w:val="22"/>
        <w:szCs w:val="22"/>
      </w:rPr>
    </w:lvl>
    <w:lvl w:ilvl="8">
      <w:start w:val="1"/>
      <w:numFmt w:val="decimal"/>
      <w:lvlText w:val="%9."/>
      <w:lvlJc w:val="left"/>
      <w:pPr>
        <w:tabs>
          <w:tab w:val="num" w:pos="6480"/>
        </w:tabs>
        <w:ind w:left="6480" w:hanging="360"/>
      </w:pPr>
      <w:rPr>
        <w:rFonts w:cs="Times New Roman"/>
        <w:sz w:val="22"/>
        <w:szCs w:val="22"/>
      </w:rPr>
    </w:lvl>
  </w:abstractNum>
  <w:abstractNum w:abstractNumId="26" w15:restartNumberingAfterBreak="0">
    <w:nsid w:val="0000001B"/>
    <w:multiLevelType w:val="multilevel"/>
    <w:tmpl w:val="0000001B"/>
    <w:name w:val="WW8Num32"/>
    <w:lvl w:ilvl="0">
      <w:start w:val="1"/>
      <w:numFmt w:val="decimal"/>
      <w:lvlText w:val="%1."/>
      <w:lvlJc w:val="left"/>
      <w:pPr>
        <w:tabs>
          <w:tab w:val="num" w:pos="360"/>
        </w:tabs>
        <w:ind w:left="360" w:hanging="360"/>
      </w:pPr>
      <w:rPr>
        <w:rFonts w:ascii="Times New Roman" w:hAnsi="Times New Roman" w:cs="Times New Roman"/>
        <w:b w:val="0"/>
        <w:sz w:val="22"/>
        <w:szCs w:val="22"/>
      </w:rPr>
    </w:lvl>
    <w:lvl w:ilvl="1">
      <w:start w:val="1"/>
      <w:numFmt w:val="lowerLetter"/>
      <w:lvlText w:val="%2."/>
      <w:lvlJc w:val="left"/>
      <w:pPr>
        <w:tabs>
          <w:tab w:val="num" w:pos="1080"/>
        </w:tabs>
        <w:ind w:left="108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7" w15:restartNumberingAfterBreak="0">
    <w:nsid w:val="0000001C"/>
    <w:multiLevelType w:val="multilevel"/>
    <w:tmpl w:val="AF30796A"/>
    <w:name w:val="WW8Num33"/>
    <w:lvl w:ilvl="0">
      <w:start w:val="1"/>
      <w:numFmt w:val="decimal"/>
      <w:lvlText w:val="%1."/>
      <w:lvlJc w:val="left"/>
      <w:pPr>
        <w:tabs>
          <w:tab w:val="num" w:pos="360"/>
        </w:tabs>
        <w:ind w:left="360" w:hanging="360"/>
      </w:pPr>
      <w:rPr>
        <w:rFonts w:cs="Times New Roman"/>
        <w:color w:val="auto"/>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0000001D"/>
    <w:multiLevelType w:val="multilevel"/>
    <w:tmpl w:val="0582BDB4"/>
    <w:name w:val="WW8Num34"/>
    <w:lvl w:ilvl="0">
      <w:start w:val="1"/>
      <w:numFmt w:val="decimal"/>
      <w:lvlText w:val="%1."/>
      <w:lvlJc w:val="left"/>
      <w:pPr>
        <w:tabs>
          <w:tab w:val="num" w:pos="-218"/>
        </w:tabs>
        <w:ind w:left="502" w:hanging="360"/>
      </w:pPr>
      <w:rPr>
        <w:rFonts w:cs="Times New Roman"/>
        <w:color w:val="auto"/>
        <w:sz w:val="22"/>
        <w:szCs w:val="22"/>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9" w15:restartNumberingAfterBreak="0">
    <w:nsid w:val="0000001E"/>
    <w:multiLevelType w:val="multilevel"/>
    <w:tmpl w:val="EB303FE6"/>
    <w:name w:val="WW8Num35"/>
    <w:lvl w:ilvl="0">
      <w:start w:val="1"/>
      <w:numFmt w:val="decimal"/>
      <w:lvlText w:val="%1."/>
      <w:lvlJc w:val="left"/>
      <w:pPr>
        <w:tabs>
          <w:tab w:val="num" w:pos="0"/>
        </w:tabs>
        <w:ind w:left="360" w:hanging="360"/>
      </w:pPr>
      <w:rPr>
        <w:rFonts w:cs="Times New Roman"/>
        <w:sz w:val="22"/>
        <w:szCs w:val="22"/>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0" w15:restartNumberingAfterBreak="0">
    <w:nsid w:val="0000001F"/>
    <w:multiLevelType w:val="multilevel"/>
    <w:tmpl w:val="0000001F"/>
    <w:name w:val="WW8Num36"/>
    <w:lvl w:ilvl="0">
      <w:start w:val="1"/>
      <w:numFmt w:val="lowerLetter"/>
      <w:lvlText w:val="%1)"/>
      <w:lvlJc w:val="left"/>
      <w:pPr>
        <w:tabs>
          <w:tab w:val="num" w:pos="0"/>
        </w:tabs>
        <w:ind w:left="1800" w:hanging="360"/>
      </w:pPr>
      <w:rPr>
        <w:sz w:val="22"/>
        <w:szCs w:val="22"/>
      </w:r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31" w15:restartNumberingAfterBreak="0">
    <w:nsid w:val="00000020"/>
    <w:multiLevelType w:val="multilevel"/>
    <w:tmpl w:val="BCB4C9F8"/>
    <w:name w:val="WW8Num37"/>
    <w:lvl w:ilvl="0">
      <w:start w:val="1"/>
      <w:numFmt w:val="decimal"/>
      <w:lvlText w:val="%1."/>
      <w:lvlJc w:val="left"/>
      <w:pPr>
        <w:tabs>
          <w:tab w:val="num" w:pos="0"/>
        </w:tabs>
        <w:ind w:left="720" w:hanging="360"/>
      </w:pPr>
      <w:rPr>
        <w:rFonts w:cs="Times New Roman"/>
        <w:sz w:val="22"/>
        <w:szCs w:val="22"/>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2" w15:restartNumberingAfterBreak="0">
    <w:nsid w:val="00000021"/>
    <w:multiLevelType w:val="multilevel"/>
    <w:tmpl w:val="801666EE"/>
    <w:name w:val="WW8Num38"/>
    <w:lvl w:ilvl="0">
      <w:start w:val="1"/>
      <w:numFmt w:val="decimal"/>
      <w:lvlText w:val="%1."/>
      <w:lvlJc w:val="left"/>
      <w:pPr>
        <w:tabs>
          <w:tab w:val="num" w:pos="0"/>
        </w:tabs>
        <w:ind w:left="705" w:hanging="360"/>
      </w:pPr>
      <w:rPr>
        <w:color w:val="000000"/>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00000022"/>
    <w:multiLevelType w:val="multilevel"/>
    <w:tmpl w:val="96DA90E2"/>
    <w:name w:val="WW8Num39"/>
    <w:lvl w:ilvl="0">
      <w:start w:val="1"/>
      <w:numFmt w:val="decimal"/>
      <w:lvlText w:val="%1."/>
      <w:lvlJc w:val="left"/>
      <w:pPr>
        <w:tabs>
          <w:tab w:val="num" w:pos="0"/>
        </w:tabs>
        <w:ind w:left="36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00000023"/>
    <w:multiLevelType w:val="multilevel"/>
    <w:tmpl w:val="00000023"/>
    <w:name w:val="WW8Num40"/>
    <w:lvl w:ilvl="0">
      <w:start w:val="1"/>
      <w:numFmt w:val="lowerLetter"/>
      <w:lvlText w:val="%1)"/>
      <w:lvlJc w:val="left"/>
      <w:pPr>
        <w:tabs>
          <w:tab w:val="num" w:pos="0"/>
        </w:tabs>
        <w:ind w:left="1440" w:hanging="360"/>
      </w:pPr>
      <w:rPr>
        <w:rFonts w:cs="Times New Roman"/>
        <w:sz w:val="22"/>
        <w:szCs w:val="22"/>
      </w:rPr>
    </w:lvl>
    <w:lvl w:ilvl="1">
      <w:start w:val="1"/>
      <w:numFmt w:val="lowerLetter"/>
      <w:lvlText w:val="%2."/>
      <w:lvlJc w:val="left"/>
      <w:pPr>
        <w:tabs>
          <w:tab w:val="num" w:pos="0"/>
        </w:tabs>
        <w:ind w:left="2160" w:hanging="360"/>
      </w:pPr>
      <w:rPr>
        <w:rFonts w:cs="Times New Roman"/>
        <w:sz w:val="22"/>
        <w:szCs w:val="22"/>
      </w:rPr>
    </w:lvl>
    <w:lvl w:ilvl="2">
      <w:start w:val="1"/>
      <w:numFmt w:val="lowerRoman"/>
      <w:lvlText w:val="%3."/>
      <w:lvlJc w:val="right"/>
      <w:pPr>
        <w:tabs>
          <w:tab w:val="num" w:pos="0"/>
        </w:tabs>
        <w:ind w:left="2880" w:hanging="180"/>
      </w:pPr>
      <w:rPr>
        <w:rFonts w:cs="Times New Roman"/>
        <w:sz w:val="22"/>
        <w:szCs w:val="22"/>
      </w:rPr>
    </w:lvl>
    <w:lvl w:ilvl="3">
      <w:start w:val="1"/>
      <w:numFmt w:val="decimal"/>
      <w:lvlText w:val="%4."/>
      <w:lvlJc w:val="left"/>
      <w:pPr>
        <w:tabs>
          <w:tab w:val="num" w:pos="0"/>
        </w:tabs>
        <w:ind w:left="3600" w:hanging="360"/>
      </w:pPr>
      <w:rPr>
        <w:rFonts w:cs="Times New Roman"/>
        <w:sz w:val="22"/>
        <w:szCs w:val="22"/>
      </w:rPr>
    </w:lvl>
    <w:lvl w:ilvl="4">
      <w:start w:val="1"/>
      <w:numFmt w:val="lowerLetter"/>
      <w:lvlText w:val="%5."/>
      <w:lvlJc w:val="left"/>
      <w:pPr>
        <w:tabs>
          <w:tab w:val="num" w:pos="0"/>
        </w:tabs>
        <w:ind w:left="4320" w:hanging="360"/>
      </w:pPr>
      <w:rPr>
        <w:rFonts w:cs="Times New Roman"/>
        <w:sz w:val="22"/>
        <w:szCs w:val="22"/>
      </w:rPr>
    </w:lvl>
    <w:lvl w:ilvl="5">
      <w:start w:val="1"/>
      <w:numFmt w:val="lowerRoman"/>
      <w:lvlText w:val="%6."/>
      <w:lvlJc w:val="right"/>
      <w:pPr>
        <w:tabs>
          <w:tab w:val="num" w:pos="0"/>
        </w:tabs>
        <w:ind w:left="5040" w:hanging="180"/>
      </w:pPr>
      <w:rPr>
        <w:rFonts w:cs="Times New Roman"/>
        <w:sz w:val="22"/>
        <w:szCs w:val="22"/>
      </w:rPr>
    </w:lvl>
    <w:lvl w:ilvl="6">
      <w:start w:val="1"/>
      <w:numFmt w:val="decimal"/>
      <w:lvlText w:val="%7."/>
      <w:lvlJc w:val="left"/>
      <w:pPr>
        <w:tabs>
          <w:tab w:val="num" w:pos="0"/>
        </w:tabs>
        <w:ind w:left="5760" w:hanging="360"/>
      </w:pPr>
      <w:rPr>
        <w:rFonts w:cs="Times New Roman"/>
        <w:sz w:val="22"/>
        <w:szCs w:val="22"/>
      </w:rPr>
    </w:lvl>
    <w:lvl w:ilvl="7">
      <w:start w:val="1"/>
      <w:numFmt w:val="lowerLetter"/>
      <w:lvlText w:val="%8."/>
      <w:lvlJc w:val="left"/>
      <w:pPr>
        <w:tabs>
          <w:tab w:val="num" w:pos="0"/>
        </w:tabs>
        <w:ind w:left="6480" w:hanging="360"/>
      </w:pPr>
      <w:rPr>
        <w:rFonts w:cs="Times New Roman"/>
        <w:sz w:val="22"/>
        <w:szCs w:val="22"/>
      </w:rPr>
    </w:lvl>
    <w:lvl w:ilvl="8">
      <w:start w:val="1"/>
      <w:numFmt w:val="lowerRoman"/>
      <w:lvlText w:val="%9."/>
      <w:lvlJc w:val="right"/>
      <w:pPr>
        <w:tabs>
          <w:tab w:val="num" w:pos="0"/>
        </w:tabs>
        <w:ind w:left="7200" w:hanging="180"/>
      </w:pPr>
      <w:rPr>
        <w:rFonts w:cs="Times New Roman"/>
        <w:sz w:val="22"/>
        <w:szCs w:val="22"/>
      </w:rPr>
    </w:lvl>
  </w:abstractNum>
  <w:abstractNum w:abstractNumId="35" w15:restartNumberingAfterBreak="0">
    <w:nsid w:val="00000024"/>
    <w:multiLevelType w:val="singleLevel"/>
    <w:tmpl w:val="00000024"/>
    <w:name w:val="WW8Num41"/>
    <w:lvl w:ilvl="0">
      <w:start w:val="1"/>
      <w:numFmt w:val="lowerLetter"/>
      <w:lvlText w:val="%1)"/>
      <w:lvlJc w:val="left"/>
      <w:pPr>
        <w:tabs>
          <w:tab w:val="num" w:pos="0"/>
        </w:tabs>
        <w:ind w:left="720" w:hanging="360"/>
      </w:pPr>
    </w:lvl>
  </w:abstractNum>
  <w:abstractNum w:abstractNumId="36" w15:restartNumberingAfterBreak="0">
    <w:nsid w:val="00000025"/>
    <w:multiLevelType w:val="multilevel"/>
    <w:tmpl w:val="00000025"/>
    <w:name w:val="WW8Num42"/>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00000026"/>
    <w:multiLevelType w:val="singleLevel"/>
    <w:tmpl w:val="DCA65806"/>
    <w:name w:val="WW8Num43"/>
    <w:lvl w:ilvl="0">
      <w:start w:val="1"/>
      <w:numFmt w:val="decimal"/>
      <w:lvlText w:val="%1)"/>
      <w:lvlJc w:val="left"/>
      <w:pPr>
        <w:tabs>
          <w:tab w:val="num" w:pos="927"/>
        </w:tabs>
        <w:ind w:left="927" w:hanging="360"/>
      </w:pPr>
      <w:rPr>
        <w:rFonts w:ascii="Times New Roman" w:eastAsia="Times New Roman" w:hAnsi="Times New Roman" w:cs="Times New Roman" w:hint="default"/>
        <w:b w:val="0"/>
        <w:bCs w:val="0"/>
        <w:i w:val="0"/>
        <w:iCs w:val="0"/>
        <w:color w:val="auto"/>
        <w:sz w:val="24"/>
        <w:szCs w:val="24"/>
      </w:rPr>
    </w:lvl>
  </w:abstractNum>
  <w:abstractNum w:abstractNumId="38" w15:restartNumberingAfterBreak="0">
    <w:nsid w:val="00000027"/>
    <w:multiLevelType w:val="singleLevel"/>
    <w:tmpl w:val="00000027"/>
    <w:name w:val="WW8Num44"/>
    <w:lvl w:ilvl="0">
      <w:start w:val="1"/>
      <w:numFmt w:val="lowerLetter"/>
      <w:lvlText w:val="%1)"/>
      <w:lvlJc w:val="left"/>
      <w:pPr>
        <w:tabs>
          <w:tab w:val="num" w:pos="1270"/>
        </w:tabs>
        <w:ind w:left="1287" w:hanging="360"/>
      </w:pPr>
      <w:rPr>
        <w:color w:val="000000"/>
      </w:rPr>
    </w:lvl>
  </w:abstractNum>
  <w:abstractNum w:abstractNumId="39" w15:restartNumberingAfterBreak="0">
    <w:nsid w:val="00000028"/>
    <w:multiLevelType w:val="singleLevel"/>
    <w:tmpl w:val="00000028"/>
    <w:name w:val="WW8Num46"/>
    <w:lvl w:ilvl="0">
      <w:start w:val="1"/>
      <w:numFmt w:val="lowerLetter"/>
      <w:lvlText w:val="%1)"/>
      <w:lvlJc w:val="left"/>
      <w:pPr>
        <w:tabs>
          <w:tab w:val="num" w:pos="0"/>
        </w:tabs>
        <w:ind w:left="1212" w:hanging="360"/>
      </w:pPr>
    </w:lvl>
  </w:abstractNum>
  <w:abstractNum w:abstractNumId="40" w15:restartNumberingAfterBreak="0">
    <w:nsid w:val="00000029"/>
    <w:multiLevelType w:val="singleLevel"/>
    <w:tmpl w:val="00000029"/>
    <w:name w:val="WW8Num212222"/>
    <w:lvl w:ilvl="0">
      <w:start w:val="1"/>
      <w:numFmt w:val="bullet"/>
      <w:lvlText w:val=""/>
      <w:lvlJc w:val="left"/>
      <w:pPr>
        <w:ind w:left="720" w:hanging="360"/>
      </w:pPr>
      <w:rPr>
        <w:rFonts w:ascii="Symbol" w:hAnsi="Symbol" w:cs="Symbol"/>
        <w:sz w:val="22"/>
        <w:szCs w:val="22"/>
      </w:rPr>
    </w:lvl>
  </w:abstractNum>
  <w:abstractNum w:abstractNumId="41" w15:restartNumberingAfterBreak="0">
    <w:nsid w:val="0000002A"/>
    <w:multiLevelType w:val="singleLevel"/>
    <w:tmpl w:val="04150017"/>
    <w:lvl w:ilvl="0">
      <w:start w:val="1"/>
      <w:numFmt w:val="lowerLetter"/>
      <w:lvlText w:val="%1)"/>
      <w:lvlJc w:val="left"/>
      <w:pPr>
        <w:ind w:left="720" w:hanging="360"/>
      </w:pPr>
    </w:lvl>
  </w:abstractNum>
  <w:abstractNum w:abstractNumId="42" w15:restartNumberingAfterBreak="0">
    <w:nsid w:val="0000002B"/>
    <w:multiLevelType w:val="multilevel"/>
    <w:tmpl w:val="0000002B"/>
    <w:name w:val="WW8Num49"/>
    <w:lvl w:ilvl="0">
      <w:start w:val="1"/>
      <w:numFmt w:val="lowerLetter"/>
      <w:lvlText w:val="%1)"/>
      <w:lvlJc w:val="left"/>
      <w:pPr>
        <w:tabs>
          <w:tab w:val="num" w:pos="1212"/>
        </w:tabs>
        <w:ind w:left="1212" w:hanging="360"/>
      </w:pPr>
    </w:lvl>
    <w:lvl w:ilvl="1">
      <w:start w:val="1"/>
      <w:numFmt w:val="decimal"/>
      <w:lvlText w:val="%2."/>
      <w:lvlJc w:val="left"/>
      <w:pPr>
        <w:tabs>
          <w:tab w:val="num" w:pos="1572"/>
        </w:tabs>
        <w:ind w:left="1572" w:hanging="360"/>
      </w:pPr>
    </w:lvl>
    <w:lvl w:ilvl="2">
      <w:start w:val="1"/>
      <w:numFmt w:val="decimal"/>
      <w:lvlText w:val="%3."/>
      <w:lvlJc w:val="left"/>
      <w:pPr>
        <w:tabs>
          <w:tab w:val="num" w:pos="1932"/>
        </w:tabs>
        <w:ind w:left="1932" w:hanging="360"/>
      </w:pPr>
    </w:lvl>
    <w:lvl w:ilvl="3">
      <w:start w:val="1"/>
      <w:numFmt w:val="decimal"/>
      <w:lvlText w:val="%4."/>
      <w:lvlJc w:val="left"/>
      <w:pPr>
        <w:tabs>
          <w:tab w:val="num" w:pos="2292"/>
        </w:tabs>
        <w:ind w:left="2292" w:hanging="360"/>
      </w:pPr>
    </w:lvl>
    <w:lvl w:ilvl="4">
      <w:start w:val="1"/>
      <w:numFmt w:val="decimal"/>
      <w:lvlText w:val="%5."/>
      <w:lvlJc w:val="left"/>
      <w:pPr>
        <w:tabs>
          <w:tab w:val="num" w:pos="2652"/>
        </w:tabs>
        <w:ind w:left="2652" w:hanging="360"/>
      </w:pPr>
    </w:lvl>
    <w:lvl w:ilvl="5">
      <w:start w:val="1"/>
      <w:numFmt w:val="decimal"/>
      <w:lvlText w:val="%6."/>
      <w:lvlJc w:val="left"/>
      <w:pPr>
        <w:tabs>
          <w:tab w:val="num" w:pos="3012"/>
        </w:tabs>
        <w:ind w:left="3012" w:hanging="360"/>
      </w:pPr>
    </w:lvl>
    <w:lvl w:ilvl="6">
      <w:start w:val="1"/>
      <w:numFmt w:val="decimal"/>
      <w:lvlText w:val="%7."/>
      <w:lvlJc w:val="left"/>
      <w:pPr>
        <w:tabs>
          <w:tab w:val="num" w:pos="3372"/>
        </w:tabs>
        <w:ind w:left="3372" w:hanging="360"/>
      </w:pPr>
    </w:lvl>
    <w:lvl w:ilvl="7">
      <w:start w:val="1"/>
      <w:numFmt w:val="decimal"/>
      <w:lvlText w:val="%8."/>
      <w:lvlJc w:val="left"/>
      <w:pPr>
        <w:tabs>
          <w:tab w:val="num" w:pos="3732"/>
        </w:tabs>
        <w:ind w:left="3732" w:hanging="360"/>
      </w:pPr>
    </w:lvl>
    <w:lvl w:ilvl="8">
      <w:start w:val="1"/>
      <w:numFmt w:val="decimal"/>
      <w:lvlText w:val="%9."/>
      <w:lvlJc w:val="left"/>
      <w:pPr>
        <w:tabs>
          <w:tab w:val="num" w:pos="4092"/>
        </w:tabs>
        <w:ind w:left="4092" w:hanging="360"/>
      </w:pPr>
    </w:lvl>
  </w:abstractNum>
  <w:abstractNum w:abstractNumId="43" w15:restartNumberingAfterBreak="0">
    <w:nsid w:val="0000002C"/>
    <w:multiLevelType w:val="singleLevel"/>
    <w:tmpl w:val="0000002C"/>
    <w:name w:val="WW8Num50"/>
    <w:lvl w:ilvl="0">
      <w:start w:val="1"/>
      <w:numFmt w:val="decimal"/>
      <w:lvlText w:val="%1."/>
      <w:lvlJc w:val="left"/>
      <w:pPr>
        <w:tabs>
          <w:tab w:val="num" w:pos="0"/>
        </w:tabs>
        <w:ind w:left="720" w:hanging="360"/>
      </w:pPr>
      <w:rPr>
        <w:rFonts w:cs="Times New Roman" w:hint="default"/>
        <w:b/>
        <w:color w:val="auto"/>
      </w:rPr>
    </w:lvl>
  </w:abstractNum>
  <w:abstractNum w:abstractNumId="44" w15:restartNumberingAfterBreak="0">
    <w:nsid w:val="0000002D"/>
    <w:multiLevelType w:val="multilevel"/>
    <w:tmpl w:val="F40ABD16"/>
    <w:lvl w:ilvl="0">
      <w:start w:val="1"/>
      <w:numFmt w:val="decimal"/>
      <w:lvlText w:val="%1."/>
      <w:lvlJc w:val="left"/>
      <w:pPr>
        <w:tabs>
          <w:tab w:val="num" w:pos="0"/>
        </w:tabs>
        <w:ind w:left="720" w:hanging="360"/>
      </w:pPr>
      <w:rPr>
        <w:rFonts w:ascii="Calibri" w:hAnsi="Calibri" w:cs="Calibri" w:hint="default"/>
        <w:iCs/>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5" w15:restartNumberingAfterBreak="0">
    <w:nsid w:val="0000002E"/>
    <w:multiLevelType w:val="multilevel"/>
    <w:tmpl w:val="BBD45876"/>
    <w:lvl w:ilvl="0">
      <w:start w:val="1"/>
      <w:numFmt w:val="lowerLetter"/>
      <w:lvlText w:val="%1)"/>
      <w:lvlJc w:val="left"/>
      <w:pPr>
        <w:tabs>
          <w:tab w:val="num" w:pos="360"/>
        </w:tabs>
        <w:ind w:left="360" w:hanging="360"/>
      </w:pPr>
      <w:rPr>
        <w:rFonts w:ascii="Calibri" w:hAnsi="Calibri" w:cs="Calibri"/>
        <w:b w:val="0"/>
        <w:bCs/>
        <w:sz w:val="24"/>
        <w:szCs w:val="24"/>
        <w:lang w:val="pl-PL" w:eastAsia="pl-PL"/>
      </w:rPr>
    </w:lvl>
    <w:lvl w:ilvl="1">
      <w:start w:val="1"/>
      <w:numFmt w:val="lowerLetter"/>
      <w:lvlText w:val="%2."/>
      <w:lvlJc w:val="left"/>
      <w:pPr>
        <w:tabs>
          <w:tab w:val="num" w:pos="1080"/>
        </w:tabs>
        <w:ind w:left="1080" w:hanging="360"/>
      </w:pPr>
      <w:rPr>
        <w:rFonts w:cs="Times New Roman"/>
      </w:rPr>
    </w:lvl>
    <w:lvl w:ilvl="2">
      <w:start w:val="1"/>
      <w:numFmt w:val="decimal"/>
      <w:lvlText w:val="%3)"/>
      <w:lvlJc w:val="left"/>
      <w:pPr>
        <w:tabs>
          <w:tab w:val="num" w:pos="2160"/>
        </w:tabs>
        <w:ind w:left="2160" w:hanging="360"/>
      </w:pPr>
      <w:rPr>
        <w:rFonts w:ascii="Calibri" w:eastAsia="Times New Roman" w:hAnsi="Calibri" w:cs="Calibri"/>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6" w15:restartNumberingAfterBreak="0">
    <w:nsid w:val="058A2C2D"/>
    <w:multiLevelType w:val="hybridMultilevel"/>
    <w:tmpl w:val="D0A49920"/>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47" w15:restartNumberingAfterBreak="0">
    <w:nsid w:val="09E54B7E"/>
    <w:multiLevelType w:val="singleLevel"/>
    <w:tmpl w:val="A894DAFE"/>
    <w:lvl w:ilvl="0">
      <w:start w:val="1"/>
      <w:numFmt w:val="decimal"/>
      <w:lvlText w:val="%1)"/>
      <w:lvlJc w:val="left"/>
      <w:pPr>
        <w:tabs>
          <w:tab w:val="num" w:pos="720"/>
        </w:tabs>
        <w:ind w:left="720" w:hanging="360"/>
      </w:pPr>
      <w:rPr>
        <w:rFonts w:hint="default"/>
      </w:rPr>
    </w:lvl>
  </w:abstractNum>
  <w:abstractNum w:abstractNumId="48" w15:restartNumberingAfterBreak="0">
    <w:nsid w:val="0BF02C60"/>
    <w:multiLevelType w:val="hybridMultilevel"/>
    <w:tmpl w:val="25C45C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0EA808A2"/>
    <w:multiLevelType w:val="hybridMultilevel"/>
    <w:tmpl w:val="C6183056"/>
    <w:lvl w:ilvl="0" w:tplc="D1EA9444">
      <w:start w:val="6"/>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0ECE2404"/>
    <w:multiLevelType w:val="singleLevel"/>
    <w:tmpl w:val="D88C0E94"/>
    <w:lvl w:ilvl="0">
      <w:start w:val="1"/>
      <w:numFmt w:val="decimal"/>
      <w:lvlText w:val="%1)"/>
      <w:lvlJc w:val="left"/>
      <w:pPr>
        <w:tabs>
          <w:tab w:val="num" w:pos="720"/>
        </w:tabs>
        <w:ind w:left="720" w:hanging="360"/>
      </w:pPr>
      <w:rPr>
        <w:rFonts w:hint="default"/>
      </w:rPr>
    </w:lvl>
  </w:abstractNum>
  <w:abstractNum w:abstractNumId="51" w15:restartNumberingAfterBreak="0">
    <w:nsid w:val="0F3D37B7"/>
    <w:multiLevelType w:val="hybridMultilevel"/>
    <w:tmpl w:val="2924B008"/>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2" w15:restartNumberingAfterBreak="0">
    <w:nsid w:val="0F805574"/>
    <w:multiLevelType w:val="hybridMultilevel"/>
    <w:tmpl w:val="0234E0D0"/>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53" w15:restartNumberingAfterBreak="0">
    <w:nsid w:val="10BE74EC"/>
    <w:multiLevelType w:val="hybridMultilevel"/>
    <w:tmpl w:val="BF8617C6"/>
    <w:lvl w:ilvl="0" w:tplc="D21053E6">
      <w:start w:val="1"/>
      <w:numFmt w:val="decimal"/>
      <w:lvlText w:val="%1."/>
      <w:lvlJc w:val="left"/>
      <w:pPr>
        <w:ind w:left="720" w:hanging="360"/>
      </w:pPr>
      <w:rPr>
        <w:rFonts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16C35E74"/>
    <w:multiLevelType w:val="hybridMultilevel"/>
    <w:tmpl w:val="139A448A"/>
    <w:lvl w:ilvl="0" w:tplc="F5A42CBE">
      <w:start w:val="1"/>
      <w:numFmt w:val="decimal"/>
      <w:lvlText w:val="%1."/>
      <w:lvlJc w:val="left"/>
      <w:pPr>
        <w:ind w:left="720" w:hanging="360"/>
      </w:pPr>
      <w:rPr>
        <w:rFonts w:asciiTheme="minorHAnsi" w:hAnsiTheme="minorHAnsi" w:cstheme="minorHAnsi" w:hint="default"/>
        <w:color w:val="auto"/>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5" w15:restartNumberingAfterBreak="0">
    <w:nsid w:val="24B20AC6"/>
    <w:multiLevelType w:val="singleLevel"/>
    <w:tmpl w:val="3770271E"/>
    <w:lvl w:ilvl="0">
      <w:start w:val="1"/>
      <w:numFmt w:val="decimal"/>
      <w:lvlText w:val="%1."/>
      <w:lvlJc w:val="left"/>
      <w:pPr>
        <w:tabs>
          <w:tab w:val="num" w:pos="360"/>
        </w:tabs>
        <w:ind w:left="360" w:hanging="360"/>
      </w:pPr>
      <w:rPr>
        <w:rFonts w:cs="Times New Roman"/>
        <w:color w:val="auto"/>
      </w:rPr>
    </w:lvl>
  </w:abstractNum>
  <w:abstractNum w:abstractNumId="56" w15:restartNumberingAfterBreak="0">
    <w:nsid w:val="2849403E"/>
    <w:multiLevelType w:val="singleLevel"/>
    <w:tmpl w:val="9A703822"/>
    <w:lvl w:ilvl="0">
      <w:start w:val="3"/>
      <w:numFmt w:val="decimal"/>
      <w:lvlText w:val="%1."/>
      <w:lvlJc w:val="left"/>
      <w:pPr>
        <w:ind w:left="720" w:hanging="360"/>
      </w:pPr>
      <w:rPr>
        <w:rFonts w:hint="default"/>
      </w:rPr>
    </w:lvl>
  </w:abstractNum>
  <w:abstractNum w:abstractNumId="57" w15:restartNumberingAfterBreak="0">
    <w:nsid w:val="2A7A506F"/>
    <w:multiLevelType w:val="hybridMultilevel"/>
    <w:tmpl w:val="DDBC39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B897424"/>
    <w:multiLevelType w:val="hybridMultilevel"/>
    <w:tmpl w:val="BD26FD7E"/>
    <w:lvl w:ilvl="0" w:tplc="8788DA1A">
      <w:start w:val="1"/>
      <w:numFmt w:val="lowerLetter"/>
      <w:lvlText w:val="%1)"/>
      <w:lvlJc w:val="left"/>
      <w:pPr>
        <w:ind w:left="720" w:hanging="360"/>
      </w:pPr>
      <w:rPr>
        <w:rFonts w:ascii="Calibri" w:hAnsi="Calibri" w:cs="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EF52212"/>
    <w:multiLevelType w:val="singleLevel"/>
    <w:tmpl w:val="F6CED30C"/>
    <w:lvl w:ilvl="0">
      <w:start w:val="1"/>
      <w:numFmt w:val="decimal"/>
      <w:lvlText w:val="%1."/>
      <w:lvlJc w:val="left"/>
      <w:pPr>
        <w:tabs>
          <w:tab w:val="num" w:pos="360"/>
        </w:tabs>
        <w:ind w:left="360" w:hanging="360"/>
      </w:pPr>
      <w:rPr>
        <w:rFonts w:hint="default"/>
      </w:rPr>
    </w:lvl>
  </w:abstractNum>
  <w:abstractNum w:abstractNumId="60" w15:restartNumberingAfterBreak="0">
    <w:nsid w:val="31497945"/>
    <w:multiLevelType w:val="hybridMultilevel"/>
    <w:tmpl w:val="EDA4310E"/>
    <w:lvl w:ilvl="0" w:tplc="0415000F">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2EE1ED1"/>
    <w:multiLevelType w:val="hybridMultilevel"/>
    <w:tmpl w:val="34F6116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15:restartNumberingAfterBreak="0">
    <w:nsid w:val="37B4315A"/>
    <w:multiLevelType w:val="singleLevel"/>
    <w:tmpl w:val="F8043A18"/>
    <w:lvl w:ilvl="0">
      <w:start w:val="1"/>
      <w:numFmt w:val="decimal"/>
      <w:lvlText w:val="%1)"/>
      <w:lvlJc w:val="left"/>
      <w:pPr>
        <w:tabs>
          <w:tab w:val="num" w:pos="765"/>
        </w:tabs>
        <w:ind w:left="765" w:hanging="405"/>
      </w:pPr>
      <w:rPr>
        <w:rFonts w:hint="default"/>
      </w:rPr>
    </w:lvl>
  </w:abstractNum>
  <w:abstractNum w:abstractNumId="63" w15:restartNumberingAfterBreak="0">
    <w:nsid w:val="3BCE7CDF"/>
    <w:multiLevelType w:val="hybridMultilevel"/>
    <w:tmpl w:val="71CC317E"/>
    <w:lvl w:ilvl="0" w:tplc="F4BA26F4">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E1C70F5"/>
    <w:multiLevelType w:val="multilevel"/>
    <w:tmpl w:val="5798E09C"/>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080"/>
        </w:tabs>
        <w:ind w:left="1080" w:hanging="720"/>
      </w:pPr>
      <w:rPr>
        <w:rFonts w:ascii="Calibri" w:eastAsia="Calibri" w:hAnsi="Calibri" w:cs="Calibri"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5" w15:restartNumberingAfterBreak="0">
    <w:nsid w:val="3E48063D"/>
    <w:multiLevelType w:val="hybridMultilevel"/>
    <w:tmpl w:val="AE56CE7C"/>
    <w:lvl w:ilvl="0" w:tplc="AC2ECE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56A4561"/>
    <w:multiLevelType w:val="hybridMultilevel"/>
    <w:tmpl w:val="7C66DDC2"/>
    <w:lvl w:ilvl="0" w:tplc="EEBEB0A2">
      <w:start w:val="1"/>
      <w:numFmt w:val="decimal"/>
      <w:lvlText w:val="%1."/>
      <w:lvlJc w:val="left"/>
      <w:pPr>
        <w:ind w:left="720" w:hanging="360"/>
      </w:pPr>
      <w:rPr>
        <w:rFonts w:ascii="Calibri" w:hAnsi="Calibri"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6323E22"/>
    <w:multiLevelType w:val="hybridMultilevel"/>
    <w:tmpl w:val="A2868FE4"/>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68" w15:restartNumberingAfterBreak="0">
    <w:nsid w:val="4F6C39F3"/>
    <w:multiLevelType w:val="multilevel"/>
    <w:tmpl w:val="0F7EC984"/>
    <w:lvl w:ilvl="0">
      <w:start w:val="1"/>
      <w:numFmt w:val="decimal"/>
      <w:lvlText w:val="%1)"/>
      <w:lvlJc w:val="left"/>
      <w:pPr>
        <w:ind w:left="720" w:hanging="360"/>
      </w:pPr>
      <w:rPr>
        <w:rFonts w:cs="Times New Roman"/>
        <w:sz w:val="24"/>
      </w:rPr>
    </w:lvl>
    <w:lvl w:ilvl="1">
      <w:start w:val="1"/>
      <w:numFmt w:val="decimal"/>
      <w:lvlText w:val="%2)"/>
      <w:lvlJc w:val="left"/>
      <w:pPr>
        <w:ind w:left="1440" w:hanging="360"/>
      </w:pPr>
      <w:rPr>
        <w:rFonts w:cs="Times New Roman"/>
        <w:sz w:val="24"/>
      </w:rPr>
    </w:lvl>
    <w:lvl w:ilvl="2">
      <w:start w:val="1"/>
      <w:numFmt w:val="lowerLetter"/>
      <w:lvlText w:val="%3)"/>
      <w:lvlJc w:val="left"/>
      <w:pPr>
        <w:ind w:left="2340" w:hanging="360"/>
      </w:pPr>
      <w:rPr>
        <w:rFonts w:cs="Calibri"/>
        <w:color w:val="00000A"/>
        <w:sz w:val="22"/>
        <w:szCs w:val="22"/>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9" w15:restartNumberingAfterBreak="0">
    <w:nsid w:val="5A3D1B35"/>
    <w:multiLevelType w:val="multilevel"/>
    <w:tmpl w:val="0F7EC984"/>
    <w:lvl w:ilvl="0">
      <w:start w:val="1"/>
      <w:numFmt w:val="decimal"/>
      <w:lvlText w:val="%1)"/>
      <w:lvlJc w:val="left"/>
      <w:pPr>
        <w:ind w:left="720" w:hanging="360"/>
      </w:pPr>
      <w:rPr>
        <w:rFonts w:cs="Times New Roman"/>
        <w:sz w:val="24"/>
      </w:rPr>
    </w:lvl>
    <w:lvl w:ilvl="1">
      <w:start w:val="1"/>
      <w:numFmt w:val="decimal"/>
      <w:lvlText w:val="%2)"/>
      <w:lvlJc w:val="left"/>
      <w:pPr>
        <w:ind w:left="1440" w:hanging="360"/>
      </w:pPr>
      <w:rPr>
        <w:rFonts w:cs="Times New Roman"/>
        <w:sz w:val="24"/>
      </w:rPr>
    </w:lvl>
    <w:lvl w:ilvl="2">
      <w:start w:val="1"/>
      <w:numFmt w:val="lowerLetter"/>
      <w:lvlText w:val="%3)"/>
      <w:lvlJc w:val="left"/>
      <w:pPr>
        <w:ind w:left="2340" w:hanging="360"/>
      </w:pPr>
      <w:rPr>
        <w:rFonts w:cs="Calibri"/>
        <w:color w:val="00000A"/>
        <w:sz w:val="22"/>
        <w:szCs w:val="22"/>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0" w15:restartNumberingAfterBreak="0">
    <w:nsid w:val="5A855A7B"/>
    <w:multiLevelType w:val="hybridMultilevel"/>
    <w:tmpl w:val="5100D392"/>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1" w15:restartNumberingAfterBreak="0">
    <w:nsid w:val="66021CA6"/>
    <w:multiLevelType w:val="hybridMultilevel"/>
    <w:tmpl w:val="7E923F78"/>
    <w:name w:val="WW8Num2122222"/>
    <w:lvl w:ilvl="0" w:tplc="00000029">
      <w:start w:val="1"/>
      <w:numFmt w:val="bullet"/>
      <w:lvlText w:val=""/>
      <w:lvlJc w:val="left"/>
      <w:pPr>
        <w:ind w:left="793" w:hanging="360"/>
      </w:pPr>
      <w:rPr>
        <w:rFonts w:ascii="Symbol" w:hAnsi="Symbol" w:cs="Symbol"/>
        <w:sz w:val="22"/>
        <w:szCs w:val="22"/>
      </w:rPr>
    </w:lvl>
    <w:lvl w:ilvl="1" w:tplc="04150003" w:tentative="1">
      <w:start w:val="1"/>
      <w:numFmt w:val="bullet"/>
      <w:lvlText w:val="o"/>
      <w:lvlJc w:val="left"/>
      <w:pPr>
        <w:ind w:left="1513" w:hanging="360"/>
      </w:pPr>
      <w:rPr>
        <w:rFonts w:ascii="Courier New" w:hAnsi="Courier New" w:cs="Courier New" w:hint="default"/>
      </w:rPr>
    </w:lvl>
    <w:lvl w:ilvl="2" w:tplc="04150005" w:tentative="1">
      <w:start w:val="1"/>
      <w:numFmt w:val="bullet"/>
      <w:lvlText w:val=""/>
      <w:lvlJc w:val="left"/>
      <w:pPr>
        <w:ind w:left="2233" w:hanging="360"/>
      </w:pPr>
      <w:rPr>
        <w:rFonts w:ascii="Wingdings" w:hAnsi="Wingdings" w:hint="default"/>
      </w:rPr>
    </w:lvl>
    <w:lvl w:ilvl="3" w:tplc="04150001" w:tentative="1">
      <w:start w:val="1"/>
      <w:numFmt w:val="bullet"/>
      <w:lvlText w:val=""/>
      <w:lvlJc w:val="left"/>
      <w:pPr>
        <w:ind w:left="2953" w:hanging="360"/>
      </w:pPr>
      <w:rPr>
        <w:rFonts w:ascii="Symbol" w:hAnsi="Symbol" w:hint="default"/>
      </w:rPr>
    </w:lvl>
    <w:lvl w:ilvl="4" w:tplc="04150003" w:tentative="1">
      <w:start w:val="1"/>
      <w:numFmt w:val="bullet"/>
      <w:lvlText w:val="o"/>
      <w:lvlJc w:val="left"/>
      <w:pPr>
        <w:ind w:left="3673" w:hanging="360"/>
      </w:pPr>
      <w:rPr>
        <w:rFonts w:ascii="Courier New" w:hAnsi="Courier New" w:cs="Courier New" w:hint="default"/>
      </w:rPr>
    </w:lvl>
    <w:lvl w:ilvl="5" w:tplc="04150005" w:tentative="1">
      <w:start w:val="1"/>
      <w:numFmt w:val="bullet"/>
      <w:lvlText w:val=""/>
      <w:lvlJc w:val="left"/>
      <w:pPr>
        <w:ind w:left="4393" w:hanging="360"/>
      </w:pPr>
      <w:rPr>
        <w:rFonts w:ascii="Wingdings" w:hAnsi="Wingdings" w:hint="default"/>
      </w:rPr>
    </w:lvl>
    <w:lvl w:ilvl="6" w:tplc="04150001" w:tentative="1">
      <w:start w:val="1"/>
      <w:numFmt w:val="bullet"/>
      <w:lvlText w:val=""/>
      <w:lvlJc w:val="left"/>
      <w:pPr>
        <w:ind w:left="5113" w:hanging="360"/>
      </w:pPr>
      <w:rPr>
        <w:rFonts w:ascii="Symbol" w:hAnsi="Symbol" w:hint="default"/>
      </w:rPr>
    </w:lvl>
    <w:lvl w:ilvl="7" w:tplc="04150003" w:tentative="1">
      <w:start w:val="1"/>
      <w:numFmt w:val="bullet"/>
      <w:lvlText w:val="o"/>
      <w:lvlJc w:val="left"/>
      <w:pPr>
        <w:ind w:left="5833" w:hanging="360"/>
      </w:pPr>
      <w:rPr>
        <w:rFonts w:ascii="Courier New" w:hAnsi="Courier New" w:cs="Courier New" w:hint="default"/>
      </w:rPr>
    </w:lvl>
    <w:lvl w:ilvl="8" w:tplc="04150005" w:tentative="1">
      <w:start w:val="1"/>
      <w:numFmt w:val="bullet"/>
      <w:lvlText w:val=""/>
      <w:lvlJc w:val="left"/>
      <w:pPr>
        <w:ind w:left="6553" w:hanging="360"/>
      </w:pPr>
      <w:rPr>
        <w:rFonts w:ascii="Wingdings" w:hAnsi="Wingdings" w:hint="default"/>
      </w:rPr>
    </w:lvl>
  </w:abstractNum>
  <w:abstractNum w:abstractNumId="72" w15:restartNumberingAfterBreak="0">
    <w:nsid w:val="660D5E0E"/>
    <w:multiLevelType w:val="hybridMultilevel"/>
    <w:tmpl w:val="14E25F2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3" w15:restartNumberingAfterBreak="0">
    <w:nsid w:val="6862349C"/>
    <w:multiLevelType w:val="hybridMultilevel"/>
    <w:tmpl w:val="DAAA5B02"/>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74" w15:restartNumberingAfterBreak="0">
    <w:nsid w:val="6CB47A93"/>
    <w:multiLevelType w:val="singleLevel"/>
    <w:tmpl w:val="67A21BE0"/>
    <w:lvl w:ilvl="0">
      <w:start w:val="1"/>
      <w:numFmt w:val="decimal"/>
      <w:lvlText w:val="%1)"/>
      <w:lvlJc w:val="left"/>
      <w:pPr>
        <w:tabs>
          <w:tab w:val="num" w:pos="720"/>
        </w:tabs>
        <w:ind w:left="720" w:hanging="360"/>
      </w:pPr>
      <w:rPr>
        <w:rFonts w:hint="default"/>
      </w:rPr>
    </w:lvl>
  </w:abstractNum>
  <w:abstractNum w:abstractNumId="75" w15:restartNumberingAfterBreak="0">
    <w:nsid w:val="6F3D430E"/>
    <w:multiLevelType w:val="hybridMultilevel"/>
    <w:tmpl w:val="AB44F2A4"/>
    <w:lvl w:ilvl="0" w:tplc="D142510C">
      <w:start w:val="1"/>
      <w:numFmt w:val="decimal"/>
      <w:lvlText w:val="%1)"/>
      <w:lvlJc w:val="left"/>
      <w:pPr>
        <w:ind w:left="659" w:hanging="375"/>
      </w:pPr>
      <w:rPr>
        <w:rFonts w:eastAsia="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6" w15:restartNumberingAfterBreak="0">
    <w:nsid w:val="6FAD0959"/>
    <w:multiLevelType w:val="hybridMultilevel"/>
    <w:tmpl w:val="8FC0627E"/>
    <w:lvl w:ilvl="0" w:tplc="FFFFFFFF">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03F05DEC">
      <w:start w:val="10"/>
      <w:numFmt w:val="decimal"/>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7" w15:restartNumberingAfterBreak="0">
    <w:nsid w:val="7ABA745E"/>
    <w:multiLevelType w:val="hybridMultilevel"/>
    <w:tmpl w:val="330CBC40"/>
    <w:name w:val="WW8Num212"/>
    <w:lvl w:ilvl="0" w:tplc="4DF0572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7CC02AED"/>
    <w:multiLevelType w:val="hybridMultilevel"/>
    <w:tmpl w:val="0780124A"/>
    <w:name w:val="WW8Num212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9" w15:restartNumberingAfterBreak="0">
    <w:nsid w:val="7ED1636D"/>
    <w:multiLevelType w:val="hybridMultilevel"/>
    <w:tmpl w:val="4BBCFB0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0" w15:restartNumberingAfterBreak="0">
    <w:nsid w:val="7F69242E"/>
    <w:multiLevelType w:val="hybridMultilevel"/>
    <w:tmpl w:val="F488A2A4"/>
    <w:lvl w:ilvl="0" w:tplc="C34841AC">
      <w:start w:val="2"/>
      <w:numFmt w:val="decimal"/>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4"/>
  </w:num>
  <w:num w:numId="13">
    <w:abstractNumId w:val="15"/>
  </w:num>
  <w:num w:numId="14">
    <w:abstractNumId w:val="16"/>
  </w:num>
  <w:num w:numId="15">
    <w:abstractNumId w:val="17"/>
  </w:num>
  <w:num w:numId="16">
    <w:abstractNumId w:val="20"/>
  </w:num>
  <w:num w:numId="17">
    <w:abstractNumId w:val="21"/>
  </w:num>
  <w:num w:numId="18">
    <w:abstractNumId w:val="22"/>
  </w:num>
  <w:num w:numId="19">
    <w:abstractNumId w:val="23"/>
  </w:num>
  <w:num w:numId="20">
    <w:abstractNumId w:val="24"/>
  </w:num>
  <w:num w:numId="21">
    <w:abstractNumId w:val="26"/>
  </w:num>
  <w:num w:numId="22">
    <w:abstractNumId w:val="35"/>
  </w:num>
  <w:num w:numId="23">
    <w:abstractNumId w:val="39"/>
  </w:num>
  <w:num w:numId="24">
    <w:abstractNumId w:val="40"/>
  </w:num>
  <w:num w:numId="25">
    <w:abstractNumId w:val="41"/>
  </w:num>
  <w:num w:numId="26">
    <w:abstractNumId w:val="51"/>
  </w:num>
  <w:num w:numId="27">
    <w:abstractNumId w:val="49"/>
  </w:num>
  <w:num w:numId="28">
    <w:abstractNumId w:val="66"/>
  </w:num>
  <w:num w:numId="29">
    <w:abstractNumId w:val="58"/>
  </w:num>
  <w:num w:numId="30">
    <w:abstractNumId w:val="73"/>
  </w:num>
  <w:num w:numId="31">
    <w:abstractNumId w:val="67"/>
  </w:num>
  <w:num w:numId="32">
    <w:abstractNumId w:val="52"/>
  </w:num>
  <w:num w:numId="33">
    <w:abstractNumId w:val="70"/>
  </w:num>
  <w:num w:numId="34">
    <w:abstractNumId w:val="61"/>
  </w:num>
  <w:num w:numId="35">
    <w:abstractNumId w:val="72"/>
  </w:num>
  <w:num w:numId="36">
    <w:abstractNumId w:val="79"/>
  </w:num>
  <w:num w:numId="37">
    <w:abstractNumId w:val="57"/>
  </w:num>
  <w:num w:numId="38">
    <w:abstractNumId w:val="65"/>
  </w:num>
  <w:num w:numId="39">
    <w:abstractNumId w:val="75"/>
  </w:num>
  <w:num w:numId="40">
    <w:abstractNumId w:val="46"/>
  </w:num>
  <w:num w:numId="41">
    <w:abstractNumId w:val="56"/>
  </w:num>
  <w:num w:numId="42">
    <w:abstractNumId w:val="77"/>
  </w:num>
  <w:num w:numId="43">
    <w:abstractNumId w:val="78"/>
  </w:num>
  <w:num w:numId="44">
    <w:abstractNumId w:val="55"/>
    <w:lvlOverride w:ilvl="0">
      <w:startOverride w:val="1"/>
    </w:lvlOverride>
  </w:num>
  <w:num w:numId="4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6"/>
  </w:num>
  <w:num w:numId="47">
    <w:abstractNumId w:val="64"/>
  </w:num>
  <w:num w:numId="48">
    <w:abstractNumId w:val="74"/>
  </w:num>
  <w:num w:numId="49">
    <w:abstractNumId w:val="50"/>
  </w:num>
  <w:num w:numId="50">
    <w:abstractNumId w:val="47"/>
  </w:num>
  <w:num w:numId="51">
    <w:abstractNumId w:val="59"/>
  </w:num>
  <w:num w:numId="52">
    <w:abstractNumId w:val="62"/>
  </w:num>
  <w:num w:numId="53">
    <w:abstractNumId w:val="60"/>
  </w:num>
  <w:num w:numId="54">
    <w:abstractNumId w:val="53"/>
  </w:num>
  <w:num w:numId="55">
    <w:abstractNumId w:val="63"/>
  </w:num>
  <w:num w:numId="5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0"/>
  </w:num>
  <w:num w:numId="58">
    <w:abstractNumId w:val="68"/>
  </w:num>
  <w:num w:numId="59">
    <w:abstractNumId w:val="69"/>
  </w:num>
  <w:num w:numId="60">
    <w:abstractNumId w:val="36"/>
  </w:num>
  <w:num w:numId="61">
    <w:abstractNumId w:val="38"/>
  </w:num>
  <w:num w:numId="62">
    <w:abstractNumId w:val="48"/>
  </w:num>
  <w:num w:numId="63">
    <w:abstractNumId w:val="4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614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36C"/>
    <w:rsid w:val="00001993"/>
    <w:rsid w:val="00006F73"/>
    <w:rsid w:val="0001578E"/>
    <w:rsid w:val="00022383"/>
    <w:rsid w:val="00026801"/>
    <w:rsid w:val="00027551"/>
    <w:rsid w:val="00032639"/>
    <w:rsid w:val="0005060E"/>
    <w:rsid w:val="00050E03"/>
    <w:rsid w:val="00072787"/>
    <w:rsid w:val="000804E1"/>
    <w:rsid w:val="00084B89"/>
    <w:rsid w:val="00085079"/>
    <w:rsid w:val="000B0012"/>
    <w:rsid w:val="000C1A91"/>
    <w:rsid w:val="000C488D"/>
    <w:rsid w:val="000C5C95"/>
    <w:rsid w:val="000D6D3D"/>
    <w:rsid w:val="000E1321"/>
    <w:rsid w:val="000E6D08"/>
    <w:rsid w:val="000F79BA"/>
    <w:rsid w:val="00106946"/>
    <w:rsid w:val="00115DF1"/>
    <w:rsid w:val="0012121A"/>
    <w:rsid w:val="00126B8B"/>
    <w:rsid w:val="00137F9D"/>
    <w:rsid w:val="00142138"/>
    <w:rsid w:val="00172179"/>
    <w:rsid w:val="00187EEE"/>
    <w:rsid w:val="00193EF6"/>
    <w:rsid w:val="00195978"/>
    <w:rsid w:val="001B2E7A"/>
    <w:rsid w:val="001C20F8"/>
    <w:rsid w:val="001D5012"/>
    <w:rsid w:val="001E556B"/>
    <w:rsid w:val="001E58A4"/>
    <w:rsid w:val="001F53AB"/>
    <w:rsid w:val="002038B2"/>
    <w:rsid w:val="0022690C"/>
    <w:rsid w:val="0023116A"/>
    <w:rsid w:val="002342D3"/>
    <w:rsid w:val="00234B03"/>
    <w:rsid w:val="00241EB4"/>
    <w:rsid w:val="002433AF"/>
    <w:rsid w:val="00254713"/>
    <w:rsid w:val="0026654E"/>
    <w:rsid w:val="00276432"/>
    <w:rsid w:val="002821D2"/>
    <w:rsid w:val="00285C7C"/>
    <w:rsid w:val="002870D7"/>
    <w:rsid w:val="00287429"/>
    <w:rsid w:val="00297C58"/>
    <w:rsid w:val="002A2881"/>
    <w:rsid w:val="002B4649"/>
    <w:rsid w:val="002B47DE"/>
    <w:rsid w:val="002C1327"/>
    <w:rsid w:val="002E1D1B"/>
    <w:rsid w:val="002E4B93"/>
    <w:rsid w:val="003164F1"/>
    <w:rsid w:val="003171E2"/>
    <w:rsid w:val="0032536C"/>
    <w:rsid w:val="003303DA"/>
    <w:rsid w:val="003351FC"/>
    <w:rsid w:val="003573CA"/>
    <w:rsid w:val="0036099E"/>
    <w:rsid w:val="00367F44"/>
    <w:rsid w:val="00373930"/>
    <w:rsid w:val="003739E8"/>
    <w:rsid w:val="00386924"/>
    <w:rsid w:val="00390F33"/>
    <w:rsid w:val="00394B98"/>
    <w:rsid w:val="003A3896"/>
    <w:rsid w:val="003A4038"/>
    <w:rsid w:val="003B6919"/>
    <w:rsid w:val="003E7DB0"/>
    <w:rsid w:val="003F180A"/>
    <w:rsid w:val="003F25F8"/>
    <w:rsid w:val="00402F10"/>
    <w:rsid w:val="00413ED1"/>
    <w:rsid w:val="0042034D"/>
    <w:rsid w:val="00421541"/>
    <w:rsid w:val="00423158"/>
    <w:rsid w:val="00427233"/>
    <w:rsid w:val="00435828"/>
    <w:rsid w:val="004377F8"/>
    <w:rsid w:val="00440F92"/>
    <w:rsid w:val="004815DC"/>
    <w:rsid w:val="00487DAD"/>
    <w:rsid w:val="004B5A0A"/>
    <w:rsid w:val="004C5C42"/>
    <w:rsid w:val="004D2C4C"/>
    <w:rsid w:val="0050069B"/>
    <w:rsid w:val="00500C50"/>
    <w:rsid w:val="005034BF"/>
    <w:rsid w:val="00513FF8"/>
    <w:rsid w:val="00514D9C"/>
    <w:rsid w:val="00526005"/>
    <w:rsid w:val="00550F89"/>
    <w:rsid w:val="00560F06"/>
    <w:rsid w:val="00564307"/>
    <w:rsid w:val="00572891"/>
    <w:rsid w:val="00576AD0"/>
    <w:rsid w:val="00583359"/>
    <w:rsid w:val="005937E7"/>
    <w:rsid w:val="00595F68"/>
    <w:rsid w:val="005B6F29"/>
    <w:rsid w:val="005C6375"/>
    <w:rsid w:val="005D0C02"/>
    <w:rsid w:val="005D2306"/>
    <w:rsid w:val="005D7A50"/>
    <w:rsid w:val="005E4BE2"/>
    <w:rsid w:val="00606E87"/>
    <w:rsid w:val="006159A5"/>
    <w:rsid w:val="006241C6"/>
    <w:rsid w:val="006243E4"/>
    <w:rsid w:val="0062491B"/>
    <w:rsid w:val="00625431"/>
    <w:rsid w:val="006467B1"/>
    <w:rsid w:val="00646F0C"/>
    <w:rsid w:val="00655A97"/>
    <w:rsid w:val="006564F1"/>
    <w:rsid w:val="00663477"/>
    <w:rsid w:val="00667FA5"/>
    <w:rsid w:val="00692AE4"/>
    <w:rsid w:val="006A487D"/>
    <w:rsid w:val="006A7BF1"/>
    <w:rsid w:val="006B173A"/>
    <w:rsid w:val="006B1B64"/>
    <w:rsid w:val="006B4653"/>
    <w:rsid w:val="006E28C5"/>
    <w:rsid w:val="006E718F"/>
    <w:rsid w:val="006F5E06"/>
    <w:rsid w:val="00710D3E"/>
    <w:rsid w:val="00716EE0"/>
    <w:rsid w:val="00722954"/>
    <w:rsid w:val="00733035"/>
    <w:rsid w:val="0075182F"/>
    <w:rsid w:val="00755FE7"/>
    <w:rsid w:val="0075793D"/>
    <w:rsid w:val="00763477"/>
    <w:rsid w:val="00767676"/>
    <w:rsid w:val="007676E8"/>
    <w:rsid w:val="00767C8A"/>
    <w:rsid w:val="007900E6"/>
    <w:rsid w:val="00793F40"/>
    <w:rsid w:val="007958CA"/>
    <w:rsid w:val="007B78F4"/>
    <w:rsid w:val="007E0D3D"/>
    <w:rsid w:val="007E5F29"/>
    <w:rsid w:val="0081581D"/>
    <w:rsid w:val="008176F4"/>
    <w:rsid w:val="008311DD"/>
    <w:rsid w:val="00837F81"/>
    <w:rsid w:val="008479EC"/>
    <w:rsid w:val="008539A7"/>
    <w:rsid w:val="00861643"/>
    <w:rsid w:val="008654F9"/>
    <w:rsid w:val="00871E03"/>
    <w:rsid w:val="00873E0D"/>
    <w:rsid w:val="008846AF"/>
    <w:rsid w:val="0089245D"/>
    <w:rsid w:val="00892563"/>
    <w:rsid w:val="008947F1"/>
    <w:rsid w:val="008C671D"/>
    <w:rsid w:val="008E7287"/>
    <w:rsid w:val="0090125B"/>
    <w:rsid w:val="009040A7"/>
    <w:rsid w:val="00910329"/>
    <w:rsid w:val="00912CA8"/>
    <w:rsid w:val="009366F5"/>
    <w:rsid w:val="0096029C"/>
    <w:rsid w:val="00967711"/>
    <w:rsid w:val="009706FA"/>
    <w:rsid w:val="00974497"/>
    <w:rsid w:val="009747A6"/>
    <w:rsid w:val="0097775B"/>
    <w:rsid w:val="00994E61"/>
    <w:rsid w:val="009D2CC5"/>
    <w:rsid w:val="009F20AE"/>
    <w:rsid w:val="009F40F7"/>
    <w:rsid w:val="009F4FA2"/>
    <w:rsid w:val="009F7F92"/>
    <w:rsid w:val="00A14E1B"/>
    <w:rsid w:val="00A24876"/>
    <w:rsid w:val="00A24AAA"/>
    <w:rsid w:val="00A34E3B"/>
    <w:rsid w:val="00A36C07"/>
    <w:rsid w:val="00A46440"/>
    <w:rsid w:val="00A4705E"/>
    <w:rsid w:val="00A47561"/>
    <w:rsid w:val="00A569D2"/>
    <w:rsid w:val="00A77FA6"/>
    <w:rsid w:val="00A8559C"/>
    <w:rsid w:val="00A90E36"/>
    <w:rsid w:val="00A917F5"/>
    <w:rsid w:val="00A93801"/>
    <w:rsid w:val="00A94068"/>
    <w:rsid w:val="00AB04DC"/>
    <w:rsid w:val="00AB51B2"/>
    <w:rsid w:val="00AC07CA"/>
    <w:rsid w:val="00AC753D"/>
    <w:rsid w:val="00AD1AC7"/>
    <w:rsid w:val="00AE303B"/>
    <w:rsid w:val="00B00361"/>
    <w:rsid w:val="00B14209"/>
    <w:rsid w:val="00B24EAB"/>
    <w:rsid w:val="00B317DE"/>
    <w:rsid w:val="00B54467"/>
    <w:rsid w:val="00B60BCA"/>
    <w:rsid w:val="00B61E7C"/>
    <w:rsid w:val="00B71D0F"/>
    <w:rsid w:val="00B80BC2"/>
    <w:rsid w:val="00B91615"/>
    <w:rsid w:val="00BB1E7A"/>
    <w:rsid w:val="00BC2B9D"/>
    <w:rsid w:val="00BE0B43"/>
    <w:rsid w:val="00BE7257"/>
    <w:rsid w:val="00BF3C9F"/>
    <w:rsid w:val="00C0709D"/>
    <w:rsid w:val="00C23E9F"/>
    <w:rsid w:val="00C27B01"/>
    <w:rsid w:val="00C30D41"/>
    <w:rsid w:val="00C62798"/>
    <w:rsid w:val="00C74D7A"/>
    <w:rsid w:val="00C76ADF"/>
    <w:rsid w:val="00C86852"/>
    <w:rsid w:val="00C9468D"/>
    <w:rsid w:val="00CA0D5D"/>
    <w:rsid w:val="00CA52AE"/>
    <w:rsid w:val="00CB18A4"/>
    <w:rsid w:val="00CC05AF"/>
    <w:rsid w:val="00CC070C"/>
    <w:rsid w:val="00CC6749"/>
    <w:rsid w:val="00CD1B8F"/>
    <w:rsid w:val="00CE1F59"/>
    <w:rsid w:val="00CF528D"/>
    <w:rsid w:val="00D00FD7"/>
    <w:rsid w:val="00D03860"/>
    <w:rsid w:val="00D13B1B"/>
    <w:rsid w:val="00D26646"/>
    <w:rsid w:val="00D30BFA"/>
    <w:rsid w:val="00D317B5"/>
    <w:rsid w:val="00D33EF4"/>
    <w:rsid w:val="00D40717"/>
    <w:rsid w:val="00D40A9B"/>
    <w:rsid w:val="00D4272C"/>
    <w:rsid w:val="00D56652"/>
    <w:rsid w:val="00D62E9D"/>
    <w:rsid w:val="00D75575"/>
    <w:rsid w:val="00D84D25"/>
    <w:rsid w:val="00D86D67"/>
    <w:rsid w:val="00D873FA"/>
    <w:rsid w:val="00D9182D"/>
    <w:rsid w:val="00D96AE1"/>
    <w:rsid w:val="00D97664"/>
    <w:rsid w:val="00DA63D9"/>
    <w:rsid w:val="00DA7AA5"/>
    <w:rsid w:val="00DB212F"/>
    <w:rsid w:val="00DB27ED"/>
    <w:rsid w:val="00DB35E7"/>
    <w:rsid w:val="00DB3703"/>
    <w:rsid w:val="00DD5D8D"/>
    <w:rsid w:val="00DE06E5"/>
    <w:rsid w:val="00DE604A"/>
    <w:rsid w:val="00DE7E83"/>
    <w:rsid w:val="00DF5955"/>
    <w:rsid w:val="00E063C9"/>
    <w:rsid w:val="00E21AB2"/>
    <w:rsid w:val="00E31D7A"/>
    <w:rsid w:val="00E42D3C"/>
    <w:rsid w:val="00E431AD"/>
    <w:rsid w:val="00E50DD7"/>
    <w:rsid w:val="00E734EB"/>
    <w:rsid w:val="00E93608"/>
    <w:rsid w:val="00E976B3"/>
    <w:rsid w:val="00EA11F3"/>
    <w:rsid w:val="00EA1330"/>
    <w:rsid w:val="00EA30EC"/>
    <w:rsid w:val="00EB21AB"/>
    <w:rsid w:val="00EB2E38"/>
    <w:rsid w:val="00EB70B6"/>
    <w:rsid w:val="00EC293D"/>
    <w:rsid w:val="00ED11B0"/>
    <w:rsid w:val="00ED7998"/>
    <w:rsid w:val="00F12EFB"/>
    <w:rsid w:val="00F13095"/>
    <w:rsid w:val="00F1443A"/>
    <w:rsid w:val="00F20701"/>
    <w:rsid w:val="00F233B0"/>
    <w:rsid w:val="00F23DFE"/>
    <w:rsid w:val="00F25837"/>
    <w:rsid w:val="00F31ACE"/>
    <w:rsid w:val="00F428EB"/>
    <w:rsid w:val="00F570FA"/>
    <w:rsid w:val="00F65E49"/>
    <w:rsid w:val="00F719C3"/>
    <w:rsid w:val="00F73219"/>
    <w:rsid w:val="00FA1B0F"/>
    <w:rsid w:val="00FA514D"/>
    <w:rsid w:val="00FC63CD"/>
    <w:rsid w:val="00FD3D43"/>
    <w:rsid w:val="00FF7B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7"/>
    <o:shapelayout v:ext="edit">
      <o:idmap v:ext="edit" data="1"/>
    </o:shapelayout>
  </w:shapeDefaults>
  <w:doNotEmbedSmartTags/>
  <w:decimalSymbol w:val=","/>
  <w:listSeparator w:val=";"/>
  <w14:docId w14:val="58617775"/>
  <w15:chartTrackingRefBased/>
  <w15:docId w15:val="{148A3090-E4AF-45BC-81B5-B375BCF99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sz w:val="24"/>
      <w:szCs w:val="24"/>
      <w:lang w:eastAsia="zh-CN"/>
    </w:rPr>
  </w:style>
  <w:style w:type="paragraph" w:styleId="Nagwek1">
    <w:name w:val="heading 1"/>
    <w:basedOn w:val="Normalny"/>
    <w:next w:val="Normalny"/>
    <w:qFormat/>
    <w:pPr>
      <w:keepNext/>
      <w:numPr>
        <w:numId w:val="1"/>
      </w:numPr>
      <w:jc w:val="center"/>
      <w:outlineLvl w:val="0"/>
    </w:pPr>
    <w:rPr>
      <w:rFonts w:ascii="Cambria" w:hAnsi="Cambria" w:cs="Cambria"/>
      <w:b/>
      <w:bCs/>
      <w:kern w:val="1"/>
      <w:sz w:val="32"/>
      <w:szCs w:val="32"/>
      <w:lang w:val="x-none"/>
    </w:rPr>
  </w:style>
  <w:style w:type="paragraph" w:styleId="Nagwek2">
    <w:name w:val="heading 2"/>
    <w:basedOn w:val="Normalny"/>
    <w:next w:val="Normalny"/>
    <w:qFormat/>
    <w:pPr>
      <w:keepNext/>
      <w:numPr>
        <w:ilvl w:val="1"/>
        <w:numId w:val="1"/>
      </w:numPr>
      <w:jc w:val="right"/>
      <w:outlineLvl w:val="1"/>
    </w:pPr>
    <w:rPr>
      <w:rFonts w:ascii="Cambria" w:hAnsi="Cambria" w:cs="Cambria"/>
      <w:b/>
      <w:bCs/>
      <w:i/>
      <w:iCs/>
      <w:sz w:val="28"/>
      <w:szCs w:val="28"/>
      <w:lang w:val="x-none"/>
    </w:rPr>
  </w:style>
  <w:style w:type="paragraph" w:styleId="Nagwek3">
    <w:name w:val="heading 3"/>
    <w:basedOn w:val="Normalny"/>
    <w:next w:val="Normalny"/>
    <w:qFormat/>
    <w:pPr>
      <w:keepNext/>
      <w:numPr>
        <w:ilvl w:val="2"/>
        <w:numId w:val="1"/>
      </w:numPr>
      <w:jc w:val="right"/>
      <w:outlineLvl w:val="2"/>
    </w:pPr>
    <w:rPr>
      <w:rFonts w:ascii="Cambria" w:hAnsi="Cambria" w:cs="Cambria"/>
      <w:b/>
      <w:bCs/>
      <w:sz w:val="26"/>
      <w:szCs w:val="26"/>
      <w:lang w:val="x-none"/>
    </w:rPr>
  </w:style>
  <w:style w:type="paragraph" w:styleId="Nagwek4">
    <w:name w:val="heading 4"/>
    <w:basedOn w:val="Normalny"/>
    <w:next w:val="Normalny"/>
    <w:qFormat/>
    <w:pPr>
      <w:keepNext/>
      <w:numPr>
        <w:ilvl w:val="3"/>
        <w:numId w:val="1"/>
      </w:numPr>
      <w:spacing w:before="240" w:after="60"/>
      <w:outlineLvl w:val="3"/>
    </w:pPr>
    <w:rPr>
      <w:rFonts w:ascii="Calibri" w:hAnsi="Calibri" w:cs="Calibri"/>
      <w:b/>
      <w:bCs/>
      <w:sz w:val="28"/>
      <w:szCs w:val="28"/>
      <w:lang w:val="x-none"/>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autoSpaceDE w:val="0"/>
      <w:spacing w:before="240" w:after="60"/>
      <w:outlineLvl w:val="5"/>
    </w:pPr>
    <w:rPr>
      <w:rFonts w:ascii="Univers-PL" w:hAnsi="Univers-PL" w:cs="Univers-PL"/>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rFonts w:ascii="Calibri" w:hAnsi="Calibri" w:cs="Calibri"/>
      <w:i/>
      <w:iCs/>
      <w:lang w:val="x-none"/>
    </w:rPr>
  </w:style>
  <w:style w:type="paragraph" w:styleId="Nagwek9">
    <w:name w:val="heading 9"/>
    <w:basedOn w:val="Normalny"/>
    <w:next w:val="Normalny"/>
    <w:qFormat/>
    <w:pPr>
      <w:numPr>
        <w:ilvl w:val="8"/>
        <w:numId w:val="1"/>
      </w:numPr>
      <w:spacing w:before="240" w:after="60"/>
      <w:outlineLvl w:val="8"/>
    </w:pPr>
    <w:rPr>
      <w:rFonts w:ascii="Cambria" w:hAnsi="Cambria" w:cs="Cambria"/>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rPr>
  </w:style>
  <w:style w:type="character" w:customStyle="1" w:styleId="WW8Num3z0">
    <w:name w:val="WW8Num3z0"/>
    <w:rPr>
      <w:rFonts w:cs="Times New Roman" w:hint="default"/>
    </w:rPr>
  </w:style>
  <w:style w:type="character" w:customStyle="1" w:styleId="WW8Num4z0">
    <w:name w:val="WW8Num4z0"/>
    <w:rPr>
      <w:lang w:val="pl-PL"/>
    </w:rPr>
  </w:style>
  <w:style w:type="character" w:customStyle="1" w:styleId="WW8Num5z0">
    <w:name w:val="WW8Num5z0"/>
    <w:rPr>
      <w:rFonts w:ascii="Symbol" w:hAnsi="Symbol" w:cs="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0">
    <w:name w:val="WW8Num6z0"/>
    <w:rPr>
      <w:rFonts w:cs="Times New Roman"/>
      <w:sz w:val="22"/>
      <w:szCs w:val="22"/>
    </w:rPr>
  </w:style>
  <w:style w:type="character" w:customStyle="1" w:styleId="WW8Num7z0">
    <w:name w:val="WW8Num7z0"/>
    <w:rPr>
      <w:rFonts w:cs="Times New Roman" w:hint="default"/>
    </w:rPr>
  </w:style>
  <w:style w:type="character" w:customStyle="1" w:styleId="WW8Num8z0">
    <w:name w:val="WW8Num8z0"/>
  </w:style>
  <w:style w:type="character" w:customStyle="1" w:styleId="WW8Num9z0">
    <w:name w:val="WW8Num9z0"/>
    <w:rPr>
      <w:rFonts w:hint="default"/>
    </w:rPr>
  </w:style>
  <w:style w:type="character" w:customStyle="1" w:styleId="WW8Num10z0">
    <w:name w:val="WW8Num10z0"/>
    <w:rPr>
      <w:lang w:val="pl-PL"/>
    </w:rPr>
  </w:style>
  <w:style w:type="character" w:customStyle="1" w:styleId="WW8Num11z0">
    <w:name w:val="WW8Num11z0"/>
    <w:rPr>
      <w:rFonts w:ascii="Symbol" w:hAnsi="Symbol" w:cs="Symbol"/>
    </w:rPr>
  </w:style>
  <w:style w:type="character" w:customStyle="1" w:styleId="WW8Num11z2">
    <w:name w:val="WW8Num11z2"/>
    <w:rPr>
      <w:rFonts w:ascii="Wingdings" w:hAnsi="Wingdings" w:cs="Wingdings"/>
    </w:rPr>
  </w:style>
  <w:style w:type="character" w:customStyle="1" w:styleId="WW8Num11z4">
    <w:name w:val="WW8Num11z4"/>
    <w:rPr>
      <w:rFonts w:ascii="Courier New" w:hAnsi="Courier New" w:cs="Courier New"/>
    </w:rPr>
  </w:style>
  <w:style w:type="character" w:customStyle="1" w:styleId="WW8Num12z0">
    <w:name w:val="WW8Num12z0"/>
    <w:rPr>
      <w:rFonts w:cs="Times New Roman" w:hint="default"/>
      <w:sz w:val="22"/>
      <w:szCs w:val="22"/>
    </w:rPr>
  </w:style>
  <w:style w:type="character" w:customStyle="1" w:styleId="WW8Num13z0">
    <w:name w:val="WW8Num13z0"/>
    <w:rPr>
      <w:rFonts w:ascii="Symbol" w:hAnsi="Symbol" w:cs="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4z0">
    <w:name w:val="WW8Num14z0"/>
    <w:rPr>
      <w:rFonts w:ascii="Symbol" w:hAnsi="Symbol" w:cs="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5z0">
    <w:name w:val="WW8Num15z0"/>
    <w:rPr>
      <w:rFonts w:cs="Times New Roman" w:hint="default"/>
      <w:b/>
    </w:rPr>
  </w:style>
  <w:style w:type="character" w:customStyle="1" w:styleId="WW8Num16z0">
    <w:name w:val="WW8Num16z0"/>
    <w:rPr>
      <w:rFonts w:hint="default"/>
      <w:b w:val="0"/>
      <w:u w:val="none"/>
    </w:rPr>
  </w:style>
  <w:style w:type="character" w:customStyle="1" w:styleId="WW8Num17z0">
    <w:name w:val="WW8Num17z0"/>
  </w:style>
  <w:style w:type="character" w:customStyle="1" w:styleId="WW8Num17z1">
    <w:name w:val="WW8Num17z1"/>
    <w:rPr>
      <w:rFonts w:cs="Times New Roman"/>
      <w:sz w:val="22"/>
      <w:szCs w:val="22"/>
    </w:rPr>
  </w:style>
  <w:style w:type="character" w:customStyle="1" w:styleId="WW8Num18z0">
    <w:name w:val="WW8Num18z0"/>
  </w:style>
  <w:style w:type="character" w:customStyle="1" w:styleId="WW8Num19z0">
    <w:name w:val="WW8Num19z0"/>
    <w:rPr>
      <w:rFonts w:cs="Times New Roman" w:hint="default"/>
      <w:sz w:val="22"/>
      <w:szCs w:val="22"/>
    </w:rPr>
  </w:style>
  <w:style w:type="character" w:customStyle="1" w:styleId="WW8Num20z0">
    <w:name w:val="WW8Num20z0"/>
    <w:rPr>
      <w:rFonts w:hint="default"/>
    </w:rPr>
  </w:style>
  <w:style w:type="character" w:customStyle="1" w:styleId="WW8Num21z0">
    <w:name w:val="WW8Num21z0"/>
    <w:rPr>
      <w:rFonts w:hint="default"/>
      <w:sz w:val="22"/>
      <w:szCs w:val="22"/>
    </w:rPr>
  </w:style>
  <w:style w:type="character" w:customStyle="1" w:styleId="WW8Num21z1">
    <w:name w:val="WW8Num21z1"/>
    <w:rPr>
      <w:rFonts w:hint="default"/>
      <w:sz w:val="22"/>
      <w:szCs w:val="22"/>
      <w:lang w:val="pl-PL"/>
    </w:rPr>
  </w:style>
  <w:style w:type="character" w:customStyle="1" w:styleId="WW8Num21z2">
    <w:name w:val="WW8Num21z2"/>
    <w:rPr>
      <w:lang w:val="pl-PL"/>
    </w:rPr>
  </w:style>
  <w:style w:type="character" w:customStyle="1" w:styleId="WW8Num21z3">
    <w:name w:val="WW8Num21z3"/>
    <w:rPr>
      <w:rFonts w:hint="default"/>
      <w:color w:val="auto"/>
    </w:rPr>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3z0">
    <w:name w:val="WW8Num23z0"/>
    <w:rPr>
      <w:rFonts w:cs="Times New Roman"/>
      <w:color w:val="auto"/>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5z0">
    <w:name w:val="WW8Num25z0"/>
  </w:style>
  <w:style w:type="character" w:customStyle="1" w:styleId="WW8Num25z1">
    <w:name w:val="WW8Num25z1"/>
    <w:rPr>
      <w:rFonts w:cs="Times New Roman"/>
      <w:sz w:val="22"/>
      <w:szCs w:val="22"/>
    </w:rPr>
  </w:style>
  <w:style w:type="character" w:customStyle="1" w:styleId="WW8Num26z0">
    <w:name w:val="WW8Num26z0"/>
    <w:rPr>
      <w:rFonts w:cs="Times New Roman"/>
    </w:rPr>
  </w:style>
  <w:style w:type="character" w:customStyle="1" w:styleId="WW8Num27z0">
    <w:name w:val="WW8Num27z0"/>
    <w:rPr>
      <w:rFonts w:cs="Times New Roman"/>
      <w:sz w:val="22"/>
      <w:szCs w:val="22"/>
    </w:rPr>
  </w:style>
  <w:style w:type="character" w:customStyle="1" w:styleId="WW8Num28z0">
    <w:name w:val="WW8Num28z0"/>
    <w:rPr>
      <w:rFonts w:cs="Times New Roman"/>
      <w:sz w:val="22"/>
      <w:szCs w:val="22"/>
    </w:rPr>
  </w:style>
  <w:style w:type="character" w:customStyle="1" w:styleId="WW8Num29z0">
    <w:name w:val="WW8Num29z0"/>
    <w:rPr>
      <w:rFonts w:cs="Times New Roman"/>
      <w:b w:val="0"/>
      <w:color w:val="auto"/>
      <w:sz w:val="22"/>
      <w:szCs w:val="22"/>
    </w:rPr>
  </w:style>
  <w:style w:type="character" w:customStyle="1" w:styleId="WW8Num29z1">
    <w:name w:val="WW8Num29z1"/>
    <w:rPr>
      <w:rFonts w:cs="Times New Roman"/>
    </w:rPr>
  </w:style>
  <w:style w:type="character" w:customStyle="1" w:styleId="WW8Num30z0">
    <w:name w:val="WW8Num30z0"/>
    <w:rPr>
      <w:rFonts w:cs="Times New Roman"/>
    </w:rPr>
  </w:style>
  <w:style w:type="character" w:customStyle="1" w:styleId="WW8Num31z0">
    <w:name w:val="WW8Num31z0"/>
    <w:rPr>
      <w:rFonts w:cs="Times New Roman"/>
      <w:sz w:val="22"/>
      <w:szCs w:val="22"/>
    </w:rPr>
  </w:style>
  <w:style w:type="character" w:customStyle="1" w:styleId="WW8Num32z0">
    <w:name w:val="WW8Num32z0"/>
    <w:rPr>
      <w:rFonts w:ascii="Times New Roman" w:hAnsi="Times New Roman" w:cs="Times New Roman"/>
      <w:b w:val="0"/>
      <w:sz w:val="22"/>
      <w:szCs w:val="22"/>
    </w:rPr>
  </w:style>
  <w:style w:type="character" w:customStyle="1" w:styleId="WW8Num32z1">
    <w:name w:val="WW8Num32z1"/>
    <w:rPr>
      <w:rFonts w:cs="Times New Roman"/>
    </w:rPr>
  </w:style>
  <w:style w:type="character" w:customStyle="1" w:styleId="WW8Num33z0">
    <w:name w:val="WW8Num33z0"/>
    <w:rPr>
      <w:rFonts w:cs="Times New Roman"/>
      <w:color w:val="auto"/>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color w:val="auto"/>
    </w:rPr>
  </w:style>
  <w:style w:type="character" w:customStyle="1" w:styleId="WW8Num34z1">
    <w:name w:val="WW8Num34z1"/>
    <w:rPr>
      <w:rFonts w:cs="Times New Roman"/>
    </w:rPr>
  </w:style>
  <w:style w:type="character" w:customStyle="1" w:styleId="WW8Num35z0">
    <w:name w:val="WW8Num35z0"/>
    <w:rPr>
      <w:rFonts w:cs="Times New Roman"/>
      <w:sz w:val="24"/>
      <w:szCs w:val="24"/>
    </w:rPr>
  </w:style>
  <w:style w:type="character" w:customStyle="1" w:styleId="WW8Num35z1">
    <w:name w:val="WW8Num35z1"/>
    <w:rPr>
      <w:rFonts w:cs="Times New Roman"/>
    </w:rPr>
  </w:style>
  <w:style w:type="character" w:customStyle="1" w:styleId="WW8Num36z0">
    <w:name w:val="WW8Num36z0"/>
    <w:rPr>
      <w:sz w:val="22"/>
      <w:szCs w:val="22"/>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cs="Times New Roman"/>
      <w:sz w:val="24"/>
      <w:szCs w:val="24"/>
    </w:rPr>
  </w:style>
  <w:style w:type="character" w:customStyle="1" w:styleId="WW8Num37z1">
    <w:name w:val="WW8Num37z1"/>
    <w:rPr>
      <w:rFonts w:cs="Times New Roman"/>
    </w:rPr>
  </w:style>
  <w:style w:type="character" w:customStyle="1" w:styleId="WW8Num38z0">
    <w:name w:val="WW8Num38z0"/>
    <w:rPr>
      <w:color w:val="00000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sz w:val="24"/>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cs="Times New Roman"/>
      <w:sz w:val="22"/>
      <w:szCs w:val="22"/>
    </w:rPr>
  </w:style>
  <w:style w:type="character" w:customStyle="1" w:styleId="WW8Num41z0">
    <w:name w:val="WW8Num41z0"/>
  </w:style>
  <w:style w:type="character" w:customStyle="1" w:styleId="WW8Num42z0">
    <w:name w:val="WW8Num42z0"/>
    <w:rPr>
      <w:rFonts w:cs="Times New Roman"/>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Times New Roman" w:eastAsia="Times New Roman" w:hAnsi="Times New Roman" w:cs="Times New Roman"/>
      <w:b w:val="0"/>
      <w:bCs w:val="0"/>
      <w:i w:val="0"/>
      <w:iCs w:val="0"/>
      <w:color w:val="auto"/>
      <w:sz w:val="24"/>
      <w:szCs w:val="24"/>
    </w:rPr>
  </w:style>
  <w:style w:type="character" w:customStyle="1" w:styleId="WW8Num44z0">
    <w:name w:val="WW8Num44z0"/>
    <w:rPr>
      <w:color w:val="000000"/>
    </w:rPr>
  </w:style>
  <w:style w:type="character" w:customStyle="1" w:styleId="WW8Num45z0">
    <w:name w:val="WW8Num45z0"/>
    <w:rPr>
      <w:rFonts w:ascii="Symbol" w:hAnsi="Symbol" w:cs="Symbol" w:hint="default"/>
      <w:spacing w:val="-4"/>
      <w:sz w:val="24"/>
      <w:szCs w:val="24"/>
    </w:rPr>
  </w:style>
  <w:style w:type="character" w:customStyle="1" w:styleId="WW8Num46z0">
    <w:name w:val="WW8Num46z0"/>
  </w:style>
  <w:style w:type="character" w:customStyle="1" w:styleId="WW8Num47z0">
    <w:name w:val="WW8Num47z0"/>
    <w:rPr>
      <w:rFonts w:ascii="Symbol" w:hAnsi="Symbol" w:cs="Symbol"/>
      <w:sz w:val="22"/>
      <w:szCs w:val="22"/>
    </w:rPr>
  </w:style>
  <w:style w:type="character" w:customStyle="1" w:styleId="WW8Num48z0">
    <w:name w:val="WW8Num48z0"/>
    <w:rPr>
      <w:rFonts w:ascii="Symbol" w:hAnsi="Symbol" w:cs="Symbol"/>
    </w:rPr>
  </w:style>
  <w:style w:type="character" w:customStyle="1" w:styleId="WW8Num49z0">
    <w:name w:val="WW8Num49z0"/>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rFonts w:cs="Times New Roman" w:hint="default"/>
      <w:b/>
      <w:color w:val="auto"/>
    </w:rPr>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Domylnaczcionkaakapitu4">
    <w:name w:val="Domyślna czcionka akapitu4"/>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30z1">
    <w:name w:val="WW8Num30z1"/>
    <w:rPr>
      <w:rFonts w:cs="Times New Roman"/>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Domylnaczcionkaakapitu3">
    <w:name w:val="Domyślna czcionka akapitu3"/>
  </w:style>
  <w:style w:type="character" w:customStyle="1" w:styleId="WW8Num13z4">
    <w:name w:val="WW8Num13z4"/>
    <w:rPr>
      <w:rFonts w:ascii="Courier New" w:hAnsi="Courier New" w:cs="Courier New"/>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4z1">
    <w:name w:val="WW8Num24z1"/>
    <w:rPr>
      <w:rFonts w:cs="Times New Roman"/>
      <w:sz w:val="22"/>
      <w:szCs w:val="22"/>
    </w:rPr>
  </w:style>
  <w:style w:type="character" w:customStyle="1" w:styleId="WW8Num29z2">
    <w:name w:val="WW8Num29z2"/>
  </w:style>
  <w:style w:type="character" w:customStyle="1" w:styleId="WW8Num29z3">
    <w:name w:val="WW8Num29z3"/>
    <w:rPr>
      <w:rFonts w:hint="default"/>
      <w:color w:val="auto"/>
    </w:rPr>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51z0">
    <w:name w:val="WW8Num51z0"/>
    <w:rPr>
      <w:color w:val="000000"/>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sz w:val="24"/>
    </w:rPr>
  </w:style>
  <w:style w:type="character" w:customStyle="1" w:styleId="WW8Num52z1">
    <w:name w:val="WW8Num52z1"/>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rPr>
      <w:rFonts w:cs="Times New Roman"/>
      <w:sz w:val="22"/>
      <w:szCs w:val="22"/>
    </w:rPr>
  </w:style>
  <w:style w:type="character" w:customStyle="1" w:styleId="WW8Num3z2">
    <w:name w:val="WW8Num3z2"/>
    <w:rPr>
      <w:rFonts w:cs="Times New Roman"/>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1">
    <w:name w:val="WW8Num27z1"/>
    <w:rPr>
      <w:rFonts w:ascii="Courier New" w:hAnsi="Courier New" w:cs="Courier New"/>
    </w:rPr>
  </w:style>
  <w:style w:type="character" w:customStyle="1" w:styleId="WW8Num27z2">
    <w:name w:val="WW8Num27z2"/>
    <w:rPr>
      <w:rFonts w:ascii="Wingdings" w:hAnsi="Wingdings" w:cs="Wingdings"/>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41z1">
    <w:name w:val="WW8Num41z1"/>
    <w:rPr>
      <w:rFonts w:cs="Times New Roman"/>
    </w:rPr>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hint="default"/>
      <w:sz w:val="22"/>
      <w:szCs w:val="22"/>
    </w:rPr>
  </w:style>
  <w:style w:type="character" w:customStyle="1" w:styleId="WW8Num54z2">
    <w:name w:val="WW8Num54z2"/>
  </w:style>
  <w:style w:type="character" w:customStyle="1" w:styleId="WW8Num54z3">
    <w:name w:val="WW8Num54z3"/>
    <w:rPr>
      <w:rFonts w:hint="default"/>
      <w:color w:val="auto"/>
    </w:rPr>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sz w:val="24"/>
    </w:rPr>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cs="Times New Roman"/>
      <w:sz w:val="24"/>
      <w:szCs w:val="24"/>
    </w:rPr>
  </w:style>
  <w:style w:type="character" w:customStyle="1" w:styleId="WW8Num56z1">
    <w:name w:val="WW8Num56z1"/>
    <w:rPr>
      <w:rFonts w:cs="Times New Roman"/>
    </w:rPr>
  </w:style>
  <w:style w:type="character" w:customStyle="1" w:styleId="WW8Num57z0">
    <w:name w:val="WW8Num57z0"/>
    <w:rPr>
      <w:rFonts w:hint="default"/>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cs="Times New Roman" w:hint="default"/>
      <w:sz w:val="24"/>
      <w:szCs w:val="24"/>
    </w:rPr>
  </w:style>
  <w:style w:type="character" w:customStyle="1" w:styleId="WW8Num58z1">
    <w:name w:val="WW8Num58z1"/>
    <w:rPr>
      <w:rFonts w:cs="Times New Roman"/>
    </w:rPr>
  </w:style>
  <w:style w:type="character" w:customStyle="1" w:styleId="WW8Num59z0">
    <w:name w:val="WW8Num59z0"/>
    <w:rPr>
      <w:rFonts w:cs="Times New Roman"/>
      <w:sz w:val="24"/>
      <w:szCs w:val="24"/>
    </w:rPr>
  </w:style>
  <w:style w:type="character" w:customStyle="1" w:styleId="WW8Num59z1">
    <w:name w:val="WW8Num59z1"/>
    <w:rPr>
      <w:rFonts w:cs="Times New Roman"/>
    </w:rPr>
  </w:style>
  <w:style w:type="character" w:customStyle="1" w:styleId="WW8Num60z0">
    <w:name w:val="WW8Num60z0"/>
    <w:rPr>
      <w:rFonts w:cs="Times New Roman"/>
      <w:color w:val="auto"/>
    </w:rPr>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cs="Times New Roman"/>
      <w:sz w:val="22"/>
      <w:szCs w:val="22"/>
    </w:rPr>
  </w:style>
  <w:style w:type="character" w:customStyle="1" w:styleId="Domylnaczcionkaakapitu2">
    <w:name w:val="Domyślna czcionka akapitu2"/>
  </w:style>
  <w:style w:type="character" w:customStyle="1" w:styleId="Nagwek1Znak">
    <w:name w:val="Nagłówek 1 Znak"/>
    <w:rPr>
      <w:rFonts w:ascii="Cambria" w:hAnsi="Cambria" w:cs="Cambria"/>
      <w:b/>
      <w:bCs/>
      <w:kern w:val="1"/>
      <w:sz w:val="32"/>
      <w:szCs w:val="32"/>
    </w:rPr>
  </w:style>
  <w:style w:type="character" w:customStyle="1" w:styleId="Nagwek2Znak">
    <w:name w:val="Nagłówek 2 Znak"/>
    <w:rPr>
      <w:rFonts w:ascii="Cambria" w:hAnsi="Cambria" w:cs="Cambria"/>
      <w:b/>
      <w:bCs/>
      <w:i/>
      <w:iCs/>
      <w:sz w:val="28"/>
      <w:szCs w:val="28"/>
    </w:rPr>
  </w:style>
  <w:style w:type="character" w:customStyle="1" w:styleId="Nagwek3Znak">
    <w:name w:val="Nagłówek 3 Znak"/>
    <w:rPr>
      <w:rFonts w:ascii="Cambria" w:hAnsi="Cambria" w:cs="Cambria"/>
      <w:b/>
      <w:bCs/>
      <w:sz w:val="26"/>
      <w:szCs w:val="26"/>
    </w:rPr>
  </w:style>
  <w:style w:type="character" w:customStyle="1" w:styleId="Nagwek4Znak">
    <w:name w:val="Nagłówek 4 Znak"/>
    <w:rPr>
      <w:rFonts w:ascii="Calibri" w:hAnsi="Calibri" w:cs="Calibri"/>
      <w:b/>
      <w:bCs/>
      <w:sz w:val="28"/>
      <w:szCs w:val="28"/>
    </w:rPr>
  </w:style>
  <w:style w:type="character" w:customStyle="1" w:styleId="Nagwek5Znak">
    <w:name w:val="Nagłówek 5 Znak"/>
    <w:rPr>
      <w:rFonts w:cs="Times New Roman"/>
      <w:b/>
      <w:bCs/>
      <w:i/>
      <w:iCs/>
      <w:sz w:val="26"/>
      <w:szCs w:val="26"/>
      <w:lang w:val="pl-PL"/>
    </w:rPr>
  </w:style>
  <w:style w:type="character" w:customStyle="1" w:styleId="Nagwek8Znak">
    <w:name w:val="Nagłówek 8 Znak"/>
    <w:rPr>
      <w:rFonts w:ascii="Calibri" w:hAnsi="Calibri" w:cs="Calibri"/>
      <w:i/>
      <w:iCs/>
      <w:sz w:val="24"/>
      <w:szCs w:val="24"/>
    </w:rPr>
  </w:style>
  <w:style w:type="character" w:customStyle="1" w:styleId="Nagwek9Znak">
    <w:name w:val="Nagłówek 9 Znak"/>
    <w:rPr>
      <w:rFonts w:ascii="Cambria" w:hAnsi="Cambria" w:cs="Cambria"/>
    </w:rPr>
  </w:style>
  <w:style w:type="character" w:customStyle="1" w:styleId="Tekstpodstawowy2Znak">
    <w:name w:val="Tekst podstawowy 2 Znak"/>
    <w:rPr>
      <w:rFonts w:cs="Times New Roman"/>
      <w:sz w:val="24"/>
      <w:szCs w:val="24"/>
    </w:rPr>
  </w:style>
  <w:style w:type="character" w:customStyle="1" w:styleId="NagwekZnak">
    <w:name w:val="Nagłówek Znak"/>
    <w:uiPriority w:val="99"/>
    <w:rPr>
      <w:rFonts w:cs="Times New Roman"/>
      <w:sz w:val="24"/>
      <w:szCs w:val="24"/>
    </w:rPr>
  </w:style>
  <w:style w:type="character" w:customStyle="1" w:styleId="Tekstpodstawowywcity3Znak">
    <w:name w:val="Tekst podstawowy wcięty 3 Znak"/>
    <w:rPr>
      <w:rFonts w:cs="Times New Roman"/>
      <w:sz w:val="16"/>
      <w:szCs w:val="16"/>
    </w:rPr>
  </w:style>
  <w:style w:type="character" w:styleId="Hipercze">
    <w:name w:val="Hyperlink"/>
    <w:rPr>
      <w:rFonts w:cs="Times New Roman"/>
      <w:color w:val="0000FF"/>
      <w:u w:val="single"/>
    </w:rPr>
  </w:style>
  <w:style w:type="character" w:customStyle="1" w:styleId="TytuZnak">
    <w:name w:val="Tytuł Znak"/>
    <w:link w:val="Tytu"/>
    <w:rPr>
      <w:rFonts w:ascii="Cambria" w:hAnsi="Cambria" w:cs="Cambria"/>
      <w:b/>
      <w:bCs/>
      <w:kern w:val="1"/>
      <w:sz w:val="32"/>
      <w:szCs w:val="32"/>
    </w:rPr>
  </w:style>
  <w:style w:type="character" w:customStyle="1" w:styleId="Tekstpodstawowywcity2Znak">
    <w:name w:val="Tekst podstawowy wcięty 2 Znak"/>
    <w:link w:val="Tekstpodstawowywcity2"/>
    <w:rPr>
      <w:rFonts w:cs="Times New Roman"/>
      <w:sz w:val="24"/>
      <w:szCs w:val="24"/>
      <w:lang w:val="pl-PL"/>
    </w:rPr>
  </w:style>
  <w:style w:type="character" w:customStyle="1" w:styleId="TekstpodstawowywcityZnak">
    <w:name w:val="Tekst podstawowy wcięty Znak"/>
    <w:rPr>
      <w:rFonts w:cs="Times New Roman"/>
      <w:sz w:val="24"/>
      <w:szCs w:val="24"/>
    </w:rPr>
  </w:style>
  <w:style w:type="character" w:customStyle="1" w:styleId="TekstpodstawowyZnak">
    <w:name w:val="Tekst podstawowy Znak"/>
    <w:rPr>
      <w:rFonts w:cs="Times New Roman"/>
      <w:sz w:val="24"/>
      <w:szCs w:val="24"/>
    </w:rPr>
  </w:style>
  <w:style w:type="character" w:customStyle="1" w:styleId="Odwoaniedokomentarza1">
    <w:name w:val="Odwołanie do komentarza1"/>
    <w:rPr>
      <w:rFonts w:cs="Times New Roman"/>
      <w:sz w:val="16"/>
      <w:szCs w:val="16"/>
    </w:rPr>
  </w:style>
  <w:style w:type="character" w:customStyle="1" w:styleId="TekstkomentarzaZnak">
    <w:name w:val="Tekst komentarza Znak"/>
    <w:rPr>
      <w:rFonts w:cs="Times New Roman"/>
      <w:lang w:val="pl-PL"/>
    </w:rPr>
  </w:style>
  <w:style w:type="character" w:customStyle="1" w:styleId="TekstdymkaZnak">
    <w:name w:val="Tekst dymka Znak"/>
    <w:rPr>
      <w:rFonts w:cs="Times New Roman"/>
      <w:sz w:val="2"/>
      <w:szCs w:val="2"/>
    </w:rPr>
  </w:style>
  <w:style w:type="character" w:customStyle="1" w:styleId="StopkaZnak">
    <w:name w:val="Stopka Znak"/>
    <w:rPr>
      <w:rFonts w:cs="Times New Roman"/>
      <w:sz w:val="24"/>
      <w:szCs w:val="24"/>
    </w:rPr>
  </w:style>
  <w:style w:type="character" w:styleId="Numerstrony">
    <w:name w:val="page number"/>
    <w:rPr>
      <w:rFonts w:cs="Times New Roman"/>
    </w:rPr>
  </w:style>
  <w:style w:type="character" w:customStyle="1" w:styleId="Domylnaczcionkaakapitu1">
    <w:name w:val="Domyślna czcionka akapitu1"/>
  </w:style>
  <w:style w:type="character" w:customStyle="1" w:styleId="ZnakZnak3">
    <w:name w:val="Znak Znak3"/>
    <w:rPr>
      <w:b/>
      <w:i/>
      <w:sz w:val="26"/>
      <w:lang w:val="pl-PL"/>
    </w:rPr>
  </w:style>
  <w:style w:type="character" w:customStyle="1" w:styleId="ZnakZnak2">
    <w:name w:val="Znak Znak2"/>
    <w:rPr>
      <w:sz w:val="24"/>
      <w:lang w:val="pl-PL"/>
    </w:rPr>
  </w:style>
  <w:style w:type="character" w:styleId="Pogrubienie">
    <w:name w:val="Strong"/>
    <w:uiPriority w:val="22"/>
    <w:qFormat/>
    <w:rPr>
      <w:rFonts w:cs="Times New Roman"/>
      <w:b/>
      <w:bCs/>
    </w:rPr>
  </w:style>
  <w:style w:type="character" w:customStyle="1" w:styleId="TematkomentarzaZnak">
    <w:name w:val="Temat komentarza Znak"/>
    <w:rPr>
      <w:rFonts w:cs="Times New Roman"/>
      <w:b/>
      <w:bCs/>
      <w:sz w:val="20"/>
      <w:szCs w:val="20"/>
      <w:lang w:val="pl-PL"/>
    </w:rPr>
  </w:style>
  <w:style w:type="character" w:customStyle="1" w:styleId="BodyText2Char">
    <w:name w:val="Body Text 2 Char"/>
    <w:rPr>
      <w:sz w:val="28"/>
      <w:szCs w:val="28"/>
      <w:lang w:val="pl-PL" w:bidi="ar-SA"/>
    </w:rPr>
  </w:style>
  <w:style w:type="character" w:customStyle="1" w:styleId="Heading5Char">
    <w:name w:val="Heading 5 Char"/>
    <w:rPr>
      <w:b/>
      <w:bCs/>
      <w:i/>
      <w:iCs/>
      <w:sz w:val="26"/>
      <w:szCs w:val="26"/>
      <w:lang w:val="pl-PL" w:bidi="ar-SA"/>
    </w:rPr>
  </w:style>
  <w:style w:type="character" w:customStyle="1" w:styleId="BodyTextIndent2Char">
    <w:name w:val="Body Text Indent 2 Char"/>
    <w:rPr>
      <w:sz w:val="24"/>
      <w:szCs w:val="24"/>
      <w:lang w:val="pl-PL" w:bidi="ar-SA"/>
    </w:rPr>
  </w:style>
  <w:style w:type="character" w:customStyle="1" w:styleId="BodyTextChar">
    <w:name w:val="Body Text Char"/>
    <w:rPr>
      <w:sz w:val="24"/>
      <w:szCs w:val="24"/>
      <w:lang w:val="pl-PL" w:bidi="ar-SA"/>
    </w:rPr>
  </w:style>
  <w:style w:type="character" w:customStyle="1" w:styleId="Heading4Char">
    <w:name w:val="Heading 4 Char"/>
    <w:rPr>
      <w:b/>
      <w:bCs/>
      <w:sz w:val="28"/>
      <w:szCs w:val="28"/>
      <w:lang w:val="pl-PL" w:bidi="ar-SA"/>
    </w:rPr>
  </w:style>
  <w:style w:type="character" w:customStyle="1" w:styleId="TitleChar">
    <w:name w:val="Title Char"/>
    <w:rPr>
      <w:b/>
      <w:sz w:val="24"/>
      <w:lang w:val="pl-PL" w:bidi="ar-SA"/>
    </w:rPr>
  </w:style>
  <w:style w:type="character" w:customStyle="1" w:styleId="ZnakZnak5">
    <w:name w:val="Znak Znak5"/>
    <w:rPr>
      <w:sz w:val="24"/>
      <w:szCs w:val="24"/>
      <w:lang w:val="pl-PL" w:bidi="ar-SA"/>
    </w:rPr>
  </w:style>
  <w:style w:type="character" w:customStyle="1" w:styleId="Heading1Char">
    <w:name w:val="Heading 1 Char"/>
    <w:rPr>
      <w:b/>
      <w:sz w:val="24"/>
      <w:lang w:val="pl-PL" w:bidi="ar-SA"/>
    </w:rPr>
  </w:style>
  <w:style w:type="character" w:customStyle="1" w:styleId="Heading2Char">
    <w:name w:val="Heading 2 Char"/>
    <w:rPr>
      <w:b/>
      <w:color w:val="000000"/>
      <w:sz w:val="24"/>
      <w:szCs w:val="24"/>
      <w:lang w:val="pl-PL" w:bidi="ar-SA"/>
    </w:rPr>
  </w:style>
  <w:style w:type="character" w:customStyle="1" w:styleId="Heading3Char">
    <w:name w:val="Heading 3 Char"/>
    <w:rPr>
      <w:b/>
      <w:bCs/>
      <w:sz w:val="24"/>
      <w:szCs w:val="24"/>
      <w:lang w:val="pl-PL" w:bidi="ar-SA"/>
    </w:rPr>
  </w:style>
  <w:style w:type="character" w:customStyle="1" w:styleId="Nagwek6Znak">
    <w:name w:val="Nagłówek 6 Znak"/>
    <w:rPr>
      <w:rFonts w:ascii="Univers-PL" w:hAnsi="Univers-PL" w:cs="Univers-PL"/>
      <w:b/>
      <w:bCs/>
      <w:sz w:val="22"/>
      <w:szCs w:val="22"/>
      <w:lang w:val="pl-PL" w:bidi="ar-SA"/>
    </w:rPr>
  </w:style>
  <w:style w:type="character" w:customStyle="1" w:styleId="Nagwek7Znak">
    <w:name w:val="Nagłówek 7 Znak"/>
    <w:rPr>
      <w:sz w:val="24"/>
      <w:szCs w:val="24"/>
      <w:lang w:val="pl-PL" w:bidi="ar-SA"/>
    </w:rPr>
  </w:style>
  <w:style w:type="character" w:customStyle="1" w:styleId="Heading8Char">
    <w:name w:val="Heading 8 Char"/>
    <w:rPr>
      <w:b/>
      <w:sz w:val="24"/>
      <w:szCs w:val="24"/>
      <w:lang w:val="pl-PL" w:bidi="ar-SA"/>
    </w:rPr>
  </w:style>
  <w:style w:type="character" w:customStyle="1" w:styleId="Heading9Char">
    <w:name w:val="Heading 9 Char"/>
    <w:rPr>
      <w:rFonts w:ascii="Univers-PL" w:hAnsi="Univers-PL" w:cs="Univers-PL"/>
      <w:sz w:val="22"/>
      <w:szCs w:val="22"/>
      <w:lang w:val="pl-PL" w:bidi="ar-SA"/>
    </w:rPr>
  </w:style>
  <w:style w:type="character" w:customStyle="1" w:styleId="HeaderChar">
    <w:name w:val="Header Char"/>
    <w:rPr>
      <w:sz w:val="24"/>
      <w:szCs w:val="24"/>
      <w:lang w:val="pl-PL" w:bidi="ar-SA"/>
    </w:rPr>
  </w:style>
  <w:style w:type="character" w:customStyle="1" w:styleId="BodyTextIndent3Char">
    <w:name w:val="Body Text Indent 3 Char"/>
    <w:rPr>
      <w:sz w:val="24"/>
      <w:szCs w:val="24"/>
      <w:lang w:val="pl-PL" w:bidi="ar-SA"/>
    </w:rPr>
  </w:style>
  <w:style w:type="character" w:customStyle="1" w:styleId="BodyTextIndentChar">
    <w:name w:val="Body Text Indent Char"/>
    <w:rPr>
      <w:sz w:val="24"/>
      <w:szCs w:val="24"/>
      <w:lang w:val="pl-PL" w:bidi="ar-SA"/>
    </w:rPr>
  </w:style>
  <w:style w:type="character" w:customStyle="1" w:styleId="FooterChar">
    <w:name w:val="Footer Char"/>
    <w:rPr>
      <w:rFonts w:ascii="Univers-PL" w:hAnsi="Univers-PL" w:cs="Univers-PL"/>
      <w:sz w:val="19"/>
      <w:szCs w:val="19"/>
      <w:lang w:val="pl-PL" w:bidi="ar-SA"/>
    </w:rPr>
  </w:style>
  <w:style w:type="character" w:customStyle="1" w:styleId="TekstprzypisudolnegoZnak">
    <w:name w:val="Tekst przypisu dolnego Znak"/>
    <w:rPr>
      <w:szCs w:val="19"/>
      <w:lang w:val="pl-PL" w:bidi="ar-SA"/>
    </w:rPr>
  </w:style>
  <w:style w:type="character" w:customStyle="1" w:styleId="Tekstpodstawowy3Znak">
    <w:name w:val="Tekst podstawowy 3 Znak"/>
    <w:link w:val="Tekstpodstawowy3"/>
    <w:rPr>
      <w:sz w:val="16"/>
      <w:szCs w:val="16"/>
      <w:lang w:val="pl-PL" w:bidi="ar-SA"/>
    </w:rPr>
  </w:style>
  <w:style w:type="character" w:styleId="UyteHipercze">
    <w:name w:val="FollowedHyperlink"/>
    <w:rPr>
      <w:color w:val="800080"/>
      <w:u w:val="single"/>
    </w:rPr>
  </w:style>
  <w:style w:type="character" w:customStyle="1" w:styleId="BalloonTextChar">
    <w:name w:val="Balloon Text Char"/>
    <w:rPr>
      <w:rFonts w:ascii="Tahoma" w:eastAsia="Calibri" w:hAnsi="Tahoma" w:cs="Tahoma"/>
      <w:sz w:val="16"/>
      <w:szCs w:val="16"/>
      <w:lang w:val="pl-PL" w:bidi="ar-SA"/>
    </w:rPr>
  </w:style>
  <w:style w:type="character" w:customStyle="1" w:styleId="st">
    <w:name w:val="st"/>
    <w:basedOn w:val="Domylnaczcionkaakapitu2"/>
  </w:style>
  <w:style w:type="character" w:customStyle="1" w:styleId="T6">
    <w:name w:val="T6"/>
  </w:style>
  <w:style w:type="character" w:customStyle="1" w:styleId="T14">
    <w:name w:val="T14"/>
  </w:style>
  <w:style w:type="character" w:customStyle="1" w:styleId="apple-converted-space">
    <w:name w:val="apple-converted-space"/>
    <w:basedOn w:val="Domylnaczcionkaakapitu2"/>
  </w:style>
  <w:style w:type="character" w:styleId="Nierozpoznanawzmianka">
    <w:name w:val="Unresolved Mention"/>
    <w:rPr>
      <w:color w:val="605E5C"/>
      <w:shd w:val="clear" w:color="auto" w:fill="E1DFDD"/>
    </w:rPr>
  </w:style>
  <w:style w:type="character" w:customStyle="1" w:styleId="ListLabel29">
    <w:name w:val="ListLabel 29"/>
    <w:rPr>
      <w:rFonts w:cs="Times New Roman"/>
    </w:rPr>
  </w:style>
  <w:style w:type="character" w:customStyle="1" w:styleId="ListLabel30">
    <w:name w:val="ListLabel 30"/>
    <w:rPr>
      <w:rFonts w:cs="Times New Roman"/>
    </w:rPr>
  </w:style>
  <w:style w:type="character" w:customStyle="1" w:styleId="ListLabel31">
    <w:name w:val="ListLabel 31"/>
    <w:rPr>
      <w:rFonts w:cs="Times New Roman"/>
    </w:rPr>
  </w:style>
  <w:style w:type="character" w:customStyle="1" w:styleId="ListLabel32">
    <w:name w:val="ListLabel 32"/>
    <w:rPr>
      <w:rFonts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cs="Times New Roman"/>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b/>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Tekstpodstawowy2Znak1">
    <w:name w:val="Tekst podstawowy 2 Znak1"/>
    <w:rPr>
      <w:sz w:val="24"/>
      <w:szCs w:val="24"/>
      <w:lang w:eastAsia="zh-CN"/>
    </w:rPr>
  </w:style>
  <w:style w:type="character" w:customStyle="1" w:styleId="Tekstpodstawowywcity3Znak1">
    <w:name w:val="Tekst podstawowy wcięty 3 Znak1"/>
    <w:rPr>
      <w:sz w:val="16"/>
      <w:szCs w:val="16"/>
      <w:lang w:eastAsia="zh-CN"/>
    </w:rPr>
  </w:style>
  <w:style w:type="character" w:customStyle="1" w:styleId="TytuZnak1">
    <w:name w:val="Tytuł Znak1"/>
    <w:rPr>
      <w:rFonts w:ascii="Calibri Light" w:eastAsia="Times New Roman" w:hAnsi="Calibri Light" w:cs="Times New Roman"/>
      <w:b/>
      <w:bCs/>
      <w:kern w:val="1"/>
      <w:sz w:val="32"/>
      <w:szCs w:val="32"/>
      <w:lang w:eastAsia="zh-CN"/>
    </w:rPr>
  </w:style>
  <w:style w:type="character" w:customStyle="1" w:styleId="Tekstpodstawowywcity2Znak1">
    <w:name w:val="Tekst podstawowy wcięty 2 Znak1"/>
    <w:rPr>
      <w:sz w:val="24"/>
      <w:szCs w:val="24"/>
      <w:lang w:eastAsia="zh-CN"/>
    </w:rPr>
  </w:style>
  <w:style w:type="character" w:customStyle="1" w:styleId="Odwoaniedokomentarza2">
    <w:name w:val="Odwołanie do komentarza2"/>
    <w:rPr>
      <w:rFonts w:cs="Times New Roman"/>
      <w:sz w:val="16"/>
      <w:szCs w:val="16"/>
    </w:rPr>
  </w:style>
  <w:style w:type="character" w:customStyle="1" w:styleId="TekstkomentarzaZnak1">
    <w:name w:val="Tekst komentarza Znak1"/>
    <w:rPr>
      <w:lang w:eastAsia="zh-CN"/>
    </w:rPr>
  </w:style>
  <w:style w:type="character" w:customStyle="1" w:styleId="Tekstpodstawowy3Znak1">
    <w:name w:val="Tekst podstawowy 3 Znak1"/>
    <w:rPr>
      <w:sz w:val="16"/>
      <w:szCs w:val="16"/>
      <w:lang w:eastAsia="zh-CN"/>
    </w:rPr>
  </w:style>
  <w:style w:type="character" w:customStyle="1" w:styleId="WW8Num64z0">
    <w:name w:val="WW8Num64z0"/>
    <w:rPr>
      <w:rFonts w:ascii="Times New Roman" w:eastAsia="Times New Roman" w:hAnsi="Times New Roman" w:cs="Times New Roman"/>
      <w:b w:val="0"/>
      <w:bCs w:val="0"/>
      <w:i w:val="0"/>
      <w:iCs w:val="0"/>
      <w:color w:val="auto"/>
      <w:sz w:val="24"/>
      <w:szCs w:val="24"/>
    </w:rPr>
  </w:style>
  <w:style w:type="character" w:customStyle="1" w:styleId="WW8Num64z1">
    <w:name w:val="WW8Num64z1"/>
    <w:rPr>
      <w:rFonts w:cs="Times New Roman" w:hint="default"/>
      <w:b w:val="0"/>
      <w:bCs w:val="0"/>
      <w:i w:val="0"/>
      <w:iCs w:val="0"/>
      <w:sz w:val="24"/>
      <w:szCs w:val="24"/>
    </w:rPr>
  </w:style>
  <w:style w:type="character" w:customStyle="1" w:styleId="WW8Num64z2">
    <w:name w:val="WW8Num64z2"/>
    <w:rPr>
      <w:rFonts w:cs="Times New Roman" w:hint="default"/>
    </w:rPr>
  </w:style>
  <w:style w:type="character" w:customStyle="1" w:styleId="WW8Num64z4">
    <w:name w:val="WW8Num64z4"/>
    <w:rPr>
      <w:rFonts w:cs="Times New Roman"/>
    </w:rPr>
  </w:style>
  <w:style w:type="character" w:customStyle="1" w:styleId="WW8Num67z0">
    <w:name w:val="WW8Num67z0"/>
    <w:rPr>
      <w:rFonts w:ascii="Symbol" w:hAnsi="Symbol" w:cs="Symbol" w:hint="default"/>
      <w:spacing w:val="-4"/>
      <w:sz w:val="24"/>
      <w:szCs w:val="24"/>
    </w:rPr>
  </w:style>
  <w:style w:type="character" w:customStyle="1" w:styleId="WW8Num67z1">
    <w:name w:val="WW8Num67z1"/>
    <w:rPr>
      <w:rFonts w:ascii="Courier New" w:hAnsi="Courier New" w:cs="Courier New" w:hint="default"/>
    </w:rPr>
  </w:style>
  <w:style w:type="character" w:customStyle="1" w:styleId="WW8Num67z2">
    <w:name w:val="WW8Num67z2"/>
    <w:rPr>
      <w:rFonts w:ascii="Wingdings" w:hAnsi="Wingdings" w:cs="Wingdings" w:hint="default"/>
    </w:rPr>
  </w:style>
  <w:style w:type="character" w:customStyle="1" w:styleId="Znakinumeracji">
    <w:name w:val="Znaki numeracji"/>
  </w:style>
  <w:style w:type="paragraph" w:customStyle="1" w:styleId="Nagwek40">
    <w:name w:val="Nagłówek4"/>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jc w:val="center"/>
    </w:pPr>
    <w:rPr>
      <w:lang w:val="x-none"/>
    </w:rPr>
  </w:style>
  <w:style w:type="paragraph" w:styleId="Lista">
    <w:name w:val="List"/>
    <w:basedOn w:val="Tekstpodstawowy"/>
    <w:pPr>
      <w:jc w:val="left"/>
    </w:pPr>
    <w:rPr>
      <w:rFonts w:ascii="Courier New" w:hAnsi="Courier New" w:cs="Courier New"/>
      <w:sz w:val="22"/>
      <w:szCs w:val="22"/>
      <w:lang w:val="en-US"/>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pPr>
      <w:suppressLineNumbers/>
    </w:pPr>
  </w:style>
  <w:style w:type="paragraph" w:customStyle="1" w:styleId="Nagwek30">
    <w:name w:val="Nagłówek3"/>
    <w:basedOn w:val="Normalny"/>
    <w:next w:val="Tekstpodstawowy"/>
    <w:pPr>
      <w:suppressAutoHyphens w:val="0"/>
      <w:jc w:val="center"/>
    </w:pPr>
    <w:rPr>
      <w:rFonts w:ascii="Cambria" w:hAnsi="Cambria" w:cs="Cambria"/>
      <w:b/>
      <w:bCs/>
      <w:kern w:val="1"/>
      <w:sz w:val="32"/>
      <w:szCs w:val="32"/>
    </w:rPr>
  </w:style>
  <w:style w:type="paragraph" w:customStyle="1" w:styleId="Legenda3">
    <w:name w:val="Legenda3"/>
    <w:basedOn w:val="Normalny"/>
    <w:pPr>
      <w:suppressLineNumbers/>
      <w:spacing w:before="120" w:after="120"/>
    </w:pPr>
    <w:rPr>
      <w:rFonts w:cs="Arial"/>
      <w:i/>
      <w:iCs/>
    </w:rPr>
  </w:style>
  <w:style w:type="paragraph" w:customStyle="1" w:styleId="Nagwek20">
    <w:name w:val="Nagłówek2"/>
    <w:basedOn w:val="Normalny"/>
    <w:next w:val="Tekstpodstawowy"/>
    <w:pPr>
      <w:jc w:val="center"/>
    </w:pPr>
    <w:rPr>
      <w:rFonts w:ascii="Cambria" w:hAnsi="Cambria" w:cs="Cambria"/>
      <w:b/>
      <w:bCs/>
      <w:kern w:val="1"/>
      <w:sz w:val="32"/>
      <w:szCs w:val="32"/>
      <w:lang w:val="x-none"/>
    </w:rPr>
  </w:style>
  <w:style w:type="paragraph" w:customStyle="1" w:styleId="Legenda2">
    <w:name w:val="Legenda2"/>
    <w:basedOn w:val="Normalny"/>
    <w:pPr>
      <w:suppressLineNumbers/>
      <w:spacing w:before="120" w:after="120"/>
    </w:pPr>
    <w:rPr>
      <w:rFonts w:cs="Arial"/>
      <w:i/>
      <w:iCs/>
    </w:rPr>
  </w:style>
  <w:style w:type="paragraph" w:customStyle="1" w:styleId="Tekstpodstawowy21">
    <w:name w:val="Tekst podstawowy 21"/>
    <w:basedOn w:val="Normalny"/>
    <w:pPr>
      <w:overflowPunct w:val="0"/>
      <w:autoSpaceDE w:val="0"/>
      <w:ind w:left="708" w:hanging="708"/>
    </w:pPr>
    <w:rPr>
      <w:lang w:val="x-none"/>
    </w:rPr>
  </w:style>
  <w:style w:type="paragraph" w:customStyle="1" w:styleId="pkt">
    <w:name w:val="pkt"/>
    <w:basedOn w:val="Normalny"/>
    <w:pPr>
      <w:autoSpaceDE w:val="0"/>
      <w:spacing w:before="60" w:after="60"/>
      <w:ind w:left="851" w:hanging="295"/>
      <w:jc w:val="both"/>
    </w:pPr>
    <w:rPr>
      <w:rFonts w:ascii="Univers-PL" w:eastAsia="Univers-PL" w:hAnsi="Univers-PL" w:cs="Univers-PL"/>
      <w:sz w:val="19"/>
      <w:szCs w:val="19"/>
    </w:rPr>
  </w:style>
  <w:style w:type="paragraph" w:styleId="Nagwek">
    <w:name w:val="header"/>
    <w:basedOn w:val="Normalny"/>
    <w:uiPriority w:val="99"/>
    <w:pPr>
      <w:tabs>
        <w:tab w:val="center" w:pos="4536"/>
        <w:tab w:val="right" w:pos="9072"/>
      </w:tabs>
    </w:pPr>
    <w:rPr>
      <w:lang w:val="x-none"/>
    </w:rPr>
  </w:style>
  <w:style w:type="paragraph" w:customStyle="1" w:styleId="Tekstpodstawowywcity31">
    <w:name w:val="Tekst podstawowy wcięty 31"/>
    <w:basedOn w:val="Normalny"/>
    <w:pPr>
      <w:ind w:left="708"/>
    </w:pPr>
    <w:rPr>
      <w:sz w:val="16"/>
      <w:szCs w:val="16"/>
      <w:lang w:val="x-none"/>
    </w:rPr>
  </w:style>
  <w:style w:type="paragraph" w:styleId="NormalnyWeb">
    <w:name w:val="Normal (Web)"/>
    <w:basedOn w:val="Normalny"/>
    <w:uiPriority w:val="99"/>
    <w:pPr>
      <w:spacing w:before="280" w:after="119"/>
    </w:pPr>
  </w:style>
  <w:style w:type="paragraph" w:customStyle="1" w:styleId="NormalnyWeb1">
    <w:name w:val="Normalny (Web)1"/>
    <w:basedOn w:val="Normalny"/>
    <w:pPr>
      <w:spacing w:before="280" w:after="119"/>
      <w:jc w:val="center"/>
    </w:pPr>
    <w:rPr>
      <w:b/>
      <w:bCs/>
      <w:i/>
      <w:iCs/>
    </w:rPr>
  </w:style>
  <w:style w:type="paragraph" w:customStyle="1" w:styleId="Tekstpodstawowywcity21">
    <w:name w:val="Tekst podstawowy wcięty 21"/>
    <w:basedOn w:val="Normalny"/>
    <w:pPr>
      <w:spacing w:after="120" w:line="480" w:lineRule="auto"/>
      <w:ind w:left="283"/>
    </w:pPr>
  </w:style>
  <w:style w:type="paragraph" w:styleId="Tekstpodstawowywcity">
    <w:name w:val="Body Text Indent"/>
    <w:basedOn w:val="Normalny"/>
    <w:pPr>
      <w:spacing w:after="120"/>
      <w:ind w:left="283"/>
    </w:pPr>
    <w:rPr>
      <w:lang w:val="x-none"/>
    </w:rPr>
  </w:style>
  <w:style w:type="paragraph" w:customStyle="1" w:styleId="BodyText21">
    <w:name w:val="Body Text 21"/>
    <w:basedOn w:val="Normalny"/>
    <w:pPr>
      <w:overflowPunct w:val="0"/>
      <w:autoSpaceDE w:val="0"/>
      <w:ind w:left="708" w:hanging="708"/>
      <w:textAlignment w:val="baseline"/>
    </w:pPr>
    <w:rPr>
      <w:sz w:val="28"/>
      <w:szCs w:val="28"/>
    </w:rPr>
  </w:style>
  <w:style w:type="paragraph" w:customStyle="1" w:styleId="WW-Tekstpodstawowy2">
    <w:name w:val="WW-Tekst podstawowy 2"/>
    <w:basedOn w:val="Normalny"/>
    <w:pPr>
      <w:jc w:val="both"/>
    </w:pPr>
    <w:rPr>
      <w:rFonts w:ascii="Tahoma" w:hAnsi="Tahoma" w:cs="Tahoma"/>
      <w:sz w:val="22"/>
      <w:szCs w:val="22"/>
    </w:rPr>
  </w:style>
  <w:style w:type="paragraph" w:customStyle="1" w:styleId="Tekstkomentarza1">
    <w:name w:val="Tekst komentarza1"/>
    <w:basedOn w:val="Normalny"/>
    <w:rPr>
      <w:sz w:val="20"/>
      <w:szCs w:val="20"/>
    </w:rPr>
  </w:style>
  <w:style w:type="paragraph" w:styleId="Tekstdymka">
    <w:name w:val="Balloon Text"/>
    <w:basedOn w:val="Normalny"/>
    <w:rPr>
      <w:sz w:val="2"/>
      <w:szCs w:val="2"/>
      <w:lang w:val="x-none"/>
    </w:rPr>
  </w:style>
  <w:style w:type="paragraph" w:styleId="Stopka">
    <w:name w:val="footer"/>
    <w:basedOn w:val="Normalny"/>
    <w:pPr>
      <w:tabs>
        <w:tab w:val="center" w:pos="4536"/>
        <w:tab w:val="right" w:pos="9072"/>
      </w:tabs>
    </w:pPr>
    <w:rPr>
      <w:lang w:val="x-none"/>
    </w:rPr>
  </w:style>
  <w:style w:type="paragraph" w:customStyle="1" w:styleId="Nagwek10">
    <w:name w:val="Nagłówek1"/>
    <w:basedOn w:val="Normalny"/>
    <w:next w:val="Tekstpodstawowy"/>
    <w:pPr>
      <w:ind w:hanging="720"/>
      <w:jc w:val="center"/>
    </w:pPr>
    <w:rPr>
      <w:sz w:val="28"/>
      <w:szCs w:val="28"/>
    </w:rPr>
  </w:style>
  <w:style w:type="paragraph" w:customStyle="1" w:styleId="Legenda1">
    <w:name w:val="Legenda1"/>
    <w:basedOn w:val="Normalny"/>
    <w:pPr>
      <w:suppressLineNumbers/>
      <w:spacing w:before="120" w:after="120"/>
    </w:pPr>
    <w:rPr>
      <w:i/>
      <w:iCs/>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Sowowa">
    <w:name w:val="Sowowa"/>
    <w:basedOn w:val="Normalny"/>
    <w:pPr>
      <w:widowControl w:val="0"/>
      <w:spacing w:line="360" w:lineRule="auto"/>
    </w:pPr>
  </w:style>
  <w:style w:type="paragraph" w:customStyle="1" w:styleId="Tekstpodstawowywcity32">
    <w:name w:val="Tekst podstawowy wcięty 32"/>
    <w:basedOn w:val="Normalny"/>
    <w:pPr>
      <w:spacing w:after="120"/>
      <w:ind w:left="283"/>
    </w:pPr>
    <w:rPr>
      <w:kern w:val="1"/>
      <w:sz w:val="16"/>
      <w:szCs w:val="16"/>
    </w:rPr>
  </w:style>
  <w:style w:type="paragraph" w:customStyle="1" w:styleId="Styl1">
    <w:name w:val="Styl1"/>
    <w:basedOn w:val="Normalny"/>
    <w:pPr>
      <w:widowControl w:val="0"/>
      <w:spacing w:before="240"/>
      <w:jc w:val="both"/>
    </w:pPr>
    <w:rPr>
      <w:rFonts w:ascii="Arial" w:hAnsi="Arial" w:cs="Arial"/>
    </w:rPr>
  </w:style>
  <w:style w:type="paragraph" w:styleId="Tematkomentarza">
    <w:name w:val="annotation subject"/>
    <w:basedOn w:val="Tekstkomentarza1"/>
    <w:next w:val="Tekstkomentarza1"/>
    <w:rPr>
      <w:b/>
      <w:bCs/>
    </w:rPr>
  </w:style>
  <w:style w:type="paragraph" w:customStyle="1" w:styleId="Tekstpodstawowy22">
    <w:name w:val="Tekst podstawowy 22"/>
    <w:basedOn w:val="Normalny"/>
    <w:pPr>
      <w:overflowPunct w:val="0"/>
      <w:autoSpaceDE w:val="0"/>
      <w:ind w:left="708" w:hanging="708"/>
    </w:pPr>
    <w:rPr>
      <w:sz w:val="28"/>
      <w:szCs w:val="20"/>
    </w:rPr>
  </w:style>
  <w:style w:type="paragraph" w:styleId="Tekstprzypisudolnego">
    <w:name w:val="footnote text"/>
    <w:basedOn w:val="Normalny"/>
    <w:rPr>
      <w:sz w:val="20"/>
      <w:szCs w:val="19"/>
    </w:rPr>
  </w:style>
  <w:style w:type="paragraph" w:customStyle="1" w:styleId="Tekstpodstawowy31">
    <w:name w:val="Tekst podstawowy 31"/>
    <w:basedOn w:val="Normalny"/>
    <w:pPr>
      <w:spacing w:after="120"/>
    </w:pPr>
    <w:rPr>
      <w:sz w:val="16"/>
      <w:szCs w:val="16"/>
    </w:rPr>
  </w:style>
  <w:style w:type="paragraph" w:customStyle="1" w:styleId="Akapitzlist1">
    <w:name w:val="Akapit z listą1"/>
    <w:basedOn w:val="Normalny"/>
    <w:pPr>
      <w:spacing w:after="160" w:line="252" w:lineRule="auto"/>
      <w:ind w:left="720"/>
    </w:pPr>
    <w:rPr>
      <w:rFonts w:ascii="Calibri" w:hAnsi="Calibri" w:cs="Calibri"/>
      <w:sz w:val="22"/>
      <w:szCs w:val="22"/>
    </w:rPr>
  </w:style>
  <w:style w:type="paragraph" w:customStyle="1" w:styleId="P20">
    <w:name w:val="P20"/>
    <w:basedOn w:val="Normalny"/>
    <w:pPr>
      <w:widowControl w:val="0"/>
      <w:suppressLineNumbers/>
    </w:pPr>
    <w:rPr>
      <w:rFonts w:eastAsia="Arial Unicode MS" w:cs="Mangal"/>
      <w:b/>
      <w:szCs w:val="20"/>
    </w:rPr>
  </w:style>
  <w:style w:type="paragraph" w:customStyle="1" w:styleId="Default">
    <w:name w:val="Default"/>
    <w:pPr>
      <w:suppressAutoHyphens/>
      <w:autoSpaceDE w:val="0"/>
      <w:ind w:left="284" w:hanging="284"/>
      <w:jc w:val="both"/>
    </w:pPr>
    <w:rPr>
      <w:color w:val="000000"/>
      <w:sz w:val="24"/>
      <w:szCs w:val="24"/>
      <w:lang w:eastAsia="zh-CN"/>
    </w:rPr>
  </w:style>
  <w:style w:type="paragraph" w:customStyle="1" w:styleId="temp">
    <w:name w:val="temp"/>
    <w:basedOn w:val="Nagwek4"/>
    <w:pPr>
      <w:numPr>
        <w:ilvl w:val="0"/>
        <w:numId w:val="2"/>
      </w:numPr>
      <w:spacing w:before="0" w:after="0"/>
      <w:jc w:val="both"/>
    </w:pPr>
    <w:rPr>
      <w:rFonts w:ascii="Arial Narrow" w:hAnsi="Arial Narrow" w:cs="Arial Narrow"/>
      <w:bCs w:val="0"/>
      <w:u w:val="single"/>
    </w:rPr>
  </w:style>
  <w:style w:type="paragraph" w:customStyle="1" w:styleId="Tekstpodstawowy32">
    <w:name w:val="Tekst podstawowy 32"/>
    <w:basedOn w:val="Normalny"/>
    <w:pPr>
      <w:spacing w:after="120"/>
    </w:pPr>
    <w:rPr>
      <w:sz w:val="16"/>
      <w:szCs w:val="16"/>
    </w:rPr>
  </w:style>
  <w:style w:type="paragraph" w:styleId="Akapitzlist">
    <w:name w:val="List Paragraph"/>
    <w:aliases w:val="sw tekst"/>
    <w:basedOn w:val="Normalny"/>
    <w:link w:val="AkapitzlistZnak"/>
    <w:qFormat/>
    <w:pPr>
      <w:spacing w:after="200" w:line="276" w:lineRule="auto"/>
      <w:ind w:left="720"/>
      <w:contextualSpacing/>
    </w:pPr>
    <w:rPr>
      <w:rFonts w:ascii="Calibri" w:eastAsia="Calibri" w:hAnsi="Calibri" w:cs="Calibri"/>
      <w:sz w:val="22"/>
      <w:szCs w:val="22"/>
    </w:rPr>
  </w:style>
  <w:style w:type="paragraph" w:styleId="Bezodstpw">
    <w:name w:val="No Spacing"/>
    <w:uiPriority w:val="1"/>
    <w:qFormat/>
    <w:pPr>
      <w:suppressAutoHyphens/>
    </w:pPr>
    <w:rPr>
      <w:rFonts w:ascii="Calibri" w:hAnsi="Calibri" w:cs="Calibri"/>
      <w:sz w:val="22"/>
      <w:szCs w:val="22"/>
      <w:lang w:eastAsia="zh-CN"/>
    </w:rPr>
  </w:style>
  <w:style w:type="paragraph" w:customStyle="1" w:styleId="Znak1">
    <w:name w:val="Znak1"/>
    <w:basedOn w:val="Normalny"/>
  </w:style>
  <w:style w:type="paragraph" w:customStyle="1" w:styleId="Znak13">
    <w:name w:val="Znak13"/>
    <w:basedOn w:val="Normalny"/>
  </w:style>
  <w:style w:type="paragraph" w:customStyle="1" w:styleId="Tekstpodstawowy220">
    <w:name w:val="Tekst podstawowy 22"/>
    <w:basedOn w:val="Normalny"/>
    <w:pPr>
      <w:spacing w:after="120" w:line="480" w:lineRule="auto"/>
    </w:pPr>
    <w:rPr>
      <w:lang w:val="x-none"/>
    </w:rPr>
  </w:style>
  <w:style w:type="paragraph" w:customStyle="1" w:styleId="Zawartoramki">
    <w:name w:val="Zawartość ramki"/>
    <w:basedOn w:val="Normalny"/>
  </w:style>
  <w:style w:type="paragraph" w:customStyle="1" w:styleId="Tekstpodstawowy23">
    <w:name w:val="Tekst podstawowy 23"/>
    <w:basedOn w:val="Normalny"/>
    <w:pPr>
      <w:suppressAutoHyphens w:val="0"/>
      <w:overflowPunct w:val="0"/>
      <w:autoSpaceDE w:val="0"/>
      <w:ind w:left="708" w:hanging="708"/>
    </w:pPr>
  </w:style>
  <w:style w:type="paragraph" w:customStyle="1" w:styleId="Tekstpodstawowywcity33">
    <w:name w:val="Tekst podstawowy wcięty 33"/>
    <w:basedOn w:val="Normalny"/>
    <w:pPr>
      <w:suppressAutoHyphens w:val="0"/>
      <w:ind w:left="708"/>
    </w:pPr>
    <w:rPr>
      <w:sz w:val="16"/>
      <w:szCs w:val="16"/>
    </w:rPr>
  </w:style>
  <w:style w:type="paragraph" w:customStyle="1" w:styleId="Tekstpodstawowywcity22">
    <w:name w:val="Tekst podstawowy wcięty 22"/>
    <w:basedOn w:val="Normalny"/>
    <w:pPr>
      <w:suppressAutoHyphens w:val="0"/>
      <w:spacing w:after="120" w:line="480" w:lineRule="auto"/>
      <w:ind w:left="283"/>
    </w:pPr>
  </w:style>
  <w:style w:type="paragraph" w:customStyle="1" w:styleId="Tekstkomentarza2">
    <w:name w:val="Tekst komentarza2"/>
    <w:basedOn w:val="Normalny"/>
    <w:pPr>
      <w:suppressAutoHyphens w:val="0"/>
    </w:pPr>
    <w:rPr>
      <w:sz w:val="20"/>
      <w:szCs w:val="20"/>
    </w:rPr>
  </w:style>
  <w:style w:type="paragraph" w:customStyle="1" w:styleId="Tekstpodstawowy33">
    <w:name w:val="Tekst podstawowy 33"/>
    <w:basedOn w:val="Normalny"/>
    <w:pPr>
      <w:suppressAutoHyphens w:val="0"/>
      <w:spacing w:after="120"/>
    </w:pPr>
    <w:rPr>
      <w:sz w:val="16"/>
      <w:szCs w:val="16"/>
    </w:rPr>
  </w:style>
  <w:style w:type="paragraph" w:styleId="Tekstpodstawowy2">
    <w:name w:val="Body Text 2"/>
    <w:basedOn w:val="Normalny"/>
    <w:link w:val="Tekstpodstawowy2Znak2"/>
    <w:uiPriority w:val="99"/>
    <w:unhideWhenUsed/>
    <w:rsid w:val="003E7DB0"/>
    <w:pPr>
      <w:spacing w:after="120" w:line="480" w:lineRule="auto"/>
    </w:pPr>
  </w:style>
  <w:style w:type="character" w:customStyle="1" w:styleId="Tekstpodstawowy2Znak2">
    <w:name w:val="Tekst podstawowy 2 Znak2"/>
    <w:link w:val="Tekstpodstawowy2"/>
    <w:uiPriority w:val="99"/>
    <w:rsid w:val="003E7DB0"/>
    <w:rPr>
      <w:sz w:val="24"/>
      <w:szCs w:val="24"/>
      <w:lang w:eastAsia="zh-CN"/>
    </w:rPr>
  </w:style>
  <w:style w:type="paragraph" w:customStyle="1" w:styleId="Standard">
    <w:name w:val="Standard"/>
    <w:rsid w:val="005E4BE2"/>
    <w:pPr>
      <w:suppressAutoHyphens/>
      <w:autoSpaceDN w:val="0"/>
      <w:textAlignment w:val="baseline"/>
    </w:pPr>
    <w:rPr>
      <w:rFonts w:ascii="Liberation Serif" w:eastAsia="SimSun" w:hAnsi="Liberation Serif" w:cs="Mangal"/>
      <w:kern w:val="3"/>
      <w:sz w:val="24"/>
      <w:szCs w:val="24"/>
      <w:lang w:eastAsia="zh-CN" w:bidi="hi-IN"/>
    </w:rPr>
  </w:style>
  <w:style w:type="paragraph" w:customStyle="1" w:styleId="WW-Zawartotabeli1">
    <w:name w:val="WW-Zawartość tabeli1"/>
    <w:basedOn w:val="Tekstpodstawowy"/>
    <w:rsid w:val="005E4BE2"/>
    <w:pPr>
      <w:widowControl w:val="0"/>
      <w:suppressLineNumbers/>
      <w:spacing w:after="140" w:line="288" w:lineRule="auto"/>
      <w:jc w:val="left"/>
    </w:pPr>
    <w:rPr>
      <w:rFonts w:ascii="Arial" w:eastAsia="Tahoma" w:hAnsi="Arial"/>
      <w:lang w:val="pl-PL"/>
    </w:rPr>
  </w:style>
  <w:style w:type="paragraph" w:customStyle="1" w:styleId="Domy3flnie">
    <w:name w:val="Domyś3flnie"/>
    <w:rsid w:val="005E4BE2"/>
    <w:pPr>
      <w:widowControl w:val="0"/>
      <w:autoSpaceDE w:val="0"/>
      <w:autoSpaceDN w:val="0"/>
      <w:adjustRightInd w:val="0"/>
    </w:pPr>
    <w:rPr>
      <w:sz w:val="24"/>
      <w:szCs w:val="24"/>
    </w:rPr>
  </w:style>
  <w:style w:type="paragraph" w:customStyle="1" w:styleId="WW-Domylnie">
    <w:name w:val="WW-Domyślnie"/>
    <w:rsid w:val="005E4BE2"/>
    <w:pPr>
      <w:widowControl w:val="0"/>
      <w:suppressAutoHyphens/>
    </w:pPr>
    <w:rPr>
      <w:rFonts w:eastAsia="Arial"/>
      <w:sz w:val="24"/>
      <w:szCs w:val="24"/>
      <w:lang w:eastAsia="zh-CN"/>
    </w:rPr>
  </w:style>
  <w:style w:type="paragraph" w:styleId="Adreszwrotnynakopercie">
    <w:name w:val="envelope return"/>
    <w:basedOn w:val="Normalny"/>
    <w:rsid w:val="005E4BE2"/>
    <w:rPr>
      <w:rFonts w:ascii="Arial" w:hAnsi="Arial"/>
      <w:kern w:val="1"/>
      <w:szCs w:val="20"/>
      <w:lang w:eastAsia="ar-SA"/>
    </w:rPr>
  </w:style>
  <w:style w:type="paragraph" w:styleId="Tekstprzypisukocowego">
    <w:name w:val="endnote text"/>
    <w:basedOn w:val="Normalny"/>
    <w:link w:val="TekstprzypisukocowegoZnak"/>
    <w:uiPriority w:val="99"/>
    <w:semiHidden/>
    <w:unhideWhenUsed/>
    <w:rsid w:val="004D2C4C"/>
    <w:rPr>
      <w:sz w:val="20"/>
      <w:szCs w:val="20"/>
    </w:rPr>
  </w:style>
  <w:style w:type="character" w:customStyle="1" w:styleId="TekstprzypisukocowegoZnak">
    <w:name w:val="Tekst przypisu końcowego Znak"/>
    <w:link w:val="Tekstprzypisukocowego"/>
    <w:uiPriority w:val="99"/>
    <w:semiHidden/>
    <w:rsid w:val="004D2C4C"/>
    <w:rPr>
      <w:lang w:eastAsia="zh-CN"/>
    </w:rPr>
  </w:style>
  <w:style w:type="character" w:styleId="Odwoanieprzypisukocowego">
    <w:name w:val="endnote reference"/>
    <w:uiPriority w:val="99"/>
    <w:semiHidden/>
    <w:unhideWhenUsed/>
    <w:rsid w:val="004D2C4C"/>
    <w:rPr>
      <w:vertAlign w:val="superscript"/>
    </w:rPr>
  </w:style>
  <w:style w:type="paragraph" w:styleId="HTML-adres">
    <w:name w:val="HTML Address"/>
    <w:basedOn w:val="Normalny"/>
    <w:link w:val="HTML-adresZnak"/>
    <w:uiPriority w:val="99"/>
    <w:semiHidden/>
    <w:unhideWhenUsed/>
    <w:rsid w:val="008176F4"/>
    <w:pPr>
      <w:suppressAutoHyphens w:val="0"/>
    </w:pPr>
    <w:rPr>
      <w:i/>
      <w:iCs/>
      <w:lang w:eastAsia="pl-PL"/>
    </w:rPr>
  </w:style>
  <w:style w:type="character" w:customStyle="1" w:styleId="HTML-adresZnak">
    <w:name w:val="HTML - adres Znak"/>
    <w:link w:val="HTML-adres"/>
    <w:uiPriority w:val="99"/>
    <w:semiHidden/>
    <w:rsid w:val="008176F4"/>
    <w:rPr>
      <w:i/>
      <w:iCs/>
      <w:sz w:val="24"/>
      <w:szCs w:val="24"/>
    </w:rPr>
  </w:style>
  <w:style w:type="character" w:customStyle="1" w:styleId="AkapitzlistZnak">
    <w:name w:val="Akapit z listą Znak"/>
    <w:aliases w:val="sw tekst Znak"/>
    <w:link w:val="Akapitzlist"/>
    <w:uiPriority w:val="34"/>
    <w:locked/>
    <w:rsid w:val="00006F73"/>
    <w:rPr>
      <w:rFonts w:ascii="Calibri" w:eastAsia="Calibri" w:hAnsi="Calibri" w:cs="Calibri"/>
      <w:sz w:val="22"/>
      <w:szCs w:val="22"/>
      <w:lang w:eastAsia="zh-CN"/>
    </w:rPr>
  </w:style>
  <w:style w:type="paragraph" w:customStyle="1" w:styleId="Styl">
    <w:name w:val="Styl"/>
    <w:rsid w:val="00006F73"/>
    <w:pPr>
      <w:widowControl w:val="0"/>
      <w:autoSpaceDE w:val="0"/>
      <w:autoSpaceDN w:val="0"/>
      <w:adjustRightInd w:val="0"/>
    </w:pPr>
    <w:rPr>
      <w:sz w:val="24"/>
      <w:szCs w:val="24"/>
    </w:rPr>
  </w:style>
  <w:style w:type="paragraph" w:styleId="Tekstpodstawowywcity3">
    <w:name w:val="Body Text Indent 3"/>
    <w:basedOn w:val="Normalny"/>
    <w:link w:val="Tekstpodstawowywcity3Znak2"/>
    <w:uiPriority w:val="99"/>
    <w:semiHidden/>
    <w:unhideWhenUsed/>
    <w:rsid w:val="000B0012"/>
    <w:pPr>
      <w:spacing w:after="120"/>
      <w:ind w:left="283"/>
    </w:pPr>
    <w:rPr>
      <w:sz w:val="16"/>
      <w:szCs w:val="16"/>
    </w:rPr>
  </w:style>
  <w:style w:type="character" w:customStyle="1" w:styleId="Tekstpodstawowywcity3Znak2">
    <w:name w:val="Tekst podstawowy wcięty 3 Znak2"/>
    <w:link w:val="Tekstpodstawowywcity3"/>
    <w:uiPriority w:val="99"/>
    <w:semiHidden/>
    <w:rsid w:val="000B0012"/>
    <w:rPr>
      <w:sz w:val="16"/>
      <w:szCs w:val="16"/>
      <w:lang w:eastAsia="zh-CN"/>
    </w:rPr>
  </w:style>
  <w:style w:type="paragraph" w:styleId="Tekstpodstawowywcity2">
    <w:name w:val="Body Text Indent 2"/>
    <w:basedOn w:val="Normalny"/>
    <w:link w:val="Tekstpodstawowywcity2Znak"/>
    <w:rsid w:val="000B0012"/>
    <w:pPr>
      <w:suppressAutoHyphens w:val="0"/>
      <w:spacing w:after="120" w:line="480" w:lineRule="auto"/>
      <w:ind w:left="283"/>
    </w:pPr>
    <w:rPr>
      <w:lang w:eastAsia="pl-PL"/>
    </w:rPr>
  </w:style>
  <w:style w:type="character" w:customStyle="1" w:styleId="Tekstpodstawowywcity2Znak2">
    <w:name w:val="Tekst podstawowy wcięty 2 Znak2"/>
    <w:uiPriority w:val="99"/>
    <w:semiHidden/>
    <w:rsid w:val="000B0012"/>
    <w:rPr>
      <w:sz w:val="24"/>
      <w:szCs w:val="24"/>
      <w:lang w:eastAsia="zh-CN"/>
    </w:rPr>
  </w:style>
  <w:style w:type="paragraph" w:styleId="Tekstpodstawowy3">
    <w:name w:val="Body Text 3"/>
    <w:basedOn w:val="Normalny"/>
    <w:link w:val="Tekstpodstawowy3Znak"/>
    <w:rsid w:val="000B0012"/>
    <w:pPr>
      <w:suppressAutoHyphens w:val="0"/>
      <w:spacing w:after="120"/>
    </w:pPr>
    <w:rPr>
      <w:sz w:val="16"/>
      <w:szCs w:val="16"/>
      <w:lang w:eastAsia="pl-PL"/>
    </w:rPr>
  </w:style>
  <w:style w:type="character" w:customStyle="1" w:styleId="Tekstpodstawowy3Znak2">
    <w:name w:val="Tekst podstawowy 3 Znak2"/>
    <w:uiPriority w:val="99"/>
    <w:semiHidden/>
    <w:rsid w:val="000B0012"/>
    <w:rPr>
      <w:sz w:val="16"/>
      <w:szCs w:val="16"/>
      <w:lang w:eastAsia="zh-CN"/>
    </w:rPr>
  </w:style>
  <w:style w:type="paragraph" w:styleId="Tytu">
    <w:name w:val="Title"/>
    <w:basedOn w:val="Normalny"/>
    <w:link w:val="TytuZnak"/>
    <w:qFormat/>
    <w:rsid w:val="000B0012"/>
    <w:pPr>
      <w:suppressAutoHyphens w:val="0"/>
      <w:jc w:val="center"/>
    </w:pPr>
    <w:rPr>
      <w:rFonts w:ascii="Cambria" w:hAnsi="Cambria" w:cs="Cambria"/>
      <w:b/>
      <w:bCs/>
      <w:kern w:val="1"/>
      <w:sz w:val="32"/>
      <w:szCs w:val="32"/>
      <w:lang w:eastAsia="pl-PL"/>
    </w:rPr>
  </w:style>
  <w:style w:type="character" w:customStyle="1" w:styleId="TytuZnak2">
    <w:name w:val="Tytuł Znak2"/>
    <w:uiPriority w:val="10"/>
    <w:rsid w:val="000B0012"/>
    <w:rPr>
      <w:rFonts w:ascii="Calibri Light" w:eastAsia="Times New Roman" w:hAnsi="Calibri Light" w:cs="Times New Roman"/>
      <w:b/>
      <w:bCs/>
      <w:kern w:val="28"/>
      <w:sz w:val="32"/>
      <w:szCs w:val="32"/>
      <w:lang w:eastAsia="zh-CN"/>
    </w:rPr>
  </w:style>
  <w:style w:type="table" w:styleId="Tabela-Siatka">
    <w:name w:val="Table Grid"/>
    <w:basedOn w:val="Standardowy"/>
    <w:uiPriority w:val="39"/>
    <w:rsid w:val="000B00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885438">
      <w:bodyDiv w:val="1"/>
      <w:marLeft w:val="0"/>
      <w:marRight w:val="0"/>
      <w:marTop w:val="0"/>
      <w:marBottom w:val="0"/>
      <w:divBdr>
        <w:top w:val="none" w:sz="0" w:space="0" w:color="auto"/>
        <w:left w:val="none" w:sz="0" w:space="0" w:color="auto"/>
        <w:bottom w:val="none" w:sz="0" w:space="0" w:color="auto"/>
        <w:right w:val="none" w:sz="0" w:space="0" w:color="auto"/>
      </w:divBdr>
    </w:div>
    <w:div w:id="244455496">
      <w:bodyDiv w:val="1"/>
      <w:marLeft w:val="0"/>
      <w:marRight w:val="0"/>
      <w:marTop w:val="0"/>
      <w:marBottom w:val="0"/>
      <w:divBdr>
        <w:top w:val="none" w:sz="0" w:space="0" w:color="auto"/>
        <w:left w:val="none" w:sz="0" w:space="0" w:color="auto"/>
        <w:bottom w:val="none" w:sz="0" w:space="0" w:color="auto"/>
        <w:right w:val="none" w:sz="0" w:space="0" w:color="auto"/>
      </w:divBdr>
    </w:div>
    <w:div w:id="309023850">
      <w:bodyDiv w:val="1"/>
      <w:marLeft w:val="0"/>
      <w:marRight w:val="0"/>
      <w:marTop w:val="0"/>
      <w:marBottom w:val="0"/>
      <w:divBdr>
        <w:top w:val="none" w:sz="0" w:space="0" w:color="auto"/>
        <w:left w:val="none" w:sz="0" w:space="0" w:color="auto"/>
        <w:bottom w:val="none" w:sz="0" w:space="0" w:color="auto"/>
        <w:right w:val="none" w:sz="0" w:space="0" w:color="auto"/>
      </w:divBdr>
    </w:div>
    <w:div w:id="315573077">
      <w:bodyDiv w:val="1"/>
      <w:marLeft w:val="0"/>
      <w:marRight w:val="0"/>
      <w:marTop w:val="0"/>
      <w:marBottom w:val="0"/>
      <w:divBdr>
        <w:top w:val="none" w:sz="0" w:space="0" w:color="auto"/>
        <w:left w:val="none" w:sz="0" w:space="0" w:color="auto"/>
        <w:bottom w:val="none" w:sz="0" w:space="0" w:color="auto"/>
        <w:right w:val="none" w:sz="0" w:space="0" w:color="auto"/>
      </w:divBdr>
    </w:div>
    <w:div w:id="333381900">
      <w:bodyDiv w:val="1"/>
      <w:marLeft w:val="0"/>
      <w:marRight w:val="0"/>
      <w:marTop w:val="0"/>
      <w:marBottom w:val="0"/>
      <w:divBdr>
        <w:top w:val="none" w:sz="0" w:space="0" w:color="auto"/>
        <w:left w:val="none" w:sz="0" w:space="0" w:color="auto"/>
        <w:bottom w:val="none" w:sz="0" w:space="0" w:color="auto"/>
        <w:right w:val="none" w:sz="0" w:space="0" w:color="auto"/>
      </w:divBdr>
    </w:div>
    <w:div w:id="382171754">
      <w:bodyDiv w:val="1"/>
      <w:marLeft w:val="0"/>
      <w:marRight w:val="0"/>
      <w:marTop w:val="0"/>
      <w:marBottom w:val="0"/>
      <w:divBdr>
        <w:top w:val="none" w:sz="0" w:space="0" w:color="auto"/>
        <w:left w:val="none" w:sz="0" w:space="0" w:color="auto"/>
        <w:bottom w:val="none" w:sz="0" w:space="0" w:color="auto"/>
        <w:right w:val="none" w:sz="0" w:space="0" w:color="auto"/>
      </w:divBdr>
    </w:div>
    <w:div w:id="402609661">
      <w:bodyDiv w:val="1"/>
      <w:marLeft w:val="0"/>
      <w:marRight w:val="0"/>
      <w:marTop w:val="0"/>
      <w:marBottom w:val="0"/>
      <w:divBdr>
        <w:top w:val="none" w:sz="0" w:space="0" w:color="auto"/>
        <w:left w:val="none" w:sz="0" w:space="0" w:color="auto"/>
        <w:bottom w:val="none" w:sz="0" w:space="0" w:color="auto"/>
        <w:right w:val="none" w:sz="0" w:space="0" w:color="auto"/>
      </w:divBdr>
    </w:div>
    <w:div w:id="557474209">
      <w:bodyDiv w:val="1"/>
      <w:marLeft w:val="0"/>
      <w:marRight w:val="0"/>
      <w:marTop w:val="0"/>
      <w:marBottom w:val="0"/>
      <w:divBdr>
        <w:top w:val="none" w:sz="0" w:space="0" w:color="auto"/>
        <w:left w:val="none" w:sz="0" w:space="0" w:color="auto"/>
        <w:bottom w:val="none" w:sz="0" w:space="0" w:color="auto"/>
        <w:right w:val="none" w:sz="0" w:space="0" w:color="auto"/>
      </w:divBdr>
    </w:div>
    <w:div w:id="561644268">
      <w:bodyDiv w:val="1"/>
      <w:marLeft w:val="0"/>
      <w:marRight w:val="0"/>
      <w:marTop w:val="0"/>
      <w:marBottom w:val="0"/>
      <w:divBdr>
        <w:top w:val="none" w:sz="0" w:space="0" w:color="auto"/>
        <w:left w:val="none" w:sz="0" w:space="0" w:color="auto"/>
        <w:bottom w:val="none" w:sz="0" w:space="0" w:color="auto"/>
        <w:right w:val="none" w:sz="0" w:space="0" w:color="auto"/>
      </w:divBdr>
    </w:div>
    <w:div w:id="568030315">
      <w:bodyDiv w:val="1"/>
      <w:marLeft w:val="0"/>
      <w:marRight w:val="0"/>
      <w:marTop w:val="0"/>
      <w:marBottom w:val="0"/>
      <w:divBdr>
        <w:top w:val="none" w:sz="0" w:space="0" w:color="auto"/>
        <w:left w:val="none" w:sz="0" w:space="0" w:color="auto"/>
        <w:bottom w:val="none" w:sz="0" w:space="0" w:color="auto"/>
        <w:right w:val="none" w:sz="0" w:space="0" w:color="auto"/>
      </w:divBdr>
    </w:div>
    <w:div w:id="584147355">
      <w:bodyDiv w:val="1"/>
      <w:marLeft w:val="0"/>
      <w:marRight w:val="0"/>
      <w:marTop w:val="0"/>
      <w:marBottom w:val="0"/>
      <w:divBdr>
        <w:top w:val="none" w:sz="0" w:space="0" w:color="auto"/>
        <w:left w:val="none" w:sz="0" w:space="0" w:color="auto"/>
        <w:bottom w:val="none" w:sz="0" w:space="0" w:color="auto"/>
        <w:right w:val="none" w:sz="0" w:space="0" w:color="auto"/>
      </w:divBdr>
    </w:div>
    <w:div w:id="589505376">
      <w:bodyDiv w:val="1"/>
      <w:marLeft w:val="0"/>
      <w:marRight w:val="0"/>
      <w:marTop w:val="0"/>
      <w:marBottom w:val="0"/>
      <w:divBdr>
        <w:top w:val="none" w:sz="0" w:space="0" w:color="auto"/>
        <w:left w:val="none" w:sz="0" w:space="0" w:color="auto"/>
        <w:bottom w:val="none" w:sz="0" w:space="0" w:color="auto"/>
        <w:right w:val="none" w:sz="0" w:space="0" w:color="auto"/>
      </w:divBdr>
    </w:div>
    <w:div w:id="616720771">
      <w:bodyDiv w:val="1"/>
      <w:marLeft w:val="0"/>
      <w:marRight w:val="0"/>
      <w:marTop w:val="0"/>
      <w:marBottom w:val="0"/>
      <w:divBdr>
        <w:top w:val="none" w:sz="0" w:space="0" w:color="auto"/>
        <w:left w:val="none" w:sz="0" w:space="0" w:color="auto"/>
        <w:bottom w:val="none" w:sz="0" w:space="0" w:color="auto"/>
        <w:right w:val="none" w:sz="0" w:space="0" w:color="auto"/>
      </w:divBdr>
    </w:div>
    <w:div w:id="712114575">
      <w:bodyDiv w:val="1"/>
      <w:marLeft w:val="0"/>
      <w:marRight w:val="0"/>
      <w:marTop w:val="0"/>
      <w:marBottom w:val="0"/>
      <w:divBdr>
        <w:top w:val="none" w:sz="0" w:space="0" w:color="auto"/>
        <w:left w:val="none" w:sz="0" w:space="0" w:color="auto"/>
        <w:bottom w:val="none" w:sz="0" w:space="0" w:color="auto"/>
        <w:right w:val="none" w:sz="0" w:space="0" w:color="auto"/>
      </w:divBdr>
    </w:div>
    <w:div w:id="903485441">
      <w:bodyDiv w:val="1"/>
      <w:marLeft w:val="0"/>
      <w:marRight w:val="0"/>
      <w:marTop w:val="0"/>
      <w:marBottom w:val="0"/>
      <w:divBdr>
        <w:top w:val="none" w:sz="0" w:space="0" w:color="auto"/>
        <w:left w:val="none" w:sz="0" w:space="0" w:color="auto"/>
        <w:bottom w:val="none" w:sz="0" w:space="0" w:color="auto"/>
        <w:right w:val="none" w:sz="0" w:space="0" w:color="auto"/>
      </w:divBdr>
    </w:div>
    <w:div w:id="1221097337">
      <w:bodyDiv w:val="1"/>
      <w:marLeft w:val="0"/>
      <w:marRight w:val="0"/>
      <w:marTop w:val="0"/>
      <w:marBottom w:val="0"/>
      <w:divBdr>
        <w:top w:val="none" w:sz="0" w:space="0" w:color="auto"/>
        <w:left w:val="none" w:sz="0" w:space="0" w:color="auto"/>
        <w:bottom w:val="none" w:sz="0" w:space="0" w:color="auto"/>
        <w:right w:val="none" w:sz="0" w:space="0" w:color="auto"/>
      </w:divBdr>
    </w:div>
    <w:div w:id="1235116968">
      <w:bodyDiv w:val="1"/>
      <w:marLeft w:val="0"/>
      <w:marRight w:val="0"/>
      <w:marTop w:val="0"/>
      <w:marBottom w:val="0"/>
      <w:divBdr>
        <w:top w:val="none" w:sz="0" w:space="0" w:color="auto"/>
        <w:left w:val="none" w:sz="0" w:space="0" w:color="auto"/>
        <w:bottom w:val="none" w:sz="0" w:space="0" w:color="auto"/>
        <w:right w:val="none" w:sz="0" w:space="0" w:color="auto"/>
      </w:divBdr>
    </w:div>
    <w:div w:id="1236158951">
      <w:bodyDiv w:val="1"/>
      <w:marLeft w:val="0"/>
      <w:marRight w:val="0"/>
      <w:marTop w:val="0"/>
      <w:marBottom w:val="0"/>
      <w:divBdr>
        <w:top w:val="none" w:sz="0" w:space="0" w:color="auto"/>
        <w:left w:val="none" w:sz="0" w:space="0" w:color="auto"/>
        <w:bottom w:val="none" w:sz="0" w:space="0" w:color="auto"/>
        <w:right w:val="none" w:sz="0" w:space="0" w:color="auto"/>
      </w:divBdr>
    </w:div>
    <w:div w:id="1259561705">
      <w:bodyDiv w:val="1"/>
      <w:marLeft w:val="0"/>
      <w:marRight w:val="0"/>
      <w:marTop w:val="0"/>
      <w:marBottom w:val="0"/>
      <w:divBdr>
        <w:top w:val="none" w:sz="0" w:space="0" w:color="auto"/>
        <w:left w:val="none" w:sz="0" w:space="0" w:color="auto"/>
        <w:bottom w:val="none" w:sz="0" w:space="0" w:color="auto"/>
        <w:right w:val="none" w:sz="0" w:space="0" w:color="auto"/>
      </w:divBdr>
    </w:div>
    <w:div w:id="1372534529">
      <w:bodyDiv w:val="1"/>
      <w:marLeft w:val="0"/>
      <w:marRight w:val="0"/>
      <w:marTop w:val="0"/>
      <w:marBottom w:val="0"/>
      <w:divBdr>
        <w:top w:val="none" w:sz="0" w:space="0" w:color="auto"/>
        <w:left w:val="none" w:sz="0" w:space="0" w:color="auto"/>
        <w:bottom w:val="none" w:sz="0" w:space="0" w:color="auto"/>
        <w:right w:val="none" w:sz="0" w:space="0" w:color="auto"/>
      </w:divBdr>
    </w:div>
    <w:div w:id="1385642144">
      <w:bodyDiv w:val="1"/>
      <w:marLeft w:val="0"/>
      <w:marRight w:val="0"/>
      <w:marTop w:val="0"/>
      <w:marBottom w:val="0"/>
      <w:divBdr>
        <w:top w:val="none" w:sz="0" w:space="0" w:color="auto"/>
        <w:left w:val="none" w:sz="0" w:space="0" w:color="auto"/>
        <w:bottom w:val="none" w:sz="0" w:space="0" w:color="auto"/>
        <w:right w:val="none" w:sz="0" w:space="0" w:color="auto"/>
      </w:divBdr>
    </w:div>
    <w:div w:id="1390420734">
      <w:bodyDiv w:val="1"/>
      <w:marLeft w:val="0"/>
      <w:marRight w:val="0"/>
      <w:marTop w:val="0"/>
      <w:marBottom w:val="0"/>
      <w:divBdr>
        <w:top w:val="none" w:sz="0" w:space="0" w:color="auto"/>
        <w:left w:val="none" w:sz="0" w:space="0" w:color="auto"/>
        <w:bottom w:val="none" w:sz="0" w:space="0" w:color="auto"/>
        <w:right w:val="none" w:sz="0" w:space="0" w:color="auto"/>
      </w:divBdr>
    </w:div>
    <w:div w:id="1427851119">
      <w:bodyDiv w:val="1"/>
      <w:marLeft w:val="0"/>
      <w:marRight w:val="0"/>
      <w:marTop w:val="0"/>
      <w:marBottom w:val="0"/>
      <w:divBdr>
        <w:top w:val="none" w:sz="0" w:space="0" w:color="auto"/>
        <w:left w:val="none" w:sz="0" w:space="0" w:color="auto"/>
        <w:bottom w:val="none" w:sz="0" w:space="0" w:color="auto"/>
        <w:right w:val="none" w:sz="0" w:space="0" w:color="auto"/>
      </w:divBdr>
    </w:div>
    <w:div w:id="1483161812">
      <w:bodyDiv w:val="1"/>
      <w:marLeft w:val="0"/>
      <w:marRight w:val="0"/>
      <w:marTop w:val="0"/>
      <w:marBottom w:val="0"/>
      <w:divBdr>
        <w:top w:val="none" w:sz="0" w:space="0" w:color="auto"/>
        <w:left w:val="none" w:sz="0" w:space="0" w:color="auto"/>
        <w:bottom w:val="none" w:sz="0" w:space="0" w:color="auto"/>
        <w:right w:val="none" w:sz="0" w:space="0" w:color="auto"/>
      </w:divBdr>
    </w:div>
    <w:div w:id="1511286752">
      <w:bodyDiv w:val="1"/>
      <w:marLeft w:val="0"/>
      <w:marRight w:val="0"/>
      <w:marTop w:val="0"/>
      <w:marBottom w:val="0"/>
      <w:divBdr>
        <w:top w:val="none" w:sz="0" w:space="0" w:color="auto"/>
        <w:left w:val="none" w:sz="0" w:space="0" w:color="auto"/>
        <w:bottom w:val="none" w:sz="0" w:space="0" w:color="auto"/>
        <w:right w:val="none" w:sz="0" w:space="0" w:color="auto"/>
      </w:divBdr>
    </w:div>
    <w:div w:id="1745951355">
      <w:bodyDiv w:val="1"/>
      <w:marLeft w:val="0"/>
      <w:marRight w:val="0"/>
      <w:marTop w:val="0"/>
      <w:marBottom w:val="0"/>
      <w:divBdr>
        <w:top w:val="none" w:sz="0" w:space="0" w:color="auto"/>
        <w:left w:val="none" w:sz="0" w:space="0" w:color="auto"/>
        <w:bottom w:val="none" w:sz="0" w:space="0" w:color="auto"/>
        <w:right w:val="none" w:sz="0" w:space="0" w:color="auto"/>
      </w:divBdr>
    </w:div>
    <w:div w:id="1766684976">
      <w:bodyDiv w:val="1"/>
      <w:marLeft w:val="0"/>
      <w:marRight w:val="0"/>
      <w:marTop w:val="0"/>
      <w:marBottom w:val="0"/>
      <w:divBdr>
        <w:top w:val="none" w:sz="0" w:space="0" w:color="auto"/>
        <w:left w:val="none" w:sz="0" w:space="0" w:color="auto"/>
        <w:bottom w:val="none" w:sz="0" w:space="0" w:color="auto"/>
        <w:right w:val="none" w:sz="0" w:space="0" w:color="auto"/>
      </w:divBdr>
    </w:div>
    <w:div w:id="1839809768">
      <w:bodyDiv w:val="1"/>
      <w:marLeft w:val="0"/>
      <w:marRight w:val="0"/>
      <w:marTop w:val="0"/>
      <w:marBottom w:val="0"/>
      <w:divBdr>
        <w:top w:val="none" w:sz="0" w:space="0" w:color="auto"/>
        <w:left w:val="none" w:sz="0" w:space="0" w:color="auto"/>
        <w:bottom w:val="none" w:sz="0" w:space="0" w:color="auto"/>
        <w:right w:val="none" w:sz="0" w:space="0" w:color="auto"/>
      </w:divBdr>
    </w:div>
    <w:div w:id="1849514465">
      <w:bodyDiv w:val="1"/>
      <w:marLeft w:val="0"/>
      <w:marRight w:val="0"/>
      <w:marTop w:val="0"/>
      <w:marBottom w:val="0"/>
      <w:divBdr>
        <w:top w:val="none" w:sz="0" w:space="0" w:color="auto"/>
        <w:left w:val="none" w:sz="0" w:space="0" w:color="auto"/>
        <w:bottom w:val="none" w:sz="0" w:space="0" w:color="auto"/>
        <w:right w:val="none" w:sz="0" w:space="0" w:color="auto"/>
      </w:divBdr>
    </w:div>
    <w:div w:id="1902519851">
      <w:bodyDiv w:val="1"/>
      <w:marLeft w:val="0"/>
      <w:marRight w:val="0"/>
      <w:marTop w:val="0"/>
      <w:marBottom w:val="0"/>
      <w:divBdr>
        <w:top w:val="none" w:sz="0" w:space="0" w:color="auto"/>
        <w:left w:val="none" w:sz="0" w:space="0" w:color="auto"/>
        <w:bottom w:val="none" w:sz="0" w:space="0" w:color="auto"/>
        <w:right w:val="none" w:sz="0" w:space="0" w:color="auto"/>
      </w:divBdr>
    </w:div>
    <w:div w:id="1921476901">
      <w:bodyDiv w:val="1"/>
      <w:marLeft w:val="0"/>
      <w:marRight w:val="0"/>
      <w:marTop w:val="0"/>
      <w:marBottom w:val="0"/>
      <w:divBdr>
        <w:top w:val="none" w:sz="0" w:space="0" w:color="auto"/>
        <w:left w:val="none" w:sz="0" w:space="0" w:color="auto"/>
        <w:bottom w:val="none" w:sz="0" w:space="0" w:color="auto"/>
        <w:right w:val="none" w:sz="0" w:space="0" w:color="auto"/>
      </w:divBdr>
    </w:div>
    <w:div w:id="2018994828">
      <w:bodyDiv w:val="1"/>
      <w:marLeft w:val="0"/>
      <w:marRight w:val="0"/>
      <w:marTop w:val="0"/>
      <w:marBottom w:val="0"/>
      <w:divBdr>
        <w:top w:val="none" w:sz="0" w:space="0" w:color="auto"/>
        <w:left w:val="none" w:sz="0" w:space="0" w:color="auto"/>
        <w:bottom w:val="none" w:sz="0" w:space="0" w:color="auto"/>
        <w:right w:val="none" w:sz="0" w:space="0" w:color="auto"/>
      </w:divBdr>
    </w:div>
    <w:div w:id="2113620674">
      <w:bodyDiv w:val="1"/>
      <w:marLeft w:val="0"/>
      <w:marRight w:val="0"/>
      <w:marTop w:val="0"/>
      <w:marBottom w:val="0"/>
      <w:divBdr>
        <w:top w:val="none" w:sz="0" w:space="0" w:color="auto"/>
        <w:left w:val="none" w:sz="0" w:space="0" w:color="auto"/>
        <w:bottom w:val="none" w:sz="0" w:space="0" w:color="auto"/>
        <w:right w:val="none" w:sz="0" w:space="0" w:color="auto"/>
      </w:divBdr>
    </w:div>
    <w:div w:id="212626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opatrzenie@zozwloszczowa.pl" TargetMode="External"/><Relationship Id="rId13" Type="http://schemas.openxmlformats.org/officeDocument/2006/relationships/header" Target="header2.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yperlink" Target="http://www.biuletyn.abip.pl/zozwloszczowa" TargetMode="Externa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yperlink" Target="https://sip.legalis.pl/document-view.seam?documentId=mfrxilrtgi2tqobzg42tgltqmfyc4mztge3donjshe" TargetMode="External"/><Relationship Id="rId14" Type="http://schemas.openxmlformats.org/officeDocument/2006/relationships/footer" Target="footer2.xml"/><Relationship Id="rId22" Type="http://schemas.openxmlformats.org/officeDocument/2006/relationships/footer" Target="footer10.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AEBD0-8CD1-4D35-B8E4-50A2A54DB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65</Pages>
  <Words>15383</Words>
  <Characters>92301</Characters>
  <Application>Microsoft Office Word</Application>
  <DocSecurity>0</DocSecurity>
  <Lines>769</Lines>
  <Paragraphs>214</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107470</CharactersWithSpaces>
  <SharedDoc>false</SharedDoc>
  <HLinks>
    <vt:vector size="18" baseType="variant">
      <vt:variant>
        <vt:i4>4390934</vt:i4>
      </vt:variant>
      <vt:variant>
        <vt:i4>6</vt:i4>
      </vt:variant>
      <vt:variant>
        <vt:i4>0</vt:i4>
      </vt:variant>
      <vt:variant>
        <vt:i4>5</vt:i4>
      </vt:variant>
      <vt:variant>
        <vt:lpwstr>http://www.biuletyn.abip.pl/zozwloszczowa</vt:lpwstr>
      </vt:variant>
      <vt:variant>
        <vt:lpwstr/>
      </vt:variant>
      <vt:variant>
        <vt:i4>7012405</vt:i4>
      </vt:variant>
      <vt:variant>
        <vt:i4>3</vt:i4>
      </vt:variant>
      <vt:variant>
        <vt:i4>0</vt:i4>
      </vt:variant>
      <vt:variant>
        <vt:i4>5</vt:i4>
      </vt:variant>
      <vt:variant>
        <vt:lpwstr>https://sip.legalis.pl/document-view.seam?documentId=mfrxilrtgi2tqobzg42tgltqmfyc4mztge3donjshe</vt:lpwstr>
      </vt:variant>
      <vt:variant>
        <vt:lpwstr/>
      </vt:variant>
      <vt:variant>
        <vt:i4>6946908</vt:i4>
      </vt:variant>
      <vt:variant>
        <vt:i4>0</vt:i4>
      </vt:variant>
      <vt:variant>
        <vt:i4>0</vt:i4>
      </vt:variant>
      <vt:variant>
        <vt:i4>5</vt:i4>
      </vt:variant>
      <vt:variant>
        <vt:lpwstr>mailto:zaopatrzenie@zozwloszczowa.pl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Agnieszka</dc:creator>
  <cp:keywords/>
  <cp:lastModifiedBy>PRACA</cp:lastModifiedBy>
  <cp:revision>7</cp:revision>
  <cp:lastPrinted>2019-11-21T09:52:00Z</cp:lastPrinted>
  <dcterms:created xsi:type="dcterms:W3CDTF">2020-10-21T22:09:00Z</dcterms:created>
  <dcterms:modified xsi:type="dcterms:W3CDTF">2020-10-23T12:36:00Z</dcterms:modified>
</cp:coreProperties>
</file>