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7DF" w:rsidRPr="006F77EC" w:rsidRDefault="003037DF" w:rsidP="00C12CC8">
      <w:pPr>
        <w:jc w:val="right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right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Włoszczowa, dnia </w:t>
      </w:r>
      <w:r w:rsidR="00CB0D0F">
        <w:rPr>
          <w:rFonts w:ascii="Calibri" w:hAnsi="Calibri" w:cs="Calibri"/>
          <w:sz w:val="22"/>
          <w:szCs w:val="22"/>
        </w:rPr>
        <w:t>08.02.2018</w:t>
      </w:r>
    </w:p>
    <w:p w:rsidR="003037DF" w:rsidRPr="006F77EC" w:rsidRDefault="003037DF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3037DF" w:rsidRPr="006F77EC" w:rsidRDefault="003037DF" w:rsidP="007A449F">
      <w:pPr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Znak sprawy </w:t>
      </w:r>
      <w:r w:rsidR="00CB0D0F">
        <w:rPr>
          <w:rFonts w:ascii="Calibri" w:hAnsi="Calibri" w:cs="Calibri"/>
          <w:sz w:val="22"/>
          <w:szCs w:val="22"/>
        </w:rPr>
        <w:t>03/02/2018</w:t>
      </w:r>
    </w:p>
    <w:p w:rsidR="003037DF" w:rsidRPr="006F77EC" w:rsidRDefault="003037DF" w:rsidP="007A449F">
      <w:pPr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7A449F">
      <w:pPr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Zapytanie ofertowe</w:t>
      </w:r>
    </w:p>
    <w:p w:rsidR="003037DF" w:rsidRPr="006F77EC" w:rsidRDefault="003037DF" w:rsidP="00C12CC8">
      <w:pPr>
        <w:jc w:val="center"/>
        <w:outlineLvl w:val="0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na wykonanie i dostawę tablic pamiątkowych</w:t>
      </w:r>
    </w:p>
    <w:p w:rsidR="003037DF" w:rsidRPr="006F77EC" w:rsidRDefault="003037DF" w:rsidP="00C12CC8">
      <w:pPr>
        <w:jc w:val="center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o wartości do 30 000.00 Euro</w:t>
      </w:r>
    </w:p>
    <w:p w:rsidR="003037DF" w:rsidRPr="006F77EC" w:rsidRDefault="003037DF" w:rsidP="00C12CC8">
      <w:pPr>
        <w:tabs>
          <w:tab w:val="left" w:pos="284"/>
        </w:tabs>
        <w:ind w:right="-851"/>
        <w:rPr>
          <w:rFonts w:ascii="Calibri" w:hAnsi="Calibri" w:cs="Calibri"/>
          <w:b/>
          <w:bCs/>
          <w:sz w:val="22"/>
          <w:szCs w:val="22"/>
          <w:u w:val="single"/>
        </w:rPr>
      </w:pPr>
    </w:p>
    <w:p w:rsidR="003037DF" w:rsidRPr="006F77EC" w:rsidRDefault="003037DF" w:rsidP="00C12CC8">
      <w:pPr>
        <w:pStyle w:val="Tekstpodstawowy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 xml:space="preserve">Dotyczy projektu pn.: „Wsparcie Szpitalnego Oddziału Ratunkowego ZOZ we Włoszczowe poprzez jego rozbudowę i dostosowanie do obowiązujących przepisów oraz budowę całodobowego lądowiska dla śmigłowców ratunkowych” </w:t>
      </w:r>
    </w:p>
    <w:p w:rsidR="003037DF" w:rsidRPr="006F77EC" w:rsidRDefault="003037DF" w:rsidP="007A449F">
      <w:pPr>
        <w:pStyle w:val="Standard"/>
        <w:jc w:val="both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</w:p>
    <w:p w:rsidR="003037DF" w:rsidRPr="006F77EC" w:rsidRDefault="003037DF" w:rsidP="0020748D">
      <w:pPr>
        <w:pStyle w:val="Standard"/>
        <w:numPr>
          <w:ilvl w:val="0"/>
          <w:numId w:val="30"/>
        </w:numPr>
        <w:tabs>
          <w:tab w:val="clear" w:pos="720"/>
          <w:tab w:val="num" w:pos="426"/>
        </w:tabs>
        <w:ind w:left="426" w:hanging="426"/>
        <w:jc w:val="both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 w:rsidRPr="006F77EC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ZAMAWIAJĄCY</w:t>
      </w:r>
    </w:p>
    <w:p w:rsidR="003037DF" w:rsidRPr="006F77EC" w:rsidRDefault="003037DF" w:rsidP="00C12CC8">
      <w:pPr>
        <w:pStyle w:val="Standard"/>
        <w:ind w:left="36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</w:p>
    <w:tbl>
      <w:tblPr>
        <w:tblW w:w="9700" w:type="dxa"/>
        <w:tblInd w:w="-106" w:type="dxa"/>
        <w:tblLook w:val="00A0"/>
      </w:tblPr>
      <w:tblGrid>
        <w:gridCol w:w="4849"/>
        <w:gridCol w:w="4851"/>
      </w:tblGrid>
      <w:tr w:rsidR="003037DF" w:rsidRPr="006F77EC">
        <w:trPr>
          <w:trHeight w:val="1380"/>
        </w:trPr>
        <w:tc>
          <w:tcPr>
            <w:tcW w:w="4849" w:type="dxa"/>
          </w:tcPr>
          <w:p w:rsidR="003037DF" w:rsidRPr="006F77EC" w:rsidRDefault="003037DF" w:rsidP="001C463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77E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Zespół Opieki Zdrowotnej we Włoszczowie</w:t>
            </w:r>
          </w:p>
          <w:p w:rsidR="003037DF" w:rsidRPr="006F77EC" w:rsidRDefault="003037DF" w:rsidP="001C463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77E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ul. Żeromskiego 28 </w:t>
            </w:r>
          </w:p>
          <w:p w:rsidR="003037DF" w:rsidRPr="006F77EC" w:rsidRDefault="003037DF" w:rsidP="001C463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77E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29-100 Włoszczowa </w:t>
            </w:r>
          </w:p>
          <w:p w:rsidR="003037DF" w:rsidRPr="006F77EC" w:rsidRDefault="003037DF" w:rsidP="001C463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77EC">
              <w:rPr>
                <w:rFonts w:ascii="Calibri" w:hAnsi="Calibri" w:cs="Calibri"/>
                <w:color w:val="000000"/>
                <w:sz w:val="22"/>
                <w:szCs w:val="22"/>
              </w:rPr>
              <w:t>tel. 41 3883800</w:t>
            </w:r>
          </w:p>
          <w:p w:rsidR="003037DF" w:rsidRPr="006F77EC" w:rsidRDefault="003037DF" w:rsidP="00CE7638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77EC">
              <w:rPr>
                <w:rFonts w:ascii="Calibri" w:hAnsi="Calibri" w:cs="Calibri"/>
                <w:color w:val="000000"/>
                <w:sz w:val="22"/>
                <w:szCs w:val="22"/>
              </w:rPr>
              <w:t>fax: 41 3883858</w:t>
            </w:r>
          </w:p>
          <w:p w:rsidR="003037DF" w:rsidRPr="006F77EC" w:rsidRDefault="003037DF" w:rsidP="00CE7638">
            <w:pPr>
              <w:pStyle w:val="Standard"/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851" w:type="dxa"/>
          </w:tcPr>
          <w:p w:rsidR="003037DF" w:rsidRPr="006F77EC" w:rsidRDefault="003037DF" w:rsidP="001C463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77EC">
              <w:rPr>
                <w:rFonts w:ascii="Calibri" w:hAnsi="Calibri" w:cs="Calibri"/>
                <w:color w:val="000000"/>
                <w:sz w:val="22"/>
                <w:szCs w:val="22"/>
              </w:rPr>
              <w:t>NIP: 656-18-55-908</w:t>
            </w:r>
          </w:p>
          <w:p w:rsidR="003037DF" w:rsidRPr="006F77EC" w:rsidRDefault="003037DF" w:rsidP="001C463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77EC">
              <w:rPr>
                <w:rFonts w:ascii="Calibri" w:hAnsi="Calibri" w:cs="Calibri"/>
                <w:color w:val="000000"/>
                <w:sz w:val="22"/>
                <w:szCs w:val="22"/>
              </w:rPr>
              <w:t>REGON: 000304295</w:t>
            </w:r>
          </w:p>
          <w:p w:rsidR="003037DF" w:rsidRPr="006F77EC" w:rsidRDefault="003037DF" w:rsidP="001C463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77E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Osobą upoważnioną do kontaktu z oferentami jest: Pan Piotr Szydłowski– </w:t>
            </w:r>
            <w:proofErr w:type="spellStart"/>
            <w:r w:rsidRPr="006F77EC">
              <w:rPr>
                <w:rFonts w:ascii="Calibri" w:hAnsi="Calibri" w:cs="Calibri"/>
                <w:color w:val="000000"/>
                <w:sz w:val="22"/>
                <w:szCs w:val="22"/>
              </w:rPr>
              <w:t>tel</w:t>
            </w:r>
            <w:proofErr w:type="spellEnd"/>
            <w:r w:rsidRPr="006F77E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530 916 784</w:t>
            </w:r>
          </w:p>
        </w:tc>
      </w:tr>
    </w:tbl>
    <w:p w:rsidR="003037DF" w:rsidRDefault="003037DF" w:rsidP="00CE7638">
      <w:pPr>
        <w:pStyle w:val="Standard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3037DF" w:rsidRPr="006F77EC" w:rsidRDefault="003037DF" w:rsidP="00CE7638">
      <w:pPr>
        <w:pStyle w:val="Standard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>OPIS PRZEDMIOTU ZAPYTANIA OFERTOWEGO:</w:t>
      </w:r>
    </w:p>
    <w:p w:rsidR="003037DF" w:rsidRPr="006F77EC" w:rsidRDefault="003037DF" w:rsidP="00C12CC8">
      <w:pPr>
        <w:pStyle w:val="Standard"/>
        <w:ind w:left="36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</w:p>
    <w:p w:rsidR="003037DF" w:rsidRPr="006F77EC" w:rsidRDefault="003037DF" w:rsidP="0020748D">
      <w:pPr>
        <w:pStyle w:val="Standard"/>
        <w:numPr>
          <w:ilvl w:val="1"/>
          <w:numId w:val="46"/>
        </w:numPr>
        <w:ind w:left="426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6F77EC">
        <w:rPr>
          <w:rFonts w:ascii="Calibri" w:hAnsi="Calibri" w:cs="Calibri"/>
          <w:color w:val="000000"/>
          <w:sz w:val="22"/>
          <w:szCs w:val="22"/>
          <w:lang w:eastAsia="pl-PL"/>
        </w:rPr>
        <w:t>Przedmiotem zapytania ofertowego jest wykonanie dwóch je</w:t>
      </w:r>
      <w:r w:rsidR="00C67919">
        <w:rPr>
          <w:rFonts w:ascii="Calibri" w:hAnsi="Calibri" w:cs="Calibri"/>
          <w:color w:val="000000"/>
          <w:sz w:val="22"/>
          <w:szCs w:val="22"/>
          <w:lang w:eastAsia="pl-PL"/>
        </w:rPr>
        <w:t xml:space="preserve">dnostronnych tablic  </w:t>
      </w:r>
      <w:r w:rsidRPr="006F77EC">
        <w:rPr>
          <w:rFonts w:ascii="Calibri" w:hAnsi="Calibri" w:cs="Calibri"/>
          <w:color w:val="000000"/>
          <w:sz w:val="22"/>
          <w:szCs w:val="22"/>
          <w:lang w:eastAsia="pl-PL"/>
        </w:rPr>
        <w:t>pamiątkowych wolnostojących na zewnętrz budynku o treści</w:t>
      </w:r>
      <w:r>
        <w:rPr>
          <w:rFonts w:ascii="Calibri" w:hAnsi="Calibri" w:cs="Calibri"/>
          <w:color w:val="000000"/>
          <w:sz w:val="22"/>
          <w:szCs w:val="22"/>
          <w:lang w:eastAsia="pl-PL"/>
        </w:rPr>
        <w:t>,</w:t>
      </w:r>
      <w:r w:rsidRPr="006F77EC">
        <w:rPr>
          <w:rFonts w:ascii="Calibri" w:hAnsi="Calibri" w:cs="Calibri"/>
          <w:color w:val="000000"/>
          <w:sz w:val="22"/>
          <w:szCs w:val="22"/>
          <w:lang w:eastAsia="pl-PL"/>
        </w:rPr>
        <w:t xml:space="preserve"> rozmiarach i materiale zgodnym                 </w:t>
      </w:r>
      <w:r w:rsidR="00C67919">
        <w:rPr>
          <w:rFonts w:ascii="Calibri" w:hAnsi="Calibri" w:cs="Calibri"/>
          <w:color w:val="000000"/>
          <w:sz w:val="22"/>
          <w:szCs w:val="22"/>
          <w:lang w:eastAsia="pl-PL"/>
        </w:rPr>
        <w:t xml:space="preserve">                       </w:t>
      </w:r>
      <w:r w:rsidRPr="006F77EC">
        <w:rPr>
          <w:rFonts w:ascii="Calibri" w:hAnsi="Calibri" w:cs="Calibri"/>
          <w:color w:val="000000"/>
          <w:sz w:val="22"/>
          <w:szCs w:val="22"/>
          <w:lang w:eastAsia="pl-PL"/>
        </w:rPr>
        <w:t xml:space="preserve">z załącznikiem nr 2 </w:t>
      </w:r>
      <w:r>
        <w:rPr>
          <w:rFonts w:ascii="Calibri" w:hAnsi="Calibri" w:cs="Calibri"/>
          <w:color w:val="000000"/>
          <w:sz w:val="22"/>
          <w:szCs w:val="22"/>
          <w:lang w:eastAsia="pl-PL"/>
        </w:rPr>
        <w:t xml:space="preserve">- </w:t>
      </w:r>
      <w:r w:rsidRPr="006F77EC">
        <w:rPr>
          <w:rFonts w:ascii="Calibri" w:hAnsi="Calibri" w:cs="Calibri"/>
          <w:color w:val="000000"/>
          <w:sz w:val="22"/>
          <w:szCs w:val="22"/>
          <w:lang w:eastAsia="pl-PL"/>
        </w:rPr>
        <w:t xml:space="preserve">z uwzględnieniem logotypów graficznych (logo </w:t>
      </w:r>
      <w:r w:rsidRPr="006F77EC">
        <w:rPr>
          <w:rFonts w:ascii="Calibri" w:hAnsi="Calibri" w:cs="Calibri"/>
          <w:color w:val="000000"/>
          <w:sz w:val="22"/>
          <w:szCs w:val="22"/>
        </w:rPr>
        <w:t>Fundusz Europejski Infrastruktura i Środowisko</w:t>
      </w:r>
      <w:r w:rsidRPr="006F77EC">
        <w:rPr>
          <w:rFonts w:ascii="Calibri" w:hAnsi="Calibri" w:cs="Calibri"/>
          <w:color w:val="000000"/>
          <w:sz w:val="22"/>
          <w:szCs w:val="22"/>
          <w:lang w:eastAsia="pl-PL"/>
        </w:rPr>
        <w:t xml:space="preserve">, emblemat Unii Europejskiej z odwołaniem słownym do Unii Europejskiej). </w:t>
      </w:r>
    </w:p>
    <w:p w:rsidR="003037DF" w:rsidRPr="006F77EC" w:rsidRDefault="003037DF" w:rsidP="0020748D">
      <w:pPr>
        <w:numPr>
          <w:ilvl w:val="1"/>
          <w:numId w:val="46"/>
        </w:numPr>
        <w:ind w:left="426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Termin realizacji zamówienia do </w:t>
      </w:r>
      <w:r w:rsidRPr="006F77EC">
        <w:rPr>
          <w:rFonts w:ascii="Calibri" w:hAnsi="Calibri" w:cs="Calibri"/>
          <w:b/>
          <w:bCs/>
          <w:sz w:val="22"/>
          <w:szCs w:val="22"/>
        </w:rPr>
        <w:t>7 dni od podpisania umowy.</w:t>
      </w:r>
    </w:p>
    <w:p w:rsidR="003037DF" w:rsidRPr="006F77EC" w:rsidRDefault="003037DF" w:rsidP="00C12CC8">
      <w:pPr>
        <w:pStyle w:val="Standard"/>
        <w:ind w:firstLine="360"/>
        <w:jc w:val="both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</w:p>
    <w:p w:rsidR="003037DF" w:rsidRPr="006F77EC" w:rsidRDefault="003037DF" w:rsidP="00A72E50">
      <w:pPr>
        <w:numPr>
          <w:ilvl w:val="0"/>
          <w:numId w:val="29"/>
        </w:numPr>
        <w:tabs>
          <w:tab w:val="num" w:pos="720"/>
        </w:tabs>
        <w:suppressAutoHyphens w:val="0"/>
        <w:ind w:left="540" w:hanging="54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SPOSÓB OBLICZENIA CENY</w:t>
      </w:r>
    </w:p>
    <w:p w:rsidR="003037DF" w:rsidRPr="006F77EC" w:rsidRDefault="003037DF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3037DF" w:rsidRPr="006F77EC" w:rsidRDefault="003037DF" w:rsidP="00C12CC8">
      <w:pPr>
        <w:numPr>
          <w:ilvl w:val="0"/>
          <w:numId w:val="32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Cena oferty powinna zawierać wycenę wszystkich kosztów, jakich oferent zażąda w związku            z realizacją przedmiotu zapytania ofertowego oraz VAT zgodnie z obowiązującymi przepisami.</w:t>
      </w:r>
    </w:p>
    <w:p w:rsidR="003037DF" w:rsidRPr="006F77EC" w:rsidRDefault="003037DF" w:rsidP="00C12CC8">
      <w:pPr>
        <w:numPr>
          <w:ilvl w:val="0"/>
          <w:numId w:val="33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Cenę oferty należy wyrazić w ofercie w PLN</w:t>
      </w:r>
      <w:r>
        <w:rPr>
          <w:rFonts w:ascii="Calibri" w:hAnsi="Calibri" w:cs="Calibri"/>
          <w:sz w:val="22"/>
          <w:szCs w:val="22"/>
        </w:rPr>
        <w:t>.</w:t>
      </w:r>
    </w:p>
    <w:p w:rsidR="003037DF" w:rsidRPr="006F77EC" w:rsidRDefault="003037DF" w:rsidP="00C12CC8">
      <w:pPr>
        <w:numPr>
          <w:ilvl w:val="0"/>
          <w:numId w:val="34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Termin płatności – 60 dni</w:t>
      </w:r>
      <w:r>
        <w:rPr>
          <w:rFonts w:ascii="Calibri" w:hAnsi="Calibri" w:cs="Calibri"/>
          <w:sz w:val="22"/>
          <w:szCs w:val="22"/>
        </w:rPr>
        <w:t>.</w:t>
      </w:r>
    </w:p>
    <w:p w:rsidR="003037DF" w:rsidRPr="006F77EC" w:rsidRDefault="003037DF" w:rsidP="00C12CC8">
      <w:pPr>
        <w:jc w:val="both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A72E50">
      <w:pPr>
        <w:numPr>
          <w:ilvl w:val="0"/>
          <w:numId w:val="29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WYBRANE WARUNKI REALIZACJI</w:t>
      </w:r>
    </w:p>
    <w:p w:rsidR="003037DF" w:rsidRPr="006F77EC" w:rsidRDefault="003037DF" w:rsidP="00C12CC8">
      <w:pPr>
        <w:ind w:left="720"/>
        <w:jc w:val="both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4.1 Zamawiający zastrzega sobie prawo do dodatkowych zapytań technicznych.</w:t>
      </w:r>
    </w:p>
    <w:p w:rsidR="003037DF" w:rsidRPr="006F77EC" w:rsidRDefault="003037DF" w:rsidP="00C12CC8">
      <w:pPr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</w:p>
    <w:p w:rsidR="003037DF" w:rsidRPr="006F77EC" w:rsidRDefault="003037DF" w:rsidP="006F77EC">
      <w:pPr>
        <w:numPr>
          <w:ilvl w:val="0"/>
          <w:numId w:val="29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WARUNKI UDZIAŁU</w:t>
      </w:r>
    </w:p>
    <w:p w:rsidR="003037DF" w:rsidRPr="006F77EC" w:rsidRDefault="003037DF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3037DF" w:rsidRPr="006F77EC" w:rsidRDefault="003037DF" w:rsidP="00C12CC8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5.1 W postępowaniu mogą wziąć udział (złożyć ofertę) oferenci posiadający aktualne i obowiązujące uprawnienia do wykonywania działalności będącej przedmiotem zapytania ofertowego oraz posiadający niezbędną wiedzę, a także dysponujący potencjałem technicznym i kadrowym zdolnym do wykonania przedmiotu zapytania ofertowego, znajdujący się w sytuacji ekonomicznej i finansowej zapewniającej należyte wykonanie zamówienia.</w:t>
      </w:r>
    </w:p>
    <w:p w:rsidR="003037DF" w:rsidRPr="006F77EC" w:rsidRDefault="003037DF" w:rsidP="00C12CC8">
      <w:pPr>
        <w:pStyle w:val="Standard"/>
        <w:autoSpaceDE w:val="0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3037DF" w:rsidRPr="006F77EC" w:rsidRDefault="003037DF" w:rsidP="00A72E50">
      <w:pPr>
        <w:numPr>
          <w:ilvl w:val="0"/>
          <w:numId w:val="29"/>
        </w:numPr>
        <w:suppressAutoHyphens w:val="0"/>
        <w:ind w:left="0" w:firstLine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KRYTERIA WYBORU OFERTY</w:t>
      </w:r>
    </w:p>
    <w:p w:rsidR="003037DF" w:rsidRPr="006F77EC" w:rsidRDefault="003037DF" w:rsidP="00C12CC8">
      <w:pPr>
        <w:ind w:left="36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3037DF" w:rsidRPr="006F77EC" w:rsidRDefault="003037DF" w:rsidP="00C12CC8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6.1. Zamawiający dokona oceny ważnych ofert na podstawie poniżej przedstawionych kryteriów oceny ofert wraz z przyporządkowanymi wagami, wyrażonymi w %:</w:t>
      </w:r>
    </w:p>
    <w:p w:rsidR="003037DF" w:rsidRPr="006F77EC" w:rsidRDefault="003037DF" w:rsidP="00C12CC8">
      <w:pPr>
        <w:jc w:val="both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numPr>
          <w:ilvl w:val="0"/>
          <w:numId w:val="35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cena brutto oferty  – 100%,</w:t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</w:p>
    <w:p w:rsidR="003037DF" w:rsidRPr="006F77EC" w:rsidRDefault="003037DF" w:rsidP="00C12CC8">
      <w:pPr>
        <w:pStyle w:val="Standard"/>
        <w:autoSpaceDE w:val="0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3037DF" w:rsidRPr="006F77EC" w:rsidRDefault="003037DF" w:rsidP="00A72E50">
      <w:pPr>
        <w:numPr>
          <w:ilvl w:val="0"/>
          <w:numId w:val="29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MIEJSCE ORAZ TERMIN SKŁADANIA OFERT.</w:t>
      </w:r>
    </w:p>
    <w:p w:rsidR="003037DF" w:rsidRPr="006F77EC" w:rsidRDefault="003037DF" w:rsidP="00C12CC8">
      <w:pPr>
        <w:ind w:left="36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3037DF" w:rsidRPr="006F77EC" w:rsidRDefault="003037DF" w:rsidP="008A678F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7.1 Ofertę należy złożyć do dnia </w:t>
      </w:r>
      <w:r w:rsidR="00CB0D0F">
        <w:rPr>
          <w:rFonts w:ascii="Calibri" w:hAnsi="Calibri" w:cs="Calibri"/>
          <w:b/>
          <w:bCs/>
          <w:sz w:val="22"/>
          <w:szCs w:val="22"/>
        </w:rPr>
        <w:t>16.02.2018</w:t>
      </w:r>
      <w:r w:rsidRPr="00D73830">
        <w:rPr>
          <w:rFonts w:ascii="Calibri" w:hAnsi="Calibri" w:cs="Calibri"/>
          <w:b/>
          <w:bCs/>
          <w:sz w:val="22"/>
          <w:szCs w:val="22"/>
        </w:rPr>
        <w:t xml:space="preserve">  r. </w:t>
      </w:r>
      <w:r w:rsidRPr="00D73830">
        <w:rPr>
          <w:rFonts w:ascii="Calibri" w:hAnsi="Calibri" w:cs="Calibri"/>
          <w:sz w:val="22"/>
          <w:szCs w:val="22"/>
        </w:rPr>
        <w:t>do godz.</w:t>
      </w:r>
      <w:r w:rsidRPr="00D73830">
        <w:rPr>
          <w:rFonts w:ascii="Calibri" w:hAnsi="Calibri" w:cs="Calibri"/>
          <w:b/>
          <w:bCs/>
          <w:sz w:val="22"/>
          <w:szCs w:val="22"/>
        </w:rPr>
        <w:t xml:space="preserve"> 1</w:t>
      </w:r>
      <w:r>
        <w:rPr>
          <w:rFonts w:ascii="Calibri" w:hAnsi="Calibri" w:cs="Calibri"/>
          <w:b/>
          <w:bCs/>
          <w:sz w:val="22"/>
          <w:szCs w:val="22"/>
        </w:rPr>
        <w:t>0</w:t>
      </w:r>
      <w:r w:rsidRPr="00D73830">
        <w:rPr>
          <w:rFonts w:ascii="Calibri" w:hAnsi="Calibri" w:cs="Calibri"/>
          <w:b/>
          <w:bCs/>
          <w:sz w:val="22"/>
          <w:szCs w:val="22"/>
        </w:rPr>
        <w:t>.00</w:t>
      </w:r>
      <w:r w:rsidRPr="006F77EC">
        <w:rPr>
          <w:rFonts w:ascii="Calibri" w:hAnsi="Calibri" w:cs="Calibri"/>
          <w:sz w:val="22"/>
          <w:szCs w:val="22"/>
        </w:rPr>
        <w:t xml:space="preserve"> w wersji papierowej w siedzibie Zamawiającego: ul. Żer</w:t>
      </w:r>
      <w:r>
        <w:rPr>
          <w:rFonts w:ascii="Calibri" w:hAnsi="Calibri" w:cs="Calibri"/>
          <w:sz w:val="22"/>
          <w:szCs w:val="22"/>
        </w:rPr>
        <w:t>omskiego 28, 29-100 Włoszczowa</w:t>
      </w:r>
    </w:p>
    <w:p w:rsidR="003037DF" w:rsidRPr="006F77EC" w:rsidRDefault="003037DF" w:rsidP="008A678F">
      <w:pPr>
        <w:ind w:left="360" w:hanging="360"/>
        <w:jc w:val="both"/>
        <w:rPr>
          <w:rFonts w:ascii="Calibri" w:hAnsi="Calibri" w:cs="Calibri"/>
          <w:color w:val="000000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7.2 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Otwarcie ofert nastąpi w dniu </w:t>
      </w:r>
      <w:r w:rsidR="00CB0D0F">
        <w:rPr>
          <w:rFonts w:ascii="Calibri" w:hAnsi="Calibri" w:cs="Calibri"/>
          <w:b/>
          <w:bCs/>
          <w:color w:val="000000"/>
          <w:sz w:val="22"/>
          <w:szCs w:val="22"/>
        </w:rPr>
        <w:t>16.02.2018</w:t>
      </w: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roku o godzinie </w:t>
      </w: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>1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0</w:t>
      </w: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>.30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 na Sali konferencyjnej Zespołu Opieki Zdrowotnej we Włoszczowie. </w:t>
      </w:r>
    </w:p>
    <w:p w:rsidR="003037DF" w:rsidRPr="006F77EC" w:rsidRDefault="003037DF" w:rsidP="008A678F">
      <w:pPr>
        <w:ind w:left="360" w:hanging="360"/>
        <w:jc w:val="both"/>
        <w:rPr>
          <w:rFonts w:ascii="Calibri" w:hAnsi="Calibri" w:cs="Calibri"/>
          <w:color w:val="000000"/>
          <w:sz w:val="22"/>
          <w:szCs w:val="22"/>
        </w:rPr>
      </w:pPr>
      <w:r w:rsidRPr="006F77EC">
        <w:rPr>
          <w:rFonts w:ascii="Calibri" w:hAnsi="Calibri" w:cs="Calibri"/>
          <w:color w:val="000000"/>
          <w:sz w:val="22"/>
          <w:szCs w:val="22"/>
        </w:rPr>
        <w:t xml:space="preserve">7.3 Ofertę należy złożyć w nieprzejrzystej i zaklejonej kopercie lub opakowaniu. Kopertę lub opakowanie należy oznaczyć następująco: Zespół Opieki Zdrowotnej we Włoszczowie,  29 – 100 Włoszczowa, ul. Żeromskiego 28 </w:t>
      </w: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>– „Wyko</w:t>
      </w:r>
      <w:r w:rsidR="00C67919">
        <w:rPr>
          <w:rFonts w:ascii="Calibri" w:hAnsi="Calibri" w:cs="Calibri"/>
          <w:b/>
          <w:bCs/>
          <w:color w:val="000000"/>
          <w:sz w:val="22"/>
          <w:szCs w:val="22"/>
        </w:rPr>
        <w:t xml:space="preserve">nanie dwóch tablic </w:t>
      </w: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 xml:space="preserve">pamiątkowych dla ZOZ Włoszczowa dotyczących projektu: </w:t>
      </w:r>
      <w:r w:rsidRPr="006F77EC">
        <w:rPr>
          <w:rFonts w:ascii="Calibri" w:hAnsi="Calibri" w:cs="Calibri"/>
          <w:b/>
          <w:bCs/>
          <w:sz w:val="22"/>
          <w:szCs w:val="22"/>
        </w:rPr>
        <w:t>„Wsparcie Szpitalnego Oddziału Ratunkowego ZOZ we Włoszczowe poprzez jego rozbudowę i dostosowanie do obowiązujących przepisów oraz budowę całodobowego lądowiska dla śmigłowców ratunkowych”</w:t>
      </w:r>
      <w:r w:rsidRPr="006F77EC">
        <w:rPr>
          <w:rFonts w:ascii="Calibri" w:hAnsi="Calibri" w:cs="Calibri"/>
          <w:color w:val="000000"/>
          <w:sz w:val="22"/>
          <w:szCs w:val="22"/>
          <w:lang w:eastAsia="pl-PL"/>
        </w:rPr>
        <w:t xml:space="preserve"> 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nie otwierać przed godziną </w:t>
      </w: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>1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0</w:t>
      </w: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>:30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 w dniu  </w:t>
      </w:r>
      <w:r w:rsidR="00CB0D0F">
        <w:rPr>
          <w:rFonts w:ascii="Calibri" w:hAnsi="Calibri" w:cs="Calibri"/>
          <w:b/>
          <w:bCs/>
          <w:color w:val="000000"/>
          <w:sz w:val="22"/>
          <w:szCs w:val="22"/>
        </w:rPr>
        <w:t>16.02.2018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 roku. </w:t>
      </w:r>
    </w:p>
    <w:p w:rsidR="003037DF" w:rsidRPr="006F77EC" w:rsidRDefault="003037DF" w:rsidP="008A678F">
      <w:pPr>
        <w:ind w:left="360" w:hanging="360"/>
        <w:jc w:val="both"/>
        <w:rPr>
          <w:rFonts w:ascii="Calibri" w:hAnsi="Calibri" w:cs="Calibri"/>
          <w:color w:val="000000"/>
          <w:sz w:val="22"/>
          <w:szCs w:val="22"/>
        </w:rPr>
      </w:pPr>
      <w:r w:rsidRPr="006F77EC">
        <w:rPr>
          <w:rFonts w:ascii="Calibri" w:hAnsi="Calibri" w:cs="Calibri"/>
          <w:color w:val="000000"/>
          <w:sz w:val="22"/>
          <w:szCs w:val="22"/>
        </w:rPr>
        <w:t xml:space="preserve">7.4 Koperta lub opakowanie powinno zostać opatrzone dokładnym adresem oferenta. </w:t>
      </w:r>
    </w:p>
    <w:p w:rsidR="003037DF" w:rsidRPr="006F77EC" w:rsidRDefault="003037DF" w:rsidP="008A678F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color w:val="000000"/>
          <w:sz w:val="22"/>
          <w:szCs w:val="22"/>
        </w:rPr>
        <w:t xml:space="preserve">7.5 Wszystkie strony oferty powinny być spięte (zszyte) w sposób trwały, zapobiegający możliwości dekompletacji zawartości oferty. </w:t>
      </w:r>
    </w:p>
    <w:p w:rsidR="003037DF" w:rsidRPr="006F77EC" w:rsidRDefault="003037DF" w:rsidP="007A449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3037DF" w:rsidRPr="006F77EC" w:rsidRDefault="003037DF" w:rsidP="00C12CC8">
      <w:pPr>
        <w:numPr>
          <w:ilvl w:val="0"/>
          <w:numId w:val="29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WYBÓR OFERENTA</w:t>
      </w:r>
    </w:p>
    <w:p w:rsidR="003037DF" w:rsidRPr="006F77EC" w:rsidRDefault="003037DF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3037DF" w:rsidRPr="006F77EC" w:rsidRDefault="003037DF" w:rsidP="008A678F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8.1 Zamawiający wybierze oferenta, który przedłożył ofertę najkorzystniejszą z punktu widzenia kryteriów przyjętych w niniejszym zapytaniu.</w:t>
      </w:r>
    </w:p>
    <w:p w:rsidR="003037DF" w:rsidRPr="006F77EC" w:rsidRDefault="003037DF" w:rsidP="00C12CC8">
      <w:pPr>
        <w:ind w:firstLine="36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3037DF" w:rsidRPr="006F77EC" w:rsidRDefault="003037DF" w:rsidP="00C12CC8">
      <w:pPr>
        <w:numPr>
          <w:ilvl w:val="0"/>
          <w:numId w:val="29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WYJAŚNIENIA DO OFERT</w:t>
      </w:r>
    </w:p>
    <w:p w:rsidR="003037DF" w:rsidRPr="006F77EC" w:rsidRDefault="003037DF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3037DF" w:rsidRPr="006F77EC" w:rsidRDefault="003037DF" w:rsidP="008A678F">
      <w:pPr>
        <w:pStyle w:val="Standard"/>
        <w:autoSpaceDE w:val="0"/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9.1 Zamawiający może żądać, w wyznaczonym przez siebie terminie uzupełnień i wyjaśnień dotyczących złożonej oferty.</w:t>
      </w:r>
    </w:p>
    <w:p w:rsidR="003037DF" w:rsidRPr="006F77EC" w:rsidRDefault="003037DF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3037DF" w:rsidRPr="006F77EC" w:rsidRDefault="003037DF" w:rsidP="00C12CC8">
      <w:pPr>
        <w:numPr>
          <w:ilvl w:val="0"/>
          <w:numId w:val="29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ILOŚĆ SKŁADANYCH OFERT</w:t>
      </w:r>
    </w:p>
    <w:p w:rsidR="003037DF" w:rsidRPr="006F77EC" w:rsidRDefault="003037DF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3037DF" w:rsidRPr="006F77EC" w:rsidRDefault="003037DF" w:rsidP="008A678F">
      <w:pPr>
        <w:pStyle w:val="Standard"/>
        <w:autoSpaceDE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10.1 Oferent ma prawo złożyć tylko jedną ofertę</w:t>
      </w:r>
    </w:p>
    <w:p w:rsidR="003037DF" w:rsidRPr="006F77EC" w:rsidRDefault="003037DF" w:rsidP="00C12CC8">
      <w:pPr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</w:p>
    <w:p w:rsidR="003037DF" w:rsidRPr="006F77EC" w:rsidRDefault="003037DF" w:rsidP="00C12CC8">
      <w:pPr>
        <w:numPr>
          <w:ilvl w:val="0"/>
          <w:numId w:val="29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POSTANOWIENIA KOŃCOWE</w:t>
      </w:r>
    </w:p>
    <w:p w:rsidR="003037DF" w:rsidRPr="006F77EC" w:rsidRDefault="003037DF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3037DF" w:rsidRPr="006F77EC" w:rsidRDefault="003037DF" w:rsidP="008A678F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11.1 Do spraw nieuregulowanych w niniejszej specyfikacji mają zastosowanie przepisy Kodeksu Cywilnego i inne właściwe przepisy. Wszelkie koszty związane z przygotowaniem oferty                    i udziałem w postępowaniu ponosi Wykonawca. Wszelkie załączniki do niniejszego zapytania stanowią jego integralną część. Zamawiający może unieważnić postępowanie w każdym przypadku bez podania przyczyn.</w:t>
      </w:r>
    </w:p>
    <w:p w:rsidR="003037DF" w:rsidRPr="006F77EC" w:rsidRDefault="003037DF" w:rsidP="00C12CC8">
      <w:pPr>
        <w:ind w:firstLine="36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3037DF" w:rsidRPr="006F77EC" w:rsidRDefault="003037DF" w:rsidP="00C12CC8">
      <w:pPr>
        <w:jc w:val="both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both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both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both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both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6E670B">
      <w:pPr>
        <w:autoSpaceDE w:val="0"/>
        <w:autoSpaceDN w:val="0"/>
        <w:adjustRightInd w:val="0"/>
        <w:jc w:val="right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Załącznik nr 1</w:t>
      </w:r>
    </w:p>
    <w:p w:rsidR="003037DF" w:rsidRPr="006F77EC" w:rsidRDefault="003037DF" w:rsidP="006E670B">
      <w:pPr>
        <w:autoSpaceDE w:val="0"/>
        <w:autoSpaceDN w:val="0"/>
        <w:adjustRightInd w:val="0"/>
        <w:jc w:val="right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6E670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FORMULARZ OFERTY</w:t>
      </w:r>
    </w:p>
    <w:p w:rsidR="003037DF" w:rsidRPr="006F77EC" w:rsidRDefault="003037DF" w:rsidP="006E670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3037DF" w:rsidRPr="006F77EC" w:rsidRDefault="003037DF" w:rsidP="006E670B">
      <w:pPr>
        <w:autoSpaceDE w:val="0"/>
        <w:autoSpaceDN w:val="0"/>
        <w:adjustRightInd w:val="0"/>
        <w:ind w:firstLine="708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Nawiązując do zapytania ofertowego na wykonanie i dostawę tablic </w:t>
      </w:r>
      <w:r w:rsidR="00C221A3" w:rsidRPr="006F77EC">
        <w:rPr>
          <w:rFonts w:ascii="Calibri" w:hAnsi="Calibri" w:cs="Calibri"/>
          <w:sz w:val="22"/>
          <w:szCs w:val="22"/>
        </w:rPr>
        <w:t>pamiątkowych</w:t>
      </w:r>
      <w:r w:rsidRPr="006F77EC">
        <w:rPr>
          <w:rFonts w:ascii="Calibri" w:hAnsi="Calibri" w:cs="Calibri"/>
          <w:sz w:val="22"/>
          <w:szCs w:val="22"/>
        </w:rPr>
        <w:t xml:space="preserve"> do Zespołu Opieki Zdrowotnej we Włoszczowie oferuję wykonanie przedmiotu zapytania za cenę ryczałtową:</w:t>
      </w:r>
    </w:p>
    <w:p w:rsidR="003037DF" w:rsidRPr="006F77EC" w:rsidRDefault="003037DF" w:rsidP="006E670B">
      <w:pPr>
        <w:autoSpaceDE w:val="0"/>
        <w:autoSpaceDN w:val="0"/>
        <w:adjustRightInd w:val="0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6E670B">
      <w:pPr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Całkowity koszt zamówienia</w:t>
      </w:r>
    </w:p>
    <w:p w:rsidR="003037DF" w:rsidRPr="006F77EC" w:rsidRDefault="003037DF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- netto ………………………………. PLN</w:t>
      </w:r>
    </w:p>
    <w:p w:rsidR="003037DF" w:rsidRPr="006F77EC" w:rsidRDefault="003037DF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(słownie:…………………………….…………………………………………………………)</w:t>
      </w:r>
    </w:p>
    <w:p w:rsidR="003037DF" w:rsidRDefault="003037DF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- VAT ………………………………. PLN</w:t>
      </w:r>
    </w:p>
    <w:p w:rsidR="003037DF" w:rsidRPr="006F77EC" w:rsidRDefault="003037DF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(słownie:…………………………….…………………………………………………………)</w:t>
      </w:r>
    </w:p>
    <w:p w:rsidR="003037DF" w:rsidRDefault="003037DF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- brutto ………………………………. PLN</w:t>
      </w:r>
    </w:p>
    <w:p w:rsidR="003037DF" w:rsidRPr="006F77EC" w:rsidRDefault="003037DF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(słownie:…………………………….…………………………………………………………)</w:t>
      </w:r>
    </w:p>
    <w:p w:rsidR="003037DF" w:rsidRPr="006F77EC" w:rsidRDefault="003037DF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6F77EC">
      <w:pPr>
        <w:numPr>
          <w:ilvl w:val="0"/>
          <w:numId w:val="47"/>
        </w:numPr>
        <w:autoSpaceDE w:val="0"/>
        <w:autoSpaceDN w:val="0"/>
        <w:adjustRightInd w:val="0"/>
        <w:ind w:left="426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Oświadczam, że zapoznałem się z warunkami zapytania ofertowego, nie wnoszę do ich treści zastrzeżeń i uznaję się za związanego określonymi w nim postanowieniami  i zasadami postępowania.</w:t>
      </w:r>
    </w:p>
    <w:p w:rsidR="003037DF" w:rsidRPr="006F77EC" w:rsidRDefault="003037DF" w:rsidP="006F77EC">
      <w:pPr>
        <w:numPr>
          <w:ilvl w:val="0"/>
          <w:numId w:val="47"/>
        </w:numPr>
        <w:autoSpaceDE w:val="0"/>
        <w:autoSpaceDN w:val="0"/>
        <w:adjustRightInd w:val="0"/>
        <w:ind w:left="426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Oświadczam, że zapoznałem się z warunkami zapytania ofertowego i zdobyłem konieczne informacje do przygotowania oferty.</w:t>
      </w:r>
    </w:p>
    <w:p w:rsidR="003037DF" w:rsidRPr="006F77EC" w:rsidRDefault="003037DF" w:rsidP="006F77EC">
      <w:pPr>
        <w:numPr>
          <w:ilvl w:val="0"/>
          <w:numId w:val="47"/>
        </w:numPr>
        <w:autoSpaceDE w:val="0"/>
        <w:autoSpaceDN w:val="0"/>
        <w:adjustRightInd w:val="0"/>
        <w:ind w:left="426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Oświadczam, że posiadam aktualne i obowiązujące uprawnienia do wykonywania działalności będącej przedmiotem zapytania ofertowego oraz niezbędną wiedzę, a także dysponuję odpowiednim potencjałem technicznym i kadrowym oraz znajduję się w sytuacji ekonomicznej </w:t>
      </w:r>
      <w:r>
        <w:rPr>
          <w:rFonts w:ascii="Calibri" w:hAnsi="Calibri" w:cs="Calibri"/>
          <w:sz w:val="22"/>
          <w:szCs w:val="22"/>
        </w:rPr>
        <w:br/>
      </w:r>
      <w:r w:rsidRPr="006F77EC">
        <w:rPr>
          <w:rFonts w:ascii="Calibri" w:hAnsi="Calibri" w:cs="Calibri"/>
          <w:sz w:val="22"/>
          <w:szCs w:val="22"/>
        </w:rPr>
        <w:t xml:space="preserve">i finansowej zapewniającej należyte wykonywanie zamówienia. </w:t>
      </w:r>
    </w:p>
    <w:p w:rsidR="003037DF" w:rsidRPr="006F77EC" w:rsidRDefault="003037DF" w:rsidP="006F77EC">
      <w:pPr>
        <w:numPr>
          <w:ilvl w:val="0"/>
          <w:numId w:val="47"/>
        </w:numPr>
        <w:ind w:left="426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Akceptuję projekt istotnych postanowień umowy i oświadczam, że jestem związany ofertą przez okres 30 dni od jej złożenia.</w:t>
      </w:r>
    </w:p>
    <w:p w:rsidR="003037DF" w:rsidRPr="006F77EC" w:rsidRDefault="003037DF" w:rsidP="00C12CC8">
      <w:pPr>
        <w:jc w:val="right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right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right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right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right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right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right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right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right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right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right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right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right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right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right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right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right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right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right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right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right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right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right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right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Załącznik nr 2</w:t>
      </w:r>
    </w:p>
    <w:p w:rsidR="003037DF" w:rsidRPr="006F77EC" w:rsidRDefault="003037DF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 xml:space="preserve">Tablica </w:t>
      </w:r>
      <w:bookmarkStart w:id="0" w:name="_GoBack"/>
      <w:bookmarkEnd w:id="0"/>
      <w:r w:rsidRPr="006F77EC">
        <w:rPr>
          <w:rFonts w:ascii="Calibri" w:hAnsi="Calibri" w:cs="Calibri"/>
          <w:b/>
          <w:bCs/>
          <w:sz w:val="22"/>
          <w:szCs w:val="22"/>
        </w:rPr>
        <w:t>pamiątkowa szt. 2</w:t>
      </w:r>
    </w:p>
    <w:p w:rsidR="003037DF" w:rsidRPr="006F77EC" w:rsidRDefault="003037DF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3037DF" w:rsidRPr="006F77EC" w:rsidRDefault="00C67919" w:rsidP="006F77EC">
      <w:pPr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Wymiar tablic </w:t>
      </w:r>
      <w:r w:rsidR="003037DF" w:rsidRPr="006F77EC">
        <w:rPr>
          <w:rFonts w:ascii="Calibri" w:hAnsi="Calibri" w:cs="Calibri"/>
          <w:sz w:val="22"/>
          <w:szCs w:val="22"/>
        </w:rPr>
        <w:t xml:space="preserve">pamiątkowych </w:t>
      </w:r>
      <w:r w:rsidR="003037DF" w:rsidRPr="006F77EC">
        <w:rPr>
          <w:rFonts w:ascii="Calibri" w:hAnsi="Calibri" w:cs="Calibri"/>
          <w:color w:val="000000"/>
          <w:sz w:val="22"/>
          <w:szCs w:val="22"/>
        </w:rPr>
        <w:t>to 1500x1000 mm montowanych na dwóch metalowych słupkach mocujących przeznaczonych do umieszczenia w gruncie, według standardów obowiązujących dla znaków drogowych. Należy zwrócić uwagę, aby znaki i informacje były czytelne</w:t>
      </w:r>
      <w:r w:rsidR="003037DF">
        <w:rPr>
          <w:rFonts w:ascii="Calibri" w:hAnsi="Calibri" w:cs="Calibri"/>
          <w:color w:val="000000"/>
          <w:sz w:val="22"/>
          <w:szCs w:val="22"/>
        </w:rPr>
        <w:t xml:space="preserve"> (napisy koloru czarnego na białym tle)</w:t>
      </w:r>
      <w:r w:rsidR="003037DF" w:rsidRPr="006F77EC">
        <w:rPr>
          <w:rFonts w:ascii="Calibri" w:hAnsi="Calibri" w:cs="Calibri"/>
          <w:color w:val="000000"/>
          <w:sz w:val="22"/>
          <w:szCs w:val="22"/>
        </w:rPr>
        <w:t xml:space="preserve">. Tablice należy wykonać </w:t>
      </w:r>
      <w:r w:rsidR="003037DF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3037DF" w:rsidRPr="006F77EC">
        <w:rPr>
          <w:rFonts w:ascii="Calibri" w:hAnsi="Calibri" w:cs="Calibri"/>
          <w:color w:val="000000"/>
          <w:sz w:val="22"/>
          <w:szCs w:val="22"/>
        </w:rPr>
        <w:t xml:space="preserve">z materiałów trwałych, odpornych na czynniki zewnętrzne (płyta kompozytowa aluminium, zabezpieczenie UV) tak aby po realizacji projektu mogły służyć jako tablice pamiątkowe. </w:t>
      </w:r>
    </w:p>
    <w:p w:rsidR="003037DF" w:rsidRPr="006F77EC" w:rsidRDefault="003037DF" w:rsidP="00C12CC8">
      <w:pPr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 w:rsidRPr="006F77EC">
        <w:rPr>
          <w:rFonts w:ascii="Calibri" w:hAnsi="Calibri" w:cs="Calibri"/>
          <w:color w:val="000000"/>
          <w:sz w:val="22"/>
          <w:szCs w:val="22"/>
        </w:rPr>
        <w:t xml:space="preserve">Wykonanie zaprojektowanych tablic nastąpi po formalnej akceptacji przez </w:t>
      </w:r>
      <w:r>
        <w:rPr>
          <w:rFonts w:ascii="Calibri" w:hAnsi="Calibri" w:cs="Calibri"/>
          <w:color w:val="000000"/>
          <w:sz w:val="22"/>
          <w:szCs w:val="22"/>
        </w:rPr>
        <w:t>Z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amawiającego projektu opracowanego przez </w:t>
      </w:r>
      <w:r>
        <w:rPr>
          <w:rFonts w:ascii="Calibri" w:hAnsi="Calibri" w:cs="Calibri"/>
          <w:color w:val="000000"/>
          <w:sz w:val="22"/>
          <w:szCs w:val="22"/>
        </w:rPr>
        <w:t>W</w:t>
      </w:r>
      <w:r w:rsidRPr="006F77EC">
        <w:rPr>
          <w:rFonts w:ascii="Calibri" w:hAnsi="Calibri" w:cs="Calibri"/>
          <w:color w:val="000000"/>
          <w:sz w:val="22"/>
          <w:szCs w:val="22"/>
        </w:rPr>
        <w:t>ykonawcę. Zamówienie obejmuje wykonanie tablic oraz ich dostawę wraz ze słupkami i urządzeniami mocującymi.</w:t>
      </w:r>
    </w:p>
    <w:p w:rsidR="003037DF" w:rsidRPr="006F77EC" w:rsidRDefault="003037DF" w:rsidP="00C12CC8">
      <w:pPr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3037DF" w:rsidRPr="006F77EC" w:rsidRDefault="003037DF" w:rsidP="00C12CC8">
      <w:pPr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Układ tablicy pamiątkowej:</w:t>
      </w:r>
    </w:p>
    <w:p w:rsidR="003037DF" w:rsidRPr="006F77EC" w:rsidRDefault="003037DF" w:rsidP="00C12CC8">
      <w:pPr>
        <w:jc w:val="both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- nagłówek tablicy:</w:t>
      </w:r>
    </w:p>
    <w:p w:rsidR="003037DF" w:rsidRPr="006F77EC" w:rsidRDefault="003037DF" w:rsidP="00C12CC8">
      <w:pPr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Obszar nagłówka powinien zajmować 25% całkowitej powierzchni tablicy, na którym znajduje się zestawienie logotypu </w:t>
      </w:r>
    </w:p>
    <w:p w:rsidR="003037DF" w:rsidRPr="006F77EC" w:rsidRDefault="003037DF" w:rsidP="00C12CC8">
      <w:pPr>
        <w:pStyle w:val="Akapitzlist1"/>
        <w:numPr>
          <w:ilvl w:val="0"/>
          <w:numId w:val="28"/>
        </w:numPr>
        <w:spacing w:line="240" w:lineRule="auto"/>
        <w:jc w:val="both"/>
      </w:pPr>
      <w:r w:rsidRPr="006F77EC">
        <w:t xml:space="preserve">Logotyp </w:t>
      </w:r>
      <w:r w:rsidRPr="006F77EC">
        <w:rPr>
          <w:b/>
          <w:bCs/>
          <w:i/>
          <w:iCs/>
          <w:color w:val="000000"/>
        </w:rPr>
        <w:t>Fundusz Europejski Infrastruktura i Środowisko</w:t>
      </w:r>
      <w:r w:rsidRPr="006F77EC">
        <w:t>, zamieszczony z lewej strony zestawienia znaków,</w:t>
      </w:r>
    </w:p>
    <w:p w:rsidR="003037DF" w:rsidRPr="006F77EC" w:rsidRDefault="003037DF" w:rsidP="00C12CC8">
      <w:pPr>
        <w:pStyle w:val="Akapitzlist1"/>
        <w:numPr>
          <w:ilvl w:val="0"/>
          <w:numId w:val="28"/>
        </w:numPr>
        <w:spacing w:line="240" w:lineRule="auto"/>
        <w:jc w:val="both"/>
      </w:pPr>
      <w:r w:rsidRPr="006F77EC">
        <w:t xml:space="preserve">Emblemat UE  </w:t>
      </w:r>
      <w:r w:rsidRPr="006F77EC">
        <w:rPr>
          <w:b/>
          <w:bCs/>
          <w:i/>
          <w:iCs/>
          <w:color w:val="000000"/>
        </w:rPr>
        <w:t>Unia Europejska Europejski Fundusz Rozwoju Regionalnego</w:t>
      </w:r>
      <w:r w:rsidRPr="006F77EC">
        <w:rPr>
          <w:color w:val="000000"/>
        </w:rPr>
        <w:t xml:space="preserve"> </w:t>
      </w:r>
      <w:r w:rsidRPr="006F77EC">
        <w:t>umieszczone po prawej stronie zestawienia znaków,</w:t>
      </w:r>
    </w:p>
    <w:p w:rsidR="003037DF" w:rsidRPr="006F77EC" w:rsidRDefault="003037DF" w:rsidP="00C12CC8">
      <w:pPr>
        <w:pStyle w:val="Akapitzlist1"/>
        <w:numPr>
          <w:ilvl w:val="0"/>
          <w:numId w:val="28"/>
        </w:numPr>
        <w:spacing w:line="240" w:lineRule="auto"/>
        <w:jc w:val="both"/>
        <w:rPr>
          <w:rFonts w:cs="Times New Roman"/>
        </w:rPr>
      </w:pPr>
      <w:r w:rsidRPr="006F77EC">
        <w:t xml:space="preserve">W dolnej części tablicy należy umieścić hasło Programu: </w:t>
      </w:r>
      <w:r w:rsidRPr="006F77EC">
        <w:rPr>
          <w:b/>
          <w:bCs/>
          <w:i/>
          <w:iCs/>
          <w:color w:val="000000"/>
        </w:rPr>
        <w:t>Wzmocnienie strategicznej infrastruktury ochrony zdrowia Programu Operacyjnego Infrastruktura i Środowisko 2014-2020. Działanie infrastruktura ratownictwa medycznego</w:t>
      </w:r>
    </w:p>
    <w:p w:rsidR="003037DF" w:rsidRPr="006F77EC" w:rsidRDefault="003037DF" w:rsidP="00C12CC8">
      <w:pPr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- </w:t>
      </w:r>
      <w:r w:rsidRPr="006F77EC">
        <w:rPr>
          <w:rFonts w:ascii="Calibri" w:hAnsi="Calibri" w:cs="Calibri"/>
          <w:b/>
          <w:bCs/>
          <w:sz w:val="22"/>
          <w:szCs w:val="22"/>
        </w:rPr>
        <w:t>środek tablicy</w:t>
      </w:r>
    </w:p>
    <w:p w:rsidR="003037DF" w:rsidRPr="006F77EC" w:rsidRDefault="003037DF" w:rsidP="00C12CC8">
      <w:pPr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W środkowej części tablicy należy umieścić tytuł projektu </w:t>
      </w:r>
      <w:r w:rsidRPr="006F77EC">
        <w:rPr>
          <w:rFonts w:ascii="Calibri" w:hAnsi="Calibri" w:cs="Calibri"/>
          <w:i/>
          <w:iCs/>
          <w:color w:val="000000"/>
          <w:sz w:val="22"/>
          <w:szCs w:val="22"/>
        </w:rPr>
        <w:t xml:space="preserve">( </w:t>
      </w:r>
      <w:r w:rsidRPr="006F77EC"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t>„</w:t>
      </w:r>
      <w:r w:rsidRPr="006F77EC">
        <w:rPr>
          <w:rFonts w:ascii="Calibri" w:hAnsi="Calibri" w:cs="Calibri"/>
          <w:b/>
          <w:bCs/>
          <w:i/>
          <w:iCs/>
          <w:sz w:val="22"/>
          <w:szCs w:val="22"/>
        </w:rPr>
        <w:t>Budowa całodobowego lądowiska dla śmigłowców sanitarnych dla potrzeb SOR Zespołu Opieki Zdrowotnej we Włoszczowe” oraz „Przebudowa Szpitalnego Oddziału Ratunkowego na potrzeby Zespołu Opieki Zdrowotnej we Włoszczowie”</w:t>
      </w:r>
      <w:r w:rsidRPr="006F77EC">
        <w:rPr>
          <w:rFonts w:ascii="Calibri" w:hAnsi="Calibri" w:cs="Calibri"/>
          <w:i/>
          <w:iCs/>
          <w:sz w:val="22"/>
          <w:szCs w:val="22"/>
        </w:rPr>
        <w:t>).</w:t>
      </w:r>
      <w:r w:rsidRPr="006F77EC">
        <w:rPr>
          <w:rFonts w:ascii="Calibri" w:hAnsi="Calibri" w:cs="Calibri"/>
          <w:sz w:val="22"/>
          <w:szCs w:val="22"/>
        </w:rPr>
        <w:t xml:space="preserve"> Na samym</w:t>
      </w:r>
      <w:r w:rsidRPr="006F77EC">
        <w:rPr>
          <w:rFonts w:ascii="Calibri" w:hAnsi="Calibri" w:cs="Calibri"/>
          <w:color w:val="FF0000"/>
          <w:sz w:val="22"/>
          <w:szCs w:val="22"/>
        </w:rPr>
        <w:t xml:space="preserve"> </w:t>
      </w:r>
      <w:r w:rsidRPr="006F77EC">
        <w:rPr>
          <w:rFonts w:ascii="Calibri" w:hAnsi="Calibri" w:cs="Calibri"/>
          <w:sz w:val="22"/>
          <w:szCs w:val="22"/>
        </w:rPr>
        <w:t>dole należy umieścić  nazwę beneficjenta (</w:t>
      </w:r>
      <w:r w:rsidRPr="006F77EC">
        <w:rPr>
          <w:rFonts w:ascii="Calibri" w:hAnsi="Calibri" w:cs="Calibri"/>
          <w:i/>
          <w:iCs/>
          <w:sz w:val="22"/>
          <w:szCs w:val="22"/>
        </w:rPr>
        <w:t xml:space="preserve">Zespół Opieki Zdrowotnej we Włoszczowie). </w:t>
      </w:r>
      <w:r w:rsidRPr="006F77EC">
        <w:rPr>
          <w:rFonts w:ascii="Calibri" w:hAnsi="Calibri" w:cs="Calibri"/>
          <w:sz w:val="22"/>
          <w:szCs w:val="22"/>
        </w:rPr>
        <w:t xml:space="preserve">Obszar środka tablicy powinien zajmować ok. 50 % całkowitej powierzchni. </w:t>
      </w:r>
    </w:p>
    <w:p w:rsidR="003037DF" w:rsidRPr="006F77EC" w:rsidRDefault="003037DF" w:rsidP="00C12CC8">
      <w:pPr>
        <w:jc w:val="both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- stopka tablicy</w:t>
      </w:r>
    </w:p>
    <w:p w:rsidR="003037DF" w:rsidRPr="006F77EC" w:rsidRDefault="003037DF" w:rsidP="006F77EC">
      <w:pPr>
        <w:pStyle w:val="Tekstpodstawowy"/>
        <w:jc w:val="both"/>
        <w:rPr>
          <w:rFonts w:ascii="Calibri" w:hAnsi="Calibri" w:cs="Calibri"/>
          <w:i/>
          <w:iCs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Obszar stopki powinien zajmować co najmniej 25% całkowitej powierzchni tablicy i zawierać informację o współfinansowaniu wyrażoną w zdaniu: </w:t>
      </w:r>
      <w:r w:rsidRPr="006F77EC">
        <w:rPr>
          <w:rFonts w:ascii="Calibri" w:hAnsi="Calibri" w:cs="Calibri"/>
          <w:b/>
          <w:bCs/>
          <w:i/>
          <w:iCs/>
          <w:sz w:val="22"/>
          <w:szCs w:val="22"/>
        </w:rPr>
        <w:t>Projekt</w:t>
      </w:r>
      <w:r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Pr="006F77EC">
        <w:rPr>
          <w:rFonts w:ascii="Calibri" w:hAnsi="Calibri" w:cs="Calibri"/>
          <w:b/>
          <w:bCs/>
          <w:i/>
          <w:iCs/>
          <w:sz w:val="22"/>
          <w:szCs w:val="22"/>
        </w:rPr>
        <w:t>współfinansowany przez Unię Europejską ze środków Europejskiego Funduszu Rozwoju Regionalnego oś priorytetowa IX „Wzmocnienie strategicznej infrastruktury ochrony zdrowia”.</w:t>
      </w:r>
      <w:r w:rsidRPr="006F77EC">
        <w:rPr>
          <w:rFonts w:ascii="Calibri" w:hAnsi="Calibri" w:cs="Calibri"/>
          <w:i/>
          <w:iCs/>
          <w:sz w:val="22"/>
          <w:szCs w:val="22"/>
        </w:rPr>
        <w:t xml:space="preserve"> </w:t>
      </w:r>
    </w:p>
    <w:p w:rsidR="003037DF" w:rsidRPr="006F77EC" w:rsidRDefault="003037DF" w:rsidP="00C12CC8">
      <w:pPr>
        <w:pStyle w:val="Tekstpodstawowy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Szczegółowe wytyczne i w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zory tablic znajdują się w </w:t>
      </w:r>
      <w:proofErr w:type="spellStart"/>
      <w:r w:rsidRPr="006F77EC">
        <w:rPr>
          <w:rFonts w:ascii="Calibri" w:hAnsi="Calibri" w:cs="Calibri"/>
          <w:color w:val="000000"/>
          <w:sz w:val="22"/>
          <w:szCs w:val="22"/>
        </w:rPr>
        <w:t>internecie</w:t>
      </w:r>
      <w:proofErr w:type="spellEnd"/>
      <w:r w:rsidRPr="006F77EC">
        <w:rPr>
          <w:rFonts w:ascii="Calibri" w:hAnsi="Calibri" w:cs="Calibri"/>
          <w:color w:val="000000"/>
          <w:sz w:val="22"/>
          <w:szCs w:val="22"/>
        </w:rPr>
        <w:t xml:space="preserve"> na stronie </w:t>
      </w:r>
      <w:hyperlink r:id="rId8" w:history="1">
        <w:r w:rsidRPr="006F77EC">
          <w:rPr>
            <w:rStyle w:val="Hipercze"/>
            <w:rFonts w:ascii="Calibri" w:hAnsi="Calibri" w:cs="Calibri"/>
            <w:sz w:val="22"/>
            <w:szCs w:val="22"/>
          </w:rPr>
          <w:t>www.pois.gov.pl</w:t>
        </w:r>
      </w:hyperlink>
      <w:r w:rsidRPr="006F77EC">
        <w:rPr>
          <w:rFonts w:ascii="Calibri" w:hAnsi="Calibri" w:cs="Calibri"/>
          <w:color w:val="000000"/>
          <w:sz w:val="22"/>
          <w:szCs w:val="22"/>
        </w:rPr>
        <w:t xml:space="preserve"> oraz </w:t>
      </w:r>
      <w:r>
        <w:rPr>
          <w:rFonts w:ascii="Calibri" w:hAnsi="Calibri" w:cs="Calibri"/>
          <w:color w:val="000000"/>
          <w:sz w:val="22"/>
          <w:szCs w:val="22"/>
        </w:rPr>
        <w:br/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na </w:t>
      </w:r>
      <w:hyperlink r:id="rId9" w:history="1">
        <w:r w:rsidRPr="006F77EC">
          <w:rPr>
            <w:rStyle w:val="Hipercze"/>
            <w:rFonts w:ascii="Calibri" w:hAnsi="Calibri" w:cs="Calibri"/>
            <w:sz w:val="22"/>
            <w:szCs w:val="22"/>
          </w:rPr>
          <w:t>www.funduszeeuropejskie.gov.pl/promocja</w:t>
        </w:r>
      </w:hyperlink>
      <w:r w:rsidRPr="006F77EC">
        <w:rPr>
          <w:rFonts w:ascii="Calibri" w:hAnsi="Calibri" w:cs="Calibri"/>
          <w:color w:val="000000"/>
          <w:sz w:val="22"/>
          <w:szCs w:val="22"/>
        </w:rPr>
        <w:t>. Tablice informacyjno - pamiątkowe nie mogą zawierać innych informacji i elementów graficznych.</w:t>
      </w:r>
    </w:p>
    <w:p w:rsidR="003037DF" w:rsidRPr="006F77EC" w:rsidRDefault="003037DF" w:rsidP="00C12CC8">
      <w:pPr>
        <w:jc w:val="both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both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both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both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jc w:val="both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autoSpaceDE w:val="0"/>
        <w:autoSpaceDN w:val="0"/>
        <w:adjustRightInd w:val="0"/>
        <w:jc w:val="right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lastRenderedPageBreak/>
        <w:t>Załącznik nr 3</w:t>
      </w:r>
    </w:p>
    <w:p w:rsidR="003037DF" w:rsidRPr="006F77EC" w:rsidRDefault="003037DF" w:rsidP="00C12CC8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UMOWA NR …../…../…….</w:t>
      </w:r>
    </w:p>
    <w:p w:rsidR="003037DF" w:rsidRPr="006F77EC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3037DF" w:rsidRPr="006F77EC" w:rsidRDefault="003037DF" w:rsidP="00C12CC8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Wykonanie i dostawa</w:t>
      </w:r>
      <w:r w:rsidR="00C67919">
        <w:rPr>
          <w:rFonts w:ascii="Calibri" w:hAnsi="Calibri" w:cs="Calibri"/>
          <w:b/>
          <w:bCs/>
          <w:sz w:val="22"/>
          <w:szCs w:val="22"/>
        </w:rPr>
        <w:t xml:space="preserve"> dwóch tablic </w:t>
      </w:r>
      <w:r w:rsidRPr="006F77EC">
        <w:rPr>
          <w:rFonts w:ascii="Calibri" w:hAnsi="Calibri" w:cs="Calibri"/>
          <w:b/>
          <w:bCs/>
          <w:sz w:val="22"/>
          <w:szCs w:val="22"/>
        </w:rPr>
        <w:t>pamiątkowych związanych z Programem Infrastruktura i Środowisko 2014-2020 dla Zespołu Opieki Zdrowotnej we Włoszczowie</w:t>
      </w:r>
    </w:p>
    <w:p w:rsidR="003037DF" w:rsidRPr="006F77EC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3037DF" w:rsidRPr="006F77EC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Zawarta w</w:t>
      </w:r>
      <w:r w:rsidR="00C67919">
        <w:rPr>
          <w:rFonts w:ascii="Calibri" w:hAnsi="Calibri" w:cs="Calibri"/>
          <w:sz w:val="22"/>
          <w:szCs w:val="22"/>
        </w:rPr>
        <w:t>e Włoszczowie, w dniu ……….. 2018</w:t>
      </w:r>
      <w:r w:rsidRPr="006F77EC">
        <w:rPr>
          <w:rFonts w:ascii="Calibri" w:hAnsi="Calibri" w:cs="Calibri"/>
          <w:sz w:val="22"/>
          <w:szCs w:val="22"/>
        </w:rPr>
        <w:t xml:space="preserve">r. pomiędzy : </w:t>
      </w:r>
    </w:p>
    <w:p w:rsidR="003037DF" w:rsidRPr="006F77EC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Zespołem Opieki Zdrowotnej we Włoszczowe,</w:t>
      </w:r>
    </w:p>
    <w:p w:rsidR="003037DF" w:rsidRPr="006F77EC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ul. Żeromskiego 28, 29-100 Włoszczowa</w:t>
      </w:r>
    </w:p>
    <w:p w:rsidR="003037DF" w:rsidRPr="006F77EC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wpisanym do rejestru stowarzyszeń, innych organizacji społecznych i zawodowych, fundacji i publicznych zakładów opieki zdrowotnej w Sądzie Rejonowym w Kielcach, Wydział Gospodarczy KRS pod numerem :</w:t>
      </w:r>
    </w:p>
    <w:p w:rsidR="003037DF" w:rsidRPr="006F77EC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KRS: 0000057160, NIP 656-18-55-908, REGON 000304295</w:t>
      </w:r>
      <w:r w:rsidRPr="006F77EC">
        <w:rPr>
          <w:rFonts w:ascii="Calibri" w:hAnsi="Calibri" w:cs="Calibri"/>
          <w:sz w:val="22"/>
          <w:szCs w:val="22"/>
        </w:rPr>
        <w:t>,</w:t>
      </w:r>
    </w:p>
    <w:p w:rsidR="003037DF" w:rsidRPr="006F77EC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zwanym dalej „Zamawiającym” reprezentowanym przez:</w:t>
      </w:r>
    </w:p>
    <w:p w:rsidR="003037DF" w:rsidRPr="006F77EC" w:rsidRDefault="00C67919" w:rsidP="00C12CC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p.o. </w:t>
      </w:r>
      <w:r w:rsidR="003037DF" w:rsidRPr="006F77EC">
        <w:rPr>
          <w:rFonts w:ascii="Calibri" w:hAnsi="Calibri" w:cs="Calibri"/>
          <w:b/>
          <w:bCs/>
          <w:sz w:val="22"/>
          <w:szCs w:val="22"/>
        </w:rPr>
        <w:t xml:space="preserve">Dyrektor ZOZ Włoszczowa </w:t>
      </w:r>
      <w:r>
        <w:rPr>
          <w:rFonts w:ascii="Calibri" w:hAnsi="Calibri" w:cs="Calibri"/>
          <w:b/>
          <w:bCs/>
          <w:sz w:val="22"/>
          <w:szCs w:val="22"/>
        </w:rPr>
        <w:t>Sławomir Sobański</w:t>
      </w:r>
    </w:p>
    <w:p w:rsidR="003037DF" w:rsidRPr="006F77EC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 xml:space="preserve">przy kontrasygnacie Głównego Księgowego ZOZ Włoszczowa – Krystyny </w:t>
      </w:r>
      <w:proofErr w:type="spellStart"/>
      <w:r w:rsidRPr="006F77EC">
        <w:rPr>
          <w:rFonts w:ascii="Calibri" w:hAnsi="Calibri" w:cs="Calibri"/>
          <w:b/>
          <w:bCs/>
          <w:sz w:val="22"/>
          <w:szCs w:val="22"/>
        </w:rPr>
        <w:t>Banaczkowskiej</w:t>
      </w:r>
      <w:proofErr w:type="spellEnd"/>
      <w:r w:rsidRPr="006F77EC">
        <w:rPr>
          <w:rFonts w:ascii="Calibri" w:hAnsi="Calibri" w:cs="Calibri"/>
          <w:b/>
          <w:bCs/>
          <w:sz w:val="22"/>
          <w:szCs w:val="22"/>
        </w:rPr>
        <w:t xml:space="preserve">  </w:t>
      </w:r>
    </w:p>
    <w:p w:rsidR="003037DF" w:rsidRPr="006F77EC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a</w:t>
      </w:r>
    </w:p>
    <w:p w:rsidR="003037DF" w:rsidRPr="006F77EC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……………………………………………………........................................................................................................................……………………………………………………........................................................................................................................………………………………………………........................................................................................................................……………………………………………………................................................</w:t>
      </w:r>
      <w:r w:rsidR="00C67919">
        <w:rPr>
          <w:rFonts w:ascii="Calibri" w:hAnsi="Calibri" w:cs="Calibri"/>
          <w:sz w:val="22"/>
          <w:szCs w:val="22"/>
        </w:rPr>
        <w:t>..............................</w:t>
      </w:r>
    </w:p>
    <w:p w:rsidR="003037DF" w:rsidRPr="006F77EC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reprezentowanym przez::</w:t>
      </w:r>
    </w:p>
    <w:p w:rsidR="003037DF" w:rsidRPr="006F77EC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…………………………………………………………………………..</w:t>
      </w:r>
    </w:p>
    <w:p w:rsidR="003037DF" w:rsidRPr="006F77EC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Zwanym dalej </w:t>
      </w:r>
      <w:r w:rsidRPr="006F77EC">
        <w:rPr>
          <w:rFonts w:ascii="Calibri" w:hAnsi="Calibri" w:cs="Calibri"/>
          <w:b/>
          <w:bCs/>
          <w:sz w:val="22"/>
          <w:szCs w:val="22"/>
        </w:rPr>
        <w:t>„Wykonawcą”;</w:t>
      </w:r>
    </w:p>
    <w:p w:rsidR="003037DF" w:rsidRPr="006F77EC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Zwanymi łącznie </w:t>
      </w:r>
      <w:r w:rsidRPr="006F77EC">
        <w:rPr>
          <w:rFonts w:ascii="Calibri" w:hAnsi="Calibri" w:cs="Calibri"/>
          <w:b/>
          <w:bCs/>
          <w:sz w:val="22"/>
          <w:szCs w:val="22"/>
        </w:rPr>
        <w:t>„Stronami”</w:t>
      </w:r>
      <w:r w:rsidRPr="006F77EC">
        <w:rPr>
          <w:rFonts w:ascii="Calibri" w:hAnsi="Calibri" w:cs="Calibri"/>
          <w:sz w:val="22"/>
          <w:szCs w:val="22"/>
        </w:rPr>
        <w:t xml:space="preserve">, a odrębnie </w:t>
      </w:r>
      <w:r w:rsidRPr="006F77EC">
        <w:rPr>
          <w:rFonts w:ascii="Calibri" w:hAnsi="Calibri" w:cs="Calibri"/>
          <w:b/>
          <w:bCs/>
          <w:sz w:val="22"/>
          <w:szCs w:val="22"/>
        </w:rPr>
        <w:t>„Stroną”</w:t>
      </w:r>
      <w:r w:rsidRPr="006F77EC">
        <w:rPr>
          <w:rFonts w:ascii="Calibri" w:hAnsi="Calibri" w:cs="Calibri"/>
          <w:sz w:val="22"/>
          <w:szCs w:val="22"/>
        </w:rPr>
        <w:t xml:space="preserve">, </w:t>
      </w:r>
    </w:p>
    <w:p w:rsidR="003037DF" w:rsidRPr="006F77EC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O następującej treści:</w:t>
      </w:r>
    </w:p>
    <w:p w:rsidR="003037DF" w:rsidRPr="006F77EC" w:rsidRDefault="003037DF" w:rsidP="00966F6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3037DF" w:rsidRPr="006F77EC" w:rsidRDefault="003037DF" w:rsidP="00966F6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§ 1. Przedmiot umowy</w:t>
      </w:r>
    </w:p>
    <w:p w:rsidR="00F32C5C" w:rsidRPr="00F32C5C" w:rsidRDefault="003037DF" w:rsidP="00B84167">
      <w:pPr>
        <w:numPr>
          <w:ilvl w:val="3"/>
          <w:numId w:val="31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F32C5C">
        <w:rPr>
          <w:rFonts w:ascii="Calibri" w:hAnsi="Calibri" w:cs="Calibri"/>
          <w:sz w:val="22"/>
          <w:szCs w:val="22"/>
        </w:rPr>
        <w:t>Przedmiotem Umowy jest wykonanie dwóch</w:t>
      </w:r>
      <w:r w:rsidR="00C67919" w:rsidRPr="00F32C5C">
        <w:rPr>
          <w:rFonts w:ascii="Calibri" w:hAnsi="Calibri" w:cs="Calibri"/>
          <w:color w:val="000000"/>
          <w:sz w:val="22"/>
          <w:szCs w:val="22"/>
        </w:rPr>
        <w:t xml:space="preserve"> tablic </w:t>
      </w:r>
      <w:r w:rsidRPr="00F32C5C">
        <w:rPr>
          <w:rFonts w:ascii="Calibri" w:hAnsi="Calibri" w:cs="Calibri"/>
          <w:color w:val="000000"/>
          <w:sz w:val="22"/>
          <w:szCs w:val="22"/>
        </w:rPr>
        <w:t xml:space="preserve">pamiątkowych oraz ich dostawa wraz </w:t>
      </w:r>
      <w:r w:rsidR="00F32C5C" w:rsidRPr="00F32C5C">
        <w:rPr>
          <w:rFonts w:ascii="Calibri" w:hAnsi="Calibri" w:cs="Calibri"/>
          <w:color w:val="000000"/>
          <w:sz w:val="22"/>
          <w:szCs w:val="22"/>
        </w:rPr>
        <w:t xml:space="preserve">                    </w:t>
      </w:r>
      <w:r w:rsidRPr="00F32C5C">
        <w:rPr>
          <w:rFonts w:ascii="Calibri" w:hAnsi="Calibri" w:cs="Calibri"/>
          <w:color w:val="000000"/>
          <w:sz w:val="22"/>
          <w:szCs w:val="22"/>
        </w:rPr>
        <w:t xml:space="preserve">ze słupkami i urządzeniami mocującymi do Zespołu Opieki Zdrowotnej </w:t>
      </w:r>
      <w:r w:rsidRPr="00F32C5C">
        <w:rPr>
          <w:rFonts w:ascii="Calibri" w:hAnsi="Calibri" w:cs="Calibri"/>
          <w:color w:val="000000"/>
          <w:sz w:val="22"/>
          <w:szCs w:val="22"/>
        </w:rPr>
        <w:br/>
        <w:t xml:space="preserve">we Włoszczowie, ul. Żeromskiego 28, </w:t>
      </w:r>
      <w:r w:rsidR="00F32C5C">
        <w:rPr>
          <w:rFonts w:ascii="Calibri" w:hAnsi="Calibri" w:cs="Calibri"/>
          <w:color w:val="000000"/>
          <w:sz w:val="22"/>
          <w:szCs w:val="22"/>
        </w:rPr>
        <w:t xml:space="preserve">na warunkach określonych w Umowie i ofercie wykonawcy </w:t>
      </w:r>
      <w:r w:rsidR="00F32C5C" w:rsidRPr="0031389D">
        <w:rPr>
          <w:rFonts w:ascii="Calibri" w:hAnsi="Calibri" w:cs="Calibri"/>
          <w:sz w:val="22"/>
          <w:szCs w:val="22"/>
        </w:rPr>
        <w:t>stanowiącej Załącznik nr 1</w:t>
      </w:r>
      <w:r w:rsidR="00F32C5C">
        <w:rPr>
          <w:rFonts w:ascii="Calibri" w:hAnsi="Calibri" w:cs="Calibri"/>
          <w:sz w:val="22"/>
          <w:szCs w:val="22"/>
        </w:rPr>
        <w:t>,</w:t>
      </w:r>
      <w:r w:rsidR="00F32C5C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F32C5C" w:rsidRPr="006F77EC">
        <w:rPr>
          <w:rFonts w:ascii="Calibri" w:hAnsi="Calibri" w:cs="Calibri"/>
          <w:sz w:val="22"/>
          <w:szCs w:val="22"/>
        </w:rPr>
        <w:t xml:space="preserve">zgodnie z opisem stanowiącym </w:t>
      </w:r>
      <w:r w:rsidR="00F32C5C">
        <w:rPr>
          <w:rFonts w:ascii="Calibri" w:hAnsi="Calibri" w:cs="Calibri"/>
          <w:sz w:val="22"/>
          <w:szCs w:val="22"/>
        </w:rPr>
        <w:t>Z</w:t>
      </w:r>
      <w:r w:rsidR="00F32C5C" w:rsidRPr="006F77EC">
        <w:rPr>
          <w:rFonts w:ascii="Calibri" w:hAnsi="Calibri" w:cs="Calibri"/>
          <w:sz w:val="22"/>
          <w:szCs w:val="22"/>
        </w:rPr>
        <w:t>ałącznik nr 2 do niniejszej Umowy.</w:t>
      </w:r>
    </w:p>
    <w:p w:rsidR="003037DF" w:rsidRPr="00F32C5C" w:rsidRDefault="003037DF" w:rsidP="00B84167">
      <w:pPr>
        <w:numPr>
          <w:ilvl w:val="3"/>
          <w:numId w:val="31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F32C5C">
        <w:rPr>
          <w:rFonts w:ascii="Calibri" w:hAnsi="Calibri" w:cs="Calibri"/>
          <w:color w:val="000000"/>
          <w:sz w:val="22"/>
          <w:szCs w:val="22"/>
        </w:rPr>
        <w:t>Wykonanie tablic nastąpi po formalnej akceptacji przez Koordynatora Zamawiającego szablonu tablic opracowanego zgodnie z wytycznymi wskazanymi w Załączniku nr 2.</w:t>
      </w:r>
    </w:p>
    <w:p w:rsidR="003037DF" w:rsidRPr="006F77EC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966F6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§ 2. Osoby koordynujące realizację umowy.</w:t>
      </w:r>
    </w:p>
    <w:p w:rsidR="003037DF" w:rsidRPr="006F77EC" w:rsidRDefault="003037DF" w:rsidP="00C12CC8">
      <w:pPr>
        <w:numPr>
          <w:ilvl w:val="0"/>
          <w:numId w:val="36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Dla celów realizacji niniejszej Umowy Zamawiający i Wykonawca powoła/powołują osoby </w:t>
      </w:r>
      <w:r w:rsidRPr="006F77EC">
        <w:rPr>
          <w:rFonts w:ascii="Calibri" w:hAnsi="Calibri" w:cs="Calibri"/>
          <w:sz w:val="22"/>
          <w:szCs w:val="22"/>
        </w:rPr>
        <w:br/>
        <w:t>do koordynacji prac. Koordynatorzy prac będą działali na warunkach określonych w niniejszej Umowie.</w:t>
      </w:r>
    </w:p>
    <w:p w:rsidR="003037DF" w:rsidRPr="006F77EC" w:rsidRDefault="003037DF" w:rsidP="00C12CC8">
      <w:pPr>
        <w:numPr>
          <w:ilvl w:val="0"/>
          <w:numId w:val="36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Koordynatorami będą następujące osoby:</w:t>
      </w:r>
    </w:p>
    <w:p w:rsidR="003037DF" w:rsidRPr="006F77EC" w:rsidRDefault="003037DF" w:rsidP="00C12CC8">
      <w:pPr>
        <w:numPr>
          <w:ilvl w:val="1"/>
          <w:numId w:val="36"/>
        </w:numPr>
        <w:suppressAutoHyphens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ze strony Zamawiającego: ……………………………………………….</w:t>
      </w:r>
    </w:p>
    <w:p w:rsidR="003037DF" w:rsidRPr="006F77EC" w:rsidRDefault="003037DF" w:rsidP="00C12CC8">
      <w:pPr>
        <w:numPr>
          <w:ilvl w:val="1"/>
          <w:numId w:val="36"/>
        </w:numPr>
        <w:suppressAutoHyphens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ze strony Wykonawcy: ………………………………………………….</w:t>
      </w:r>
    </w:p>
    <w:p w:rsidR="003037DF" w:rsidRPr="006F77EC" w:rsidRDefault="003037DF" w:rsidP="00C12CC8">
      <w:pPr>
        <w:numPr>
          <w:ilvl w:val="0"/>
          <w:numId w:val="37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Zmiana osób koordynujących wymienionych w ust. 2 nie wymaga aneksu do Umowy.</w:t>
      </w:r>
    </w:p>
    <w:p w:rsidR="003037DF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3037DF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3037DF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3037DF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C67919" w:rsidRDefault="00C67919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C67919" w:rsidRPr="006F77EC" w:rsidRDefault="00C67919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966F6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lastRenderedPageBreak/>
        <w:t>§ 3. Realizacja prac.</w:t>
      </w:r>
    </w:p>
    <w:p w:rsidR="003037DF" w:rsidRPr="006F77EC" w:rsidRDefault="003037DF" w:rsidP="00C12CC8">
      <w:pPr>
        <w:numPr>
          <w:ilvl w:val="0"/>
          <w:numId w:val="38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Termin realizacji przedmiotu umowy od dnia zawarcia Umowy do dnia </w:t>
      </w:r>
      <w:r>
        <w:rPr>
          <w:rFonts w:ascii="Calibri" w:hAnsi="Calibri" w:cs="Calibri"/>
          <w:sz w:val="22"/>
          <w:szCs w:val="22"/>
        </w:rPr>
        <w:t>……………………..</w:t>
      </w:r>
      <w:r w:rsidR="00C67919">
        <w:rPr>
          <w:rFonts w:ascii="Calibri" w:hAnsi="Calibri" w:cs="Calibri"/>
          <w:sz w:val="22"/>
          <w:szCs w:val="22"/>
        </w:rPr>
        <w:t xml:space="preserve"> 2018</w:t>
      </w:r>
      <w:r w:rsidRPr="006F77EC">
        <w:rPr>
          <w:rFonts w:ascii="Calibri" w:hAnsi="Calibri" w:cs="Calibri"/>
          <w:sz w:val="22"/>
          <w:szCs w:val="22"/>
        </w:rPr>
        <w:t xml:space="preserve"> roku.</w:t>
      </w:r>
    </w:p>
    <w:p w:rsidR="003037DF" w:rsidRPr="006F77EC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966F6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§ 4. Wynagrodzenie, faktury i płatności.</w:t>
      </w:r>
    </w:p>
    <w:p w:rsidR="003037DF" w:rsidRPr="006F77EC" w:rsidRDefault="003037DF" w:rsidP="009868E5">
      <w:pPr>
        <w:numPr>
          <w:ilvl w:val="0"/>
          <w:numId w:val="39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Za prawidłową realizację przedmiotu Umowy Wykonawca otrzyma zryczałtowane wynagrodzenie netto ……………….. zł (słownie : ……………………. 00/100 PLN)</w:t>
      </w:r>
      <w:r>
        <w:rPr>
          <w:rFonts w:ascii="Calibri" w:hAnsi="Calibri" w:cs="Calibri"/>
          <w:sz w:val="22"/>
          <w:szCs w:val="22"/>
        </w:rPr>
        <w:t xml:space="preserve"> powiększone </w:t>
      </w:r>
      <w:r>
        <w:rPr>
          <w:rFonts w:ascii="Calibri" w:hAnsi="Calibri" w:cs="Calibri"/>
          <w:sz w:val="22"/>
          <w:szCs w:val="22"/>
        </w:rPr>
        <w:br/>
        <w:t xml:space="preserve">o podatek VAT </w:t>
      </w:r>
      <w:r w:rsidRPr="006F77EC">
        <w:rPr>
          <w:rFonts w:ascii="Calibri" w:hAnsi="Calibri" w:cs="Calibri"/>
          <w:sz w:val="22"/>
          <w:szCs w:val="22"/>
        </w:rPr>
        <w:t>w obowiązującej wysokości, co daje wartość brutto ……………… (słownie………………)</w:t>
      </w:r>
      <w:r>
        <w:rPr>
          <w:rFonts w:ascii="Calibri" w:hAnsi="Calibri" w:cs="Calibri"/>
          <w:sz w:val="22"/>
          <w:szCs w:val="22"/>
        </w:rPr>
        <w:t>.</w:t>
      </w:r>
    </w:p>
    <w:p w:rsidR="003037DF" w:rsidRPr="00DA191E" w:rsidRDefault="003037DF" w:rsidP="00DA191E">
      <w:pPr>
        <w:numPr>
          <w:ilvl w:val="0"/>
          <w:numId w:val="39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Zapłata wynagrodzenia określonego w ust. 1 niniejszego paragrafu za zrealizowany przedmiot Umowy</w:t>
      </w:r>
      <w:r w:rsidRPr="00DA191E">
        <w:rPr>
          <w:rFonts w:ascii="Calibri" w:hAnsi="Calibri" w:cs="Calibri"/>
          <w:sz w:val="22"/>
          <w:szCs w:val="22"/>
        </w:rPr>
        <w:t xml:space="preserve"> </w:t>
      </w:r>
      <w:r w:rsidRPr="006F77EC">
        <w:rPr>
          <w:rFonts w:ascii="Calibri" w:hAnsi="Calibri" w:cs="Calibri"/>
          <w:sz w:val="22"/>
          <w:szCs w:val="22"/>
        </w:rPr>
        <w:t xml:space="preserve">nastąpi przelewem na rachunek bankowy Wykonawcy wskazany </w:t>
      </w:r>
      <w:r>
        <w:rPr>
          <w:rFonts w:ascii="Calibri" w:hAnsi="Calibri" w:cs="Calibri"/>
          <w:sz w:val="22"/>
          <w:szCs w:val="22"/>
        </w:rPr>
        <w:t>w jej treści</w:t>
      </w:r>
      <w:r w:rsidRPr="006F77EC">
        <w:rPr>
          <w:rFonts w:ascii="Calibri" w:hAnsi="Calibri" w:cs="Calibri"/>
          <w:sz w:val="22"/>
          <w:szCs w:val="22"/>
        </w:rPr>
        <w:t xml:space="preserve">, </w:t>
      </w:r>
      <w:r>
        <w:rPr>
          <w:rFonts w:ascii="Calibri" w:hAnsi="Calibri" w:cs="Calibri"/>
          <w:sz w:val="22"/>
          <w:szCs w:val="22"/>
        </w:rPr>
        <w:br/>
      </w:r>
      <w:r w:rsidRPr="006F77EC">
        <w:rPr>
          <w:rFonts w:ascii="Calibri" w:hAnsi="Calibri" w:cs="Calibri"/>
          <w:sz w:val="22"/>
          <w:szCs w:val="22"/>
        </w:rPr>
        <w:t xml:space="preserve">w terminie 60 dni od daty doręczenia prawidłowo wystawionej faktury do siedziby Zamawiającego. Za datę uregulowania płatności przyjmuje się datę obciążenia rachunku </w:t>
      </w:r>
      <w:r>
        <w:rPr>
          <w:rFonts w:ascii="Calibri" w:hAnsi="Calibri" w:cs="Calibri"/>
          <w:sz w:val="22"/>
          <w:szCs w:val="22"/>
        </w:rPr>
        <w:t xml:space="preserve">bankowego </w:t>
      </w:r>
      <w:r w:rsidRPr="006F77EC">
        <w:rPr>
          <w:rFonts w:ascii="Calibri" w:hAnsi="Calibri" w:cs="Calibri"/>
          <w:sz w:val="22"/>
          <w:szCs w:val="22"/>
        </w:rPr>
        <w:t>Zamawiającego.</w:t>
      </w:r>
    </w:p>
    <w:p w:rsidR="003037DF" w:rsidRDefault="003037DF" w:rsidP="00C12CC8">
      <w:pPr>
        <w:numPr>
          <w:ilvl w:val="0"/>
          <w:numId w:val="39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DA191E">
        <w:rPr>
          <w:rFonts w:ascii="Calibri" w:hAnsi="Calibri" w:cs="Calibri"/>
          <w:sz w:val="22"/>
          <w:szCs w:val="22"/>
        </w:rPr>
        <w:t xml:space="preserve">Podstawą do wystawienia faktury będzie podpisany przez Zamawiającego protokół odbioru </w:t>
      </w:r>
      <w:r>
        <w:rPr>
          <w:rFonts w:ascii="Calibri" w:hAnsi="Calibri" w:cs="Calibri"/>
          <w:sz w:val="22"/>
          <w:szCs w:val="22"/>
        </w:rPr>
        <w:t xml:space="preserve">przedmiotu umowy </w:t>
      </w:r>
      <w:r w:rsidRPr="00DA191E">
        <w:rPr>
          <w:rFonts w:ascii="Calibri" w:hAnsi="Calibri" w:cs="Calibri"/>
          <w:sz w:val="22"/>
          <w:szCs w:val="22"/>
        </w:rPr>
        <w:t xml:space="preserve">bez uwag i zastrzeżeń. </w:t>
      </w:r>
    </w:p>
    <w:p w:rsidR="003037DF" w:rsidRPr="00DA191E" w:rsidRDefault="003037DF" w:rsidP="00C12CC8">
      <w:pPr>
        <w:numPr>
          <w:ilvl w:val="0"/>
          <w:numId w:val="39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DA191E">
        <w:rPr>
          <w:rFonts w:ascii="Calibri" w:hAnsi="Calibri" w:cs="Calibri"/>
          <w:sz w:val="22"/>
          <w:szCs w:val="22"/>
        </w:rPr>
        <w:t>Wynagrodzenie Wykonawcy zawiera wszystkie koszty niezbędne do realizacji zadania i nie podlega korektom.</w:t>
      </w:r>
    </w:p>
    <w:p w:rsidR="003037DF" w:rsidRPr="006F77EC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966F6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§ 5. Gwarancja, kary umowne i odstąpienie od umowy.</w:t>
      </w:r>
    </w:p>
    <w:p w:rsidR="003037DF" w:rsidRPr="006F77EC" w:rsidRDefault="003037DF" w:rsidP="00C12CC8">
      <w:pPr>
        <w:numPr>
          <w:ilvl w:val="0"/>
          <w:numId w:val="40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Na wykonan</w:t>
      </w:r>
      <w:r>
        <w:rPr>
          <w:rFonts w:ascii="Calibri" w:hAnsi="Calibri" w:cs="Calibri"/>
          <w:sz w:val="22"/>
          <w:szCs w:val="22"/>
        </w:rPr>
        <w:t>y przedmiot umowy</w:t>
      </w:r>
      <w:r w:rsidRPr="006F77EC">
        <w:rPr>
          <w:rFonts w:ascii="Calibri" w:hAnsi="Calibri" w:cs="Calibri"/>
          <w:sz w:val="22"/>
          <w:szCs w:val="22"/>
        </w:rPr>
        <w:t xml:space="preserve"> Wykonawca udziela 24 miesięcznej gwarancji jakości.</w:t>
      </w:r>
    </w:p>
    <w:p w:rsidR="003037DF" w:rsidRPr="006F77EC" w:rsidRDefault="003037DF" w:rsidP="00C12CC8">
      <w:pPr>
        <w:numPr>
          <w:ilvl w:val="0"/>
          <w:numId w:val="40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Gwarancja obejmuje nieprawidłowo wykonane usługi stwierdzone w okresie obowiązywania gwarancji.</w:t>
      </w:r>
    </w:p>
    <w:p w:rsidR="003037DF" w:rsidRPr="006F77EC" w:rsidRDefault="003037DF" w:rsidP="00C12CC8">
      <w:pPr>
        <w:numPr>
          <w:ilvl w:val="0"/>
          <w:numId w:val="40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Wykryte wady przedmiotu Umowy Wykonawca zobowiązuje się usuną</w:t>
      </w:r>
      <w:r>
        <w:rPr>
          <w:rFonts w:ascii="Calibri" w:hAnsi="Calibri" w:cs="Calibri"/>
          <w:sz w:val="22"/>
          <w:szCs w:val="22"/>
        </w:rPr>
        <w:t>ć niezwłocznie, nie później niż</w:t>
      </w:r>
      <w:r w:rsidRPr="006F77EC">
        <w:rPr>
          <w:rFonts w:ascii="Calibri" w:hAnsi="Calibri" w:cs="Calibri"/>
          <w:sz w:val="22"/>
          <w:szCs w:val="22"/>
        </w:rPr>
        <w:t xml:space="preserve"> w terminie </w:t>
      </w:r>
      <w:r>
        <w:rPr>
          <w:rFonts w:ascii="Calibri" w:hAnsi="Calibri" w:cs="Calibri"/>
          <w:sz w:val="22"/>
          <w:szCs w:val="22"/>
        </w:rPr>
        <w:t>48</w:t>
      </w:r>
      <w:r w:rsidRPr="006F77EC">
        <w:rPr>
          <w:rFonts w:ascii="Calibri" w:hAnsi="Calibri" w:cs="Calibri"/>
          <w:sz w:val="22"/>
          <w:szCs w:val="22"/>
        </w:rPr>
        <w:t xml:space="preserve"> godzin od zgłoszenia.</w:t>
      </w:r>
    </w:p>
    <w:p w:rsidR="003037DF" w:rsidRPr="006F77EC" w:rsidRDefault="003037DF" w:rsidP="00C12CC8">
      <w:pPr>
        <w:numPr>
          <w:ilvl w:val="0"/>
          <w:numId w:val="40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W przypadku opóźnienia w wykonaniu przedmiotu Umowy, lub usunięcia wad w określonym terminie, Wykonawca zapłaci Zamawiającemu karę umowną w wysokości 50,00 zł netto </w:t>
      </w:r>
      <w:r>
        <w:rPr>
          <w:rFonts w:ascii="Calibri" w:hAnsi="Calibri" w:cs="Calibri"/>
          <w:sz w:val="22"/>
          <w:szCs w:val="22"/>
        </w:rPr>
        <w:br/>
      </w:r>
      <w:r w:rsidRPr="006F77EC">
        <w:rPr>
          <w:rFonts w:ascii="Calibri" w:hAnsi="Calibri" w:cs="Calibri"/>
          <w:sz w:val="22"/>
          <w:szCs w:val="22"/>
        </w:rPr>
        <w:t>za każdy dzień opóźnienia, co nie wyłącza dochodzenia przez Zamawiającego odszkodowania uzupełniającego przenoszącego wysokość kary umownej – do wysokości rzeczywiście poniesionej szkody.</w:t>
      </w:r>
    </w:p>
    <w:p w:rsidR="003037DF" w:rsidRPr="006F77EC" w:rsidRDefault="003037DF" w:rsidP="00C12CC8">
      <w:pPr>
        <w:numPr>
          <w:ilvl w:val="0"/>
          <w:numId w:val="40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Jeśli wykonawca nie przystąpi do wykonania przedmiotu Umowy lub usunięcia wad </w:t>
      </w:r>
      <w:r>
        <w:rPr>
          <w:rFonts w:ascii="Calibri" w:hAnsi="Calibri" w:cs="Calibri"/>
          <w:sz w:val="22"/>
          <w:szCs w:val="22"/>
        </w:rPr>
        <w:br/>
      </w:r>
      <w:r w:rsidRPr="006F77EC">
        <w:rPr>
          <w:rFonts w:ascii="Calibri" w:hAnsi="Calibri" w:cs="Calibri"/>
          <w:sz w:val="22"/>
          <w:szCs w:val="22"/>
        </w:rPr>
        <w:t>w ustalonym terminie, Zamawiający może powierzyć wykonanie tych czynności osobie trzeciej na koszt i ryzyko Wykonawcy, co nie wyklucza zastosowania kar umownych.</w:t>
      </w:r>
    </w:p>
    <w:p w:rsidR="003037DF" w:rsidRPr="006F77EC" w:rsidRDefault="003037DF" w:rsidP="00C12CC8">
      <w:pPr>
        <w:numPr>
          <w:ilvl w:val="0"/>
          <w:numId w:val="40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Zastrzeżenie kar umownych zachowuje moc obowiązującą także w przypadku rozwiązania</w:t>
      </w:r>
      <w:r>
        <w:rPr>
          <w:rFonts w:ascii="Calibri" w:hAnsi="Calibri" w:cs="Calibri"/>
          <w:sz w:val="22"/>
          <w:szCs w:val="22"/>
        </w:rPr>
        <w:t>,</w:t>
      </w:r>
      <w:r w:rsidRPr="006F77EC">
        <w:rPr>
          <w:rFonts w:ascii="Calibri" w:hAnsi="Calibri" w:cs="Calibri"/>
          <w:sz w:val="22"/>
          <w:szCs w:val="22"/>
        </w:rPr>
        <w:t xml:space="preserve"> wygaśnięcia </w:t>
      </w:r>
      <w:r>
        <w:rPr>
          <w:rFonts w:ascii="Calibri" w:hAnsi="Calibri" w:cs="Calibri"/>
          <w:sz w:val="22"/>
          <w:szCs w:val="22"/>
        </w:rPr>
        <w:t xml:space="preserve">lub odstąpienia od </w:t>
      </w:r>
      <w:r w:rsidRPr="006F77EC">
        <w:rPr>
          <w:rFonts w:ascii="Calibri" w:hAnsi="Calibri" w:cs="Calibri"/>
          <w:sz w:val="22"/>
          <w:szCs w:val="22"/>
        </w:rPr>
        <w:t>Umowy z jakiegokolwiek tytułu.</w:t>
      </w:r>
    </w:p>
    <w:p w:rsidR="003037DF" w:rsidRPr="006F77EC" w:rsidRDefault="003037DF" w:rsidP="00C12CC8">
      <w:pPr>
        <w:numPr>
          <w:ilvl w:val="0"/>
          <w:numId w:val="40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Zamawiający może odstąpić od Umowy :</w:t>
      </w:r>
    </w:p>
    <w:p w:rsidR="003037DF" w:rsidRPr="006F77EC" w:rsidRDefault="003037DF" w:rsidP="00C12CC8">
      <w:pPr>
        <w:numPr>
          <w:ilvl w:val="1"/>
          <w:numId w:val="40"/>
        </w:numPr>
        <w:suppressAutoHyphens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w przypadku naruszenia postanowień niniejszej Umowy przez Wykonawcę,</w:t>
      </w:r>
    </w:p>
    <w:p w:rsidR="003037DF" w:rsidRPr="006F77EC" w:rsidRDefault="003037DF" w:rsidP="00C12CC8">
      <w:pPr>
        <w:numPr>
          <w:ilvl w:val="1"/>
          <w:numId w:val="40"/>
        </w:numPr>
        <w:suppressAutoHyphens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w przypadku nienależytego wykonania U</w:t>
      </w:r>
      <w:r>
        <w:rPr>
          <w:rFonts w:ascii="Calibri" w:hAnsi="Calibri" w:cs="Calibri"/>
          <w:sz w:val="22"/>
          <w:szCs w:val="22"/>
        </w:rPr>
        <w:t>mowy.</w:t>
      </w:r>
    </w:p>
    <w:p w:rsidR="003037DF" w:rsidRPr="006F77EC" w:rsidRDefault="003037DF" w:rsidP="00C12CC8">
      <w:pPr>
        <w:numPr>
          <w:ilvl w:val="0"/>
          <w:numId w:val="41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Oświadczenie, o którym, mowa w punkcie poprzedzającym może zostać złożone w terminie 30 dni od dnia zaistnienia okoliczności uzasadniających odstąpienie od Umowy.</w:t>
      </w:r>
    </w:p>
    <w:p w:rsidR="003037DF" w:rsidRPr="006F77EC" w:rsidRDefault="003037DF" w:rsidP="00C12CC8">
      <w:pPr>
        <w:numPr>
          <w:ilvl w:val="0"/>
          <w:numId w:val="41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W przypadku odstąpienia przez Zamawiającego od Umowy z przyczyn leżących po stronie Wykonawcy, Wykonawca zapłaci karę umowną w wysokości 500,00 zł netto, co nie wyłącza dochodzenia przez Zamawiającego odszkodowania uzupełniającego, przenoszącego wysokość kary umownej – do wysokości rzeczywiście poniesionej szkody.</w:t>
      </w:r>
    </w:p>
    <w:p w:rsidR="003037DF" w:rsidRPr="006F77EC" w:rsidRDefault="003037DF" w:rsidP="00C12CC8">
      <w:pPr>
        <w:numPr>
          <w:ilvl w:val="0"/>
          <w:numId w:val="41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Kary umowne mogą podlegać sumowaniu.</w:t>
      </w:r>
    </w:p>
    <w:p w:rsidR="003037DF" w:rsidRPr="006F77EC" w:rsidRDefault="003037DF" w:rsidP="00C12CC8">
      <w:pPr>
        <w:tabs>
          <w:tab w:val="num" w:pos="540"/>
        </w:tabs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966F6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§ 5. Postanowienia końcowe.</w:t>
      </w:r>
    </w:p>
    <w:p w:rsidR="003037DF" w:rsidRPr="006F77EC" w:rsidRDefault="003037DF" w:rsidP="0075036F">
      <w:pPr>
        <w:numPr>
          <w:ilvl w:val="0"/>
          <w:numId w:val="42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Korespondencja pomiędzy stronami w tym zgłoszenie awarii może nastąpić w formie pisemnej, elektronicznej email lub faksem.</w:t>
      </w:r>
    </w:p>
    <w:p w:rsidR="003037DF" w:rsidRPr="006F77EC" w:rsidRDefault="003037DF" w:rsidP="00C12CC8">
      <w:pPr>
        <w:numPr>
          <w:ilvl w:val="0"/>
          <w:numId w:val="42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Wykonawca nie może powierzyć wykonania przedmiotu Umowy lub jego części osobie trzeciej.</w:t>
      </w:r>
    </w:p>
    <w:p w:rsidR="003037DF" w:rsidRPr="006F77EC" w:rsidRDefault="003037DF" w:rsidP="00C12CC8">
      <w:pPr>
        <w:numPr>
          <w:ilvl w:val="0"/>
          <w:numId w:val="42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lastRenderedPageBreak/>
        <w:t>Bez zgody podmiotu tworzącego właściwego dla Zamawiającego, Wykonawca, pod rygorem nieważności, nie może dokonać żadnej czynności prawnej mającej na celu zmianę wierzyciela                       w szczególności zawrzeć umowy poręczenia w stosunku do zobowiązań Zamawiającego wynikających z niniejszej umowy.</w:t>
      </w:r>
    </w:p>
    <w:p w:rsidR="003037DF" w:rsidRPr="006F77EC" w:rsidRDefault="003037DF" w:rsidP="00C12CC8">
      <w:pPr>
        <w:numPr>
          <w:ilvl w:val="0"/>
          <w:numId w:val="42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Wszelkie zmiany i uzupełnienia w treści niniejszej Umowy wymagają formy pisemnej pod rygorem nieważności (aneks).</w:t>
      </w:r>
    </w:p>
    <w:p w:rsidR="003037DF" w:rsidRPr="006F77EC" w:rsidRDefault="003037DF" w:rsidP="00C12CC8">
      <w:pPr>
        <w:numPr>
          <w:ilvl w:val="0"/>
          <w:numId w:val="42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Wszelkie spory na tle niniejszej Umowy, Strony podają rozstrzygnięciu sądu właściwego </w:t>
      </w:r>
      <w:r>
        <w:rPr>
          <w:rFonts w:ascii="Calibri" w:hAnsi="Calibri" w:cs="Calibri"/>
          <w:sz w:val="22"/>
          <w:szCs w:val="22"/>
        </w:rPr>
        <w:br/>
      </w:r>
      <w:r w:rsidRPr="006F77EC">
        <w:rPr>
          <w:rFonts w:ascii="Calibri" w:hAnsi="Calibri" w:cs="Calibri"/>
          <w:sz w:val="22"/>
          <w:szCs w:val="22"/>
        </w:rPr>
        <w:t>ze względu na siedzibę Zamawiającego.</w:t>
      </w:r>
    </w:p>
    <w:p w:rsidR="003037DF" w:rsidRPr="006F77EC" w:rsidRDefault="003037DF" w:rsidP="00C12CC8">
      <w:pPr>
        <w:numPr>
          <w:ilvl w:val="0"/>
          <w:numId w:val="42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Niniejsza </w:t>
      </w:r>
      <w:r>
        <w:rPr>
          <w:rFonts w:ascii="Calibri" w:hAnsi="Calibri" w:cs="Calibri"/>
          <w:sz w:val="22"/>
          <w:szCs w:val="22"/>
        </w:rPr>
        <w:t>U</w:t>
      </w:r>
      <w:r w:rsidRPr="006F77EC">
        <w:rPr>
          <w:rFonts w:ascii="Calibri" w:hAnsi="Calibri" w:cs="Calibri"/>
          <w:sz w:val="22"/>
          <w:szCs w:val="22"/>
        </w:rPr>
        <w:t xml:space="preserve">mowa została sporządzona w dwóch jednobrzmiących egzemplarzach, z czego jeden dla Zamawiającego, a jeden dla Wykonawcy. </w:t>
      </w:r>
    </w:p>
    <w:p w:rsidR="003037DF" w:rsidRPr="006F77EC" w:rsidRDefault="003037DF" w:rsidP="007A449F">
      <w:pPr>
        <w:numPr>
          <w:ilvl w:val="0"/>
          <w:numId w:val="42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W sprawach nie uregulowanych postawieniami niniejszej </w:t>
      </w:r>
      <w:r>
        <w:rPr>
          <w:rFonts w:ascii="Calibri" w:hAnsi="Calibri" w:cs="Calibri"/>
          <w:sz w:val="22"/>
          <w:szCs w:val="22"/>
        </w:rPr>
        <w:t>U</w:t>
      </w:r>
      <w:r w:rsidRPr="006F77EC">
        <w:rPr>
          <w:rFonts w:ascii="Calibri" w:hAnsi="Calibri" w:cs="Calibri"/>
          <w:sz w:val="22"/>
          <w:szCs w:val="22"/>
        </w:rPr>
        <w:t>mowy zastosowanie mieć będą przepisy Kodeksu Cywilnego.</w:t>
      </w:r>
    </w:p>
    <w:p w:rsidR="003037DF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3037DF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3037DF" w:rsidRPr="006F77EC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Załączniki do umowy:</w:t>
      </w:r>
    </w:p>
    <w:p w:rsidR="003037DF" w:rsidRPr="006F77EC" w:rsidRDefault="003037DF" w:rsidP="007A449F">
      <w:pPr>
        <w:numPr>
          <w:ilvl w:val="0"/>
          <w:numId w:val="44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Formularz oferty – załącznik nr 1 </w:t>
      </w:r>
    </w:p>
    <w:p w:rsidR="003037DF" w:rsidRPr="006F77EC" w:rsidRDefault="003037DF" w:rsidP="007A449F">
      <w:pPr>
        <w:numPr>
          <w:ilvl w:val="0"/>
          <w:numId w:val="44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Szczegółowy opis – załącznik nr 2</w:t>
      </w:r>
    </w:p>
    <w:p w:rsidR="003037DF" w:rsidRPr="006F77EC" w:rsidRDefault="003037DF" w:rsidP="007A449F">
      <w:pPr>
        <w:numPr>
          <w:ilvl w:val="0"/>
          <w:numId w:val="44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Oferta Wykonawcy</w:t>
      </w:r>
    </w:p>
    <w:p w:rsidR="003037DF" w:rsidRPr="006F77EC" w:rsidRDefault="003037DF" w:rsidP="007A449F">
      <w:pPr>
        <w:numPr>
          <w:ilvl w:val="0"/>
          <w:numId w:val="44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Wydruk ze strony internetowej CEIDG</w:t>
      </w:r>
    </w:p>
    <w:p w:rsidR="003037DF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3037DF" w:rsidRPr="006F77EC" w:rsidRDefault="003037DF" w:rsidP="00C12CC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3037DF" w:rsidRPr="006F77EC" w:rsidRDefault="003037DF" w:rsidP="007A449F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ZAMAWIAJĄCY:</w:t>
      </w:r>
      <w:r w:rsidRPr="006F77EC">
        <w:rPr>
          <w:rFonts w:ascii="Calibri" w:hAnsi="Calibri" w:cs="Calibri"/>
          <w:b/>
          <w:bCs/>
          <w:sz w:val="22"/>
          <w:szCs w:val="22"/>
        </w:rPr>
        <w:tab/>
      </w:r>
      <w:r w:rsidRPr="006F77EC">
        <w:rPr>
          <w:rFonts w:ascii="Calibri" w:hAnsi="Calibri" w:cs="Calibri"/>
          <w:b/>
          <w:bCs/>
          <w:sz w:val="22"/>
          <w:szCs w:val="22"/>
        </w:rPr>
        <w:tab/>
      </w:r>
      <w:r w:rsidRPr="006F77EC">
        <w:rPr>
          <w:rFonts w:ascii="Calibri" w:hAnsi="Calibri" w:cs="Calibri"/>
          <w:b/>
          <w:bCs/>
          <w:sz w:val="22"/>
          <w:szCs w:val="22"/>
        </w:rPr>
        <w:tab/>
      </w:r>
      <w:r w:rsidRPr="006F77EC">
        <w:rPr>
          <w:rFonts w:ascii="Calibri" w:hAnsi="Calibri" w:cs="Calibri"/>
          <w:b/>
          <w:bCs/>
          <w:sz w:val="22"/>
          <w:szCs w:val="22"/>
        </w:rPr>
        <w:tab/>
      </w:r>
      <w:r w:rsidRPr="006F77EC">
        <w:rPr>
          <w:rFonts w:ascii="Calibri" w:hAnsi="Calibri" w:cs="Calibri"/>
          <w:b/>
          <w:bCs/>
          <w:sz w:val="22"/>
          <w:szCs w:val="22"/>
        </w:rPr>
        <w:tab/>
      </w:r>
      <w:r w:rsidRPr="006F77EC">
        <w:rPr>
          <w:rFonts w:ascii="Calibri" w:hAnsi="Calibri" w:cs="Calibri"/>
          <w:b/>
          <w:bCs/>
          <w:sz w:val="22"/>
          <w:szCs w:val="22"/>
        </w:rPr>
        <w:tab/>
      </w:r>
      <w:r w:rsidRPr="006F77EC">
        <w:rPr>
          <w:rFonts w:ascii="Calibri" w:hAnsi="Calibri" w:cs="Calibri"/>
          <w:b/>
          <w:bCs/>
          <w:sz w:val="22"/>
          <w:szCs w:val="22"/>
        </w:rPr>
        <w:tab/>
      </w:r>
      <w:r w:rsidRPr="006F77EC">
        <w:rPr>
          <w:rFonts w:ascii="Calibri" w:hAnsi="Calibri" w:cs="Calibri"/>
          <w:b/>
          <w:bCs/>
          <w:sz w:val="22"/>
          <w:szCs w:val="22"/>
        </w:rPr>
        <w:tab/>
        <w:t>WYKONAWCA;</w:t>
      </w:r>
    </w:p>
    <w:sectPr w:rsidR="003037DF" w:rsidRPr="006F77EC" w:rsidSect="00CE7638">
      <w:headerReference w:type="default" r:id="rId10"/>
      <w:footerReference w:type="default" r:id="rId11"/>
      <w:pgSz w:w="11906" w:h="16838"/>
      <w:pgMar w:top="794" w:right="1418" w:bottom="1134" w:left="1418" w:header="709" w:footer="4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4B54" w:rsidRDefault="00934B54" w:rsidP="005D3A68">
      <w:r>
        <w:separator/>
      </w:r>
    </w:p>
  </w:endnote>
  <w:endnote w:type="continuationSeparator" w:id="0">
    <w:p w:rsidR="00934B54" w:rsidRDefault="00934B54" w:rsidP="005D3A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7DF" w:rsidRDefault="009A36AA" w:rsidP="005D3A68">
    <w:pPr>
      <w:pStyle w:val="Stopka"/>
      <w:ind w:right="360"/>
      <w:jc w:val="center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519.4pt;margin-top:.05pt;width:4.05pt;height:10.55pt;z-index:251660288;visibility:visible;mso-wrap-distance-left:0;mso-wrap-distance-right:0;mso-position-horizontal-relative:page" stroked="f">
          <v:fill opacity="0"/>
          <v:textbox inset="0,0,0,0">
            <w:txbxContent>
              <w:p w:rsidR="003037DF" w:rsidRDefault="009A36AA">
                <w:pPr>
                  <w:pStyle w:val="Stopka"/>
                </w:pPr>
                <w:r>
                  <w:rPr>
                    <w:rStyle w:val="Numerstrony"/>
                  </w:rPr>
                  <w:fldChar w:fldCharType="begin"/>
                </w:r>
                <w:r w:rsidR="003037DF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CB0D0F">
                  <w:rPr>
                    <w:rStyle w:val="Numerstrony"/>
                    <w:noProof/>
                  </w:rPr>
                  <w:t>7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4B54" w:rsidRDefault="00934B54" w:rsidP="005D3A68">
      <w:r>
        <w:separator/>
      </w:r>
    </w:p>
  </w:footnote>
  <w:footnote w:type="continuationSeparator" w:id="0">
    <w:p w:rsidR="00934B54" w:rsidRDefault="00934B54" w:rsidP="005D3A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7DF" w:rsidRPr="00366F73" w:rsidRDefault="00C67919" w:rsidP="00366F73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4133850" cy="781050"/>
          <wp:effectExtent l="19050" t="0" r="0" b="0"/>
          <wp:docPr id="1" name="Obraz 7" descr="FE_In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FE_Inrastruktura_i_Srodowisko_rgb-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3850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97FAE586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2">
    <w:nsid w:val="00000003"/>
    <w:multiLevelType w:val="singleLevel"/>
    <w:tmpl w:val="2B34B948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position w:val="0"/>
        <w:sz w:val="22"/>
        <w:szCs w:val="22"/>
        <w:vertAlign w:val="baseline"/>
      </w:rPr>
    </w:lvl>
  </w:abstractNum>
  <w:abstractNum w:abstractNumId="3">
    <w:nsid w:val="00000004"/>
    <w:multiLevelType w:val="single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4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position w:val="0"/>
        <w:sz w:val="22"/>
        <w:szCs w:val="22"/>
        <w:vertAlign w:val="baseline"/>
      </w:rPr>
    </w:lvl>
  </w:abstractNum>
  <w:abstractNum w:abstractNumId="5">
    <w:nsid w:val="00000007"/>
    <w:multiLevelType w:val="multilevel"/>
    <w:tmpl w:val="00000007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>
    <w:nsid w:val="00000008"/>
    <w:multiLevelType w:val="singleLevel"/>
    <w:tmpl w:val="00000008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7">
    <w:nsid w:val="00000009"/>
    <w:multiLevelType w:val="singleLevel"/>
    <w:tmpl w:val="D6787AC2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8">
    <w:nsid w:val="0000000A"/>
    <w:multiLevelType w:val="singleLevel"/>
    <w:tmpl w:val="0000000A"/>
    <w:name w:val="WW8Num29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 w:hint="default"/>
        <w:sz w:val="22"/>
      </w:rPr>
    </w:lvl>
  </w:abstractNum>
  <w:abstractNum w:abstractNumId="9">
    <w:nsid w:val="0000000B"/>
    <w:multiLevelType w:val="singleLevel"/>
    <w:tmpl w:val="0000000B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10">
    <w:nsid w:val="0000000C"/>
    <w:multiLevelType w:val="singleLevel"/>
    <w:tmpl w:val="0000000C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11">
    <w:nsid w:val="0000000D"/>
    <w:multiLevelType w:val="singleLevel"/>
    <w:tmpl w:val="0000000D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12">
    <w:nsid w:val="0000000E"/>
    <w:multiLevelType w:val="singleLevel"/>
    <w:tmpl w:val="B3484E4C"/>
    <w:name w:val="WW8Num35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bCs w:val="0"/>
        <w:color w:val="000000"/>
        <w:sz w:val="22"/>
        <w:szCs w:val="22"/>
      </w:rPr>
    </w:lvl>
  </w:abstractNum>
  <w:abstractNum w:abstractNumId="13">
    <w:nsid w:val="00BC6525"/>
    <w:multiLevelType w:val="multilevel"/>
    <w:tmpl w:val="2ADE1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4">
    <w:nsid w:val="010F4BE1"/>
    <w:multiLevelType w:val="hybridMultilevel"/>
    <w:tmpl w:val="72AEF1E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4A151D7"/>
    <w:multiLevelType w:val="hybridMultilevel"/>
    <w:tmpl w:val="6010DB7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0524733B"/>
    <w:multiLevelType w:val="hybridMultilevel"/>
    <w:tmpl w:val="D5BADA0A"/>
    <w:lvl w:ilvl="0" w:tplc="52B20D98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05F65C65"/>
    <w:multiLevelType w:val="hybridMultilevel"/>
    <w:tmpl w:val="903A82D2"/>
    <w:lvl w:ilvl="0" w:tplc="041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3653125"/>
    <w:multiLevelType w:val="hybridMultilevel"/>
    <w:tmpl w:val="C7A22C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15FD2ED2"/>
    <w:multiLevelType w:val="hybridMultilevel"/>
    <w:tmpl w:val="F404F27A"/>
    <w:lvl w:ilvl="0" w:tplc="1278D8AC">
      <w:start w:val="20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20">
    <w:nsid w:val="17E7214F"/>
    <w:multiLevelType w:val="hybridMultilevel"/>
    <w:tmpl w:val="26D2BF04"/>
    <w:lvl w:ilvl="0" w:tplc="7A860D22">
      <w:start w:val="1"/>
      <w:numFmt w:val="lowerLetter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>
    <w:nsid w:val="268C79E3"/>
    <w:multiLevelType w:val="hybridMultilevel"/>
    <w:tmpl w:val="836429BE"/>
    <w:lvl w:ilvl="0" w:tplc="187A8574">
      <w:start w:val="3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8A906E4"/>
    <w:multiLevelType w:val="hybridMultilevel"/>
    <w:tmpl w:val="589AA23C"/>
    <w:lvl w:ilvl="0" w:tplc="A3E03B1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FF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29474FDA"/>
    <w:multiLevelType w:val="hybridMultilevel"/>
    <w:tmpl w:val="3F9A446C"/>
    <w:lvl w:ilvl="0" w:tplc="1B70E3DE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2FB73A8D"/>
    <w:multiLevelType w:val="hybridMultilevel"/>
    <w:tmpl w:val="F6BC44C2"/>
    <w:lvl w:ilvl="0" w:tplc="EAA41A8A">
      <w:start w:val="9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A812234"/>
    <w:multiLevelType w:val="multilevel"/>
    <w:tmpl w:val="C7C8F9B8"/>
    <w:lvl w:ilvl="0">
      <w:start w:val="1"/>
      <w:numFmt w:val="decimal"/>
      <w:lvlText w:val="%1)"/>
      <w:lvlJc w:val="left"/>
      <w:rPr>
        <w:rFonts w:ascii="Arial" w:eastAsia="Times New Roman" w:hAnsi="Arial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3B877ADF"/>
    <w:multiLevelType w:val="multilevel"/>
    <w:tmpl w:val="BFEC4652"/>
    <w:lvl w:ilvl="0">
      <w:start w:val="3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7">
    <w:nsid w:val="3BD10C15"/>
    <w:multiLevelType w:val="multilevel"/>
    <w:tmpl w:val="8CD65214"/>
    <w:lvl w:ilvl="0">
      <w:start w:val="1"/>
      <w:numFmt w:val="decimal"/>
      <w:lvlText w:val="%1."/>
      <w:lvlJc w:val="left"/>
      <w:rPr>
        <w:rFonts w:ascii="Arial" w:eastAsia="Times New Roman" w:hAnsi="Arial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404A1049"/>
    <w:multiLevelType w:val="hybridMultilevel"/>
    <w:tmpl w:val="442002AA"/>
    <w:lvl w:ilvl="0" w:tplc="E8BC2040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5B90E98"/>
    <w:multiLevelType w:val="hybridMultilevel"/>
    <w:tmpl w:val="3C641EF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92B2E28"/>
    <w:multiLevelType w:val="hybridMultilevel"/>
    <w:tmpl w:val="8530F66A"/>
    <w:lvl w:ilvl="0" w:tplc="C292E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4FBA5135"/>
    <w:multiLevelType w:val="hybridMultilevel"/>
    <w:tmpl w:val="6B3073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1CF3308"/>
    <w:multiLevelType w:val="hybridMultilevel"/>
    <w:tmpl w:val="DE90BAD4"/>
    <w:lvl w:ilvl="0" w:tplc="B89262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00000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39C3D1D"/>
    <w:multiLevelType w:val="hybridMultilevel"/>
    <w:tmpl w:val="18D8962A"/>
    <w:lvl w:ilvl="0" w:tplc="0415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4">
    <w:nsid w:val="59B9475D"/>
    <w:multiLevelType w:val="hybridMultilevel"/>
    <w:tmpl w:val="EBE0ADEA"/>
    <w:lvl w:ilvl="0" w:tplc="9F4839AC">
      <w:start w:val="1"/>
      <w:numFmt w:val="upperRoman"/>
      <w:lvlText w:val="%1."/>
      <w:lvlJc w:val="left"/>
      <w:pPr>
        <w:ind w:left="120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35">
    <w:nsid w:val="5D0D189E"/>
    <w:multiLevelType w:val="hybridMultilevel"/>
    <w:tmpl w:val="3070B516"/>
    <w:lvl w:ilvl="0" w:tplc="5B9494A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E0C3387"/>
    <w:multiLevelType w:val="hybridMultilevel"/>
    <w:tmpl w:val="76365EBA"/>
    <w:lvl w:ilvl="0" w:tplc="6740899C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 w:hint="default"/>
      </w:rPr>
    </w:lvl>
    <w:lvl w:ilvl="1" w:tplc="B1DA83E4">
      <w:start w:val="1"/>
      <w:numFmt w:val="lowerLetter"/>
      <w:lvlText w:val="%2)"/>
      <w:lvlJc w:val="left"/>
      <w:pPr>
        <w:tabs>
          <w:tab w:val="num" w:pos="1590"/>
        </w:tabs>
        <w:ind w:left="1590" w:hanging="51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E582675"/>
    <w:multiLevelType w:val="singleLevel"/>
    <w:tmpl w:val="B3484E4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color w:val="000000"/>
        <w:sz w:val="22"/>
        <w:szCs w:val="22"/>
      </w:rPr>
    </w:lvl>
  </w:abstractNum>
  <w:abstractNum w:abstractNumId="38">
    <w:nsid w:val="60240DC3"/>
    <w:multiLevelType w:val="multilevel"/>
    <w:tmpl w:val="9990B8E2"/>
    <w:lvl w:ilvl="0">
      <w:start w:val="3"/>
      <w:numFmt w:val="decimal"/>
      <w:lvlText w:val="%1.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9">
    <w:nsid w:val="61182374"/>
    <w:multiLevelType w:val="multilevel"/>
    <w:tmpl w:val="8A06A8BC"/>
    <w:lvl w:ilvl="0">
      <w:start w:val="3"/>
      <w:numFmt w:val="decimal"/>
      <w:lvlText w:val="%1.3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40">
    <w:nsid w:val="623C6935"/>
    <w:multiLevelType w:val="hybridMultilevel"/>
    <w:tmpl w:val="B8AC20B0"/>
    <w:lvl w:ilvl="0" w:tplc="61D0C930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5D86567"/>
    <w:multiLevelType w:val="hybridMultilevel"/>
    <w:tmpl w:val="86C24FDA"/>
    <w:lvl w:ilvl="0" w:tplc="0415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42">
    <w:nsid w:val="6873487C"/>
    <w:multiLevelType w:val="hybridMultilevel"/>
    <w:tmpl w:val="04EAC9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6FE7460D"/>
    <w:multiLevelType w:val="multilevel"/>
    <w:tmpl w:val="020AA4C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cs="Times New Roman" w:hint="default"/>
      </w:rPr>
    </w:lvl>
  </w:abstractNum>
  <w:abstractNum w:abstractNumId="44">
    <w:nsid w:val="762426AE"/>
    <w:multiLevelType w:val="hybridMultilevel"/>
    <w:tmpl w:val="99E80922"/>
    <w:lvl w:ilvl="0" w:tplc="3AD093FE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930710B"/>
    <w:multiLevelType w:val="hybridMultilevel"/>
    <w:tmpl w:val="D2FCAEA6"/>
    <w:lvl w:ilvl="0" w:tplc="04150011">
      <w:start w:val="20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9E047E8"/>
    <w:multiLevelType w:val="hybridMultilevel"/>
    <w:tmpl w:val="413E35AC"/>
    <w:lvl w:ilvl="0" w:tplc="A59250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4"/>
  </w:num>
  <w:num w:numId="3">
    <w:abstractNumId w:val="27"/>
  </w:num>
  <w:num w:numId="4">
    <w:abstractNumId w:val="25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11"/>
  </w:num>
  <w:num w:numId="16">
    <w:abstractNumId w:val="12"/>
  </w:num>
  <w:num w:numId="17">
    <w:abstractNumId w:val="37"/>
  </w:num>
  <w:num w:numId="18">
    <w:abstractNumId w:val="20"/>
  </w:num>
  <w:num w:numId="19">
    <w:abstractNumId w:val="30"/>
  </w:num>
  <w:num w:numId="20">
    <w:abstractNumId w:val="41"/>
  </w:num>
  <w:num w:numId="21">
    <w:abstractNumId w:val="19"/>
  </w:num>
  <w:num w:numId="22">
    <w:abstractNumId w:val="45"/>
  </w:num>
  <w:num w:numId="23">
    <w:abstractNumId w:val="42"/>
  </w:num>
  <w:num w:numId="24">
    <w:abstractNumId w:val="18"/>
  </w:num>
  <w:num w:numId="25">
    <w:abstractNumId w:val="16"/>
  </w:num>
  <w:num w:numId="26">
    <w:abstractNumId w:val="22"/>
  </w:num>
  <w:num w:numId="27">
    <w:abstractNumId w:val="32"/>
  </w:num>
  <w:num w:numId="28">
    <w:abstractNumId w:val="14"/>
  </w:num>
  <w:num w:numId="29">
    <w:abstractNumId w:val="13"/>
  </w:num>
  <w:num w:numId="30">
    <w:abstractNumId w:val="46"/>
  </w:num>
  <w:num w:numId="31">
    <w:abstractNumId w:val="35"/>
  </w:num>
  <w:num w:numId="32">
    <w:abstractNumId w:val="26"/>
  </w:num>
  <w:num w:numId="33">
    <w:abstractNumId w:val="38"/>
  </w:num>
  <w:num w:numId="34">
    <w:abstractNumId w:val="39"/>
  </w:num>
  <w:num w:numId="35">
    <w:abstractNumId w:val="17"/>
  </w:num>
  <w:num w:numId="36">
    <w:abstractNumId w:val="44"/>
  </w:num>
  <w:num w:numId="37">
    <w:abstractNumId w:val="21"/>
  </w:num>
  <w:num w:numId="38">
    <w:abstractNumId w:val="28"/>
  </w:num>
  <w:num w:numId="39">
    <w:abstractNumId w:val="36"/>
  </w:num>
  <w:num w:numId="40">
    <w:abstractNumId w:val="40"/>
  </w:num>
  <w:num w:numId="41">
    <w:abstractNumId w:val="24"/>
  </w:num>
  <w:num w:numId="42">
    <w:abstractNumId w:val="23"/>
  </w:num>
  <w:num w:numId="43">
    <w:abstractNumId w:val="29"/>
  </w:num>
  <w:num w:numId="44">
    <w:abstractNumId w:val="31"/>
  </w:num>
  <w:num w:numId="45">
    <w:abstractNumId w:val="15"/>
  </w:num>
  <w:num w:numId="46">
    <w:abstractNumId w:val="43"/>
  </w:num>
  <w:num w:numId="47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2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D3A68"/>
    <w:rsid w:val="00002361"/>
    <w:rsid w:val="00002B30"/>
    <w:rsid w:val="00002E9D"/>
    <w:rsid w:val="0000561E"/>
    <w:rsid w:val="00031FCF"/>
    <w:rsid w:val="00036716"/>
    <w:rsid w:val="00037E2A"/>
    <w:rsid w:val="00050C57"/>
    <w:rsid w:val="00056BE7"/>
    <w:rsid w:val="00065807"/>
    <w:rsid w:val="0007474F"/>
    <w:rsid w:val="000863F7"/>
    <w:rsid w:val="000872BD"/>
    <w:rsid w:val="0009405E"/>
    <w:rsid w:val="00097144"/>
    <w:rsid w:val="000E4E3B"/>
    <w:rsid w:val="000E7C51"/>
    <w:rsid w:val="000F6186"/>
    <w:rsid w:val="00117947"/>
    <w:rsid w:val="001206A6"/>
    <w:rsid w:val="001224BE"/>
    <w:rsid w:val="00133F73"/>
    <w:rsid w:val="00161008"/>
    <w:rsid w:val="001629FD"/>
    <w:rsid w:val="00191426"/>
    <w:rsid w:val="00191D1E"/>
    <w:rsid w:val="001B0B56"/>
    <w:rsid w:val="001C2E3D"/>
    <w:rsid w:val="001C4631"/>
    <w:rsid w:val="001E2E7F"/>
    <w:rsid w:val="001E39D8"/>
    <w:rsid w:val="001E6209"/>
    <w:rsid w:val="001E7D22"/>
    <w:rsid w:val="00204623"/>
    <w:rsid w:val="00207380"/>
    <w:rsid w:val="0020748D"/>
    <w:rsid w:val="00221FD6"/>
    <w:rsid w:val="00232132"/>
    <w:rsid w:val="002346F1"/>
    <w:rsid w:val="00234ED4"/>
    <w:rsid w:val="00252F14"/>
    <w:rsid w:val="00262A39"/>
    <w:rsid w:val="00283717"/>
    <w:rsid w:val="002927C8"/>
    <w:rsid w:val="002A5303"/>
    <w:rsid w:val="002C5332"/>
    <w:rsid w:val="002D427A"/>
    <w:rsid w:val="002D5F83"/>
    <w:rsid w:val="002F629D"/>
    <w:rsid w:val="0030085D"/>
    <w:rsid w:val="003037DF"/>
    <w:rsid w:val="003208F0"/>
    <w:rsid w:val="00327E17"/>
    <w:rsid w:val="003457D1"/>
    <w:rsid w:val="00354479"/>
    <w:rsid w:val="00355CB5"/>
    <w:rsid w:val="0036145F"/>
    <w:rsid w:val="00366F73"/>
    <w:rsid w:val="00376E2A"/>
    <w:rsid w:val="00395B9B"/>
    <w:rsid w:val="003B6FB2"/>
    <w:rsid w:val="003D0BAA"/>
    <w:rsid w:val="003E4FA4"/>
    <w:rsid w:val="003F0ED7"/>
    <w:rsid w:val="00421A62"/>
    <w:rsid w:val="004258C1"/>
    <w:rsid w:val="004938A8"/>
    <w:rsid w:val="004A69AB"/>
    <w:rsid w:val="004B35E2"/>
    <w:rsid w:val="004D7E0B"/>
    <w:rsid w:val="004E309D"/>
    <w:rsid w:val="004E75B8"/>
    <w:rsid w:val="0050534F"/>
    <w:rsid w:val="005135B8"/>
    <w:rsid w:val="00513F4D"/>
    <w:rsid w:val="00524767"/>
    <w:rsid w:val="00537FB8"/>
    <w:rsid w:val="0054115C"/>
    <w:rsid w:val="00553061"/>
    <w:rsid w:val="0056207E"/>
    <w:rsid w:val="005626C6"/>
    <w:rsid w:val="00581F4A"/>
    <w:rsid w:val="00582F52"/>
    <w:rsid w:val="00587316"/>
    <w:rsid w:val="005874AF"/>
    <w:rsid w:val="005B2E40"/>
    <w:rsid w:val="005C0304"/>
    <w:rsid w:val="005C2668"/>
    <w:rsid w:val="005D26E0"/>
    <w:rsid w:val="005D3A68"/>
    <w:rsid w:val="005D4BE9"/>
    <w:rsid w:val="005D65DE"/>
    <w:rsid w:val="005E1FBA"/>
    <w:rsid w:val="005F0E5F"/>
    <w:rsid w:val="00626A6D"/>
    <w:rsid w:val="00653B77"/>
    <w:rsid w:val="00696AF7"/>
    <w:rsid w:val="00697816"/>
    <w:rsid w:val="006A12D0"/>
    <w:rsid w:val="006A2519"/>
    <w:rsid w:val="006B25E9"/>
    <w:rsid w:val="006B5FCA"/>
    <w:rsid w:val="006E49FE"/>
    <w:rsid w:val="006E670B"/>
    <w:rsid w:val="006E67D4"/>
    <w:rsid w:val="006F40E1"/>
    <w:rsid w:val="006F77EC"/>
    <w:rsid w:val="00717712"/>
    <w:rsid w:val="0075036F"/>
    <w:rsid w:val="00754892"/>
    <w:rsid w:val="00755BA1"/>
    <w:rsid w:val="00760906"/>
    <w:rsid w:val="00761091"/>
    <w:rsid w:val="00792659"/>
    <w:rsid w:val="007A449F"/>
    <w:rsid w:val="007D19D7"/>
    <w:rsid w:val="007D5597"/>
    <w:rsid w:val="007E02B7"/>
    <w:rsid w:val="007E32F9"/>
    <w:rsid w:val="007E71F9"/>
    <w:rsid w:val="00817098"/>
    <w:rsid w:val="00820C87"/>
    <w:rsid w:val="00834398"/>
    <w:rsid w:val="008449B9"/>
    <w:rsid w:val="00884759"/>
    <w:rsid w:val="0088545F"/>
    <w:rsid w:val="0088784F"/>
    <w:rsid w:val="008925DD"/>
    <w:rsid w:val="008A03AB"/>
    <w:rsid w:val="008A678F"/>
    <w:rsid w:val="008A7FE4"/>
    <w:rsid w:val="008B0413"/>
    <w:rsid w:val="008B3AD7"/>
    <w:rsid w:val="008D4BC0"/>
    <w:rsid w:val="008F01D5"/>
    <w:rsid w:val="008F0ECA"/>
    <w:rsid w:val="008F12C5"/>
    <w:rsid w:val="008F75FC"/>
    <w:rsid w:val="009175F7"/>
    <w:rsid w:val="00934B54"/>
    <w:rsid w:val="00937CD5"/>
    <w:rsid w:val="0096662F"/>
    <w:rsid w:val="00966F6B"/>
    <w:rsid w:val="009819C2"/>
    <w:rsid w:val="009868E5"/>
    <w:rsid w:val="00994137"/>
    <w:rsid w:val="009A2AEB"/>
    <w:rsid w:val="009A36AA"/>
    <w:rsid w:val="009B4A55"/>
    <w:rsid w:val="009D1E34"/>
    <w:rsid w:val="009E2007"/>
    <w:rsid w:val="009F3169"/>
    <w:rsid w:val="00A073A8"/>
    <w:rsid w:val="00A26FB9"/>
    <w:rsid w:val="00A4593B"/>
    <w:rsid w:val="00A55975"/>
    <w:rsid w:val="00A56699"/>
    <w:rsid w:val="00A60FEC"/>
    <w:rsid w:val="00A67A2E"/>
    <w:rsid w:val="00A67CAC"/>
    <w:rsid w:val="00A72E50"/>
    <w:rsid w:val="00A7504F"/>
    <w:rsid w:val="00A82259"/>
    <w:rsid w:val="00AA0B37"/>
    <w:rsid w:val="00AA46C3"/>
    <w:rsid w:val="00AB5779"/>
    <w:rsid w:val="00AB5E1C"/>
    <w:rsid w:val="00AD2B22"/>
    <w:rsid w:val="00AE3ED1"/>
    <w:rsid w:val="00AF0C2E"/>
    <w:rsid w:val="00AF2F45"/>
    <w:rsid w:val="00AF44E7"/>
    <w:rsid w:val="00B454F4"/>
    <w:rsid w:val="00B5104C"/>
    <w:rsid w:val="00B626EF"/>
    <w:rsid w:val="00B77B7A"/>
    <w:rsid w:val="00B81920"/>
    <w:rsid w:val="00B84167"/>
    <w:rsid w:val="00BA1311"/>
    <w:rsid w:val="00BA413D"/>
    <w:rsid w:val="00BB23D2"/>
    <w:rsid w:val="00BB30E1"/>
    <w:rsid w:val="00BE04E6"/>
    <w:rsid w:val="00BF38E8"/>
    <w:rsid w:val="00C06ABB"/>
    <w:rsid w:val="00C1073D"/>
    <w:rsid w:val="00C12CC8"/>
    <w:rsid w:val="00C16509"/>
    <w:rsid w:val="00C221A3"/>
    <w:rsid w:val="00C65B24"/>
    <w:rsid w:val="00C67919"/>
    <w:rsid w:val="00C75F8A"/>
    <w:rsid w:val="00C93207"/>
    <w:rsid w:val="00CB0D0F"/>
    <w:rsid w:val="00CC565C"/>
    <w:rsid w:val="00CC6F0D"/>
    <w:rsid w:val="00CD148E"/>
    <w:rsid w:val="00CD7FBE"/>
    <w:rsid w:val="00CE7356"/>
    <w:rsid w:val="00CE7638"/>
    <w:rsid w:val="00CF1B47"/>
    <w:rsid w:val="00CF25CE"/>
    <w:rsid w:val="00CF7BFF"/>
    <w:rsid w:val="00D03B52"/>
    <w:rsid w:val="00D0442B"/>
    <w:rsid w:val="00D06823"/>
    <w:rsid w:val="00D075C5"/>
    <w:rsid w:val="00D15D65"/>
    <w:rsid w:val="00D31ABF"/>
    <w:rsid w:val="00D538E7"/>
    <w:rsid w:val="00D64470"/>
    <w:rsid w:val="00D73830"/>
    <w:rsid w:val="00D84AF9"/>
    <w:rsid w:val="00D853CF"/>
    <w:rsid w:val="00D86CC8"/>
    <w:rsid w:val="00DA191E"/>
    <w:rsid w:val="00DB0B5E"/>
    <w:rsid w:val="00DC0ACF"/>
    <w:rsid w:val="00DC2F19"/>
    <w:rsid w:val="00DC3431"/>
    <w:rsid w:val="00DD38D3"/>
    <w:rsid w:val="00DD5D5E"/>
    <w:rsid w:val="00DE4078"/>
    <w:rsid w:val="00DF7DB8"/>
    <w:rsid w:val="00E03082"/>
    <w:rsid w:val="00E047BD"/>
    <w:rsid w:val="00E56235"/>
    <w:rsid w:val="00E70B30"/>
    <w:rsid w:val="00E80F88"/>
    <w:rsid w:val="00E90629"/>
    <w:rsid w:val="00EA0026"/>
    <w:rsid w:val="00EC444B"/>
    <w:rsid w:val="00EC522E"/>
    <w:rsid w:val="00EC74D2"/>
    <w:rsid w:val="00ED1D73"/>
    <w:rsid w:val="00ED6246"/>
    <w:rsid w:val="00EE3CFC"/>
    <w:rsid w:val="00EE4633"/>
    <w:rsid w:val="00EF237F"/>
    <w:rsid w:val="00F04F68"/>
    <w:rsid w:val="00F26FB8"/>
    <w:rsid w:val="00F32C5C"/>
    <w:rsid w:val="00F3422B"/>
    <w:rsid w:val="00F60F54"/>
    <w:rsid w:val="00F65CE5"/>
    <w:rsid w:val="00F66E04"/>
    <w:rsid w:val="00FA2680"/>
    <w:rsid w:val="00FB5DC6"/>
    <w:rsid w:val="00FB6423"/>
    <w:rsid w:val="00FD413A"/>
    <w:rsid w:val="00FF1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0" w:uiPriority="0" w:unhideWhenUsed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3A68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D3A68"/>
    <w:pPr>
      <w:keepNext/>
      <w:numPr>
        <w:ilvl w:val="1"/>
        <w:numId w:val="1"/>
      </w:numPr>
      <w:outlineLvl w:val="1"/>
    </w:pPr>
    <w:rPr>
      <w:rFonts w:ascii="Arial" w:eastAsia="Calibri" w:hAnsi="Arial" w:cs="Arial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5D3A68"/>
    <w:pPr>
      <w:keepNext/>
      <w:numPr>
        <w:ilvl w:val="7"/>
        <w:numId w:val="1"/>
      </w:numPr>
      <w:tabs>
        <w:tab w:val="right" w:pos="5870"/>
        <w:tab w:val="right" w:pos="7200"/>
      </w:tabs>
      <w:outlineLvl w:val="7"/>
    </w:pPr>
    <w:rPr>
      <w:rFonts w:ascii="Arial" w:hAnsi="Arial" w:cs="Arial"/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D3A68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5D3A68"/>
    <w:rPr>
      <w:rFonts w:ascii="Arial" w:hAnsi="Arial" w:cs="Arial"/>
      <w:b/>
      <w:bCs/>
      <w:sz w:val="20"/>
      <w:szCs w:val="20"/>
      <w:lang w:eastAsia="ar-SA" w:bidi="ar-SA"/>
    </w:rPr>
  </w:style>
  <w:style w:type="character" w:styleId="Numerstrony">
    <w:name w:val="page number"/>
    <w:basedOn w:val="Domylnaczcionkaakapitu"/>
    <w:uiPriority w:val="99"/>
    <w:rsid w:val="005D3A68"/>
    <w:rPr>
      <w:rFonts w:cs="Times New Roman"/>
    </w:rPr>
  </w:style>
  <w:style w:type="character" w:styleId="Hipercze">
    <w:name w:val="Hyperlink"/>
    <w:basedOn w:val="Domylnaczcionkaakapitu"/>
    <w:uiPriority w:val="99"/>
    <w:rsid w:val="005D3A68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5D3A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paragraph" w:styleId="Nagwek">
    <w:name w:val="header"/>
    <w:basedOn w:val="Normalny"/>
    <w:link w:val="NagwekZnak"/>
    <w:uiPriority w:val="99"/>
    <w:rsid w:val="005D3A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Tekstpodstawowy21">
    <w:name w:val="Tekst podstawowy 21"/>
    <w:basedOn w:val="Normalny"/>
    <w:uiPriority w:val="99"/>
    <w:rsid w:val="005D3A68"/>
    <w:pPr>
      <w:jc w:val="center"/>
    </w:pPr>
  </w:style>
  <w:style w:type="paragraph" w:styleId="Tekstpodstawowy2">
    <w:name w:val="Body Text 2"/>
    <w:basedOn w:val="Normalny"/>
    <w:link w:val="Tekstpodstawowy2Znak"/>
    <w:uiPriority w:val="99"/>
    <w:rsid w:val="005D3A6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5D3A6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D3A68"/>
    <w:rPr>
      <w:rFonts w:ascii="Tahoma" w:hAnsi="Tahoma" w:cs="Tahoma"/>
      <w:sz w:val="16"/>
      <w:szCs w:val="16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rsid w:val="005D3A6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FB6423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  <w:lang w:eastAsia="zh-CN"/>
    </w:rPr>
  </w:style>
  <w:style w:type="paragraph" w:customStyle="1" w:styleId="Default">
    <w:name w:val="Default"/>
    <w:uiPriority w:val="99"/>
    <w:rsid w:val="00FB6423"/>
    <w:pPr>
      <w:suppressAutoHyphens/>
      <w:autoSpaceDE w:val="0"/>
      <w:autoSpaceDN w:val="0"/>
      <w:textAlignment w:val="baseline"/>
    </w:pPr>
    <w:rPr>
      <w:rFonts w:cs="Calibri"/>
      <w:color w:val="000000"/>
      <w:kern w:val="3"/>
      <w:sz w:val="24"/>
      <w:szCs w:val="24"/>
      <w:lang w:eastAsia="zh-CN"/>
    </w:rPr>
  </w:style>
  <w:style w:type="paragraph" w:customStyle="1" w:styleId="Tekstpodstawowy31">
    <w:name w:val="Tekst podstawowy 31"/>
    <w:basedOn w:val="Normalny"/>
    <w:uiPriority w:val="99"/>
    <w:rsid w:val="0000561E"/>
    <w:pPr>
      <w:spacing w:after="120"/>
    </w:pPr>
    <w:rPr>
      <w:rFonts w:eastAsia="Calibri"/>
      <w:color w:val="000000"/>
      <w:sz w:val="16"/>
      <w:szCs w:val="16"/>
    </w:rPr>
  </w:style>
  <w:style w:type="paragraph" w:customStyle="1" w:styleId="redniasiatka1akcent21">
    <w:name w:val="Średnia siatka 1 — akcent 21"/>
    <w:basedOn w:val="Normalny"/>
    <w:uiPriority w:val="99"/>
    <w:rsid w:val="0000561E"/>
    <w:pPr>
      <w:ind w:left="708"/>
    </w:pPr>
    <w:rPr>
      <w:rFonts w:eastAsia="Calibri"/>
      <w:sz w:val="24"/>
      <w:szCs w:val="24"/>
    </w:rPr>
  </w:style>
  <w:style w:type="paragraph" w:customStyle="1" w:styleId="Znak14ZnakZnak">
    <w:name w:val="Znak14 Znak Znak"/>
    <w:basedOn w:val="Normalny"/>
    <w:uiPriority w:val="99"/>
    <w:rsid w:val="0000561E"/>
    <w:pPr>
      <w:suppressAutoHyphens w:val="0"/>
    </w:pPr>
    <w:rPr>
      <w:rFonts w:eastAsia="Calibri"/>
      <w:sz w:val="24"/>
      <w:szCs w:val="24"/>
      <w:lang w:eastAsia="pl-PL"/>
    </w:rPr>
  </w:style>
  <w:style w:type="character" w:customStyle="1" w:styleId="FontStyle17">
    <w:name w:val="Font Style17"/>
    <w:uiPriority w:val="99"/>
    <w:rsid w:val="00204623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C12CC8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0322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32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322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3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is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funduszeeuropejskie.gov.pl/promocj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25DFD-B4FF-4B37-988C-F7A8684E1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2018</Words>
  <Characters>12112</Characters>
  <Application>Microsoft Office Word</Application>
  <DocSecurity>0</DocSecurity>
  <Lines>100</Lines>
  <Paragraphs>28</Paragraphs>
  <ScaleCrop>false</ScaleCrop>
  <Company/>
  <LinksUpToDate>false</LinksUpToDate>
  <CharactersWithSpaces>14102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Włoszczowa, dnia</dc:title>
  <dc:creator>Marcin Konarski</dc:creator>
  <cp:lastModifiedBy>PRACA</cp:lastModifiedBy>
  <cp:revision>2</cp:revision>
  <cp:lastPrinted>2017-02-08T10:12:00Z</cp:lastPrinted>
  <dcterms:created xsi:type="dcterms:W3CDTF">2018-02-08T07:59:00Z</dcterms:created>
  <dcterms:modified xsi:type="dcterms:W3CDTF">2018-02-08T07:59:00Z</dcterms:modified>
</cp:coreProperties>
</file>