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E5" w:rsidRPr="00000C6B" w:rsidRDefault="003564E5" w:rsidP="0006609A">
      <w:pPr>
        <w:pStyle w:val="Heading1"/>
        <w:jc w:val="center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  <w:sz w:val="39"/>
          <w:szCs w:val="39"/>
        </w:rPr>
        <w:t>O G Ł O S Z E N I E</w:t>
      </w:r>
    </w:p>
    <w:p w:rsidR="003564E5" w:rsidRPr="00000C6B" w:rsidRDefault="003564E5" w:rsidP="0006609A">
      <w:pPr>
        <w:pStyle w:val="Heading1"/>
        <w:jc w:val="center"/>
        <w:rPr>
          <w:rFonts w:ascii="Arial Narrow" w:hAnsi="Arial Narrow" w:cs="Arial Narrow"/>
          <w:b/>
          <w:bCs/>
          <w:color w:val="000000"/>
          <w:sz w:val="28"/>
          <w:szCs w:val="28"/>
        </w:rPr>
      </w:pPr>
      <w:r w:rsidRPr="00000C6B">
        <w:rPr>
          <w:rFonts w:ascii="Arial Narrow" w:hAnsi="Arial Narrow" w:cs="Arial Narrow"/>
          <w:b/>
          <w:bCs/>
          <w:color w:val="000000"/>
          <w:sz w:val="28"/>
          <w:szCs w:val="28"/>
        </w:rPr>
        <w:t>O PUBLICZNYM PRZETARGU NIEOGRANICZONYM</w:t>
      </w:r>
    </w:p>
    <w:p w:rsidR="003564E5" w:rsidRPr="00AA431A" w:rsidRDefault="003564E5" w:rsidP="00C44031">
      <w:pPr>
        <w:jc w:val="center"/>
        <w:rPr>
          <w:rFonts w:ascii="Arial Narrow" w:hAnsi="Arial Narrow" w:cs="Arial Narrow"/>
          <w:color w:val="FF0000"/>
          <w:sz w:val="21"/>
          <w:szCs w:val="21"/>
        </w:rPr>
      </w:pPr>
      <w:r w:rsidRPr="00000C6B">
        <w:rPr>
          <w:rFonts w:ascii="Arial Narrow" w:hAnsi="Arial Narrow" w:cs="Arial Narrow"/>
          <w:color w:val="000000"/>
          <w:sz w:val="21"/>
          <w:szCs w:val="21"/>
        </w:rPr>
        <w:t xml:space="preserve">ZNAK </w:t>
      </w:r>
      <w:r w:rsidRPr="005F14AD">
        <w:rPr>
          <w:rFonts w:ascii="Arial Narrow" w:hAnsi="Arial Narrow" w:cs="Arial Narrow"/>
          <w:color w:val="000000"/>
          <w:sz w:val="21"/>
          <w:szCs w:val="21"/>
        </w:rPr>
        <w:t>SPRAWY</w:t>
      </w:r>
      <w:r>
        <w:rPr>
          <w:rFonts w:ascii="Arial Narrow" w:hAnsi="Arial Narrow" w:cs="Arial Narrow"/>
          <w:color w:val="000000"/>
          <w:sz w:val="21"/>
          <w:szCs w:val="21"/>
        </w:rPr>
        <w:t xml:space="preserve"> </w:t>
      </w:r>
      <w:r w:rsidRPr="000D19A6">
        <w:rPr>
          <w:rFonts w:ascii="Arial Narrow" w:hAnsi="Arial Narrow" w:cs="Arial Narrow"/>
          <w:b/>
          <w:bCs/>
          <w:color w:val="000000"/>
          <w:sz w:val="24"/>
          <w:szCs w:val="24"/>
        </w:rPr>
        <w:t>02</w:t>
      </w:r>
      <w:r w:rsidRPr="00543EDC">
        <w:rPr>
          <w:rFonts w:ascii="Arial Narrow" w:hAnsi="Arial Narrow" w:cs="Arial Narrow"/>
          <w:b/>
          <w:bCs/>
          <w:color w:val="000000"/>
          <w:sz w:val="24"/>
          <w:szCs w:val="24"/>
        </w:rPr>
        <w:t>/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02</w:t>
      </w:r>
      <w:r w:rsidRPr="00543EDC">
        <w:rPr>
          <w:rFonts w:ascii="Arial Narrow" w:hAnsi="Arial Narrow" w:cs="Arial Narrow"/>
          <w:b/>
          <w:bCs/>
          <w:color w:val="000000"/>
          <w:sz w:val="24"/>
          <w:szCs w:val="24"/>
        </w:rPr>
        <w:t>/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2017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000C6B" w:rsidRDefault="003564E5">
      <w:pPr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000C6B" w:rsidRDefault="003564E5">
      <w:pPr>
        <w:pStyle w:val="Heading2"/>
        <w:rPr>
          <w:rFonts w:ascii="Arial Narrow" w:hAnsi="Arial Narrow" w:cs="Arial Narrow"/>
          <w:color w:val="000000"/>
          <w:u w:val="single"/>
        </w:rPr>
      </w:pPr>
      <w:r w:rsidRPr="00000C6B">
        <w:rPr>
          <w:rFonts w:ascii="Arial Narrow" w:hAnsi="Arial Narrow" w:cs="Arial Narrow"/>
          <w:color w:val="000000"/>
          <w:u w:val="single"/>
        </w:rPr>
        <w:t>Nazwa i siedziba ogłaszającego przetarg</w:t>
      </w:r>
    </w:p>
    <w:p w:rsidR="003564E5" w:rsidRPr="00000C6B" w:rsidRDefault="003564E5" w:rsidP="00E31C26">
      <w:pPr>
        <w:tabs>
          <w:tab w:val="left" w:pos="142"/>
        </w:tabs>
        <w:ind w:left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>Zespół Opieki Zdrowotnej we Włoszczowie, ul. Żeromskiego 28, 29 – 100 Włoszczowa.</w:t>
      </w:r>
    </w:p>
    <w:p w:rsidR="003564E5" w:rsidRPr="00000C6B" w:rsidRDefault="003564E5">
      <w:pPr>
        <w:pStyle w:val="BodyText"/>
        <w:jc w:val="both"/>
        <w:rPr>
          <w:rFonts w:ascii="Arial Narrow" w:hAnsi="Arial Narrow" w:cs="Arial Narrow"/>
          <w:b/>
          <w:bCs/>
          <w:color w:val="000000"/>
          <w:sz w:val="16"/>
          <w:szCs w:val="16"/>
        </w:rPr>
      </w:pPr>
    </w:p>
    <w:p w:rsidR="003564E5" w:rsidRPr="00000C6B" w:rsidRDefault="003564E5">
      <w:pPr>
        <w:pStyle w:val="BodyText"/>
        <w:jc w:val="both"/>
        <w:rPr>
          <w:rFonts w:ascii="Arial Narrow" w:hAnsi="Arial Narrow" w:cs="Arial Narrow"/>
          <w:b/>
          <w:bCs/>
          <w:color w:val="000000"/>
          <w:sz w:val="16"/>
          <w:szCs w:val="16"/>
        </w:rPr>
      </w:pPr>
    </w:p>
    <w:p w:rsidR="003564E5" w:rsidRPr="00000C6B" w:rsidRDefault="003564E5">
      <w:pPr>
        <w:pStyle w:val="BodyText"/>
        <w:jc w:val="both"/>
        <w:rPr>
          <w:rFonts w:ascii="Arial Narrow" w:hAnsi="Arial Narrow" w:cs="Arial Narrow"/>
          <w:b/>
          <w:bCs/>
          <w:color w:val="000000"/>
          <w:u w:val="single"/>
        </w:rPr>
      </w:pPr>
      <w:r w:rsidRPr="00000C6B">
        <w:rPr>
          <w:rFonts w:ascii="Arial Narrow" w:hAnsi="Arial Narrow" w:cs="Arial Narrow"/>
          <w:b/>
          <w:bCs/>
          <w:color w:val="000000"/>
          <w:u w:val="single"/>
        </w:rPr>
        <w:t>Przedmiot przetargu</w:t>
      </w:r>
    </w:p>
    <w:p w:rsidR="003564E5" w:rsidRPr="000676E8" w:rsidRDefault="003564E5" w:rsidP="003B1470">
      <w:pPr>
        <w:pStyle w:val="BodyText"/>
        <w:ind w:left="142"/>
        <w:jc w:val="both"/>
        <w:rPr>
          <w:rFonts w:ascii="Arial Narrow" w:hAnsi="Arial Narrow" w:cs="Arial Narrow"/>
        </w:rPr>
      </w:pPr>
      <w:r w:rsidRPr="000676E8">
        <w:rPr>
          <w:rFonts w:ascii="Arial Narrow" w:hAnsi="Arial Narrow" w:cs="Arial Narrow"/>
        </w:rPr>
        <w:t xml:space="preserve">Przedmiotem przetargu nieograniczonego jest dzierżawa pomieszczenia, wraz z jego wyposażeniem technicznym, o którym mowa w Załączniku nr 1 do niniejszego Ogłoszenia, o powierzchni </w:t>
      </w:r>
      <w:r w:rsidRPr="000676E8">
        <w:rPr>
          <w:rFonts w:ascii="Arial Narrow" w:hAnsi="Arial Narrow" w:cs="Arial Narrow"/>
          <w:b/>
          <w:bCs/>
        </w:rPr>
        <w:t>144 m</w:t>
      </w:r>
      <w:r w:rsidRPr="000676E8">
        <w:rPr>
          <w:rFonts w:ascii="Arial Narrow" w:hAnsi="Arial Narrow" w:cs="Arial Narrow"/>
          <w:b/>
          <w:bCs/>
          <w:vertAlign w:val="superscript"/>
        </w:rPr>
        <w:t>2</w:t>
      </w:r>
      <w:r w:rsidRPr="000676E8">
        <w:rPr>
          <w:rFonts w:ascii="Arial Narrow" w:hAnsi="Arial Narrow" w:cs="Arial Narrow"/>
        </w:rPr>
        <w:t>, zlokalizowanego w wolnostojącym budynku szpitala we Włoszczowie przy ul. Żeromskiego 28,</w:t>
      </w:r>
      <w:r w:rsidRPr="000676E8">
        <w:rPr>
          <w:rFonts w:ascii="Arial Narrow" w:hAnsi="Arial Narrow" w:cs="Arial Narrow"/>
        </w:rPr>
        <w:br/>
        <w:t xml:space="preserve">z przeznaczeniem na prowadzenie działalności </w:t>
      </w:r>
      <w:r>
        <w:rPr>
          <w:rFonts w:ascii="Arial Narrow" w:hAnsi="Arial Narrow" w:cs="Arial Narrow"/>
        </w:rPr>
        <w:t>gospodarczej</w:t>
      </w:r>
      <w:r w:rsidRPr="000676E8">
        <w:rPr>
          <w:rFonts w:ascii="Arial Narrow" w:hAnsi="Arial Narrow" w:cs="Arial Narrow"/>
        </w:rPr>
        <w:t xml:space="preserve"> nie uciążliwej dla pacjentów i pracowników szpitala jak również nie stojącą w sprzeczności z interesami szpitala ZOZ Włoszczowa. Wyposażenie techniczne i dokładne miejsce lokalizacji stanowi Załącznik nr 1.</w:t>
      </w:r>
    </w:p>
    <w:p w:rsidR="003564E5" w:rsidRPr="00000C6B" w:rsidRDefault="003564E5">
      <w:pPr>
        <w:pStyle w:val="BodyText"/>
        <w:jc w:val="both"/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6342D7" w:rsidRDefault="003564E5">
      <w:pPr>
        <w:pStyle w:val="BodyText"/>
        <w:jc w:val="both"/>
        <w:rPr>
          <w:rFonts w:ascii="Arial Narrow" w:hAnsi="Arial Narrow" w:cs="Arial Narrow"/>
          <w:b/>
          <w:bCs/>
          <w:color w:val="000000"/>
          <w:u w:val="single"/>
        </w:rPr>
      </w:pPr>
      <w:r>
        <w:rPr>
          <w:rFonts w:ascii="Arial Narrow" w:hAnsi="Arial Narrow" w:cs="Arial Narrow"/>
          <w:b/>
          <w:bCs/>
          <w:color w:val="000000"/>
          <w:u w:val="single"/>
        </w:rPr>
        <w:t>Zawarcie umowy</w:t>
      </w:r>
    </w:p>
    <w:p w:rsidR="003564E5" w:rsidRDefault="003564E5" w:rsidP="006B3337">
      <w:pPr>
        <w:ind w:left="142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Z wybranym w przetargu oferentem zostanie zawarta umowa dzierżawy przedmiotu przetargu na okres </w:t>
      </w:r>
      <w:r w:rsidRPr="00D87BC7">
        <w:rPr>
          <w:rFonts w:ascii="Arial Narrow" w:hAnsi="Arial Narrow" w:cs="Arial Narrow"/>
          <w:b/>
          <w:bCs/>
          <w:sz w:val="24"/>
          <w:szCs w:val="24"/>
        </w:rPr>
        <w:t>3 lat</w:t>
      </w:r>
      <w:r>
        <w:rPr>
          <w:rFonts w:ascii="Arial Narrow" w:hAnsi="Arial Narrow" w:cs="Arial Narrow"/>
          <w:b/>
          <w:bCs/>
          <w:sz w:val="24"/>
          <w:szCs w:val="24"/>
        </w:rPr>
        <w:t xml:space="preserve"> liczony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od dnia podpisania umowy.</w:t>
      </w:r>
    </w:p>
    <w:p w:rsidR="003564E5" w:rsidRPr="004F19E4" w:rsidRDefault="003564E5" w:rsidP="004F19E4">
      <w:pPr>
        <w:ind w:left="142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Wzór umowy stanowi załącznik do niniejszego ogłoszenia. Wybrany w drodze przedmiotowego przetargu Oferent będzie zobowiązany do zawarcia umowy na warunkach w niej określonych </w:t>
      </w:r>
      <w:r w:rsidRPr="00BD7BEF">
        <w:rPr>
          <w:rFonts w:ascii="Arial Narrow" w:hAnsi="Arial Narrow" w:cs="Arial Narrow"/>
          <w:color w:val="000000"/>
          <w:sz w:val="24"/>
          <w:szCs w:val="24"/>
        </w:rPr>
        <w:t xml:space="preserve">w miejscu i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terminie wyznaczonym przez ZOZ </w:t>
      </w:r>
      <w:r w:rsidRPr="00BD7BEF">
        <w:rPr>
          <w:rFonts w:ascii="Arial Narrow" w:hAnsi="Arial Narrow" w:cs="Arial Narrow"/>
          <w:color w:val="000000"/>
          <w:sz w:val="24"/>
          <w:szCs w:val="24"/>
        </w:rPr>
        <w:t>we Włoszczowie</w:t>
      </w:r>
      <w:r>
        <w:rPr>
          <w:rFonts w:ascii="Arial Narrow" w:hAnsi="Arial Narrow" w:cs="Arial Narrow"/>
          <w:color w:val="000000"/>
          <w:sz w:val="24"/>
          <w:szCs w:val="24"/>
        </w:rPr>
        <w:t>, pod rygorem utraty prawa do jej zawarcia.</w:t>
      </w:r>
    </w:p>
    <w:p w:rsidR="003564E5" w:rsidRPr="00000C6B" w:rsidRDefault="003564E5">
      <w:pPr>
        <w:rPr>
          <w:rFonts w:ascii="Arial Narrow" w:hAnsi="Arial Narrow" w:cs="Arial Narrow"/>
          <w:b/>
          <w:bCs/>
          <w:color w:val="000000"/>
          <w:sz w:val="16"/>
          <w:szCs w:val="16"/>
        </w:rPr>
      </w:pPr>
    </w:p>
    <w:p w:rsidR="003564E5" w:rsidRPr="00000C6B" w:rsidRDefault="003564E5">
      <w:pPr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  <w:t>Miejsce i termin zapoznania się z przedmiotem przetargu</w:t>
      </w:r>
    </w:p>
    <w:p w:rsidR="003564E5" w:rsidRPr="00000C6B" w:rsidRDefault="003564E5" w:rsidP="00E31C26">
      <w:pPr>
        <w:ind w:left="142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>Z przedmiotem przetargu można się zapoznać w dniach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od 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28 marca 2017</w:t>
      </w:r>
      <w:r w:rsidRPr="005F14AD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do 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07 kwietnia 2017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br/>
      </w:r>
      <w:r w:rsidRPr="00000C6B">
        <w:rPr>
          <w:rFonts w:ascii="Arial Narrow" w:hAnsi="Arial Narrow" w:cs="Arial Narrow"/>
          <w:color w:val="000000"/>
          <w:sz w:val="24"/>
          <w:szCs w:val="24"/>
        </w:rPr>
        <w:t>w godzinach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od 8:00-14:0</w:t>
      </w:r>
      <w:r w:rsidRPr="005F14AD">
        <w:rPr>
          <w:rFonts w:ascii="Arial Narrow" w:hAnsi="Arial Narrow" w:cs="Arial Narrow"/>
          <w:b/>
          <w:bCs/>
          <w:color w:val="000000"/>
          <w:sz w:val="24"/>
          <w:szCs w:val="24"/>
        </w:rPr>
        <w:t>0</w:t>
      </w:r>
      <w:r w:rsidRPr="005F14AD">
        <w:rPr>
          <w:rFonts w:ascii="Arial Narrow" w:hAnsi="Arial Narrow" w:cs="Arial Narrow"/>
          <w:color w:val="000000"/>
          <w:sz w:val="24"/>
          <w:szCs w:val="24"/>
        </w:rPr>
        <w:t>.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 Osobą upoważnioną do kontaktów z oferentami jest 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Pan Piotr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Szydłowski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br/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tel. (41) 38-83-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>777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. 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Koszty dojazdu ponoszą zainteresowani oferenci.</w:t>
      </w:r>
    </w:p>
    <w:p w:rsidR="003564E5" w:rsidRPr="00000C6B" w:rsidRDefault="003564E5">
      <w:pPr>
        <w:jc w:val="both"/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000C6B" w:rsidRDefault="003564E5">
      <w:pPr>
        <w:pStyle w:val="Heading2"/>
        <w:rPr>
          <w:rFonts w:ascii="Arial Narrow" w:hAnsi="Arial Narrow" w:cs="Arial Narrow"/>
          <w:color w:val="000000"/>
          <w:u w:val="single"/>
        </w:rPr>
      </w:pPr>
      <w:r>
        <w:rPr>
          <w:rFonts w:ascii="Arial Narrow" w:hAnsi="Arial Narrow" w:cs="Arial Narrow"/>
          <w:color w:val="000000"/>
          <w:u w:val="single"/>
        </w:rPr>
        <w:t>Sposób przygotowania oferty</w:t>
      </w:r>
    </w:p>
    <w:p w:rsidR="003564E5" w:rsidRDefault="003564E5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>Oferent przedstawi ofertę zgodnie z wymogami określonymi w niniejszym ogłoszeniu. Propozycje rozwiązań alternatywnych lub wariantowych nie będą brane pod uwagę.</w:t>
      </w:r>
    </w:p>
    <w:p w:rsidR="003564E5" w:rsidRDefault="003564E5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>Oferent może złożyć tylko jedną ofertę. Złożenie większej liczby ofert spowoduje odrzucenie wszystkich ofert złożonych przez danego oferenta.</w:t>
      </w:r>
    </w:p>
    <w:p w:rsidR="003564E5" w:rsidRDefault="003564E5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Oferent ponosi wszelkie koszty związane z przygotowaniem i złożeniem oferty. </w:t>
      </w:r>
    </w:p>
    <w:p w:rsidR="003564E5" w:rsidRDefault="003564E5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Ofertę należy sporządzić w języku polskim pod rygorem nieważności. </w:t>
      </w:r>
    </w:p>
    <w:p w:rsidR="003564E5" w:rsidRDefault="003564E5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 xml:space="preserve">Wzór oferty stanowi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>załącznik nr 2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>do niniejszego Ogłoszenia</w:t>
      </w:r>
      <w:r>
        <w:rPr>
          <w:rFonts w:ascii="Arial Narrow" w:hAnsi="Arial Narrow" w:cs="Arial Narrow"/>
          <w:color w:val="000000"/>
          <w:sz w:val="24"/>
          <w:szCs w:val="24"/>
        </w:rPr>
        <w:t>.</w:t>
      </w:r>
    </w:p>
    <w:p w:rsidR="003564E5" w:rsidRPr="00000C6B" w:rsidRDefault="003564E5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>Oferta winna być podpisana przez osobę lub osoby uprawnione do reprezentacji oferenta.</w:t>
      </w:r>
    </w:p>
    <w:p w:rsidR="003564E5" w:rsidRDefault="003564E5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>Do oferty należy dołączyć a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>ktualny odpis z właściwego rejestru lub z centralnej ewidencji i informac</w:t>
      </w:r>
      <w:r>
        <w:rPr>
          <w:rFonts w:ascii="Arial Narrow" w:hAnsi="Arial Narrow" w:cs="Arial Narrow"/>
          <w:color w:val="000000"/>
          <w:sz w:val="24"/>
          <w:szCs w:val="24"/>
        </w:rPr>
        <w:t>ji               o działalności gospodarczej.</w:t>
      </w:r>
    </w:p>
    <w:p w:rsidR="003564E5" w:rsidRPr="00000C6B" w:rsidRDefault="003564E5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>
        <w:rPr>
          <w:rFonts w:ascii="Arial Narrow" w:hAnsi="Arial Narrow" w:cs="Arial Narrow"/>
          <w:color w:val="000000"/>
          <w:sz w:val="24"/>
          <w:szCs w:val="24"/>
        </w:rPr>
        <w:t>W przypadku reprezentowania oferenta przez pełnomocnika, należy dołączyć pełnomocnictwo (oryginał).</w:t>
      </w:r>
    </w:p>
    <w:p w:rsidR="003564E5" w:rsidRPr="00000C6B" w:rsidRDefault="003564E5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Oferta musi być zapakowana w kopertę, która będzie posiadała wyłącznie oznaczenie 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„Oferta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                                                             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na dzierżawę pomieszczenia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o powierzchni </w:t>
      </w:r>
      <w:r w:rsidRPr="00D87BC7">
        <w:rPr>
          <w:rFonts w:ascii="Arial Narrow" w:hAnsi="Arial Narrow" w:cs="Arial Narrow"/>
          <w:b/>
          <w:bCs/>
          <w:sz w:val="24"/>
          <w:szCs w:val="24"/>
        </w:rPr>
        <w:t>144 m</w:t>
      </w:r>
      <w:r w:rsidRPr="00D87BC7">
        <w:rPr>
          <w:rFonts w:ascii="Arial Narrow" w:hAnsi="Arial Narrow" w:cs="Arial Narrow"/>
          <w:b/>
          <w:bCs/>
          <w:sz w:val="24"/>
          <w:szCs w:val="24"/>
          <w:vertAlign w:val="superscript"/>
        </w:rPr>
        <w:t>2</w:t>
      </w:r>
      <w:r w:rsidRPr="00D87BC7">
        <w:rPr>
          <w:rFonts w:ascii="Arial Narrow" w:hAnsi="Arial Narrow" w:cs="Arial Narrow"/>
          <w:b/>
          <w:bCs/>
          <w:sz w:val="24"/>
          <w:szCs w:val="24"/>
        </w:rPr>
        <w:t>”</w:t>
      </w:r>
      <w:r>
        <w:rPr>
          <w:rFonts w:ascii="Arial Narrow" w:hAnsi="Arial Narrow" w:cs="Arial Narrow"/>
          <w:b/>
          <w:bCs/>
          <w:sz w:val="24"/>
          <w:szCs w:val="24"/>
        </w:rPr>
        <w:t>.</w:t>
      </w:r>
    </w:p>
    <w:p w:rsidR="003564E5" w:rsidRPr="00000C6B" w:rsidRDefault="003564E5">
      <w:pPr>
        <w:jc w:val="both"/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000C6B" w:rsidRDefault="003564E5">
      <w:pPr>
        <w:pStyle w:val="Heading2"/>
        <w:rPr>
          <w:rFonts w:ascii="Arial Narrow" w:hAnsi="Arial Narrow" w:cs="Arial Narrow"/>
          <w:color w:val="000000"/>
          <w:u w:val="single"/>
        </w:rPr>
      </w:pPr>
      <w:r w:rsidRPr="00000C6B">
        <w:rPr>
          <w:rFonts w:ascii="Arial Narrow" w:hAnsi="Arial Narrow" w:cs="Arial Narrow"/>
          <w:color w:val="000000"/>
          <w:u w:val="single"/>
        </w:rPr>
        <w:t>Proponowana kwota należności</w:t>
      </w:r>
    </w:p>
    <w:p w:rsidR="003564E5" w:rsidRPr="00000C6B" w:rsidRDefault="003564E5" w:rsidP="00E31C26">
      <w:pPr>
        <w:tabs>
          <w:tab w:val="left" w:pos="142"/>
        </w:tabs>
        <w:ind w:left="142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>Ogłaszający przetarg oczekuje ofert z proponowaną kwotą należności za dzierżawę (czynsz dzierżawny) pomieszczeń wraz z ich wyposażeniem technicznym,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zaoferowaną w Ofercie (załącznik nr 2 do niniejszego Ogłoszenia), jednak nie mniejszą niż </w:t>
      </w:r>
      <w:r w:rsidRPr="00D87BC7">
        <w:rPr>
          <w:rFonts w:ascii="Arial Narrow" w:hAnsi="Arial Narrow" w:cs="Arial Narrow"/>
          <w:b/>
          <w:bCs/>
          <w:sz w:val="24"/>
          <w:szCs w:val="24"/>
        </w:rPr>
        <w:t>720,00 netto</w:t>
      </w:r>
      <w:r w:rsidRPr="005F14AD">
        <w:rPr>
          <w:rFonts w:ascii="Arial Narrow" w:hAnsi="Arial Narrow" w:cs="Arial Narrow"/>
          <w:color w:val="000000"/>
          <w:sz w:val="24"/>
          <w:szCs w:val="24"/>
        </w:rPr>
        <w:t xml:space="preserve"> +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 należny podatek VAT miesięcznie. </w:t>
      </w:r>
    </w:p>
    <w:p w:rsidR="003564E5" w:rsidRPr="000C6BC0" w:rsidRDefault="003564E5" w:rsidP="00E31C26">
      <w:pPr>
        <w:tabs>
          <w:tab w:val="left" w:pos="142"/>
        </w:tabs>
        <w:ind w:left="142"/>
        <w:jc w:val="both"/>
        <w:rPr>
          <w:rFonts w:ascii="Arial Narrow" w:hAnsi="Arial Narrow" w:cs="Arial Narrow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Oprócz czynszu dzierżawnego Dzierżawca będzie ponosił </w:t>
      </w:r>
      <w:r w:rsidRPr="001445DD">
        <w:rPr>
          <w:rFonts w:ascii="Arial Narrow" w:hAnsi="Arial Narrow" w:cs="Arial Narrow"/>
          <w:sz w:val="24"/>
          <w:szCs w:val="24"/>
        </w:rPr>
        <w:t>co miesiąc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 zryczałtowaną opłatę za koszty eksploatacyjne przedmiotu dzierżawy w rodzaju: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energii elektrycznej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 w wysokości</w:t>
      </w:r>
      <w:r w:rsidRPr="000C6BC0"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Pr="000C6BC0">
        <w:rPr>
          <w:rFonts w:ascii="Arial Narrow" w:hAnsi="Arial Narrow" w:cs="Arial Narrow"/>
          <w:sz w:val="24"/>
          <w:szCs w:val="24"/>
        </w:rPr>
        <w:t>zgodnej z obowiązującą taryfą w ZOZ Włoszczowa</w:t>
      </w:r>
      <w:r>
        <w:rPr>
          <w:rFonts w:ascii="Arial Narrow" w:hAnsi="Arial Narrow" w:cs="Arial Narrow"/>
          <w:sz w:val="24"/>
          <w:szCs w:val="24"/>
        </w:rPr>
        <w:t>, na podstawie wskazań licznika.</w:t>
      </w:r>
    </w:p>
    <w:p w:rsidR="003564E5" w:rsidRPr="00712A53" w:rsidRDefault="003564E5" w:rsidP="00E31C26">
      <w:pPr>
        <w:tabs>
          <w:tab w:val="left" w:pos="142"/>
        </w:tabs>
        <w:ind w:left="142"/>
        <w:jc w:val="both"/>
        <w:rPr>
          <w:rFonts w:ascii="Arial Narrow" w:hAnsi="Arial Narrow" w:cs="Arial Narrow"/>
          <w:sz w:val="24"/>
          <w:szCs w:val="24"/>
        </w:rPr>
      </w:pPr>
      <w:r w:rsidRPr="00712A53">
        <w:rPr>
          <w:rFonts w:ascii="Arial Narrow" w:hAnsi="Arial Narrow" w:cs="Arial Narrow"/>
          <w:sz w:val="24"/>
          <w:szCs w:val="24"/>
        </w:rPr>
        <w:t>Wydzierżawiający zastrzega możliwość zmiany ceny opłaty za koszty eksploatacyjne w wyniku zmiany cen usług objętych opłatą lub zwiększeniem zapotrzebowania Dzierżawcy na poszczególne usługi.</w:t>
      </w:r>
    </w:p>
    <w:p w:rsidR="003564E5" w:rsidRPr="00000C6B" w:rsidRDefault="003564E5" w:rsidP="0006609A">
      <w:pPr>
        <w:tabs>
          <w:tab w:val="left" w:pos="284"/>
        </w:tabs>
        <w:ind w:left="284"/>
        <w:jc w:val="both"/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000C6B" w:rsidRDefault="003564E5">
      <w:pPr>
        <w:pStyle w:val="Heading2"/>
        <w:rPr>
          <w:rFonts w:ascii="Arial Narrow" w:hAnsi="Arial Narrow" w:cs="Arial Narrow"/>
          <w:color w:val="000000"/>
          <w:u w:val="single"/>
        </w:rPr>
      </w:pPr>
      <w:r w:rsidRPr="00000C6B">
        <w:rPr>
          <w:rFonts w:ascii="Arial Narrow" w:hAnsi="Arial Narrow" w:cs="Arial Narrow"/>
          <w:color w:val="000000"/>
          <w:u w:val="single"/>
        </w:rPr>
        <w:t>Miejsce i termin składania ofert</w:t>
      </w:r>
    </w:p>
    <w:p w:rsidR="003564E5" w:rsidRPr="005F14AD" w:rsidRDefault="003564E5" w:rsidP="00E31C26">
      <w:pPr>
        <w:ind w:left="142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>Oferty w przedmiotowym postępowaniu należy składać osobiście lub listownie do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Pr="005F14AD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dnia 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07 kwietnia 2017 </w:t>
      </w:r>
      <w:r w:rsidRPr="005F14AD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r. 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                 </w:t>
      </w:r>
      <w:r w:rsidRPr="005F14AD">
        <w:rPr>
          <w:rFonts w:ascii="Arial Narrow" w:hAnsi="Arial Narrow" w:cs="Arial Narrow"/>
          <w:b/>
          <w:bCs/>
          <w:color w:val="000000"/>
          <w:sz w:val="24"/>
          <w:szCs w:val="24"/>
        </w:rPr>
        <w:t>do</w:t>
      </w:r>
      <w:r w:rsidRPr="00AA431A">
        <w:rPr>
          <w:rFonts w:ascii="Arial Narrow" w:hAnsi="Arial Narrow" w:cs="Arial Narrow"/>
          <w:b/>
          <w:bCs/>
          <w:color w:val="FF0000"/>
          <w:sz w:val="24"/>
          <w:szCs w:val="24"/>
        </w:rPr>
        <w:t xml:space="preserve"> </w:t>
      </w:r>
      <w:r w:rsidRPr="005F14AD">
        <w:rPr>
          <w:rFonts w:ascii="Arial Narrow" w:hAnsi="Arial Narrow" w:cs="Arial Narrow"/>
          <w:b/>
          <w:bCs/>
          <w:color w:val="000000"/>
          <w:sz w:val="24"/>
          <w:szCs w:val="24"/>
        </w:rPr>
        <w:t>godz. 10:00</w:t>
      </w:r>
    </w:p>
    <w:p w:rsidR="003564E5" w:rsidRPr="00AA431A" w:rsidRDefault="003564E5" w:rsidP="005B6FE6">
      <w:pPr>
        <w:pStyle w:val="BodyText"/>
        <w:rPr>
          <w:rFonts w:ascii="Arial Narrow" w:hAnsi="Arial Narrow" w:cs="Arial Narrow"/>
          <w:color w:val="FF0000"/>
        </w:rPr>
      </w:pPr>
    </w:p>
    <w:p w:rsidR="003564E5" w:rsidRPr="00000C6B" w:rsidRDefault="003564E5" w:rsidP="0006609A">
      <w:pPr>
        <w:pStyle w:val="BodyText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Miejsce złożenia ofert/ adres do korespondencji:</w:t>
      </w:r>
    </w:p>
    <w:p w:rsidR="003564E5" w:rsidRPr="00000C6B" w:rsidRDefault="003564E5" w:rsidP="00E31C26">
      <w:pPr>
        <w:ind w:left="142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Zespół Opieki Zdrowotnej we Włoszczowie, ul. Żeromskiego 28, 29-100 Włoszczowa - Sekretariat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000C6B" w:rsidRDefault="003564E5">
      <w:pPr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  <w:t>Miejsce i termin</w:t>
      </w:r>
      <w:r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  <w:t xml:space="preserve"> 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  <w:t>otwarcia przetargu</w:t>
      </w:r>
    </w:p>
    <w:p w:rsidR="003564E5" w:rsidRPr="00000C6B" w:rsidRDefault="003564E5" w:rsidP="00E31C26">
      <w:pPr>
        <w:pStyle w:val="BodyText"/>
        <w:ind w:left="142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Otwarcie ofert nastąpi dnia </w:t>
      </w:r>
      <w:r>
        <w:rPr>
          <w:rFonts w:ascii="Arial Narrow" w:hAnsi="Arial Narrow" w:cs="Arial Narrow"/>
          <w:b/>
          <w:bCs/>
          <w:color w:val="000000"/>
        </w:rPr>
        <w:t xml:space="preserve">07 kwietnia 2017 r. </w:t>
      </w:r>
      <w:r w:rsidRPr="005F14AD">
        <w:rPr>
          <w:rFonts w:ascii="Arial Narrow" w:hAnsi="Arial Narrow" w:cs="Arial Narrow"/>
          <w:b/>
          <w:bCs/>
          <w:color w:val="000000"/>
        </w:rPr>
        <w:t>o godz. 10:15</w:t>
      </w:r>
      <w:r w:rsidRPr="00000C6B">
        <w:rPr>
          <w:rFonts w:ascii="Arial Narrow" w:hAnsi="Arial Narrow" w:cs="Arial Narrow"/>
          <w:color w:val="000000"/>
        </w:rPr>
        <w:t xml:space="preserve"> w siedzibie ZOZ we</w:t>
      </w:r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>Włoszczowie przy</w:t>
      </w:r>
      <w:r>
        <w:rPr>
          <w:rFonts w:ascii="Arial Narrow" w:hAnsi="Arial Narrow" w:cs="Arial Narrow"/>
          <w:color w:val="000000"/>
        </w:rPr>
        <w:br/>
      </w:r>
      <w:r w:rsidRPr="00000C6B">
        <w:rPr>
          <w:rFonts w:ascii="Arial Narrow" w:hAnsi="Arial Narrow" w:cs="Arial Narrow"/>
          <w:color w:val="000000"/>
        </w:rPr>
        <w:t>ul. Żeromskiego 28.</w:t>
      </w:r>
    </w:p>
    <w:p w:rsidR="003564E5" w:rsidRPr="00000C6B" w:rsidRDefault="003564E5" w:rsidP="00E31C26">
      <w:pPr>
        <w:pStyle w:val="BodyText"/>
        <w:ind w:left="142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Oferenci, zostaną poinformowani o wynikach przetargu na stronie internetowej </w:t>
      </w:r>
      <w:hyperlink r:id="rId7" w:history="1">
        <w:r w:rsidRPr="00000C6B">
          <w:rPr>
            <w:rStyle w:val="Hyperlink"/>
            <w:rFonts w:ascii="Arial Narrow" w:hAnsi="Arial Narrow" w:cs="Arial Narrow"/>
            <w:color w:val="000000"/>
            <w:lang w:eastAsia="en-US"/>
          </w:rPr>
          <w:t>www.biuletyn.abip.pl/zozwloszczowa</w:t>
        </w:r>
      </w:hyperlink>
    </w:p>
    <w:p w:rsidR="003564E5" w:rsidRPr="00000C6B" w:rsidRDefault="003564E5">
      <w:pPr>
        <w:pStyle w:val="BodyText"/>
        <w:rPr>
          <w:rFonts w:ascii="Arial Narrow" w:hAnsi="Arial Narrow" w:cs="Arial Narrow"/>
          <w:color w:val="000000"/>
        </w:rPr>
      </w:pPr>
    </w:p>
    <w:p w:rsidR="003564E5" w:rsidRPr="00000C6B" w:rsidRDefault="003564E5" w:rsidP="007A10ED">
      <w:pPr>
        <w:pStyle w:val="BodyText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Przetarg przeprowadza komisja przetargowa powołana przez Dyrektora ZOZ we Włoszczowie zgodnie </w:t>
      </w:r>
      <w:r>
        <w:rPr>
          <w:rFonts w:ascii="Arial Narrow" w:hAnsi="Arial Narrow" w:cs="Arial Narrow"/>
          <w:color w:val="000000"/>
        </w:rPr>
        <w:t xml:space="preserve">                   </w:t>
      </w:r>
      <w:r w:rsidRPr="00000C6B">
        <w:rPr>
          <w:rFonts w:ascii="Arial Narrow" w:hAnsi="Arial Narrow" w:cs="Arial Narrow"/>
          <w:color w:val="000000"/>
        </w:rPr>
        <w:t xml:space="preserve">z </w:t>
      </w:r>
      <w:r w:rsidRPr="00000C6B">
        <w:rPr>
          <w:rFonts w:ascii="Arial Narrow" w:hAnsi="Arial Narrow" w:cs="Arial Narrow"/>
          <w:b/>
          <w:bCs/>
          <w:color w:val="000000"/>
        </w:rPr>
        <w:t>Regulaminem Pracy Komisji Przetargowej</w:t>
      </w:r>
      <w:r w:rsidRPr="00000C6B">
        <w:rPr>
          <w:rFonts w:ascii="Arial Narrow" w:hAnsi="Arial Narrow" w:cs="Arial Narrow"/>
          <w:color w:val="000000"/>
        </w:rPr>
        <w:t>.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24"/>
          <w:szCs w:val="24"/>
        </w:rPr>
      </w:pPr>
    </w:p>
    <w:p w:rsidR="003564E5" w:rsidRPr="00000C6B" w:rsidRDefault="003564E5">
      <w:pPr>
        <w:pStyle w:val="Heading4"/>
        <w:rPr>
          <w:rFonts w:ascii="Arial Narrow" w:hAnsi="Arial Narrow" w:cs="Arial Narrow"/>
          <w:color w:val="000000"/>
          <w:sz w:val="24"/>
          <w:szCs w:val="24"/>
          <w:u w:val="single"/>
          <w:lang w:val="pl-PL"/>
        </w:rPr>
      </w:pPr>
      <w:r w:rsidRPr="00000C6B">
        <w:rPr>
          <w:rFonts w:ascii="Arial Narrow" w:hAnsi="Arial Narrow" w:cs="Arial Narrow"/>
          <w:color w:val="000000"/>
          <w:sz w:val="24"/>
          <w:szCs w:val="24"/>
          <w:u w:val="single"/>
          <w:lang w:val="pl-PL"/>
        </w:rPr>
        <w:t>Przetarg może być unieważniony na każdym etapie prowadzonego</w:t>
      </w:r>
      <w:r>
        <w:rPr>
          <w:rFonts w:ascii="Arial Narrow" w:hAnsi="Arial Narrow" w:cs="Arial Narrow"/>
          <w:color w:val="000000"/>
          <w:sz w:val="24"/>
          <w:szCs w:val="24"/>
          <w:u w:val="single"/>
          <w:lang w:val="pl-PL"/>
        </w:rPr>
        <w:t xml:space="preserve"> </w:t>
      </w:r>
      <w:r w:rsidRPr="00000C6B">
        <w:rPr>
          <w:rFonts w:ascii="Arial Narrow" w:hAnsi="Arial Narrow" w:cs="Arial Narrow"/>
          <w:color w:val="000000"/>
          <w:sz w:val="24"/>
          <w:szCs w:val="24"/>
          <w:u w:val="single"/>
          <w:lang w:val="pl-PL"/>
        </w:rPr>
        <w:t>postępowania bez podania przyczyn.</w:t>
      </w:r>
    </w:p>
    <w:p w:rsidR="003564E5" w:rsidRPr="00000C6B" w:rsidRDefault="003564E5" w:rsidP="009B14ED">
      <w:pPr>
        <w:rPr>
          <w:rFonts w:ascii="Arial Narrow" w:hAnsi="Arial Narrow" w:cs="Arial Narrow"/>
          <w:color w:val="000000"/>
          <w:u w:val="single"/>
        </w:rPr>
      </w:pPr>
    </w:p>
    <w:p w:rsidR="003564E5" w:rsidRPr="00000C6B" w:rsidRDefault="003564E5" w:rsidP="00716911">
      <w:pPr>
        <w:ind w:left="142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Z oferentem, który zaoferuje najwyższy czynsz dzierżawny, zostanie podpisana (w miejscu i czasie wyznaczonym przez ZOZ we Włoszczowie) umowa dzierżawy, której projekt stanowi załącznik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br/>
        <w:t xml:space="preserve">nr 3 do niniejszego Ogłoszenia. </w:t>
      </w:r>
    </w:p>
    <w:p w:rsidR="003564E5" w:rsidRPr="00000C6B" w:rsidRDefault="003564E5" w:rsidP="009B14ED">
      <w:pPr>
        <w:pStyle w:val="BodyText3"/>
        <w:jc w:val="left"/>
        <w:rPr>
          <w:rFonts w:ascii="Arial Narrow" w:hAnsi="Arial Narrow" w:cs="Arial Narrow"/>
          <w:b/>
          <w:bCs/>
          <w:color w:val="000000"/>
          <w:sz w:val="21"/>
          <w:szCs w:val="21"/>
        </w:rPr>
      </w:pPr>
    </w:p>
    <w:p w:rsidR="003564E5" w:rsidRPr="00000C6B" w:rsidRDefault="003564E5" w:rsidP="00F35F18">
      <w:pPr>
        <w:pStyle w:val="BodyText3"/>
        <w:jc w:val="left"/>
        <w:rPr>
          <w:rFonts w:ascii="Arial Narrow" w:hAnsi="Arial Narrow" w:cs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>Załączniki do niniejszego Ogłoszenia:</w:t>
      </w:r>
    </w:p>
    <w:p w:rsidR="003564E5" w:rsidRPr="00000C6B" w:rsidRDefault="003564E5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 w:cs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 xml:space="preserve">Załącznik nr 1 – Opis pomieszczeń i wyposażenia technicznego. </w:t>
      </w:r>
    </w:p>
    <w:p w:rsidR="003564E5" w:rsidRPr="00000C6B" w:rsidRDefault="003564E5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 w:cs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>Załącznik nr 2 – Oferta.</w:t>
      </w:r>
    </w:p>
    <w:p w:rsidR="003564E5" w:rsidRPr="00000C6B" w:rsidRDefault="003564E5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 w:cs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>Załącznik nr 3 –Projekt umowy.</w:t>
      </w:r>
    </w:p>
    <w:p w:rsidR="003564E5" w:rsidRPr="00000C6B" w:rsidRDefault="003564E5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 w:cs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>Załącznik nr 4 – Projekt protokołu</w:t>
      </w:r>
      <w:r>
        <w:rPr>
          <w:rFonts w:ascii="Arial Narrow" w:hAnsi="Arial Narrow" w:cs="Arial Narrow"/>
          <w:b/>
          <w:bCs/>
          <w:color w:val="000000"/>
          <w:sz w:val="21"/>
          <w:szCs w:val="21"/>
        </w:rPr>
        <w:t xml:space="preserve"> </w:t>
      </w: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>zdawczo</w:t>
      </w:r>
      <w:r>
        <w:rPr>
          <w:rFonts w:ascii="Arial Narrow" w:hAnsi="Arial Narrow" w:cs="Arial Narrow"/>
          <w:b/>
          <w:bCs/>
          <w:color w:val="000000"/>
          <w:sz w:val="21"/>
          <w:szCs w:val="21"/>
        </w:rPr>
        <w:t xml:space="preserve"> </w:t>
      </w: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>-</w:t>
      </w:r>
      <w:r>
        <w:rPr>
          <w:rFonts w:ascii="Arial Narrow" w:hAnsi="Arial Narrow" w:cs="Arial Narrow"/>
          <w:b/>
          <w:bCs/>
          <w:color w:val="000000"/>
          <w:sz w:val="21"/>
          <w:szCs w:val="21"/>
        </w:rPr>
        <w:t xml:space="preserve"> </w:t>
      </w: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>odbiorczego</w:t>
      </w:r>
    </w:p>
    <w:p w:rsidR="003564E5" w:rsidRPr="00000C6B" w:rsidRDefault="003564E5">
      <w:pPr>
        <w:pStyle w:val="BodyText3"/>
        <w:rPr>
          <w:rFonts w:ascii="Arial Narrow" w:hAnsi="Arial Narrow" w:cs="Arial Narrow"/>
          <w:b/>
          <w:bCs/>
          <w:color w:val="000000"/>
          <w:sz w:val="21"/>
          <w:szCs w:val="21"/>
        </w:rPr>
      </w:pPr>
    </w:p>
    <w:p w:rsidR="003564E5" w:rsidRPr="00000C6B" w:rsidRDefault="003564E5">
      <w:pPr>
        <w:pStyle w:val="BodyText3"/>
        <w:rPr>
          <w:rFonts w:ascii="Arial Narrow" w:hAnsi="Arial Narrow" w:cs="Arial Narrow"/>
          <w:b/>
          <w:bCs/>
          <w:color w:val="000000"/>
          <w:sz w:val="21"/>
          <w:szCs w:val="21"/>
        </w:rPr>
      </w:pPr>
    </w:p>
    <w:p w:rsidR="003564E5" w:rsidRPr="00000C6B" w:rsidRDefault="003564E5">
      <w:pPr>
        <w:pStyle w:val="BodyText3"/>
        <w:rPr>
          <w:rFonts w:ascii="Arial Narrow" w:hAnsi="Arial Narrow" w:cs="Arial Narrow"/>
          <w:b/>
          <w:bCs/>
          <w:color w:val="000000"/>
          <w:sz w:val="21"/>
          <w:szCs w:val="21"/>
        </w:rPr>
      </w:pPr>
    </w:p>
    <w:p w:rsidR="003564E5" w:rsidRPr="00000C6B" w:rsidRDefault="003564E5">
      <w:pPr>
        <w:pStyle w:val="BodyText3"/>
        <w:rPr>
          <w:rFonts w:ascii="Arial Narrow" w:hAnsi="Arial Narrow" w:cs="Arial Narrow"/>
          <w:b/>
          <w:bCs/>
          <w:color w:val="000000"/>
          <w:sz w:val="21"/>
          <w:szCs w:val="21"/>
        </w:rPr>
      </w:pPr>
    </w:p>
    <w:p w:rsidR="003564E5" w:rsidRPr="00000C6B" w:rsidRDefault="003564E5">
      <w:pPr>
        <w:pStyle w:val="BodyText3"/>
        <w:rPr>
          <w:rFonts w:ascii="Arial Narrow" w:hAnsi="Arial Narrow" w:cs="Arial Narrow"/>
          <w:b/>
          <w:bCs/>
          <w:color w:val="000000"/>
          <w:sz w:val="21"/>
          <w:szCs w:val="21"/>
        </w:rPr>
      </w:pPr>
    </w:p>
    <w:p w:rsidR="003564E5" w:rsidRPr="00000C6B" w:rsidRDefault="003564E5">
      <w:pPr>
        <w:pStyle w:val="BodyText3"/>
        <w:rPr>
          <w:rFonts w:ascii="Arial Narrow" w:hAnsi="Arial Narrow" w:cs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 w:cs="Arial Narrow"/>
          <w:b/>
          <w:bCs/>
          <w:color w:val="000000"/>
          <w:sz w:val="21"/>
          <w:szCs w:val="21"/>
        </w:rPr>
        <w:t xml:space="preserve"> ZATWIERDZAM :</w:t>
      </w: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5F14AD">
      <w:pPr>
        <w:rPr>
          <w:rFonts w:ascii="Arial Narrow" w:hAnsi="Arial Narrow" w:cs="Arial Narrow"/>
          <w:color w:val="000000"/>
        </w:rPr>
      </w:pPr>
    </w:p>
    <w:p w:rsidR="003564E5" w:rsidRDefault="003564E5" w:rsidP="00335851">
      <w:pPr>
        <w:ind w:left="708" w:firstLine="708"/>
        <w:jc w:val="right"/>
        <w:rPr>
          <w:rFonts w:ascii="Arial Narrow" w:hAnsi="Arial Narrow" w:cs="Arial Narrow"/>
          <w:color w:val="000000"/>
        </w:rPr>
      </w:pPr>
    </w:p>
    <w:p w:rsidR="003564E5" w:rsidRDefault="003564E5" w:rsidP="00335851">
      <w:pPr>
        <w:ind w:left="708" w:firstLine="708"/>
        <w:jc w:val="right"/>
        <w:rPr>
          <w:rFonts w:ascii="Arial Narrow" w:hAnsi="Arial Narrow" w:cs="Arial Narrow"/>
          <w:color w:val="000000"/>
        </w:rPr>
      </w:pPr>
    </w:p>
    <w:p w:rsidR="003564E5" w:rsidRDefault="003564E5" w:rsidP="00335851">
      <w:pPr>
        <w:ind w:left="708" w:firstLine="708"/>
        <w:jc w:val="right"/>
        <w:rPr>
          <w:rFonts w:ascii="Arial Narrow" w:hAnsi="Arial Narrow" w:cs="Arial Narrow"/>
          <w:color w:val="000000"/>
        </w:rPr>
      </w:pPr>
    </w:p>
    <w:p w:rsidR="003564E5" w:rsidRPr="00000C6B" w:rsidRDefault="003564E5" w:rsidP="00335851">
      <w:pPr>
        <w:ind w:left="708" w:firstLine="708"/>
        <w:jc w:val="right"/>
        <w:rPr>
          <w:rFonts w:ascii="Arial Narrow" w:hAnsi="Arial Narrow" w:cs="Arial Narrow"/>
          <w:color w:val="000000"/>
        </w:rPr>
      </w:pPr>
    </w:p>
    <w:p w:rsidR="003564E5" w:rsidRDefault="003564E5" w:rsidP="00335851">
      <w:pPr>
        <w:ind w:left="708" w:firstLine="708"/>
        <w:jc w:val="right"/>
        <w:rPr>
          <w:rFonts w:ascii="Arial Narrow" w:hAnsi="Arial Narrow" w:cs="Arial Narrow"/>
          <w:color w:val="000000"/>
        </w:rPr>
      </w:pPr>
    </w:p>
    <w:p w:rsidR="003564E5" w:rsidRPr="00000C6B" w:rsidRDefault="003564E5" w:rsidP="00335851">
      <w:pPr>
        <w:ind w:left="708" w:firstLine="708"/>
        <w:jc w:val="right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Załącznik nr 1 do Ogłoszenia</w:t>
      </w:r>
    </w:p>
    <w:p w:rsidR="003564E5" w:rsidRPr="00000C6B" w:rsidRDefault="003564E5" w:rsidP="00172021">
      <w:pPr>
        <w:ind w:left="6381" w:firstLine="709"/>
        <w:jc w:val="center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Załącznik nr 2 do umowy</w:t>
      </w:r>
    </w:p>
    <w:p w:rsidR="003564E5" w:rsidRPr="00000C6B" w:rsidRDefault="003564E5" w:rsidP="00716911">
      <w:pPr>
        <w:rPr>
          <w:rFonts w:ascii="Arial Narrow" w:hAnsi="Arial Narrow" w:cs="Arial Narrow"/>
          <w:b/>
          <w:bCs/>
          <w:color w:val="000000"/>
        </w:rPr>
      </w:pPr>
    </w:p>
    <w:p w:rsidR="003564E5" w:rsidRPr="00000C6B" w:rsidRDefault="003564E5" w:rsidP="00335851">
      <w:pPr>
        <w:jc w:val="center"/>
        <w:rPr>
          <w:rFonts w:ascii="Arial Narrow" w:hAnsi="Arial Narrow" w:cs="Arial Narrow"/>
          <w:b/>
          <w:bCs/>
          <w:color w:val="000000"/>
        </w:rPr>
      </w:pPr>
    </w:p>
    <w:p w:rsidR="003564E5" w:rsidRPr="00000C6B" w:rsidRDefault="003564E5" w:rsidP="007652A9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  <w:t>Opis pomieszczeń</w:t>
      </w:r>
    </w:p>
    <w:p w:rsidR="003564E5" w:rsidRPr="007F7209" w:rsidRDefault="003564E5" w:rsidP="007F7209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  <w:u w:val="single"/>
        </w:rPr>
        <w:t xml:space="preserve"> i ich wyposażenia technicznego</w:t>
      </w:r>
    </w:p>
    <w:p w:rsidR="003564E5" w:rsidRPr="00000C6B" w:rsidRDefault="003564E5" w:rsidP="00CF2148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7F7209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676E8" w:rsidRDefault="003564E5" w:rsidP="007F7209">
      <w:pPr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0676E8">
        <w:rPr>
          <w:rFonts w:ascii="Arial Narrow" w:hAnsi="Arial Narrow" w:cs="Arial Narrow"/>
          <w:b/>
          <w:bCs/>
          <w:color w:val="000000"/>
          <w:sz w:val="22"/>
          <w:szCs w:val="22"/>
        </w:rPr>
        <w:t>Pomieszczenie zlokalizowane w wolnostojącym budynku szpitala we Włoszczowie przy skrzyżowaniu ulic Żeromskiego i Broniewskiego wyposażone jest w :</w:t>
      </w:r>
    </w:p>
    <w:p w:rsidR="003564E5" w:rsidRPr="00000C6B" w:rsidRDefault="003564E5" w:rsidP="007F7209">
      <w:pPr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</w:p>
    <w:p w:rsidR="003564E5" w:rsidRPr="00000C6B" w:rsidRDefault="003564E5" w:rsidP="007F7209">
      <w:pPr>
        <w:ind w:left="426" w:hanging="142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>- instalację elektryczną: wyłączniki 3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szt., gniazda podwójne </w:t>
      </w:r>
      <w:r>
        <w:rPr>
          <w:rFonts w:ascii="Arial Narrow" w:hAnsi="Arial Narrow" w:cs="Arial Narrow"/>
          <w:color w:val="000000"/>
          <w:sz w:val="22"/>
          <w:szCs w:val="22"/>
        </w:rPr>
        <w:t>2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szt., oprawy oświetleniowe </w:t>
      </w:r>
      <w:r>
        <w:rPr>
          <w:rFonts w:ascii="Arial Narrow" w:hAnsi="Arial Narrow" w:cs="Arial Narrow"/>
          <w:color w:val="000000"/>
          <w:sz w:val="22"/>
          <w:szCs w:val="22"/>
        </w:rPr>
        <w:t>5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szt</w:t>
      </w:r>
      <w:r>
        <w:rPr>
          <w:rFonts w:ascii="Arial Narrow" w:hAnsi="Arial Narrow" w:cs="Arial Narrow"/>
          <w:color w:val="000000"/>
          <w:sz w:val="22"/>
          <w:szCs w:val="22"/>
        </w:rPr>
        <w:t>.,</w:t>
      </w:r>
    </w:p>
    <w:p w:rsidR="003564E5" w:rsidRPr="00000C6B" w:rsidRDefault="003564E5" w:rsidP="007F7209">
      <w:pPr>
        <w:ind w:left="426" w:hanging="142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>- instalację c.o. : grzejnik</w:t>
      </w:r>
      <w:r>
        <w:rPr>
          <w:rFonts w:ascii="Arial Narrow" w:hAnsi="Arial Narrow" w:cs="Arial Narrow"/>
          <w:color w:val="000000"/>
          <w:sz w:val="22"/>
          <w:szCs w:val="22"/>
        </w:rPr>
        <w:t>i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>
        <w:rPr>
          <w:rFonts w:ascii="Arial Narrow" w:hAnsi="Arial Narrow" w:cs="Arial Narrow"/>
          <w:color w:val="000000"/>
          <w:sz w:val="22"/>
          <w:szCs w:val="22"/>
        </w:rPr>
        <w:t>fawira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(</w:t>
      </w:r>
      <w:r>
        <w:rPr>
          <w:rFonts w:ascii="Arial Narrow" w:hAnsi="Arial Narrow" w:cs="Arial Narrow"/>
          <w:color w:val="000000"/>
          <w:sz w:val="22"/>
          <w:szCs w:val="22"/>
        </w:rPr>
        <w:t>3 szt., brak podłączenia centralnego ogrzewania).</w:t>
      </w:r>
    </w:p>
    <w:p w:rsidR="003564E5" w:rsidRPr="00000C6B" w:rsidRDefault="003564E5" w:rsidP="00177E01">
      <w:pPr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177E01">
      <w:pPr>
        <w:rPr>
          <w:rFonts w:ascii="Arial Narrow" w:hAnsi="Arial Narrow" w:cs="Arial Narrow"/>
          <w:color w:val="000000"/>
        </w:rPr>
      </w:pPr>
    </w:p>
    <w:p w:rsidR="003564E5" w:rsidRDefault="003564E5" w:rsidP="00177E01">
      <w:pPr>
        <w:rPr>
          <w:rFonts w:ascii="Arial Narrow" w:hAnsi="Arial Narrow" w:cs="Arial Narrow"/>
          <w:color w:val="000000"/>
        </w:rPr>
      </w:pPr>
      <w:r w:rsidRPr="0049359E">
        <w:rPr>
          <w:rFonts w:ascii="Arial Narrow" w:hAnsi="Arial Narrow" w:cs="Arial Narrow"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4.25pt;height:257.25pt">
            <v:imagedata r:id="rId8" o:title=""/>
          </v:shape>
        </w:pict>
      </w:r>
    </w:p>
    <w:p w:rsidR="003564E5" w:rsidRDefault="003564E5" w:rsidP="00177E01">
      <w:pPr>
        <w:rPr>
          <w:rFonts w:ascii="Arial Narrow" w:hAnsi="Arial Narrow" w:cs="Arial Narrow"/>
          <w:color w:val="000000"/>
        </w:rPr>
      </w:pPr>
      <w:r w:rsidRPr="0049359E">
        <w:rPr>
          <w:rFonts w:ascii="Arial Narrow" w:hAnsi="Arial Narrow" w:cs="Arial Narrow"/>
          <w:color w:val="000000"/>
        </w:rPr>
        <w:pict>
          <v:shape id="_x0000_i1026" type="#_x0000_t75" style="width:405.75pt;height:251.25pt">
            <v:imagedata r:id="rId9" o:title=""/>
          </v:shape>
        </w:pict>
      </w:r>
    </w:p>
    <w:p w:rsidR="003564E5" w:rsidRPr="00000C6B" w:rsidRDefault="003564E5" w:rsidP="00177E01">
      <w:pPr>
        <w:rPr>
          <w:rFonts w:ascii="Arial Narrow" w:hAnsi="Arial Narrow" w:cs="Arial Narrow"/>
          <w:color w:val="000000"/>
        </w:rPr>
      </w:pPr>
    </w:p>
    <w:p w:rsidR="003564E5" w:rsidRDefault="003564E5" w:rsidP="00BD10C1">
      <w:pPr>
        <w:jc w:val="right"/>
        <w:rPr>
          <w:rFonts w:ascii="Arial Narrow" w:hAnsi="Arial Narrow" w:cs="Arial Narrow"/>
          <w:color w:val="000000"/>
        </w:rPr>
      </w:pPr>
    </w:p>
    <w:p w:rsidR="003564E5" w:rsidRDefault="003564E5" w:rsidP="00BD10C1">
      <w:pPr>
        <w:jc w:val="right"/>
        <w:rPr>
          <w:rFonts w:ascii="Arial Narrow" w:hAnsi="Arial Narrow" w:cs="Arial Narrow"/>
          <w:color w:val="000000"/>
        </w:rPr>
      </w:pPr>
    </w:p>
    <w:p w:rsidR="003564E5" w:rsidRPr="00000C6B" w:rsidRDefault="003564E5" w:rsidP="00BD10C1">
      <w:pPr>
        <w:jc w:val="right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Załącznik nr 2 do Ogłoszenia</w:t>
      </w:r>
    </w:p>
    <w:p w:rsidR="003564E5" w:rsidRPr="00000C6B" w:rsidRDefault="003564E5" w:rsidP="007F7209">
      <w:pPr>
        <w:ind w:left="6372" w:firstLine="9"/>
        <w:jc w:val="center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color w:val="000000"/>
        </w:rPr>
        <w:t xml:space="preserve">                   </w:t>
      </w:r>
      <w:r w:rsidRPr="00000C6B">
        <w:rPr>
          <w:rFonts w:ascii="Arial Narrow" w:hAnsi="Arial Narrow" w:cs="Arial Narrow"/>
          <w:color w:val="000000"/>
        </w:rPr>
        <w:t>Załącznik nr 1 do umowy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...............................................................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 xml:space="preserve">  ( pieczęć oferenta)</w:t>
      </w:r>
    </w:p>
    <w:p w:rsidR="003564E5" w:rsidRPr="00000C6B" w:rsidRDefault="003564E5">
      <w:pPr>
        <w:pStyle w:val="BodyText"/>
        <w:spacing w:line="360" w:lineRule="auto"/>
        <w:rPr>
          <w:rFonts w:ascii="Arial Narrow" w:hAnsi="Arial Narrow" w:cs="Arial Narrow"/>
          <w:color w:val="000000"/>
        </w:rPr>
      </w:pPr>
    </w:p>
    <w:p w:rsidR="003564E5" w:rsidRPr="00000C6B" w:rsidRDefault="003564E5">
      <w:pPr>
        <w:pStyle w:val="BodyText"/>
        <w:spacing w:line="360" w:lineRule="auto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color w:val="000000"/>
        </w:rPr>
        <w:t>NIP:...................................................................................................................</w:t>
      </w:r>
    </w:p>
    <w:p w:rsidR="003564E5" w:rsidRPr="00000C6B" w:rsidRDefault="003564E5">
      <w:pPr>
        <w:pStyle w:val="BodyText"/>
        <w:spacing w:line="360" w:lineRule="auto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REGON:............................................................................................................</w:t>
      </w:r>
    </w:p>
    <w:p w:rsidR="003564E5" w:rsidRPr="00000C6B" w:rsidRDefault="003564E5">
      <w:pPr>
        <w:pStyle w:val="BodyText"/>
        <w:spacing w:line="360" w:lineRule="auto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KRS / Nr ewidencji gospodarczej:................................................................….</w:t>
      </w:r>
    </w:p>
    <w:p w:rsidR="003564E5" w:rsidRPr="00000C6B" w:rsidRDefault="003564E5">
      <w:pPr>
        <w:pStyle w:val="BodyText"/>
        <w:spacing w:line="360" w:lineRule="auto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PESEL: ………………………………………………………………………………..</w:t>
      </w:r>
    </w:p>
    <w:p w:rsidR="003564E5" w:rsidRPr="00000C6B" w:rsidRDefault="003564E5">
      <w:pPr>
        <w:pStyle w:val="BodyText"/>
        <w:spacing w:line="360" w:lineRule="auto"/>
        <w:rPr>
          <w:rFonts w:ascii="Arial Narrow" w:hAnsi="Arial Narrow" w:cs="Arial Narrow"/>
          <w:color w:val="000000"/>
        </w:rPr>
      </w:pPr>
    </w:p>
    <w:p w:rsidR="003564E5" w:rsidRPr="00000C6B" w:rsidRDefault="003564E5" w:rsidP="00C4575F">
      <w:pPr>
        <w:pStyle w:val="BodyText"/>
        <w:ind w:left="4248" w:firstLine="708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Zespół Opieki Zdrowotnej we Włoszczowie</w:t>
      </w:r>
    </w:p>
    <w:p w:rsidR="003564E5" w:rsidRPr="00000C6B" w:rsidRDefault="003564E5" w:rsidP="00C4575F">
      <w:pPr>
        <w:pStyle w:val="BodyText"/>
        <w:ind w:left="4248" w:firstLine="708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ul. Żeromskiego 28</w:t>
      </w:r>
    </w:p>
    <w:p w:rsidR="003564E5" w:rsidRPr="00000C6B" w:rsidRDefault="003564E5" w:rsidP="00C4575F">
      <w:pPr>
        <w:pStyle w:val="BodyText"/>
        <w:ind w:left="4248" w:firstLine="708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29-100 Włoszczowa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>
      <w:pPr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>
      <w:pPr>
        <w:pStyle w:val="Heading4"/>
        <w:rPr>
          <w:rFonts w:ascii="Arial Narrow" w:hAnsi="Arial Narrow" w:cs="Arial Narrow"/>
          <w:color w:val="000000"/>
          <w:lang w:val="pl-PL"/>
        </w:rPr>
      </w:pPr>
      <w:r w:rsidRPr="00000C6B">
        <w:rPr>
          <w:rFonts w:ascii="Arial Narrow" w:hAnsi="Arial Narrow" w:cs="Arial Narrow"/>
          <w:color w:val="000000"/>
          <w:lang w:val="pl-PL"/>
        </w:rPr>
        <w:t>OFERTA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>
      <w:pPr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 w:rsidP="006B7445">
      <w:pPr>
        <w:pStyle w:val="BodyText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Nawiązując do ogłoszenia o publicznym przetargu nieograniczonym na dzierżawę</w:t>
      </w:r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>pomieszcz</w:t>
      </w:r>
      <w:r>
        <w:rPr>
          <w:rFonts w:ascii="Arial Narrow" w:hAnsi="Arial Narrow" w:cs="Arial Narrow"/>
          <w:color w:val="000000"/>
        </w:rPr>
        <w:t>enia</w:t>
      </w:r>
      <w:r w:rsidRPr="00000C6B">
        <w:rPr>
          <w:rFonts w:ascii="Arial Narrow" w:hAnsi="Arial Narrow" w:cs="Arial Narrow"/>
          <w:color w:val="000000"/>
        </w:rPr>
        <w:t xml:space="preserve"> wraz z</w:t>
      </w:r>
      <w:r>
        <w:rPr>
          <w:rFonts w:ascii="Arial Narrow" w:hAnsi="Arial Narrow" w:cs="Arial Narrow"/>
          <w:color w:val="000000"/>
        </w:rPr>
        <w:t xml:space="preserve"> jego</w:t>
      </w:r>
      <w:r w:rsidRPr="00000C6B">
        <w:rPr>
          <w:rFonts w:ascii="Arial Narrow" w:hAnsi="Arial Narrow" w:cs="Arial Narrow"/>
          <w:color w:val="000000"/>
        </w:rPr>
        <w:t xml:space="preserve"> wyposażeniem technicznym,</w:t>
      </w:r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>o powierzchni</w:t>
      </w:r>
      <w:r>
        <w:rPr>
          <w:rFonts w:ascii="Arial Narrow" w:hAnsi="Arial Narrow" w:cs="Arial Narrow"/>
          <w:color w:val="000000"/>
        </w:rPr>
        <w:t xml:space="preserve"> </w:t>
      </w:r>
      <w:r>
        <w:rPr>
          <w:rFonts w:ascii="Arial Narrow" w:hAnsi="Arial Narrow" w:cs="Arial Narrow"/>
          <w:b/>
          <w:bCs/>
          <w:color w:val="000000"/>
        </w:rPr>
        <w:t>144,00</w:t>
      </w:r>
      <w:r w:rsidRPr="00000C6B">
        <w:rPr>
          <w:rFonts w:ascii="Arial Narrow" w:hAnsi="Arial Narrow" w:cs="Arial Narrow"/>
          <w:b/>
          <w:bCs/>
          <w:color w:val="000000"/>
        </w:rPr>
        <w:t xml:space="preserve"> m</w:t>
      </w:r>
      <w:r w:rsidRPr="00000C6B">
        <w:rPr>
          <w:rFonts w:ascii="Arial Narrow" w:hAnsi="Arial Narrow" w:cs="Arial Narrow"/>
          <w:b/>
          <w:bCs/>
          <w:color w:val="000000"/>
          <w:vertAlign w:val="superscript"/>
        </w:rPr>
        <w:t>2</w:t>
      </w:r>
      <w:r w:rsidRPr="00000C6B">
        <w:rPr>
          <w:rFonts w:ascii="Arial Narrow" w:hAnsi="Arial Narrow" w:cs="Arial Narrow"/>
          <w:color w:val="000000"/>
        </w:rPr>
        <w:t>, zlokalizowane</w:t>
      </w:r>
      <w:r>
        <w:rPr>
          <w:rFonts w:ascii="Arial Narrow" w:hAnsi="Arial Narrow" w:cs="Arial Narrow"/>
          <w:color w:val="000000"/>
        </w:rPr>
        <w:t>go</w:t>
      </w:r>
      <w:r w:rsidRPr="00000C6B">
        <w:rPr>
          <w:rFonts w:ascii="Arial Narrow" w:hAnsi="Arial Narrow" w:cs="Arial Narrow"/>
          <w:color w:val="000000"/>
        </w:rPr>
        <w:t xml:space="preserve"> w </w:t>
      </w:r>
      <w:r>
        <w:rPr>
          <w:rFonts w:ascii="Arial Narrow" w:hAnsi="Arial Narrow" w:cs="Arial Narrow"/>
          <w:color w:val="000000"/>
        </w:rPr>
        <w:t>wolnostojącym budynku</w:t>
      </w:r>
      <w:r w:rsidRPr="00000C6B">
        <w:rPr>
          <w:rFonts w:ascii="Arial Narrow" w:hAnsi="Arial Narrow" w:cs="Arial Narrow"/>
          <w:color w:val="000000"/>
        </w:rPr>
        <w:t xml:space="preserve"> szpitala we Włoszczowie przy ul. Żeromskiego 28 z przeznaczeniem na prowadzenie działalności </w:t>
      </w:r>
      <w:r>
        <w:rPr>
          <w:rFonts w:ascii="Arial Narrow" w:hAnsi="Arial Narrow" w:cs="Arial Narrow"/>
          <w:color w:val="000000"/>
        </w:rPr>
        <w:t>gospodarczej</w:t>
      </w:r>
      <w:r w:rsidRPr="00000C6B">
        <w:rPr>
          <w:rFonts w:ascii="Arial Narrow" w:hAnsi="Arial Narrow" w:cs="Arial Narrow"/>
          <w:color w:val="000000"/>
        </w:rPr>
        <w:t xml:space="preserve">, </w:t>
      </w:r>
      <w:r w:rsidRPr="002161D4">
        <w:rPr>
          <w:rFonts w:ascii="Arial Narrow" w:hAnsi="Arial Narrow" w:cs="Arial Narrow"/>
          <w:color w:val="000000"/>
        </w:rPr>
        <w:t>ogłoszonego na stronie</w:t>
      </w:r>
      <w:r w:rsidRPr="00000C6B">
        <w:rPr>
          <w:rFonts w:ascii="Arial Narrow" w:hAnsi="Arial Narrow" w:cs="Arial Narrow"/>
          <w:color w:val="000000"/>
        </w:rPr>
        <w:t xml:space="preserve"> internetowej</w:t>
      </w:r>
      <w:r>
        <w:rPr>
          <w:rFonts w:ascii="Arial Narrow" w:hAnsi="Arial Narrow" w:cs="Arial Narrow"/>
          <w:color w:val="000000"/>
        </w:rPr>
        <w:t xml:space="preserve"> </w:t>
      </w:r>
      <w:hyperlink r:id="rId10" w:history="1">
        <w:r w:rsidRPr="0033764A">
          <w:rPr>
            <w:rStyle w:val="Hyperlink"/>
            <w:rFonts w:ascii="Arial Narrow" w:hAnsi="Arial Narrow" w:cs="Arial Narrow"/>
            <w:color w:val="000000"/>
            <w:u w:val="none"/>
            <w:lang w:eastAsia="en-US"/>
          </w:rPr>
          <w:t>www.biuletyn.abip.pl/zozwloszczowa</w:t>
        </w:r>
      </w:hyperlink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 xml:space="preserve">i tablicy ogłoszeń </w:t>
      </w:r>
      <w:r>
        <w:rPr>
          <w:rFonts w:ascii="Arial Narrow" w:hAnsi="Arial Narrow" w:cs="Arial Narrow"/>
          <w:color w:val="000000"/>
        </w:rPr>
        <w:br/>
      </w:r>
      <w:r w:rsidRPr="00000C6B">
        <w:rPr>
          <w:rFonts w:ascii="Arial Narrow" w:hAnsi="Arial Narrow" w:cs="Arial Narrow"/>
          <w:color w:val="000000"/>
        </w:rPr>
        <w:t>w budynku ZOZ we Włoszczowie, zgodnie z wymogami tego ogłoszenia, oferujemy następujące warunki dzierżawy: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16"/>
          <w:szCs w:val="16"/>
        </w:rPr>
      </w:pPr>
    </w:p>
    <w:p w:rsidR="003564E5" w:rsidRPr="00000C6B" w:rsidRDefault="003564E5" w:rsidP="00105712">
      <w:pPr>
        <w:pStyle w:val="pkt1"/>
        <w:numPr>
          <w:ilvl w:val="0"/>
          <w:numId w:val="2"/>
        </w:numPr>
        <w:tabs>
          <w:tab w:val="clear" w:pos="589"/>
          <w:tab w:val="num" w:pos="426"/>
        </w:tabs>
        <w:spacing w:before="0" w:after="0"/>
        <w:ind w:left="426" w:hanging="357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Miesięczny czynsz dzierżawny netto ............... zł + należny podatek VAT (bez kosztów eksploatacji).</w:t>
      </w:r>
    </w:p>
    <w:p w:rsidR="003564E5" w:rsidRPr="005F14AD" w:rsidRDefault="003564E5" w:rsidP="00B235CA">
      <w:pPr>
        <w:pStyle w:val="pkt1"/>
        <w:numPr>
          <w:ilvl w:val="0"/>
          <w:numId w:val="18"/>
        </w:numPr>
        <w:spacing w:before="0" w:after="0"/>
        <w:ind w:left="426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Oświadczamy, że w dzierżawionych pomieszczeniach prowadzić </w:t>
      </w:r>
      <w:r w:rsidRPr="005F14AD">
        <w:rPr>
          <w:rFonts w:ascii="Arial Narrow" w:hAnsi="Arial Narrow" w:cs="Arial Narrow"/>
          <w:color w:val="000000"/>
        </w:rPr>
        <w:t xml:space="preserve">będziemy działalność </w:t>
      </w:r>
      <w:r>
        <w:rPr>
          <w:rFonts w:ascii="Arial Narrow" w:hAnsi="Arial Narrow" w:cs="Arial Narrow"/>
          <w:color w:val="000000"/>
        </w:rPr>
        <w:t xml:space="preserve">- nieuciążliwą </w:t>
      </w:r>
      <w:r>
        <w:rPr>
          <w:rFonts w:ascii="Arial Narrow" w:hAnsi="Arial Narrow" w:cs="Arial Narrow"/>
          <w:color w:val="000000"/>
        </w:rPr>
        <w:br/>
        <w:t>dla pacjentów i pracowników ZOZ Włoszczowa,</w:t>
      </w:r>
      <w:r w:rsidRPr="00100914">
        <w:rPr>
          <w:rFonts w:ascii="Arial Narrow" w:hAnsi="Arial Narrow" w:cs="Arial Narrow"/>
          <w:color w:val="000000"/>
        </w:rPr>
        <w:t xml:space="preserve"> </w:t>
      </w:r>
      <w:r>
        <w:rPr>
          <w:rFonts w:ascii="Arial Narrow" w:hAnsi="Arial Narrow" w:cs="Arial Narrow"/>
          <w:color w:val="000000"/>
        </w:rPr>
        <w:t xml:space="preserve">jak również nie stojącą  w sprzeczności z interesami ZOZ we Włoszczowie (w szczególności w dzierżawionym pomieszczeniu nie będzie prowadzona działalność konkurencyjna dla ZOZ </w:t>
      </w:r>
      <w:r w:rsidRPr="00FA2F29">
        <w:rPr>
          <w:rFonts w:ascii="Arial Narrow" w:hAnsi="Arial Narrow" w:cs="Arial Narrow"/>
          <w:color w:val="000000"/>
        </w:rPr>
        <w:t xml:space="preserve">lub </w:t>
      </w:r>
      <w:r>
        <w:rPr>
          <w:rFonts w:ascii="Arial Narrow" w:hAnsi="Arial Narrow" w:cs="Arial Narrow"/>
          <w:color w:val="000000"/>
        </w:rPr>
        <w:t xml:space="preserve">świadczone </w:t>
      </w:r>
      <w:r w:rsidRPr="00FA2F29">
        <w:rPr>
          <w:rFonts w:ascii="Arial Narrow" w:hAnsi="Arial Narrow" w:cs="Arial Narrow"/>
        </w:rPr>
        <w:t>usługi pogrzebowe oraz prowadzona ich reklama</w:t>
      </w:r>
      <w:r>
        <w:rPr>
          <w:rFonts w:ascii="Arial Narrow" w:hAnsi="Arial Narrow" w:cs="Arial Narrow"/>
        </w:rPr>
        <w:t>)</w:t>
      </w:r>
      <w:r>
        <w:rPr>
          <w:rFonts w:ascii="Arial Narrow" w:hAnsi="Arial Narrow" w:cs="Arial Narrow"/>
          <w:color w:val="000000"/>
        </w:rPr>
        <w:t xml:space="preserve"> - </w:t>
      </w:r>
      <w:r w:rsidRPr="005F14AD">
        <w:rPr>
          <w:rFonts w:ascii="Arial Narrow" w:hAnsi="Arial Narrow" w:cs="Arial Narrow"/>
          <w:color w:val="000000"/>
        </w:rPr>
        <w:t xml:space="preserve">polegającą </w:t>
      </w:r>
      <w:r>
        <w:rPr>
          <w:rFonts w:ascii="Arial Narrow" w:hAnsi="Arial Narrow" w:cs="Arial Narrow"/>
          <w:color w:val="000000"/>
        </w:rPr>
        <w:br/>
      </w:r>
      <w:r w:rsidRPr="005F14AD">
        <w:rPr>
          <w:rFonts w:ascii="Arial Narrow" w:hAnsi="Arial Narrow" w:cs="Arial Narrow"/>
          <w:color w:val="000000"/>
        </w:rPr>
        <w:t xml:space="preserve">na </w:t>
      </w:r>
      <w:r>
        <w:rPr>
          <w:rFonts w:ascii="Arial Narrow" w:hAnsi="Arial Narrow" w:cs="Arial Narrow"/>
          <w:color w:val="000000"/>
        </w:rPr>
        <w:t>………………</w:t>
      </w:r>
      <w:r w:rsidRPr="005F14AD">
        <w:rPr>
          <w:rFonts w:ascii="Arial Narrow" w:hAnsi="Arial Narrow" w:cs="Arial Narrow"/>
          <w:color w:val="000000"/>
        </w:rPr>
        <w:t>.</w:t>
      </w:r>
    </w:p>
    <w:p w:rsidR="003564E5" w:rsidRPr="00000C6B" w:rsidRDefault="003564E5" w:rsidP="00B235CA">
      <w:pPr>
        <w:pStyle w:val="pkt1"/>
        <w:numPr>
          <w:ilvl w:val="0"/>
          <w:numId w:val="18"/>
        </w:numPr>
        <w:spacing w:before="0" w:after="0"/>
        <w:ind w:left="426"/>
        <w:rPr>
          <w:rFonts w:ascii="Arial Narrow" w:hAnsi="Arial Narrow" w:cs="Arial Narrow"/>
          <w:color w:val="000000"/>
        </w:rPr>
      </w:pPr>
      <w:r w:rsidRPr="005F14AD">
        <w:rPr>
          <w:rFonts w:ascii="Arial Narrow" w:hAnsi="Arial Narrow" w:cs="Arial Narrow"/>
          <w:color w:val="000000"/>
        </w:rPr>
        <w:t>Oświadczamy, że w przypadku wyboru naszej oferty zobowiązujemy się do zawarcia umowy dzierżawy</w:t>
      </w:r>
      <w:r w:rsidRPr="00000C6B">
        <w:rPr>
          <w:rFonts w:ascii="Arial Narrow" w:hAnsi="Arial Narrow" w:cs="Arial Narrow"/>
          <w:color w:val="000000"/>
        </w:rPr>
        <w:t xml:space="preserve">  na warunkach określonych w niniejszej ofercie oraz projekcie umowy</w:t>
      </w:r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 xml:space="preserve">- </w:t>
      </w:r>
      <w:r>
        <w:rPr>
          <w:rFonts w:ascii="Arial Narrow" w:hAnsi="Arial Narrow" w:cs="Arial Narrow"/>
          <w:color w:val="000000"/>
        </w:rPr>
        <w:t>Z</w:t>
      </w:r>
      <w:r w:rsidRPr="00000C6B">
        <w:rPr>
          <w:rFonts w:ascii="Arial Narrow" w:hAnsi="Arial Narrow" w:cs="Arial Narrow"/>
          <w:color w:val="000000"/>
        </w:rPr>
        <w:t>ałącznik nr 3 do Ogłoszenia</w:t>
      </w:r>
      <w:r>
        <w:rPr>
          <w:rFonts w:ascii="Arial Narrow" w:hAnsi="Arial Narrow" w:cs="Arial Narrow"/>
          <w:color w:val="000000"/>
        </w:rPr>
        <w:t xml:space="preserve">                  </w:t>
      </w:r>
      <w:r w:rsidRPr="00000C6B">
        <w:rPr>
          <w:rFonts w:ascii="Arial Narrow" w:hAnsi="Arial Narrow" w:cs="Arial Narrow"/>
          <w:color w:val="000000"/>
        </w:rPr>
        <w:t>o przetargu, jak również w miejscu i terminie wyznaczonym przez ZOZ</w:t>
      </w:r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>we</w:t>
      </w:r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>Włoszczowie.</w:t>
      </w:r>
    </w:p>
    <w:p w:rsidR="003564E5" w:rsidRPr="00000C6B" w:rsidRDefault="003564E5" w:rsidP="00B235CA">
      <w:pPr>
        <w:pStyle w:val="pkt1"/>
        <w:numPr>
          <w:ilvl w:val="0"/>
          <w:numId w:val="18"/>
        </w:numPr>
        <w:spacing w:before="0" w:after="0"/>
        <w:ind w:left="426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Oświadczamy,  że zapoznaliśmy się z warunkami postępowania (Ogłoszeniem, w tym projektem umowy dzierżawy i Regulaminem pracy komisji) i nie wnosimy do nich żadnych zastrzeżeń.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24"/>
          <w:szCs w:val="24"/>
        </w:rPr>
      </w:pPr>
    </w:p>
    <w:p w:rsidR="003564E5" w:rsidRPr="00000C6B" w:rsidRDefault="003564E5">
      <w:pPr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Załącznikami do oferty są :</w:t>
      </w:r>
    </w:p>
    <w:p w:rsidR="003564E5" w:rsidRPr="00000C6B" w:rsidRDefault="003564E5" w:rsidP="00DA2AA4">
      <w:pPr>
        <w:numPr>
          <w:ilvl w:val="0"/>
          <w:numId w:val="1"/>
        </w:numPr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>.........................................</w:t>
      </w:r>
    </w:p>
    <w:p w:rsidR="003564E5" w:rsidRPr="00000C6B" w:rsidRDefault="003564E5">
      <w:pPr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2.   ..........................................                                                                                                                                    3.   ..........................................itd.                                                     </w:t>
      </w:r>
    </w:p>
    <w:p w:rsidR="003564E5" w:rsidRPr="00000C6B" w:rsidRDefault="003564E5">
      <w:pPr>
        <w:ind w:left="5664"/>
        <w:rPr>
          <w:rFonts w:ascii="Arial Narrow" w:hAnsi="Arial Narrow" w:cs="Arial Narrow"/>
          <w:color w:val="000000"/>
          <w:sz w:val="24"/>
          <w:szCs w:val="24"/>
        </w:rPr>
      </w:pPr>
    </w:p>
    <w:p w:rsidR="003564E5" w:rsidRPr="00000C6B" w:rsidRDefault="003564E5">
      <w:pPr>
        <w:ind w:left="5664"/>
        <w:rPr>
          <w:rFonts w:ascii="Arial Narrow" w:hAnsi="Arial Narrow" w:cs="Arial Narrow"/>
          <w:color w:val="000000"/>
          <w:sz w:val="24"/>
          <w:szCs w:val="24"/>
        </w:rPr>
      </w:pPr>
    </w:p>
    <w:p w:rsidR="003564E5" w:rsidRPr="00000C6B" w:rsidRDefault="003564E5">
      <w:pPr>
        <w:ind w:left="5664"/>
        <w:rPr>
          <w:rFonts w:ascii="Arial Narrow" w:hAnsi="Arial Narrow" w:cs="Arial Narrow"/>
          <w:color w:val="000000"/>
          <w:sz w:val="24"/>
          <w:szCs w:val="24"/>
        </w:rPr>
      </w:pPr>
    </w:p>
    <w:p w:rsidR="003564E5" w:rsidRPr="00000C6B" w:rsidRDefault="003564E5">
      <w:pPr>
        <w:ind w:left="5664"/>
        <w:rPr>
          <w:rFonts w:ascii="Arial Narrow" w:hAnsi="Arial Narrow" w:cs="Arial Narrow"/>
          <w:color w:val="000000"/>
          <w:sz w:val="24"/>
          <w:szCs w:val="24"/>
        </w:rPr>
      </w:pPr>
    </w:p>
    <w:p w:rsidR="003564E5" w:rsidRPr="00000C6B" w:rsidRDefault="003564E5">
      <w:pPr>
        <w:ind w:left="5664"/>
        <w:rPr>
          <w:rFonts w:ascii="Arial Narrow" w:hAnsi="Arial Narrow" w:cs="Arial Narrow"/>
          <w:color w:val="000000"/>
          <w:sz w:val="24"/>
          <w:szCs w:val="24"/>
        </w:rPr>
      </w:pPr>
    </w:p>
    <w:p w:rsidR="003564E5" w:rsidRPr="00000C6B" w:rsidRDefault="003564E5">
      <w:pPr>
        <w:ind w:left="5664"/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          ..........................................</w:t>
      </w:r>
    </w:p>
    <w:p w:rsidR="003564E5" w:rsidRPr="00000C6B" w:rsidRDefault="003564E5">
      <w:pPr>
        <w:ind w:left="4956" w:firstLine="708"/>
        <w:jc w:val="center"/>
        <w:rPr>
          <w:rFonts w:ascii="Arial Narrow" w:hAnsi="Arial Narrow" w:cs="Arial Narrow"/>
          <w:color w:val="000000"/>
          <w:sz w:val="22"/>
          <w:szCs w:val="22"/>
        </w:rPr>
        <w:sectPr w:rsidR="003564E5" w:rsidRPr="00000C6B" w:rsidSect="00B20C0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 (Pieczęć, data i podpis oferenta)</w:t>
      </w:r>
    </w:p>
    <w:p w:rsidR="003564E5" w:rsidRPr="00000C6B" w:rsidRDefault="003564E5" w:rsidP="00F51812">
      <w:pPr>
        <w:pStyle w:val="Style10"/>
        <w:widowControl/>
        <w:spacing w:line="276" w:lineRule="auto"/>
        <w:ind w:right="34" w:firstLine="0"/>
        <w:jc w:val="right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Załącznik nr 3 do Ogłoszenia</w:t>
      </w:r>
    </w:p>
    <w:p w:rsidR="003564E5" w:rsidRPr="00000C6B" w:rsidRDefault="003564E5" w:rsidP="005818F1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</w:rPr>
      </w:pPr>
    </w:p>
    <w:p w:rsidR="003564E5" w:rsidRPr="00000C6B" w:rsidRDefault="003564E5" w:rsidP="005818F1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</w:rPr>
      </w:pPr>
      <w:r w:rsidRPr="00000C6B">
        <w:rPr>
          <w:rStyle w:val="FontStyle17"/>
          <w:rFonts w:ascii="Arial Narrow" w:hAnsi="Arial Narrow" w:cs="Arial Narrow"/>
          <w:color w:val="000000"/>
        </w:rPr>
        <w:t>UMOWA DZIERŻAWY NIERUCHOMOŚCI</w:t>
      </w:r>
    </w:p>
    <w:p w:rsidR="003564E5" w:rsidRPr="00000C6B" w:rsidRDefault="003564E5" w:rsidP="00F51812">
      <w:pPr>
        <w:pStyle w:val="Style2"/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pStyle w:val="Style3"/>
        <w:spacing w:line="276" w:lineRule="auto"/>
        <w:ind w:left="2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zawarta w dniu </w:t>
      </w:r>
      <w:r w:rsidRPr="00000C6B">
        <w:rPr>
          <w:rStyle w:val="FontStyle16"/>
          <w:rFonts w:ascii="Arial Narrow" w:hAnsi="Arial Narrow" w:cs="Arial Narrow"/>
          <w:color w:val="000000"/>
        </w:rPr>
        <w:t>……………….</w:t>
      </w:r>
      <w:r w:rsidRPr="00000C6B">
        <w:rPr>
          <w:rStyle w:val="FontStyle16"/>
          <w:rFonts w:ascii="Arial Narrow" w:hAnsi="Arial Narrow" w:cs="Arial Narrow"/>
          <w:i w:val="0"/>
          <w:iCs w:val="0"/>
          <w:color w:val="000000"/>
        </w:rPr>
        <w:t xml:space="preserve"> r</w:t>
      </w:r>
      <w:r w:rsidRPr="00000C6B">
        <w:rPr>
          <w:rStyle w:val="FontStyle18"/>
          <w:rFonts w:ascii="Arial Narrow" w:hAnsi="Arial Narrow" w:cs="Arial Narrow"/>
          <w:color w:val="000000"/>
        </w:rPr>
        <w:t>oku we Włoszczowie pomiędzy:</w:t>
      </w:r>
    </w:p>
    <w:p w:rsidR="003564E5" w:rsidRPr="00000C6B" w:rsidRDefault="003564E5" w:rsidP="00F51812">
      <w:pPr>
        <w:pStyle w:val="Style3"/>
        <w:spacing w:line="276" w:lineRule="auto"/>
        <w:ind w:left="24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7A10ED">
      <w:pPr>
        <w:pStyle w:val="Subtitle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b/>
          <w:bCs/>
          <w:color w:val="000000"/>
          <w:sz w:val="22"/>
          <w:szCs w:val="22"/>
        </w:rPr>
        <w:t>1. Zespołem Opieki Zdrowotnej we Włoszczowie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ul. Żeromskiego 28 działającym jako Samodzielny Publiczny Zakład Opieki Zdrowotnej, zarejestrowanym w Sądzie Rejonowym w Kielcach pod numerem KRS 57160, NIP 656-18-55-908, REGON 000304295, reprezentowanym przez: </w:t>
      </w:r>
    </w:p>
    <w:p w:rsidR="003564E5" w:rsidRPr="00000C6B" w:rsidRDefault="003564E5" w:rsidP="007A10ED">
      <w:pPr>
        <w:pStyle w:val="Subtitle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- Dyrektora – 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mgr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>Joann</w:t>
      </w:r>
      <w:r>
        <w:rPr>
          <w:rFonts w:ascii="Arial Narrow" w:hAnsi="Arial Narrow" w:cs="Arial Narrow"/>
          <w:color w:val="000000"/>
          <w:sz w:val="22"/>
          <w:szCs w:val="22"/>
        </w:rPr>
        <w:t>ę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Ochał,</w:t>
      </w:r>
    </w:p>
    <w:p w:rsidR="003564E5" w:rsidRPr="00000C6B" w:rsidRDefault="003564E5" w:rsidP="007A10ED">
      <w:pPr>
        <w:pStyle w:val="Subtitle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- przy kontrasygnacie Głównego Księgowego – </w:t>
      </w:r>
      <w:r>
        <w:rPr>
          <w:rFonts w:ascii="Arial Narrow" w:hAnsi="Arial Narrow" w:cs="Arial Narrow"/>
          <w:color w:val="000000"/>
          <w:sz w:val="22"/>
          <w:szCs w:val="22"/>
        </w:rPr>
        <w:t>Krystyny Banaczkowskiej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>,</w:t>
      </w:r>
    </w:p>
    <w:p w:rsidR="003564E5" w:rsidRPr="00000C6B" w:rsidRDefault="003564E5" w:rsidP="00F51812">
      <w:pPr>
        <w:autoSpaceDE w:val="0"/>
        <w:spacing w:before="120" w:line="276" w:lineRule="auto"/>
        <w:jc w:val="both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zwanym w dalszej części Umowy </w:t>
      </w:r>
      <w:r>
        <w:rPr>
          <w:rFonts w:ascii="Arial Narrow" w:hAnsi="Arial Narrow" w:cs="Arial Narrow"/>
          <w:color w:val="000000"/>
          <w:sz w:val="22"/>
          <w:szCs w:val="22"/>
        </w:rPr>
        <w:t>„</w:t>
      </w:r>
      <w:r w:rsidRPr="00000C6B">
        <w:rPr>
          <w:rFonts w:ascii="Arial Narrow" w:hAnsi="Arial Narrow" w:cs="Arial Narrow"/>
          <w:b/>
          <w:bCs/>
          <w:color w:val="000000"/>
          <w:sz w:val="22"/>
          <w:szCs w:val="22"/>
        </w:rPr>
        <w:t>Wydzierżawiającym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”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, </w:t>
      </w:r>
    </w:p>
    <w:p w:rsidR="003564E5" w:rsidRPr="00000C6B" w:rsidRDefault="003564E5" w:rsidP="005818F1">
      <w:pPr>
        <w:pStyle w:val="Style3"/>
        <w:spacing w:line="276" w:lineRule="auto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5818F1">
      <w:pPr>
        <w:pStyle w:val="Style3"/>
        <w:spacing w:line="276" w:lineRule="auto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a</w:t>
      </w:r>
    </w:p>
    <w:p w:rsidR="003564E5" w:rsidRPr="00000C6B" w:rsidRDefault="003564E5" w:rsidP="005818F1">
      <w:pPr>
        <w:pStyle w:val="Style3"/>
        <w:spacing w:before="120" w:line="276" w:lineRule="auto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7"/>
          <w:rFonts w:ascii="Arial Narrow" w:hAnsi="Arial Narrow" w:cs="Arial Narrow"/>
          <w:color w:val="000000"/>
        </w:rPr>
        <w:t xml:space="preserve">………………………., </w:t>
      </w:r>
      <w:r w:rsidRPr="00000C6B">
        <w:rPr>
          <w:rStyle w:val="FontStyle18"/>
          <w:rFonts w:ascii="Arial Narrow" w:hAnsi="Arial Narrow" w:cs="Arial Narrow"/>
          <w:color w:val="000000"/>
        </w:rPr>
        <w:t>z siedzibą w …………….., ul. …………….., ………….., wpisaną/-ym do …………………………</w:t>
      </w:r>
      <w:r w:rsidRPr="00000C6B">
        <w:rPr>
          <w:rStyle w:val="FontStyle17"/>
          <w:rFonts w:ascii="Arial Narrow" w:hAnsi="Arial Narrow" w:cs="Arial Narrow"/>
          <w:color w:val="000000"/>
        </w:rPr>
        <w:t xml:space="preserve">, </w:t>
      </w:r>
      <w:r w:rsidRPr="00000C6B">
        <w:rPr>
          <w:rStyle w:val="FontStyle18"/>
          <w:rFonts w:ascii="Arial Narrow" w:hAnsi="Arial Narrow" w:cs="Arial Narrow"/>
          <w:color w:val="000000"/>
        </w:rPr>
        <w:t>REGON ……………., NIP ………………. , PESEL: ………………..,</w:t>
      </w:r>
    </w:p>
    <w:p w:rsidR="003564E5" w:rsidRPr="00000C6B" w:rsidRDefault="003564E5" w:rsidP="005818F1">
      <w:pPr>
        <w:pStyle w:val="Style3"/>
        <w:spacing w:before="120" w:line="276" w:lineRule="auto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reprezentowaną/ym  przez: </w:t>
      </w:r>
    </w:p>
    <w:p w:rsidR="003564E5" w:rsidRPr="00000C6B" w:rsidRDefault="003564E5" w:rsidP="005818F1">
      <w:pPr>
        <w:pStyle w:val="Style3"/>
        <w:spacing w:line="276" w:lineRule="auto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zwaną/-ym dalej </w:t>
      </w:r>
      <w:r>
        <w:rPr>
          <w:rStyle w:val="FontStyle18"/>
          <w:rFonts w:ascii="Arial Narrow" w:hAnsi="Arial Narrow" w:cs="Arial Narrow"/>
          <w:color w:val="000000"/>
        </w:rPr>
        <w:t>„</w:t>
      </w:r>
      <w:r w:rsidRPr="00000C6B">
        <w:rPr>
          <w:rStyle w:val="FontStyle17"/>
          <w:rFonts w:ascii="Arial Narrow" w:hAnsi="Arial Narrow" w:cs="Arial Narrow"/>
          <w:color w:val="000000"/>
        </w:rPr>
        <w:t>Dzierżawcą</w:t>
      </w:r>
      <w:r>
        <w:rPr>
          <w:rStyle w:val="FontStyle17"/>
          <w:rFonts w:ascii="Arial Narrow" w:hAnsi="Arial Narrow" w:cs="Arial Narrow"/>
          <w:color w:val="000000"/>
        </w:rPr>
        <w:t>”</w:t>
      </w:r>
      <w:r w:rsidRPr="00000C6B">
        <w:rPr>
          <w:rStyle w:val="FontStyle17"/>
          <w:rFonts w:ascii="Arial Narrow" w:hAnsi="Arial Narrow" w:cs="Arial Narrow"/>
          <w:color w:val="000000"/>
        </w:rPr>
        <w:t xml:space="preserve">, </w:t>
      </w:r>
    </w:p>
    <w:p w:rsidR="003564E5" w:rsidRPr="00000C6B" w:rsidRDefault="003564E5" w:rsidP="00F51812">
      <w:pPr>
        <w:pStyle w:val="Style2"/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pStyle w:val="Style2"/>
        <w:spacing w:line="276" w:lineRule="auto"/>
        <w:jc w:val="both"/>
        <w:rPr>
          <w:rStyle w:val="FontStyle17"/>
          <w:rFonts w:ascii="Arial Narrow" w:hAnsi="Arial Narrow" w:cs="Arial Narrow"/>
          <w:color w:val="000000"/>
        </w:rPr>
      </w:pPr>
      <w:r w:rsidRPr="00000C6B">
        <w:rPr>
          <w:rStyle w:val="FontStyle17"/>
          <w:rFonts w:ascii="Arial Narrow" w:hAnsi="Arial Narrow" w:cs="Arial Narrow"/>
          <w:color w:val="000000"/>
        </w:rPr>
        <w:t>o treści następującej:</w:t>
      </w:r>
    </w:p>
    <w:p w:rsidR="003564E5" w:rsidRPr="00000C6B" w:rsidRDefault="003564E5" w:rsidP="005818F1">
      <w:pPr>
        <w:pStyle w:val="Style3"/>
        <w:spacing w:line="276" w:lineRule="auto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5818F1">
      <w:pPr>
        <w:pStyle w:val="Style3"/>
        <w:spacing w:line="276" w:lineRule="auto"/>
        <w:rPr>
          <w:rFonts w:ascii="Arial Narrow" w:hAnsi="Arial Narrow" w:cs="Arial Narrow"/>
          <w:i/>
          <w:iCs/>
          <w:color w:val="000000"/>
          <w:sz w:val="22"/>
          <w:szCs w:val="22"/>
        </w:rPr>
      </w:pPr>
      <w:r w:rsidRPr="00000C6B">
        <w:rPr>
          <w:rStyle w:val="FontStyle18"/>
          <w:rFonts w:ascii="Arial Narrow" w:hAnsi="Arial Narrow" w:cs="Arial Narrow"/>
          <w:i/>
          <w:iCs/>
          <w:color w:val="000000"/>
        </w:rPr>
        <w:t>Działając na podstawie</w:t>
      </w:r>
      <w:r>
        <w:rPr>
          <w:rStyle w:val="FontStyle18"/>
          <w:rFonts w:ascii="Arial Narrow" w:hAnsi="Arial Narrow" w:cs="Arial Narrow"/>
          <w:i/>
          <w:iCs/>
          <w:color w:val="000000"/>
        </w:rPr>
        <w:t xml:space="preserve"> </w:t>
      </w:r>
      <w:r w:rsidRPr="00000C6B">
        <w:rPr>
          <w:rFonts w:ascii="Arial Narrow" w:hAnsi="Arial Narrow" w:cs="Arial Narrow"/>
          <w:i/>
          <w:iCs/>
          <w:color w:val="000000"/>
        </w:rPr>
        <w:t>ustawy o działalności leczniczej (t.j. Dz. U. z 201</w:t>
      </w:r>
      <w:r>
        <w:rPr>
          <w:rFonts w:ascii="Arial Narrow" w:hAnsi="Arial Narrow" w:cs="Arial Narrow"/>
          <w:i/>
          <w:iCs/>
          <w:color w:val="000000"/>
        </w:rPr>
        <w:t>6</w:t>
      </w:r>
      <w:r w:rsidRPr="00000C6B">
        <w:rPr>
          <w:rFonts w:ascii="Arial Narrow" w:hAnsi="Arial Narrow" w:cs="Arial Narrow"/>
          <w:i/>
          <w:iCs/>
          <w:color w:val="000000"/>
        </w:rPr>
        <w:t xml:space="preserve"> r. poz. </w:t>
      </w:r>
      <w:r>
        <w:rPr>
          <w:rFonts w:ascii="Arial Narrow" w:hAnsi="Arial Narrow" w:cs="Arial Narrow"/>
          <w:i/>
          <w:iCs/>
          <w:color w:val="000000"/>
        </w:rPr>
        <w:t>1638</w:t>
      </w:r>
      <w:r w:rsidRPr="00000C6B">
        <w:rPr>
          <w:rFonts w:ascii="Arial Narrow" w:hAnsi="Arial Narrow" w:cs="Arial Narrow"/>
          <w:i/>
          <w:iCs/>
          <w:color w:val="000000"/>
        </w:rPr>
        <w:t xml:space="preserve"> z zm.</w:t>
      </w:r>
      <w:r>
        <w:rPr>
          <w:rFonts w:ascii="Arial Narrow" w:hAnsi="Arial Narrow" w:cs="Arial Narrow"/>
          <w:i/>
          <w:iCs/>
          <w:color w:val="000000"/>
        </w:rPr>
        <w:t xml:space="preserve">, </w:t>
      </w:r>
      <w:r w:rsidRPr="00000C6B">
        <w:rPr>
          <w:rFonts w:ascii="Arial Narrow" w:hAnsi="Arial Narrow" w:cs="Arial Narrow"/>
          <w:i/>
          <w:iCs/>
          <w:color w:val="000000"/>
        </w:rPr>
        <w:t xml:space="preserve">Uchwały </w:t>
      </w:r>
      <w:r>
        <w:rPr>
          <w:rFonts w:ascii="Arial Narrow" w:hAnsi="Arial Narrow" w:cs="Arial Narrow"/>
          <w:i/>
          <w:iCs/>
          <w:color w:val="000000"/>
        </w:rPr>
        <w:br/>
      </w:r>
      <w:r w:rsidRPr="00000C6B">
        <w:rPr>
          <w:rFonts w:ascii="Arial Narrow" w:hAnsi="Arial Narrow" w:cs="Arial Narrow"/>
          <w:i/>
          <w:iCs/>
          <w:color w:val="000000"/>
        </w:rPr>
        <w:t>N</w:t>
      </w:r>
      <w:r>
        <w:rPr>
          <w:rFonts w:ascii="Arial Narrow" w:hAnsi="Arial Narrow" w:cs="Arial Narrow"/>
          <w:i/>
          <w:iCs/>
          <w:color w:val="000000"/>
        </w:rPr>
        <w:t>r</w:t>
      </w:r>
      <w:r w:rsidRPr="00000C6B">
        <w:rPr>
          <w:rFonts w:ascii="Arial Narrow" w:hAnsi="Arial Narrow" w:cs="Arial Narrow"/>
          <w:i/>
          <w:iCs/>
          <w:color w:val="000000"/>
        </w:rPr>
        <w:t xml:space="preserve"> </w:t>
      </w:r>
      <w:r>
        <w:rPr>
          <w:rFonts w:ascii="Arial Narrow" w:hAnsi="Arial Narrow" w:cs="Arial Narrow"/>
          <w:i/>
          <w:iCs/>
          <w:color w:val="000000"/>
        </w:rPr>
        <w:t>XX</w:t>
      </w:r>
      <w:r w:rsidRPr="00000C6B">
        <w:rPr>
          <w:rFonts w:ascii="Arial Narrow" w:hAnsi="Arial Narrow" w:cs="Arial Narrow"/>
          <w:i/>
          <w:iCs/>
          <w:color w:val="000000"/>
        </w:rPr>
        <w:t>/</w:t>
      </w:r>
      <w:r>
        <w:rPr>
          <w:rFonts w:ascii="Arial Narrow" w:hAnsi="Arial Narrow" w:cs="Arial Narrow"/>
          <w:i/>
          <w:iCs/>
          <w:color w:val="000000"/>
        </w:rPr>
        <w:t>114</w:t>
      </w:r>
      <w:r w:rsidRPr="00000C6B">
        <w:rPr>
          <w:rFonts w:ascii="Arial Narrow" w:hAnsi="Arial Narrow" w:cs="Arial Narrow"/>
          <w:i/>
          <w:iCs/>
          <w:color w:val="000000"/>
        </w:rPr>
        <w:t>/</w:t>
      </w:r>
      <w:r>
        <w:rPr>
          <w:rFonts w:ascii="Arial Narrow" w:hAnsi="Arial Narrow" w:cs="Arial Narrow"/>
          <w:i/>
          <w:iCs/>
          <w:color w:val="000000"/>
        </w:rPr>
        <w:t>16</w:t>
      </w:r>
      <w:r w:rsidRPr="00000C6B">
        <w:rPr>
          <w:rFonts w:ascii="Arial Narrow" w:hAnsi="Arial Narrow" w:cs="Arial Narrow"/>
          <w:i/>
          <w:iCs/>
          <w:color w:val="000000"/>
        </w:rPr>
        <w:t xml:space="preserve"> Rady Powiatu Włoszczowskiego (z dnia 9 </w:t>
      </w:r>
      <w:r>
        <w:rPr>
          <w:rFonts w:ascii="Arial Narrow" w:hAnsi="Arial Narrow" w:cs="Arial Narrow"/>
          <w:i/>
          <w:iCs/>
          <w:color w:val="000000"/>
        </w:rPr>
        <w:t>czerwca</w:t>
      </w:r>
      <w:r w:rsidRPr="00000C6B">
        <w:rPr>
          <w:rFonts w:ascii="Arial Narrow" w:hAnsi="Arial Narrow" w:cs="Arial Narrow"/>
          <w:i/>
          <w:iCs/>
          <w:color w:val="000000"/>
        </w:rPr>
        <w:t xml:space="preserve"> 20</w:t>
      </w:r>
      <w:r>
        <w:rPr>
          <w:rFonts w:ascii="Arial Narrow" w:hAnsi="Arial Narrow" w:cs="Arial Narrow"/>
          <w:i/>
          <w:iCs/>
          <w:color w:val="000000"/>
        </w:rPr>
        <w:t>16</w:t>
      </w:r>
      <w:r w:rsidRPr="00000C6B">
        <w:rPr>
          <w:rFonts w:ascii="Arial Narrow" w:hAnsi="Arial Narrow" w:cs="Arial Narrow"/>
          <w:i/>
          <w:iCs/>
          <w:color w:val="000000"/>
        </w:rPr>
        <w:t xml:space="preserve"> roku)</w:t>
      </w:r>
      <w:r>
        <w:rPr>
          <w:rFonts w:ascii="Arial Narrow" w:hAnsi="Arial Narrow" w:cs="Arial Narrow"/>
          <w:i/>
          <w:iCs/>
          <w:color w:val="000000"/>
        </w:rPr>
        <w:t xml:space="preserve"> </w:t>
      </w:r>
      <w:r w:rsidRPr="00000C6B">
        <w:rPr>
          <w:rFonts w:ascii="Arial Narrow" w:hAnsi="Arial Narrow" w:cs="Arial Narrow"/>
          <w:i/>
          <w:iCs/>
          <w:color w:val="000000"/>
          <w:sz w:val="22"/>
          <w:szCs w:val="22"/>
        </w:rPr>
        <w:t>w sprawie zasad zby</w:t>
      </w:r>
      <w:r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wania, wydzierżawiania </w:t>
      </w:r>
      <w:bookmarkStart w:id="0" w:name="_GoBack"/>
      <w:bookmarkEnd w:id="0"/>
      <w:r w:rsidRPr="00000C6B">
        <w:rPr>
          <w:rFonts w:ascii="Arial Narrow" w:hAnsi="Arial Narrow" w:cs="Arial Narrow"/>
          <w:i/>
          <w:iCs/>
          <w:color w:val="000000"/>
          <w:sz w:val="22"/>
          <w:szCs w:val="22"/>
        </w:rPr>
        <w:t>wynajmowania</w:t>
      </w:r>
      <w:r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 </w:t>
      </w:r>
      <w:r w:rsidRPr="00000C6B"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(…) </w:t>
      </w:r>
      <w:r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aktywów trwałych </w:t>
      </w:r>
      <w:r w:rsidRPr="00000C6B">
        <w:rPr>
          <w:rFonts w:ascii="Arial Narrow" w:hAnsi="Arial Narrow" w:cs="Arial Narrow"/>
          <w:i/>
          <w:iCs/>
          <w:color w:val="000000"/>
          <w:sz w:val="22"/>
          <w:szCs w:val="22"/>
        </w:rPr>
        <w:t>Zespołu O</w:t>
      </w:r>
      <w:r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pieki Zdrowotnej we Włoszczowie oraz Uchwały </w:t>
      </w:r>
      <w:r w:rsidRPr="00000C6B">
        <w:rPr>
          <w:rFonts w:ascii="Arial Narrow" w:hAnsi="Arial Narrow" w:cs="Arial Narrow"/>
          <w:i/>
          <w:iCs/>
          <w:color w:val="000000"/>
          <w:sz w:val="22"/>
          <w:szCs w:val="22"/>
        </w:rPr>
        <w:t xml:space="preserve"> </w:t>
      </w:r>
      <w:r>
        <w:rPr>
          <w:rFonts w:ascii="Arial Narrow" w:hAnsi="Arial Narrow" w:cs="Arial Narrow"/>
          <w:i/>
          <w:iCs/>
          <w:color w:val="000000"/>
          <w:sz w:val="22"/>
          <w:szCs w:val="22"/>
        </w:rPr>
        <w:br/>
        <w:t xml:space="preserve">Nr 17/17 Zarządu Powiatu Włoszczowskiego (z dnia 7 lutego 2017 roku)w sprawie wyrażenia zgody na wydzierżawienie pomieszczenia w Zespole Opieki Zdrowotnej we Włoszczowie na prowadzenie działalności gospodarczej </w:t>
      </w:r>
      <w:r w:rsidRPr="00000C6B">
        <w:rPr>
          <w:rFonts w:ascii="Arial Narrow" w:hAnsi="Arial Narrow" w:cs="Arial Narrow"/>
          <w:i/>
          <w:iCs/>
          <w:color w:val="000000"/>
          <w:sz w:val="22"/>
          <w:szCs w:val="22"/>
        </w:rPr>
        <w:t>w wyniku przeprowadzonego przetargu publicznego zostaje zawarta umowa o następującej treści:</w:t>
      </w:r>
    </w:p>
    <w:p w:rsidR="003564E5" w:rsidRPr="00000C6B" w:rsidRDefault="003564E5" w:rsidP="005818F1">
      <w:pPr>
        <w:pStyle w:val="Style2"/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1445DD" w:rsidRDefault="003564E5" w:rsidP="005818F1">
      <w:pPr>
        <w:pStyle w:val="Style2"/>
        <w:spacing w:before="67" w:line="276" w:lineRule="auto"/>
        <w:rPr>
          <w:rStyle w:val="FontStyle17"/>
          <w:rFonts w:ascii="Arial Narrow" w:hAnsi="Arial Narrow" w:cs="Arial Narrow"/>
          <w:color w:val="000000"/>
          <w:spacing w:val="30"/>
        </w:rPr>
      </w:pPr>
      <w:r w:rsidRPr="001445DD">
        <w:rPr>
          <w:rStyle w:val="FontStyle17"/>
          <w:rFonts w:ascii="Arial Narrow" w:hAnsi="Arial Narrow" w:cs="Arial Narrow"/>
          <w:color w:val="000000"/>
          <w:spacing w:val="30"/>
        </w:rPr>
        <w:t>§1</w:t>
      </w:r>
    </w:p>
    <w:p w:rsidR="003564E5" w:rsidRPr="001445DD" w:rsidRDefault="003564E5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color w:val="000000"/>
        </w:rPr>
      </w:pPr>
      <w:r w:rsidRPr="001445DD">
        <w:rPr>
          <w:rStyle w:val="FontStyle18"/>
          <w:rFonts w:ascii="Arial Narrow" w:hAnsi="Arial Narrow" w:cs="Arial Narrow"/>
          <w:color w:val="000000"/>
        </w:rPr>
        <w:t xml:space="preserve">1. Wydzierżawiający oddaje, a Dzierżawca przyjmuje w dzierżawę pomieszczenie wraz z jego wyposażeniem technicznym z przeznaczeniem na prowadzenie działalności gospodarczej, o łącznej powierzchni </w:t>
      </w:r>
      <w:r w:rsidRPr="001445DD">
        <w:rPr>
          <w:rFonts w:ascii="Arial Narrow" w:hAnsi="Arial Narrow" w:cs="Arial Narrow"/>
          <w:b/>
          <w:bCs/>
          <w:color w:val="000000"/>
          <w:sz w:val="22"/>
          <w:szCs w:val="22"/>
        </w:rPr>
        <w:t>144,00 m</w:t>
      </w:r>
      <w:r w:rsidRPr="001445DD">
        <w:rPr>
          <w:rFonts w:ascii="Arial Narrow" w:hAnsi="Arial Narrow" w:cs="Arial Narrow"/>
          <w:b/>
          <w:bCs/>
          <w:color w:val="000000"/>
          <w:sz w:val="22"/>
          <w:szCs w:val="22"/>
          <w:vertAlign w:val="superscript"/>
        </w:rPr>
        <w:t>2</w:t>
      </w:r>
      <w:r w:rsidRPr="001445DD">
        <w:rPr>
          <w:rStyle w:val="FontStyle18"/>
          <w:rFonts w:ascii="Arial Narrow" w:hAnsi="Arial Narrow" w:cs="Arial Narrow"/>
          <w:color w:val="000000"/>
        </w:rPr>
        <w:t xml:space="preserve">, zlokalizowane </w:t>
      </w:r>
      <w:r w:rsidRPr="001445DD">
        <w:rPr>
          <w:rFonts w:ascii="Arial Narrow" w:hAnsi="Arial Narrow" w:cs="Arial Narrow"/>
          <w:color w:val="000000"/>
          <w:sz w:val="22"/>
          <w:szCs w:val="22"/>
        </w:rPr>
        <w:t xml:space="preserve">w wolnostojącym budynku Zespołu Opieki Zdrowotnej we Włoszczowie przy ul. Żeromskiego 28 </w:t>
      </w:r>
      <w:r w:rsidRPr="001445DD">
        <w:rPr>
          <w:rStyle w:val="FontStyle18"/>
          <w:rFonts w:ascii="Arial Narrow" w:hAnsi="Arial Narrow" w:cs="Arial Narrow"/>
          <w:color w:val="000000"/>
        </w:rPr>
        <w:t>(„przedmiot dzierżawy”). Opis pomieszczenia stanowiącego przedmiot dzierżawy wraz z wyposażeniem technicznym zawiera Załącznik nr 2 do Umowy.</w:t>
      </w:r>
    </w:p>
    <w:p w:rsidR="003564E5" w:rsidRPr="001445DD" w:rsidRDefault="003564E5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color w:val="000000"/>
        </w:rPr>
      </w:pPr>
      <w:r w:rsidRPr="001445DD">
        <w:rPr>
          <w:rStyle w:val="FontStyle18"/>
          <w:rFonts w:ascii="Arial Narrow" w:hAnsi="Arial Narrow" w:cs="Arial Narrow"/>
          <w:color w:val="000000"/>
        </w:rPr>
        <w:t>2.  Wydzierżawiający oświadcza, że przedmiot dzierżawy jest wolny od jakichkolwiek obciążeń na rzecz osób trzecich, które mogłyby ograniczać jego używanie przez Dzierżawcę.</w:t>
      </w:r>
    </w:p>
    <w:p w:rsidR="003564E5" w:rsidRPr="001445DD" w:rsidRDefault="003564E5" w:rsidP="005818F1">
      <w:pPr>
        <w:pStyle w:val="Style3"/>
        <w:spacing w:line="276" w:lineRule="auto"/>
        <w:ind w:left="284" w:right="5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1445DD" w:rsidRDefault="003564E5" w:rsidP="005818F1">
      <w:pPr>
        <w:pStyle w:val="Style3"/>
        <w:spacing w:line="276" w:lineRule="auto"/>
        <w:ind w:right="5"/>
        <w:jc w:val="center"/>
        <w:rPr>
          <w:rStyle w:val="FontStyle18"/>
          <w:rFonts w:ascii="Arial Narrow" w:hAnsi="Arial Narrow" w:cs="Arial Narrow"/>
          <w:b/>
          <w:bCs/>
          <w:color w:val="000000"/>
        </w:rPr>
      </w:pPr>
      <w:r w:rsidRPr="001445DD">
        <w:rPr>
          <w:rStyle w:val="FontStyle18"/>
          <w:rFonts w:ascii="Arial Narrow" w:hAnsi="Arial Narrow" w:cs="Arial Narrow"/>
          <w:b/>
          <w:bCs/>
          <w:color w:val="000000"/>
        </w:rPr>
        <w:t>§2</w:t>
      </w:r>
    </w:p>
    <w:p w:rsidR="003564E5" w:rsidRPr="001445DD" w:rsidRDefault="003564E5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b/>
          <w:bCs/>
          <w:color w:val="000000"/>
        </w:rPr>
      </w:pPr>
      <w:r w:rsidRPr="001445DD">
        <w:rPr>
          <w:rStyle w:val="FontStyle18"/>
          <w:rFonts w:ascii="Arial Narrow" w:hAnsi="Arial Narrow" w:cs="Arial Narrow"/>
          <w:color w:val="000000"/>
        </w:rPr>
        <w:t xml:space="preserve">1. Dzierżawca oświadcza, że w pomieszczeniu stanowiącym przedmiot dzierżawy, o którym mowa w §1 ust. 1, prowadzona będzie przez Dzierżawcę działalność gospodarcza, </w:t>
      </w:r>
      <w:r w:rsidRPr="001445DD">
        <w:rPr>
          <w:rStyle w:val="FontStyle18"/>
          <w:rFonts w:ascii="Arial Narrow" w:hAnsi="Arial Narrow" w:cs="Arial Narrow"/>
        </w:rPr>
        <w:t>polegająca w szczególności na</w:t>
      </w:r>
      <w:r w:rsidRPr="001445DD">
        <w:rPr>
          <w:rStyle w:val="FontStyle18"/>
          <w:rFonts w:ascii="Arial Narrow" w:hAnsi="Arial Narrow" w:cs="Arial Narrow"/>
          <w:color w:val="FF0000"/>
        </w:rPr>
        <w:t xml:space="preserve"> ……………………………..</w:t>
      </w:r>
    </w:p>
    <w:p w:rsidR="003564E5" w:rsidRPr="001445DD" w:rsidRDefault="003564E5" w:rsidP="0026163D">
      <w:pPr>
        <w:pStyle w:val="Style3"/>
        <w:widowControl/>
        <w:tabs>
          <w:tab w:val="left" w:pos="284"/>
        </w:tabs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color w:val="000000"/>
        </w:rPr>
      </w:pPr>
      <w:r w:rsidRPr="001445DD">
        <w:rPr>
          <w:rStyle w:val="FontStyle18"/>
          <w:rFonts w:ascii="Arial Narrow" w:hAnsi="Arial Narrow" w:cs="Arial Narrow"/>
          <w:color w:val="000000"/>
        </w:rPr>
        <w:t>2. Bez uprzedniej pisemnej zgody Wydzierżawiającego, Dzierżawca nie ma prawa zmieniać ani rozszerzać umówionego przeznaczenia pomieszczeń stanowiących przedmiot dzierżawy ani też wykorzystywać przedmiotu dzierżawy w innym celu niż określony w ust. 1.</w:t>
      </w:r>
    </w:p>
    <w:p w:rsidR="003564E5" w:rsidRPr="001445DD" w:rsidRDefault="003564E5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color w:val="000000"/>
        </w:rPr>
      </w:pPr>
      <w:r w:rsidRPr="001445DD">
        <w:rPr>
          <w:rStyle w:val="FontStyle18"/>
          <w:rFonts w:ascii="Arial Narrow" w:hAnsi="Arial Narrow" w:cs="Arial Narrow"/>
          <w:color w:val="000000"/>
        </w:rPr>
        <w:t>3.  Dzierżawca w pomieszczeniach stanowiących przedmiot dzierżawy nie może prowadzić działalności konkurencyjnej w stosunku do działalności Wydzierżawiającego</w:t>
      </w:r>
      <w:r w:rsidRPr="001445DD">
        <w:rPr>
          <w:rFonts w:ascii="Arial Narrow" w:hAnsi="Arial Narrow" w:cs="Arial Narrow"/>
          <w:color w:val="000000"/>
          <w:sz w:val="22"/>
          <w:szCs w:val="22"/>
        </w:rPr>
        <w:t xml:space="preserve"> ani świadczyć </w:t>
      </w:r>
      <w:r w:rsidRPr="001445DD">
        <w:rPr>
          <w:rFonts w:ascii="Arial Narrow" w:hAnsi="Arial Narrow" w:cs="Arial Narrow"/>
          <w:sz w:val="22"/>
          <w:szCs w:val="22"/>
        </w:rPr>
        <w:t>usług pogrzebowych lub prowadzić ich reklamy</w:t>
      </w:r>
      <w:r w:rsidRPr="001445DD">
        <w:rPr>
          <w:rStyle w:val="FontStyle18"/>
          <w:rFonts w:ascii="Arial Narrow" w:hAnsi="Arial Narrow" w:cs="Arial Narrow"/>
          <w:color w:val="000000"/>
        </w:rPr>
        <w:t>.</w:t>
      </w:r>
    </w:p>
    <w:p w:rsidR="003564E5" w:rsidRPr="00000C6B" w:rsidRDefault="003564E5" w:rsidP="0026163D">
      <w:pPr>
        <w:pStyle w:val="Style3"/>
        <w:widowControl/>
        <w:tabs>
          <w:tab w:val="left" w:pos="284"/>
        </w:tabs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color w:val="000000"/>
        </w:rPr>
      </w:pPr>
      <w:r w:rsidRPr="001445DD">
        <w:rPr>
          <w:rStyle w:val="FontStyle18"/>
          <w:rFonts w:ascii="Arial Narrow" w:hAnsi="Arial Narrow" w:cs="Arial Narrow"/>
          <w:color w:val="000000"/>
        </w:rPr>
        <w:t>4. Wydzierżawiający nie ponosi odpowiedzialności za brak możliwości prowadzenia przez Dzierżawcę działalności opisanej w ust. 1, spowodowany w szczególności nie uzyskaniem przez Dzierżawcę wymaganych pozwoleń lub niespełnieniem przewidzianych przepisami prawa warunków jej prowadzenia. Brak możliwości prowadzenia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 przez Dzierżawcę działalności opisanej w ust. 1 nie stanowi podstawy do odstąpienia przez Dzierżawcę od niniejszej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>mowy.</w:t>
      </w:r>
    </w:p>
    <w:p w:rsidR="003564E5" w:rsidRPr="00000C6B" w:rsidRDefault="003564E5" w:rsidP="005818F1">
      <w:pPr>
        <w:pStyle w:val="Style3"/>
        <w:spacing w:line="276" w:lineRule="auto"/>
        <w:ind w:right="5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5818F1">
      <w:pPr>
        <w:pStyle w:val="Style3"/>
        <w:spacing w:line="276" w:lineRule="auto"/>
        <w:ind w:right="5"/>
        <w:jc w:val="center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§3</w:t>
      </w:r>
    </w:p>
    <w:p w:rsidR="003564E5" w:rsidRPr="00000C6B" w:rsidRDefault="003564E5" w:rsidP="005818F1">
      <w:pPr>
        <w:pStyle w:val="Style3"/>
        <w:spacing w:line="276" w:lineRule="auto"/>
        <w:ind w:right="5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Dzierżawca oświadcza, że zapoznał się ze stanem przedmiotu dzierżawy, jego stan techniczny jest mu znany, oraz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>że nie wnosi w tym zakresie żadnych zastrzeżeń, oświadczając jednocześnie, że nie będzie występował z ewentualnymi roszczeniami z tytułu rękojmi za wady przedmiotu dzierżawy, ani z jakimikolwiek innymi roszczeniami związanymi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>ze stanem pomieszczeń i ich wyposażenia technicznego, będących przedmiotem dzierżawy. Dzierżawca zrzeka się</w:t>
      </w:r>
      <w:r>
        <w:rPr>
          <w:rStyle w:val="FontStyle18"/>
          <w:rFonts w:ascii="Arial Narrow" w:hAnsi="Arial Narrow" w:cs="Arial Narrow"/>
          <w:color w:val="000000"/>
        </w:rPr>
        <w:t xml:space="preserve">           </w:t>
      </w:r>
      <w:r w:rsidRPr="00000C6B">
        <w:rPr>
          <w:rStyle w:val="FontStyle18"/>
          <w:rFonts w:ascii="Arial Narrow" w:hAnsi="Arial Narrow" w:cs="Arial Narrow"/>
          <w:color w:val="000000"/>
        </w:rPr>
        <w:t>w tym zakresie wszelkich roszczeń w stosunku do Wydzierżawiającego.</w:t>
      </w:r>
    </w:p>
    <w:p w:rsidR="003564E5" w:rsidRPr="00000C6B" w:rsidRDefault="003564E5" w:rsidP="00F51812">
      <w:pPr>
        <w:pStyle w:val="Style3"/>
        <w:spacing w:line="276" w:lineRule="auto"/>
        <w:ind w:right="5"/>
        <w:rPr>
          <w:rStyle w:val="FontStyle18"/>
          <w:rFonts w:ascii="Arial Narrow" w:hAnsi="Arial Narrow" w:cs="Arial Narrow"/>
          <w:b/>
          <w:bCs/>
          <w:color w:val="000000"/>
        </w:rPr>
      </w:pPr>
    </w:p>
    <w:p w:rsidR="003564E5" w:rsidRPr="00000C6B" w:rsidRDefault="003564E5" w:rsidP="00D0430D">
      <w:pPr>
        <w:pStyle w:val="Style3"/>
        <w:spacing w:line="276" w:lineRule="auto"/>
        <w:ind w:right="5"/>
        <w:jc w:val="center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§4</w:t>
      </w:r>
    </w:p>
    <w:p w:rsidR="003564E5" w:rsidRPr="00000C6B" w:rsidRDefault="003564E5" w:rsidP="00B235CA">
      <w:pPr>
        <w:pStyle w:val="Style3"/>
        <w:widowControl/>
        <w:numPr>
          <w:ilvl w:val="0"/>
          <w:numId w:val="5"/>
        </w:numPr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Dzierżawca zobowiązany jest do zagospodarowania, wyposażenia w sprzęt oraz dostosowania przedmiotu dzierżawy na potrzeby prowadzenia działalności opisanej w §2 ust. 1, we własnym zakresie i na własny koszt, bez obowiązku zwrotu przez Wydzierżawiającego tych kosztów, oraz bez obowiązku zwrotu przez Wydzierżawiającego równowartości dokonanych w ten sposób nakładów i ulepszeń. Dzierżawca zrzeka się wszelkich roszczeń w tym zakresie.</w:t>
      </w:r>
    </w:p>
    <w:p w:rsidR="003564E5" w:rsidRPr="00000C6B" w:rsidRDefault="003564E5" w:rsidP="00B235CA">
      <w:pPr>
        <w:pStyle w:val="Style3"/>
        <w:widowControl/>
        <w:numPr>
          <w:ilvl w:val="0"/>
          <w:numId w:val="5"/>
        </w:numPr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Dzierżawca może rozpocząć prace adaptacyjne pomieszczeń, będących przedmiotem dzierżawy, </w:t>
      </w:r>
      <w:r w:rsidRPr="00000C6B">
        <w:rPr>
          <w:rStyle w:val="FontStyle18"/>
          <w:rFonts w:ascii="Arial Narrow" w:hAnsi="Arial Narrow" w:cs="Arial Narrow"/>
          <w:color w:val="000000"/>
        </w:rPr>
        <w:br/>
        <w:t xml:space="preserve">po pisemnym uzgodnieniu ich zakresu z Wydzierżawiającym. </w:t>
      </w:r>
    </w:p>
    <w:p w:rsidR="003564E5" w:rsidRPr="00000C6B" w:rsidRDefault="003564E5" w:rsidP="00F51812">
      <w:pPr>
        <w:pStyle w:val="Style3"/>
        <w:widowControl/>
        <w:spacing w:line="276" w:lineRule="auto"/>
        <w:rPr>
          <w:rStyle w:val="FontStyle18"/>
          <w:rFonts w:ascii="Arial Narrow" w:hAnsi="Arial Narrow" w:cs="Arial Narrow"/>
          <w:color w:val="000000"/>
        </w:rPr>
      </w:pPr>
    </w:p>
    <w:p w:rsidR="003564E5" w:rsidRPr="00000C6B" w:rsidRDefault="003564E5" w:rsidP="00D0430D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  <w:spacing w:val="30"/>
        </w:rPr>
      </w:pPr>
      <w:r w:rsidRPr="00000C6B">
        <w:rPr>
          <w:rStyle w:val="FontStyle17"/>
          <w:rFonts w:ascii="Arial Narrow" w:hAnsi="Arial Narrow" w:cs="Arial Narrow"/>
          <w:color w:val="000000"/>
          <w:spacing w:val="30"/>
        </w:rPr>
        <w:t>§5</w:t>
      </w:r>
    </w:p>
    <w:p w:rsidR="003564E5" w:rsidRPr="00000C6B" w:rsidRDefault="003564E5" w:rsidP="0026163D">
      <w:pPr>
        <w:pStyle w:val="Style5"/>
        <w:widowControl/>
        <w:tabs>
          <w:tab w:val="left" w:pos="284"/>
          <w:tab w:val="num" w:pos="1134"/>
        </w:tabs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1. Dzierżawca zobowiązuje się używać przedmiotu dzierżawy zgodnie z jego społeczno – gospodarczym przeznaczeniem oraz celem określonym w §2 ust. 1 umowy, a także z zachowaniem obowiązujących przepisów prawa, w tym w szczególności w zakresie ochrony przeciwpożarowej, bezpieczeństwa i higieny  pracy oraz ochrony mienia.</w:t>
      </w:r>
    </w:p>
    <w:p w:rsidR="003564E5" w:rsidRPr="00000C6B" w:rsidRDefault="003564E5" w:rsidP="0026163D">
      <w:pPr>
        <w:pStyle w:val="Style5"/>
        <w:widowControl/>
        <w:tabs>
          <w:tab w:val="left" w:pos="284"/>
          <w:tab w:val="num" w:pos="1134"/>
        </w:tabs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2. Dzierżawca zobowiązuje się do utrzymania przedmiotu dzierżawy w stanie niepogorszonym</w:t>
      </w:r>
      <w:r>
        <w:rPr>
          <w:rStyle w:val="FontStyle18"/>
          <w:rFonts w:ascii="Arial Narrow" w:hAnsi="Arial Narrow" w:cs="Arial Narrow"/>
          <w:color w:val="000000"/>
        </w:rPr>
        <w:t xml:space="preserve"> </w:t>
      </w:r>
      <w:r w:rsidRPr="00000C6B">
        <w:rPr>
          <w:rStyle w:val="FontStyle18"/>
          <w:rFonts w:ascii="Arial Narrow" w:hAnsi="Arial Narrow" w:cs="Arial Narrow"/>
          <w:color w:val="000000"/>
        </w:rPr>
        <w:t>z</w:t>
      </w:r>
      <w:r>
        <w:rPr>
          <w:rStyle w:val="FontStyle18"/>
          <w:rFonts w:ascii="Arial Narrow" w:hAnsi="Arial Narrow" w:cs="Arial Narrow"/>
          <w:color w:val="000000"/>
        </w:rPr>
        <w:t xml:space="preserve"> </w:t>
      </w:r>
      <w:r w:rsidRPr="00000C6B">
        <w:rPr>
          <w:rStyle w:val="FontStyle18"/>
          <w:rFonts w:ascii="Arial Narrow" w:hAnsi="Arial Narrow" w:cs="Arial Narrow"/>
          <w:color w:val="000000"/>
        </w:rPr>
        <w:t>uwzględnieniem normalnego stopnia zużycia wynikającego z prawidłowej eksploatacji.</w:t>
      </w:r>
    </w:p>
    <w:p w:rsidR="003564E5" w:rsidRPr="00000C6B" w:rsidRDefault="003564E5" w:rsidP="0026163D">
      <w:pPr>
        <w:pStyle w:val="Style5"/>
        <w:widowControl/>
        <w:tabs>
          <w:tab w:val="left" w:pos="284"/>
          <w:tab w:val="num" w:pos="1134"/>
        </w:tabs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3. Dzierżawca zobowiązuje się prowadzić swoją działalność w sposób nie powodujący</w:t>
      </w:r>
      <w:r>
        <w:rPr>
          <w:rStyle w:val="FontStyle18"/>
          <w:rFonts w:ascii="Arial Narrow" w:hAnsi="Arial Narrow" w:cs="Arial Narrow"/>
          <w:color w:val="000000"/>
        </w:rPr>
        <w:t xml:space="preserve"> 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zakłóceń działalności prowadzonej w innych pomieszczeniach ZOZ we Włoszczowie przy ul. </w:t>
      </w:r>
      <w:r>
        <w:rPr>
          <w:rStyle w:val="FontStyle18"/>
          <w:rFonts w:ascii="Arial Narrow" w:hAnsi="Arial Narrow" w:cs="Arial Narrow"/>
          <w:color w:val="000000"/>
        </w:rPr>
        <w:t>Ż</w:t>
      </w:r>
      <w:r w:rsidRPr="00000C6B">
        <w:rPr>
          <w:rStyle w:val="FontStyle18"/>
          <w:rFonts w:ascii="Arial Narrow" w:hAnsi="Arial Narrow" w:cs="Arial Narrow"/>
          <w:color w:val="000000"/>
        </w:rPr>
        <w:t>eromskiego 28.W szczególności działalność prowadzona przez Dzierżawcę nie może być uciążliwa dla pacjentów Wydzierżawiającego lub przebiegu leczenia.</w:t>
      </w:r>
    </w:p>
    <w:p w:rsidR="003564E5" w:rsidRDefault="003564E5" w:rsidP="00647254">
      <w:pPr>
        <w:shd w:val="clear" w:color="auto" w:fill="FFFFFF"/>
        <w:tabs>
          <w:tab w:val="left" w:pos="426"/>
        </w:tabs>
        <w:ind w:left="360" w:hanging="360"/>
        <w:jc w:val="both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4. Dzierżawca ponosi pełną odpowiedzialność materialną za szkody wyrządzone na skutek swojej działalności 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           ………………………………… i zobowiązany jest do ich naprawienia na własny koszt</w:t>
      </w:r>
      <w:r w:rsidRPr="00647254">
        <w:rPr>
          <w:rStyle w:val="FontStyle18"/>
          <w:rFonts w:ascii="Arial Narrow" w:hAnsi="Arial Narrow" w:cs="Arial Narrow"/>
          <w:color w:val="000000"/>
        </w:rPr>
        <w:t xml:space="preserve">. </w:t>
      </w:r>
      <w:r w:rsidRPr="00647254">
        <w:rPr>
          <w:rFonts w:ascii="Arial Narrow" w:hAnsi="Arial Narrow" w:cs="Arial Narrow"/>
          <w:sz w:val="22"/>
          <w:szCs w:val="22"/>
        </w:rPr>
        <w:t>Jeśli Dzierżawca nie przystąpi do naprawienia szkody w terminie ustalonym przez Strony lub wyznaczonym przez Wydzierżawiającego, Wydzierżawiający może powierzyć wykonanie tych czynności osobie trzeciej na koszt i ryzyko Dzierżawcy.</w:t>
      </w:r>
    </w:p>
    <w:p w:rsidR="003564E5" w:rsidRPr="00000C6B" w:rsidRDefault="003564E5" w:rsidP="0026163D">
      <w:pPr>
        <w:pStyle w:val="Style5"/>
        <w:widowControl/>
        <w:tabs>
          <w:tab w:val="left" w:pos="284"/>
        </w:tabs>
        <w:suppressAutoHyphens/>
        <w:autoSpaceDN/>
        <w:adjustRightInd/>
        <w:spacing w:line="276" w:lineRule="auto"/>
        <w:ind w:left="284" w:hanging="284"/>
        <w:rPr>
          <w:rStyle w:val="FontStyle17"/>
          <w:rFonts w:ascii="Arial Narrow" w:hAnsi="Arial Narrow" w:cs="Arial Narrow"/>
          <w:b w:val="0"/>
          <w:bCs w:val="0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5.  Wydzierżawiający zastrzega sobie lub osobie przez niego upoważnionej prawo do każdorazowego wstępu na teren pomieszczeń, będących przedmiotem dzierżawy, celem przeprowadzenia oględzin jego poszczególnych składników </w:t>
      </w:r>
      <w:r>
        <w:rPr>
          <w:rStyle w:val="FontStyle18"/>
          <w:rFonts w:ascii="Arial Narrow" w:hAnsi="Arial Narrow" w:cs="Arial Narrow"/>
          <w:color w:val="000000"/>
        </w:rPr>
        <w:t xml:space="preserve">    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i przeprowadzenia okresowych kontroli przestrzegania przez Dzierżawcę postanowień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mowy, zgodności stanu przedmiotu dzierżawy z wymaganiami sanitarnymi oraz wymaganiami dotyczącymi zasad funkcjonowania 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>i wykonywania działalności gospodarczej, a także sposobu korzystania przez Dzierżawcę z przedmiotu dzierżawy. Kontrola odbywać się będzie w obecności Dzierżawcy. O zamiarze dokonania oględzin przedmiotu dzierżawy oraz poszczególnych jego składników Wydzierżawiający zobowiązany jest poinformować Dzierżawcę na piśmie najpóźniej na 3 dni przed planowaną datą dokonania oględzin. W razie uniemożliwiania przez Dzierżawcę przeprowadzenia oględzin przedmiotu dzierżawy, oględziny odbyć się mogą bez obecności Dzierżawcy.</w:t>
      </w:r>
    </w:p>
    <w:p w:rsidR="003564E5" w:rsidRPr="00000C6B" w:rsidRDefault="003564E5" w:rsidP="00A168EA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  <w:spacing w:val="30"/>
        </w:rPr>
      </w:pPr>
    </w:p>
    <w:p w:rsidR="003564E5" w:rsidRPr="00000C6B" w:rsidRDefault="003564E5" w:rsidP="00A168EA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  <w:spacing w:val="30"/>
        </w:rPr>
      </w:pPr>
      <w:r w:rsidRPr="00000C6B">
        <w:rPr>
          <w:rStyle w:val="FontStyle17"/>
          <w:rFonts w:ascii="Arial Narrow" w:hAnsi="Arial Narrow" w:cs="Arial Narrow"/>
          <w:color w:val="000000"/>
          <w:spacing w:val="30"/>
        </w:rPr>
        <w:t>§6</w:t>
      </w:r>
    </w:p>
    <w:p w:rsidR="003564E5" w:rsidRPr="00000C6B" w:rsidRDefault="003564E5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5" w:hanging="425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W trakcie trwania niniejszej </w:t>
      </w:r>
      <w:r>
        <w:rPr>
          <w:rFonts w:ascii="Arial Narrow" w:hAnsi="Arial Narrow" w:cs="Arial Narrow"/>
          <w:color w:val="000000"/>
          <w:sz w:val="22"/>
          <w:szCs w:val="22"/>
        </w:rPr>
        <w:t>U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>mowy Dzierżawca zobowiązany będzie na własny koszt i we własnym zakresie przeprowadzać wszelkie naprawy i konserwacje przedmiotu dzierżawy, z częstotliwością wynikającą z zasad ich prawidłowego użytkowania.</w:t>
      </w:r>
    </w:p>
    <w:p w:rsidR="003564E5" w:rsidRPr="00000C6B" w:rsidRDefault="003564E5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Dzierżawca może dokonywać nakładów zwiększających wartość przedmiotu dzierżawy wyłącznie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br/>
        <w:t xml:space="preserve">za 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uprzednią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pisemną zgodą Wydzierżawiającego. </w:t>
      </w:r>
    </w:p>
    <w:p w:rsidR="003564E5" w:rsidRPr="00000C6B" w:rsidRDefault="003564E5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Wydzierżawiający nie zwraca Dzierżawcy poniesionych przez niego nakładów na adaptację, remont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br/>
        <w:t xml:space="preserve">lub modernizację przedmiotu dzierżawy dla potrzeb wykonywanej przez niego działalności, jak również innych nakładów poczynionych przez Dzierżawcę na przedmiot dzierżawy. Nakłady te przechodzą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br/>
        <w:t xml:space="preserve">na własność Wydzierżawiającego bez względu na termin lub przyczynę zakończenia realizacji </w:t>
      </w:r>
      <w:r>
        <w:rPr>
          <w:rFonts w:ascii="Arial Narrow" w:hAnsi="Arial Narrow" w:cs="Arial Narrow"/>
          <w:color w:val="000000"/>
          <w:sz w:val="22"/>
          <w:szCs w:val="22"/>
        </w:rPr>
        <w:t>U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>mowy.</w:t>
      </w:r>
    </w:p>
    <w:p w:rsidR="003564E5" w:rsidRPr="00000C6B" w:rsidRDefault="003564E5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>Dzierżawca ponosi pełną odpowiedzialność za stan pomieszczeń wymagany do prowadzenia działalności, o której mowa w §2 ust. 1,pod kątem norm sanitarno– epidemiologicznych.</w:t>
      </w:r>
    </w:p>
    <w:p w:rsidR="003564E5" w:rsidRPr="00000C6B" w:rsidRDefault="003564E5" w:rsidP="00803259">
      <w:pPr>
        <w:pStyle w:val="Style2"/>
        <w:widowControl/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>5.  Wydzierżawiający nie ponosi odpowiedzialności za szkody i straty powstałe w wyniku pożaru, awarii wodnokanalizacyjnej, centralnego ogrzewania oraz braku w dostawie energii elektrycznej lub innych zdarzeń niezawinionych przez Wydzierżawiającego.</w:t>
      </w:r>
    </w:p>
    <w:p w:rsidR="003564E5" w:rsidRPr="00000C6B" w:rsidRDefault="003564E5" w:rsidP="005818F1">
      <w:pPr>
        <w:pStyle w:val="Style3"/>
        <w:spacing w:line="276" w:lineRule="auto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A168EA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  <w:spacing w:val="30"/>
        </w:rPr>
      </w:pPr>
      <w:r w:rsidRPr="00000C6B">
        <w:rPr>
          <w:rStyle w:val="FontStyle17"/>
          <w:rFonts w:ascii="Arial Narrow" w:hAnsi="Arial Narrow" w:cs="Arial Narrow"/>
          <w:color w:val="000000"/>
          <w:spacing w:val="30"/>
        </w:rPr>
        <w:t>§7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hanging="360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1.  Dzierżawca zobowiązuje się do utrzymania w czystości i porządku przedmiotu dzierżawy oraz do należytego zamykania i zabezpieczania dzierżawionych pomieszczeń.</w:t>
      </w:r>
    </w:p>
    <w:p w:rsidR="003564E5" w:rsidRPr="00E96A36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hanging="360"/>
        <w:rPr>
          <w:rStyle w:val="FontStyle18"/>
          <w:rFonts w:ascii="Arial Narrow" w:hAnsi="Arial Narrow" w:cs="Arial Narrow"/>
          <w:color w:val="FF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2.    Dzierżawca ponosi wszelkie koszty wynikające z realizacji obow</w:t>
      </w:r>
      <w:r>
        <w:rPr>
          <w:rStyle w:val="FontStyle18"/>
          <w:rFonts w:ascii="Arial Narrow" w:hAnsi="Arial Narrow" w:cs="Arial Narrow"/>
          <w:color w:val="000000"/>
        </w:rPr>
        <w:t>iązków, o których mowa w ust. 1</w:t>
      </w:r>
      <w:r w:rsidRPr="000676E8">
        <w:rPr>
          <w:rStyle w:val="FontStyle18"/>
          <w:rFonts w:ascii="Arial Narrow" w:hAnsi="Arial Narrow" w:cs="Arial Narrow"/>
        </w:rPr>
        <w:t xml:space="preserve"> w tym związane </w:t>
      </w:r>
      <w:r w:rsidRPr="000676E8">
        <w:rPr>
          <w:rStyle w:val="FontStyle18"/>
          <w:rFonts w:ascii="Arial Narrow" w:hAnsi="Arial Narrow" w:cs="Arial Narrow"/>
        </w:rPr>
        <w:br/>
        <w:t xml:space="preserve">z odbiorem i utylizacją powstałych w wyniku prowadzenia działalności gospodarczej odpadów. </w:t>
      </w:r>
    </w:p>
    <w:p w:rsidR="003564E5" w:rsidRPr="00000C6B" w:rsidRDefault="003564E5" w:rsidP="005818F1">
      <w:pPr>
        <w:pStyle w:val="Style3"/>
        <w:widowControl/>
        <w:spacing w:line="276" w:lineRule="auto"/>
        <w:ind w:left="426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A168EA">
      <w:pPr>
        <w:pStyle w:val="ListParagraph"/>
        <w:tabs>
          <w:tab w:val="left" w:pos="4253"/>
          <w:tab w:val="center" w:pos="4536"/>
          <w:tab w:val="left" w:pos="7275"/>
        </w:tabs>
        <w:spacing w:after="0"/>
        <w:ind w:left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§8</w:t>
      </w:r>
    </w:p>
    <w:p w:rsidR="003564E5" w:rsidRPr="00000C6B" w:rsidRDefault="003564E5" w:rsidP="00803259">
      <w:pPr>
        <w:pStyle w:val="ListParagraph"/>
        <w:suppressAutoHyphens/>
        <w:spacing w:after="0"/>
        <w:ind w:left="426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1.  Bez zgody Wydzierżawiającego, wyrażonej na piśmie pod rygorem nieważności, Dzierżawca nie może</w:t>
      </w:r>
      <w:r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</w:rPr>
        <w:t>oddać przedmiotu dzierżawy, ani jego części, osobie trzeciej do używania ani go poddzierżawiać.</w:t>
      </w:r>
    </w:p>
    <w:p w:rsidR="003564E5" w:rsidRPr="00000C6B" w:rsidRDefault="003564E5" w:rsidP="00803259">
      <w:pPr>
        <w:pStyle w:val="ListParagraph"/>
        <w:suppressAutoHyphens/>
        <w:spacing w:after="0"/>
        <w:ind w:left="426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2.  Dzierżawca nie może przelewać w jakiejkolwiek formie uprawnień wynikających z niniejszej </w:t>
      </w:r>
      <w:r>
        <w:rPr>
          <w:rFonts w:ascii="Arial Narrow" w:hAnsi="Arial Narrow" w:cs="Arial Narrow"/>
          <w:color w:val="000000"/>
        </w:rPr>
        <w:t>U</w:t>
      </w:r>
      <w:r w:rsidRPr="00000C6B">
        <w:rPr>
          <w:rFonts w:ascii="Arial Narrow" w:hAnsi="Arial Narrow" w:cs="Arial Narrow"/>
          <w:color w:val="000000"/>
        </w:rPr>
        <w:t xml:space="preserve">mowy na rzecz osób trzecich, bez uzyskania </w:t>
      </w:r>
      <w:r>
        <w:rPr>
          <w:rFonts w:ascii="Arial Narrow" w:hAnsi="Arial Narrow" w:cs="Arial Narrow"/>
          <w:color w:val="000000"/>
        </w:rPr>
        <w:t xml:space="preserve">uprzedniej </w:t>
      </w:r>
      <w:r w:rsidRPr="00000C6B">
        <w:rPr>
          <w:rFonts w:ascii="Arial Narrow" w:hAnsi="Arial Narrow" w:cs="Arial Narrow"/>
          <w:color w:val="000000"/>
        </w:rPr>
        <w:t>pisemnej zgody Wydzierżawiającego.</w:t>
      </w:r>
    </w:p>
    <w:p w:rsidR="003564E5" w:rsidRPr="00000C6B" w:rsidRDefault="003564E5" w:rsidP="005818F1">
      <w:pPr>
        <w:pStyle w:val="ListParagraph"/>
        <w:spacing w:after="0"/>
        <w:ind w:left="34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D6156D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  <w:spacing w:val="30"/>
        </w:rPr>
      </w:pPr>
      <w:r w:rsidRPr="00000C6B">
        <w:rPr>
          <w:rStyle w:val="FontStyle17"/>
          <w:rFonts w:ascii="Arial Narrow" w:hAnsi="Arial Narrow" w:cs="Arial Narrow"/>
          <w:color w:val="000000"/>
          <w:spacing w:val="30"/>
        </w:rPr>
        <w:t>§9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1.  Dzierżawca zobowiązuje się płacić Wydzierżawiającemu miesięczny czynsz dzierżawny</w:t>
      </w:r>
      <w:r>
        <w:rPr>
          <w:rStyle w:val="FontStyle18"/>
          <w:rFonts w:ascii="Arial Narrow" w:hAnsi="Arial Narrow" w:cs="Arial Narrow"/>
          <w:color w:val="000000"/>
        </w:rPr>
        <w:t xml:space="preserve"> </w:t>
      </w:r>
      <w:r w:rsidRPr="00000C6B">
        <w:rPr>
          <w:rStyle w:val="FontStyle18"/>
          <w:rFonts w:ascii="Arial Narrow" w:hAnsi="Arial Narrow" w:cs="Arial Narrow"/>
          <w:color w:val="000000"/>
        </w:rPr>
        <w:t>w wysokości………… zł (słownie: …………………) + należny podatek VAT, zgodnie ze złożoną Ofertą cenową stanowiącą Załącznik nr 1</w:t>
      </w:r>
      <w:r>
        <w:rPr>
          <w:rStyle w:val="FontStyle18"/>
          <w:rFonts w:ascii="Arial Narrow" w:hAnsi="Arial Narrow" w:cs="Arial Narrow"/>
          <w:color w:val="000000"/>
        </w:rPr>
        <w:br/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do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mowy. </w:t>
      </w:r>
      <w:r>
        <w:rPr>
          <w:rStyle w:val="FontStyle18"/>
          <w:rFonts w:ascii="Arial Narrow" w:hAnsi="Arial Narrow" w:cs="Arial Narrow"/>
          <w:color w:val="000000"/>
        </w:rPr>
        <w:t>Czynsz będzie płatny w terminie do 14 dnia każdego miesiąca na następujący rachunek bankowy prowadzony przez Bank Gospodarstwa Krajowego o nr:  40 1130 11 92 0027 6003 7320 0010.</w:t>
      </w:r>
    </w:p>
    <w:p w:rsidR="003564E5" w:rsidRPr="006C51E3" w:rsidRDefault="003564E5" w:rsidP="006C51E3">
      <w:pPr>
        <w:spacing w:line="276" w:lineRule="auto"/>
        <w:ind w:left="426" w:hanging="284"/>
        <w:jc w:val="both"/>
        <w:rPr>
          <w:rFonts w:ascii="Arial Narrow" w:hAnsi="Arial Narrow" w:cs="Arial Narrow"/>
          <w:strike/>
          <w:color w:val="FF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>2</w:t>
      </w:r>
      <w:r w:rsidRPr="00647254">
        <w:rPr>
          <w:rFonts w:ascii="Arial Narrow" w:hAnsi="Arial Narrow" w:cs="Arial Narrow"/>
          <w:color w:val="000000"/>
          <w:sz w:val="22"/>
          <w:szCs w:val="22"/>
        </w:rPr>
        <w:t xml:space="preserve">. </w:t>
      </w:r>
      <w:r w:rsidRPr="00712A53">
        <w:rPr>
          <w:rFonts w:ascii="Arial Narrow" w:hAnsi="Arial Narrow" w:cs="Arial Narrow"/>
          <w:sz w:val="22"/>
          <w:szCs w:val="22"/>
        </w:rPr>
        <w:t>Dodatkowo Dzierżawca będzie ponosił koszty opłat miesięcznych za media z tytułu zużycia energii elektrycznej – według wskazań licznika; na podstawie jednostkowych cen obowiązujących Wydzierżawiającego.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hanging="284"/>
        <w:rPr>
          <w:rStyle w:val="FontStyle18"/>
          <w:rFonts w:ascii="Arial Narrow" w:hAnsi="Arial Narrow" w:cs="Arial Narrow"/>
          <w:color w:val="000000"/>
        </w:rPr>
      </w:pPr>
      <w:r>
        <w:rPr>
          <w:rStyle w:val="FontStyle18"/>
          <w:rFonts w:ascii="Arial Narrow" w:hAnsi="Arial Narrow" w:cs="Arial Narrow"/>
          <w:color w:val="000000"/>
        </w:rPr>
        <w:t>3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.  Czynsz dzierżawny </w:t>
      </w:r>
      <w:r>
        <w:rPr>
          <w:rStyle w:val="FontStyle18"/>
          <w:rFonts w:ascii="Arial Narrow" w:hAnsi="Arial Narrow" w:cs="Arial Narrow"/>
          <w:color w:val="000000"/>
        </w:rPr>
        <w:t>płatny będzie z góry,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 </w:t>
      </w:r>
      <w:r w:rsidRPr="000676E8">
        <w:rPr>
          <w:rStyle w:val="FontStyle18"/>
          <w:rFonts w:ascii="Arial Narrow" w:hAnsi="Arial Narrow" w:cs="Arial Narrow"/>
        </w:rPr>
        <w:t>natomiast koszty eksploatacyjne płatne będą z doł</w:t>
      </w:r>
      <w:r>
        <w:rPr>
          <w:rStyle w:val="FontStyle18"/>
          <w:rFonts w:ascii="Arial Narrow" w:hAnsi="Arial Narrow" w:cs="Arial Narrow"/>
        </w:rPr>
        <w:t xml:space="preserve">u </w:t>
      </w:r>
      <w:r w:rsidRPr="000676E8">
        <w:rPr>
          <w:rStyle w:val="FontStyle18"/>
          <w:rFonts w:ascii="Arial Narrow" w:hAnsi="Arial Narrow" w:cs="Arial Narrow"/>
          <w:color w:val="000000"/>
        </w:rPr>
        <w:t>na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 podstawie faktury wystawionej przez Wydzierżawiającego. Okresem rozliczeniowym jest miesiąc kalendarzowy.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hanging="284"/>
        <w:rPr>
          <w:rStyle w:val="FontStyle18"/>
          <w:rFonts w:ascii="Arial Narrow" w:hAnsi="Arial Narrow" w:cs="Arial Narrow"/>
          <w:color w:val="000000"/>
        </w:rPr>
      </w:pPr>
      <w:r>
        <w:rPr>
          <w:rStyle w:val="FontStyle18"/>
          <w:rFonts w:ascii="Arial Narrow" w:hAnsi="Arial Narrow" w:cs="Arial Narrow"/>
          <w:color w:val="000000"/>
        </w:rPr>
        <w:t>4</w:t>
      </w:r>
      <w:r w:rsidRPr="00000C6B">
        <w:rPr>
          <w:rStyle w:val="FontStyle18"/>
          <w:rFonts w:ascii="Arial Narrow" w:hAnsi="Arial Narrow" w:cs="Arial Narrow"/>
          <w:color w:val="000000"/>
        </w:rPr>
        <w:t>.  Dzierżawca poza czynszem dzierżawnym i opłatą za koszty eksploatacyjne ponosić będzie także wszelkie koszty związane z prowadzoną przez siebie działalnością gospodarczą.</w:t>
      </w:r>
    </w:p>
    <w:p w:rsidR="003564E5" w:rsidRDefault="003564E5" w:rsidP="00E72F8F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 w:cs="Arial Narrow"/>
          <w:color w:val="000000"/>
        </w:rPr>
      </w:pPr>
      <w:r>
        <w:rPr>
          <w:rStyle w:val="FontStyle18"/>
          <w:rFonts w:ascii="Arial Narrow" w:hAnsi="Arial Narrow" w:cs="Arial Narrow"/>
          <w:color w:val="000000"/>
        </w:rPr>
        <w:t>5</w:t>
      </w:r>
      <w:r w:rsidRPr="00000C6B">
        <w:rPr>
          <w:rStyle w:val="FontStyle18"/>
          <w:rFonts w:ascii="Arial Narrow" w:hAnsi="Arial Narrow" w:cs="Arial Narrow"/>
          <w:color w:val="000000"/>
        </w:rPr>
        <w:t>. Wydzierżawiającemu przysługuje prawo do corocznego podwyższenia czynszu dzierżawnego z dniem 1 stycznia każdego roku, w stopniu odpowiadającym ogłaszanemu przez Prezesa Głównego Urzędu Statystycznego wskaźnikowi wzrostu cen towarów i usług konsumpcyjnych za rok poprzedni. Podwyższenie czynszu dzierżawnego następować będzie w drodze przesłania Dzierżawcy pisemnego oświ</w:t>
      </w:r>
      <w:r>
        <w:rPr>
          <w:rStyle w:val="FontStyle18"/>
          <w:rFonts w:ascii="Arial Narrow" w:hAnsi="Arial Narrow" w:cs="Arial Narrow"/>
          <w:color w:val="000000"/>
        </w:rPr>
        <w:t>adczenia o podwyższeniu czynszu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. </w:t>
      </w:r>
      <w:r>
        <w:rPr>
          <w:rStyle w:val="FontStyle18"/>
          <w:rFonts w:ascii="Arial Narrow" w:hAnsi="Arial Narrow" w:cs="Arial Narrow"/>
          <w:color w:val="000000"/>
        </w:rPr>
        <w:br/>
      </w:r>
      <w:r w:rsidRPr="00000C6B">
        <w:rPr>
          <w:rStyle w:val="FontStyle18"/>
          <w:rFonts w:ascii="Arial Narrow" w:hAnsi="Arial Narrow" w:cs="Arial Narrow"/>
          <w:color w:val="000000"/>
        </w:rPr>
        <w:t>W oświadczeniu Wydzierżawiający zobowiązany jest wskazać wysokość wskaźnika cen towarów i usług konsumpcyjnych za rok ubiegły, oraz wyliczenie wysokości czynszu po podwyższeniu.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7. Dzierżawca zobowiązany jest do uiszczania opłaty</w:t>
      </w:r>
      <w:r>
        <w:rPr>
          <w:rStyle w:val="FontStyle18"/>
          <w:rFonts w:ascii="Arial Narrow" w:hAnsi="Arial Narrow" w:cs="Arial Narrow"/>
          <w:color w:val="000000"/>
        </w:rPr>
        <w:t xml:space="preserve"> z tytułu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 koszt</w:t>
      </w:r>
      <w:r>
        <w:rPr>
          <w:rStyle w:val="FontStyle18"/>
          <w:rFonts w:ascii="Arial Narrow" w:hAnsi="Arial Narrow" w:cs="Arial Narrow"/>
          <w:color w:val="000000"/>
        </w:rPr>
        <w:t>ów eksploatacyjnych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 w terminie 14 dni od daty wystawienia przez Wydzierżawiającego faktury. 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8. </w:t>
      </w:r>
      <w:r>
        <w:rPr>
          <w:rStyle w:val="FontStyle18"/>
          <w:rFonts w:ascii="Arial Narrow" w:hAnsi="Arial Narrow" w:cs="Arial Narrow"/>
          <w:color w:val="000000"/>
        </w:rPr>
        <w:t>O</w:t>
      </w:r>
      <w:r w:rsidRPr="00000C6B">
        <w:rPr>
          <w:rStyle w:val="FontStyle18"/>
          <w:rFonts w:ascii="Arial Narrow" w:hAnsi="Arial Narrow" w:cs="Arial Narrow"/>
          <w:color w:val="000000"/>
        </w:rPr>
        <w:t>płata za koszty eksploatacyjne płatne będą przelewem na rachunek bankowy Wydzierżawiającego wskazany w treści faktury.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9.   Za dzień zapłaty </w:t>
      </w:r>
      <w:r>
        <w:rPr>
          <w:rStyle w:val="FontStyle18"/>
          <w:rFonts w:ascii="Arial Narrow" w:hAnsi="Arial Narrow" w:cs="Arial Narrow"/>
          <w:color w:val="000000"/>
        </w:rPr>
        <w:t>S</w:t>
      </w:r>
      <w:r w:rsidRPr="00000C6B">
        <w:rPr>
          <w:rStyle w:val="FontStyle18"/>
          <w:rFonts w:ascii="Arial Narrow" w:hAnsi="Arial Narrow" w:cs="Arial Narrow"/>
          <w:color w:val="000000"/>
        </w:rPr>
        <w:t>trony przyjmują datę uznania rachunku bankowego Wydzierżawiającego.</w:t>
      </w:r>
    </w:p>
    <w:p w:rsidR="003564E5" w:rsidRPr="00000C6B" w:rsidRDefault="003564E5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10. W przypadku opóźnienia Dzierżawcy w zapłacie czynszu lub opłaty za koszty eksploatacyjne, Wydzierżawiający ma prawo naliczania odsetek </w:t>
      </w:r>
      <w:r>
        <w:rPr>
          <w:rStyle w:val="FontStyle18"/>
          <w:rFonts w:ascii="Arial Narrow" w:hAnsi="Arial Narrow" w:cs="Arial Narrow"/>
          <w:color w:val="000000"/>
        </w:rPr>
        <w:t>ustawowych za opóźnienie</w:t>
      </w:r>
      <w:r w:rsidRPr="00000C6B">
        <w:rPr>
          <w:rStyle w:val="FontStyle18"/>
          <w:rFonts w:ascii="Arial Narrow" w:hAnsi="Arial Narrow" w:cs="Arial Narrow"/>
          <w:color w:val="000000"/>
        </w:rPr>
        <w:t>.</w:t>
      </w:r>
    </w:p>
    <w:p w:rsidR="003564E5" w:rsidRDefault="003564E5" w:rsidP="005818F1">
      <w:pPr>
        <w:pStyle w:val="Style3"/>
        <w:widowControl/>
        <w:spacing w:line="276" w:lineRule="auto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500A56">
      <w:pPr>
        <w:pStyle w:val="Style3"/>
        <w:spacing w:line="276" w:lineRule="auto"/>
        <w:jc w:val="center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§ 10</w:t>
      </w:r>
    </w:p>
    <w:p w:rsidR="003564E5" w:rsidRPr="00000C6B" w:rsidRDefault="003564E5" w:rsidP="005818F1">
      <w:pPr>
        <w:pStyle w:val="Style3"/>
        <w:spacing w:line="276" w:lineRule="auto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Umowa niniejsza zostaje zawarta na okres 3 lat, począwszy od dnia ………………..</w:t>
      </w:r>
    </w:p>
    <w:p w:rsidR="003564E5" w:rsidRPr="00000C6B" w:rsidRDefault="003564E5" w:rsidP="00177E01">
      <w:pPr>
        <w:pStyle w:val="ListParagraph"/>
        <w:tabs>
          <w:tab w:val="left" w:pos="4253"/>
        </w:tabs>
        <w:spacing w:after="0"/>
        <w:ind w:left="0"/>
        <w:jc w:val="center"/>
        <w:rPr>
          <w:rFonts w:ascii="Arial Narrow" w:hAnsi="Arial Narrow" w:cs="Arial Narrow"/>
          <w:b/>
          <w:bCs/>
          <w:color w:val="000000"/>
        </w:rPr>
      </w:pPr>
    </w:p>
    <w:p w:rsidR="003564E5" w:rsidRPr="00000C6B" w:rsidRDefault="003564E5" w:rsidP="00177E01">
      <w:pPr>
        <w:pStyle w:val="ListParagraph"/>
        <w:tabs>
          <w:tab w:val="left" w:pos="4253"/>
        </w:tabs>
        <w:spacing w:after="0"/>
        <w:ind w:left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§11</w:t>
      </w:r>
    </w:p>
    <w:p w:rsidR="003564E5" w:rsidRPr="00000C6B" w:rsidRDefault="003564E5" w:rsidP="00177E01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Wydzierżawiający obowiązany jest wydać Dzierżawcy przedmiot dzierżawy na podstawie protokołu zdawczo – odbiorczego, stanowiącego Załącznik nr 3 do </w:t>
      </w:r>
      <w:r>
        <w:rPr>
          <w:rFonts w:ascii="Arial Narrow" w:hAnsi="Arial Narrow" w:cs="Arial Narrow"/>
          <w:color w:val="000000"/>
          <w:sz w:val="22"/>
          <w:szCs w:val="22"/>
        </w:rPr>
        <w:t>U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mowy, w terminie 7 dni od dnia zawarcia niniejszej </w:t>
      </w:r>
      <w:r>
        <w:rPr>
          <w:rFonts w:ascii="Arial Narrow" w:hAnsi="Arial Narrow" w:cs="Arial Narrow"/>
          <w:color w:val="000000"/>
          <w:sz w:val="22"/>
          <w:szCs w:val="22"/>
        </w:rPr>
        <w:t>U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>mowy.</w:t>
      </w:r>
    </w:p>
    <w:p w:rsidR="003564E5" w:rsidRPr="00000C6B" w:rsidRDefault="003564E5" w:rsidP="00177E01">
      <w:pPr>
        <w:tabs>
          <w:tab w:val="left" w:pos="4253"/>
        </w:tabs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4E54B9">
      <w:pPr>
        <w:pStyle w:val="ListParagraph"/>
        <w:tabs>
          <w:tab w:val="left" w:pos="4253"/>
        </w:tabs>
        <w:spacing w:after="0"/>
        <w:ind w:left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§12</w:t>
      </w:r>
    </w:p>
    <w:p w:rsidR="003564E5" w:rsidRPr="00000C6B" w:rsidRDefault="003564E5" w:rsidP="00B235CA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ind w:left="284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Wydzierżawiający może rozwiązać </w:t>
      </w:r>
      <w:r>
        <w:rPr>
          <w:rFonts w:ascii="Arial Narrow" w:hAnsi="Arial Narrow" w:cs="Arial Narrow"/>
          <w:color w:val="000000"/>
        </w:rPr>
        <w:t>U</w:t>
      </w:r>
      <w:r w:rsidRPr="00000C6B">
        <w:rPr>
          <w:rFonts w:ascii="Arial Narrow" w:hAnsi="Arial Narrow" w:cs="Arial Narrow"/>
          <w:color w:val="000000"/>
        </w:rPr>
        <w:t>mowę w trybie natychmiastowym (bez zachowania okresu wypowiedzenia), zawsze z ważnych powodów, w tym w szczególności w razie naruszenia przez Dzierżawcę jej postanowień, a więc m.in. w razie:</w:t>
      </w:r>
    </w:p>
    <w:p w:rsidR="003564E5" w:rsidRPr="00000C6B" w:rsidRDefault="003564E5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opóźnienia się przez Dzierżawcę z zapłatą czynszu za co najmniej dwa pełne okresy rozliczeniowe, </w:t>
      </w:r>
    </w:p>
    <w:p w:rsidR="003564E5" w:rsidRPr="00000C6B" w:rsidRDefault="003564E5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oddania przedmiotu dzierżawy w całości lub w części w poddzierżawę, najem lub do  bezpłatnego używania osobom trzecim, bez  </w:t>
      </w:r>
      <w:r>
        <w:rPr>
          <w:rFonts w:ascii="Arial Narrow" w:hAnsi="Arial Narrow" w:cs="Arial Narrow"/>
          <w:color w:val="000000"/>
        </w:rPr>
        <w:t xml:space="preserve">uprzedniej pisemnej </w:t>
      </w:r>
      <w:r w:rsidRPr="00000C6B">
        <w:rPr>
          <w:rFonts w:ascii="Arial Narrow" w:hAnsi="Arial Narrow" w:cs="Arial Narrow"/>
          <w:color w:val="000000"/>
        </w:rPr>
        <w:t>zgody Wydzierżawiającego,</w:t>
      </w:r>
    </w:p>
    <w:p w:rsidR="003564E5" w:rsidRPr="00000C6B" w:rsidRDefault="003564E5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wykorzystywania przedmiotu dzierżawy w sposób niezgodny z jego przeznaczeniem lub celem określonym w §2 ust. 1 </w:t>
      </w:r>
      <w:r>
        <w:rPr>
          <w:rFonts w:ascii="Arial Narrow" w:hAnsi="Arial Narrow" w:cs="Arial Narrow"/>
          <w:color w:val="000000"/>
        </w:rPr>
        <w:t>U</w:t>
      </w:r>
      <w:r w:rsidRPr="00000C6B">
        <w:rPr>
          <w:rFonts w:ascii="Arial Narrow" w:hAnsi="Arial Narrow" w:cs="Arial Narrow"/>
          <w:color w:val="000000"/>
        </w:rPr>
        <w:t>mowy,</w:t>
      </w:r>
    </w:p>
    <w:p w:rsidR="003564E5" w:rsidRPr="00000C6B" w:rsidRDefault="003564E5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używania przedmiotu dzierżawy w sposób sprzeczny z zawartą </w:t>
      </w:r>
      <w:r>
        <w:rPr>
          <w:rFonts w:ascii="Arial Narrow" w:hAnsi="Arial Narrow" w:cs="Arial Narrow"/>
          <w:color w:val="000000"/>
        </w:rPr>
        <w:t>U</w:t>
      </w:r>
      <w:r w:rsidRPr="00000C6B">
        <w:rPr>
          <w:rFonts w:ascii="Arial Narrow" w:hAnsi="Arial Narrow" w:cs="Arial Narrow"/>
          <w:color w:val="000000"/>
        </w:rPr>
        <w:t>mową, w szczególności w razie naruszenia §2 ust. 2 i 3, §4 ust. 2, §5 ust. 1 - 3 i 5, §8,</w:t>
      </w:r>
    </w:p>
    <w:p w:rsidR="003564E5" w:rsidRPr="00000C6B" w:rsidRDefault="003564E5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odmowy poddania się kontroli lub utrudniania przeprowadzenia czynności kontrolnych przez Wydzierżawiającego.</w:t>
      </w:r>
    </w:p>
    <w:p w:rsidR="003564E5" w:rsidRPr="00000C6B" w:rsidRDefault="003564E5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odmowy zmiany wysokości opłaty za koszty eksploatacyjne o której mowa w §9 ust. 2</w:t>
      </w:r>
      <w:r>
        <w:rPr>
          <w:rFonts w:ascii="Arial Narrow" w:hAnsi="Arial Narrow" w:cs="Arial Narrow"/>
          <w:color w:val="000000"/>
        </w:rPr>
        <w:t>.</w:t>
      </w:r>
    </w:p>
    <w:p w:rsidR="003564E5" w:rsidRPr="00000C6B" w:rsidRDefault="003564E5" w:rsidP="00B235CA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ind w:left="284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Umowa niniejsza wygasa z upływem okresu na jaki została zawarta.</w:t>
      </w:r>
    </w:p>
    <w:p w:rsidR="003564E5" w:rsidRPr="00000C6B" w:rsidRDefault="003564E5" w:rsidP="005818F1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Strony mogą rozwiązać niniejszą </w:t>
      </w:r>
      <w:r>
        <w:rPr>
          <w:rFonts w:ascii="Arial Narrow" w:hAnsi="Arial Narrow" w:cs="Arial Narrow"/>
          <w:color w:val="000000"/>
        </w:rPr>
        <w:t>U</w:t>
      </w:r>
      <w:r w:rsidRPr="00000C6B">
        <w:rPr>
          <w:rFonts w:ascii="Arial Narrow" w:hAnsi="Arial Narrow" w:cs="Arial Narrow"/>
          <w:color w:val="000000"/>
        </w:rPr>
        <w:t>mowę w każdym czasie za porozumieniem.</w:t>
      </w:r>
    </w:p>
    <w:p w:rsidR="003564E5" w:rsidRPr="00000C6B" w:rsidRDefault="003564E5" w:rsidP="00B235CA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ind w:left="284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W przypadku jeśli oddane w dzierżawę pomieszczenia niezbędne będą do prowadzenia działalności przez Wydzierżawiającego, umowa może zostać rozwiązana z zachowaniem miesięcznego okresu wypowiedzenia, </w:t>
      </w:r>
      <w:r>
        <w:rPr>
          <w:rFonts w:ascii="Arial Narrow" w:hAnsi="Arial Narrow" w:cs="Arial Narrow"/>
          <w:color w:val="000000"/>
        </w:rPr>
        <w:t xml:space="preserve">               </w:t>
      </w:r>
      <w:r w:rsidRPr="00000C6B">
        <w:rPr>
          <w:rFonts w:ascii="Arial Narrow" w:hAnsi="Arial Narrow" w:cs="Arial Narrow"/>
          <w:color w:val="000000"/>
        </w:rPr>
        <w:t>ze skutkiem na koniec miesiąca kalendarzowego.</w:t>
      </w:r>
    </w:p>
    <w:p w:rsidR="003564E5" w:rsidRPr="00000C6B" w:rsidRDefault="003564E5" w:rsidP="00F51812">
      <w:pPr>
        <w:pStyle w:val="Style2"/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4E54B9">
      <w:pPr>
        <w:pStyle w:val="Style2"/>
        <w:spacing w:line="276" w:lineRule="auto"/>
        <w:rPr>
          <w:rStyle w:val="FontStyle17"/>
          <w:rFonts w:ascii="Arial Narrow" w:hAnsi="Arial Narrow" w:cs="Arial Narrow"/>
          <w:color w:val="000000"/>
          <w:spacing w:val="30"/>
        </w:rPr>
      </w:pPr>
      <w:r w:rsidRPr="00000C6B">
        <w:rPr>
          <w:rStyle w:val="FontStyle17"/>
          <w:rFonts w:ascii="Arial Narrow" w:hAnsi="Arial Narrow" w:cs="Arial Narrow"/>
          <w:color w:val="000000"/>
          <w:spacing w:val="30"/>
        </w:rPr>
        <w:t>§13</w:t>
      </w:r>
    </w:p>
    <w:p w:rsidR="003564E5" w:rsidRPr="00000C6B" w:rsidRDefault="003564E5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Po rozwiązaniu lub wygaśnięciu niniejszej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mowy Dzierżawca zobowiązany jest uprzątnąć na swój własny koszt 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>i wydać Wydzierżawiającemu przedmiot dzierżawy w stanie niepogorszonym, wolny od osób i rzeczy,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  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 z uwzględnieniem normalnego zużycia wynikającego z prawidłowej eksploatacji oraz do usunięcia ewentualnych szkód powstałych w czasie trwania niniejszej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mowy, w terminie </w:t>
      </w:r>
      <w:r>
        <w:rPr>
          <w:rStyle w:val="FontStyle18"/>
          <w:rFonts w:ascii="Arial Narrow" w:hAnsi="Arial Narrow" w:cs="Arial Narrow"/>
          <w:color w:val="000000"/>
        </w:rPr>
        <w:t>1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0 dni od czasu rozwiązania lub wygaśnięcia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>mowy.</w:t>
      </w:r>
    </w:p>
    <w:p w:rsidR="003564E5" w:rsidRPr="00000C6B" w:rsidRDefault="003564E5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ind w:right="3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Podstawą ustalenia stanu technicznego przedmiotu dzierżawy po rozwiązaniu niniejszej umowy będzie protokół zdawczo – odbiorczy sporządzony i podpisany przez obie strony niezwłocznie po wydaniu przedmiotu dzierżawy.</w:t>
      </w:r>
    </w:p>
    <w:p w:rsidR="003564E5" w:rsidRPr="00000C6B" w:rsidRDefault="003564E5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ind w:right="3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W przypadku gdy po zakończeniu umowy Dzierżawca, pomimo upływu terminu określonego w ust. 1, nadal zajmuje przedmiot dzierżawy, zobowiązany on będzie do zapłaty na rzecz Wydzierżawiającego miesięcznego odszkodowania z tytułu bezumownego korzystania z przedmiotu dzierżawy, w wysokości czterokrotności czynszu dzierżawnego określonego w §9 ust. 1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>mowy – za każdy miesiąc zajmowania przedmiotu dzierżawy. W takim przypadku każdy rozpoczęty okres rozliczeniowy uważany jest za pełny.</w:t>
      </w:r>
    </w:p>
    <w:p w:rsidR="003564E5" w:rsidRPr="00000C6B" w:rsidRDefault="003564E5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>W przypadku poniesienia przez Wydzierżawiającego szkody przekraczającej odszkodowanie, o którym mowa w ust. 3</w:t>
      </w: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,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 ma on prawo dochodzenia odszkodowania uzupełniającego, na zasadach ogólnych.</w:t>
      </w:r>
    </w:p>
    <w:p w:rsidR="003564E5" w:rsidRPr="00000C6B" w:rsidRDefault="003564E5" w:rsidP="005818F1">
      <w:pPr>
        <w:pStyle w:val="Style10"/>
        <w:spacing w:line="276" w:lineRule="auto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4E54B9">
      <w:pPr>
        <w:pStyle w:val="Style10"/>
        <w:spacing w:line="276" w:lineRule="auto"/>
        <w:jc w:val="center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§ 14</w:t>
      </w:r>
    </w:p>
    <w:p w:rsidR="003564E5" w:rsidRPr="00000C6B" w:rsidRDefault="003564E5" w:rsidP="00B235CA">
      <w:pPr>
        <w:pStyle w:val="Style10"/>
        <w:widowControl/>
        <w:numPr>
          <w:ilvl w:val="0"/>
          <w:numId w:val="13"/>
        </w:numPr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W przypadku stwierdzenia niewykonania lub nienależytego wykonania obowiązków Dzierżawcy wynikających 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z niniejszej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mowy, w tym w szczególności wynikających z §2, §4 ust. 2, §5 ust. 1 – </w:t>
      </w:r>
      <w:r>
        <w:rPr>
          <w:rStyle w:val="FontStyle18"/>
          <w:rFonts w:ascii="Arial Narrow" w:hAnsi="Arial Narrow" w:cs="Arial Narrow"/>
          <w:color w:val="000000"/>
        </w:rPr>
        <w:t>5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, §7 i §8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mowy, Wydzierżawiający może żądać od Dzierżawcy zapłaty kary umownej w wysokości 10% </w:t>
      </w:r>
      <w:r>
        <w:rPr>
          <w:rStyle w:val="FontStyle18"/>
          <w:rFonts w:ascii="Arial Narrow" w:hAnsi="Arial Narrow" w:cs="Arial Narrow"/>
          <w:color w:val="000000"/>
        </w:rPr>
        <w:t xml:space="preserve">netto 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miesięcznego czynszu dzierżawnego, o którym mowa w §9 ust. 1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>mowy, za każdy przypadek niewykonania lub nienależytego wykonania obowiązków.</w:t>
      </w:r>
    </w:p>
    <w:p w:rsidR="003564E5" w:rsidRPr="00000C6B" w:rsidRDefault="003564E5" w:rsidP="003D4371">
      <w:pPr>
        <w:pStyle w:val="Style10"/>
        <w:widowControl/>
        <w:suppressAutoHyphens/>
        <w:autoSpaceDN/>
        <w:adjustRightInd/>
        <w:spacing w:line="276" w:lineRule="auto"/>
        <w:ind w:left="284" w:right="3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2. W przypadku rozwiązania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 xml:space="preserve">mowy z przyczyn leżących po stronie Dzierżawcy, Wydzierżawiający może żądać 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>od Dzierżawcy zapłaty kary umownej w wysokości 10% niezrealizowanego czynszu za pozostały okres dzierżawy.</w:t>
      </w:r>
    </w:p>
    <w:p w:rsidR="003564E5" w:rsidRPr="00000C6B" w:rsidRDefault="003564E5" w:rsidP="003D4371">
      <w:pPr>
        <w:pStyle w:val="Style10"/>
        <w:widowControl/>
        <w:suppressAutoHyphens/>
        <w:autoSpaceDN/>
        <w:adjustRightInd/>
        <w:spacing w:line="276" w:lineRule="auto"/>
        <w:ind w:left="284" w:right="3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3.  W przypadku gdy szkoda Wydzierżawiającego wynikająca z niewykonania lub nienależytego wykonania obowiązków Dzierżawcy, jak również z rozwiązania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>mowy z przyczyn leżących po stronie Dzierżawcy, przenosi wysokość kary umownej, o której mowa w ust. 1 lub ust. 2, Wydzierżawiający uprawniony jest do dochodzenia odszkodowania uzupełniającego, na zasadach ogólnych.</w:t>
      </w:r>
    </w:p>
    <w:p w:rsidR="003564E5" w:rsidRPr="00000C6B" w:rsidRDefault="003564E5" w:rsidP="005818F1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F51812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ab/>
        <w:t xml:space="preserve">   §15</w:t>
      </w:r>
    </w:p>
    <w:p w:rsidR="003564E5" w:rsidRPr="00000C6B" w:rsidRDefault="003564E5" w:rsidP="00F51812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W sprawach nie uregulowanych niniejszą </w:t>
      </w:r>
      <w:r>
        <w:rPr>
          <w:rFonts w:ascii="Arial Narrow" w:hAnsi="Arial Narrow" w:cs="Arial Narrow"/>
          <w:color w:val="000000"/>
        </w:rPr>
        <w:t>U</w:t>
      </w:r>
      <w:r w:rsidRPr="00000C6B">
        <w:rPr>
          <w:rFonts w:ascii="Arial Narrow" w:hAnsi="Arial Narrow" w:cs="Arial Narrow"/>
          <w:color w:val="000000"/>
        </w:rPr>
        <w:t>mową zastosowanie mają przepisy Kodeksu Cywilnego.</w:t>
      </w:r>
    </w:p>
    <w:p w:rsidR="003564E5" w:rsidRPr="00000C6B" w:rsidRDefault="003564E5" w:rsidP="00F51812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4E54B9">
      <w:pPr>
        <w:pStyle w:val="Style10"/>
        <w:spacing w:line="276" w:lineRule="auto"/>
        <w:jc w:val="center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§ 16</w:t>
      </w:r>
    </w:p>
    <w:p w:rsidR="003564E5" w:rsidRPr="00000C6B" w:rsidRDefault="003564E5" w:rsidP="005818F1">
      <w:pPr>
        <w:pStyle w:val="Style10"/>
        <w:spacing w:line="276" w:lineRule="auto"/>
        <w:ind w:firstLine="0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W przypadku zmiany adresu miejsca siedziby Dzierżawca winien ten fakt niezwłocznie zgłosić Wydzierżawiającemu. </w:t>
      </w:r>
      <w:r>
        <w:rPr>
          <w:rStyle w:val="FontStyle18"/>
          <w:rFonts w:ascii="Arial Narrow" w:hAnsi="Arial Narrow" w:cs="Arial Narrow"/>
          <w:color w:val="000000"/>
        </w:rPr>
        <w:t xml:space="preserve">                   </w:t>
      </w:r>
      <w:r w:rsidRPr="00000C6B">
        <w:rPr>
          <w:rStyle w:val="FontStyle18"/>
          <w:rFonts w:ascii="Arial Narrow" w:hAnsi="Arial Narrow" w:cs="Arial Narrow"/>
          <w:color w:val="000000"/>
        </w:rPr>
        <w:t>O ile Dzierżawca nie uczyni zadość temu obowiązkowi, pisma wysłane pod dotychczasowy adres będą uważane jako doręczone prawidłowo.</w:t>
      </w:r>
    </w:p>
    <w:p w:rsidR="003564E5" w:rsidRPr="00000C6B" w:rsidRDefault="003564E5" w:rsidP="005818F1">
      <w:pPr>
        <w:pStyle w:val="Style10"/>
        <w:spacing w:line="276" w:lineRule="auto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4E54B9">
      <w:pPr>
        <w:pStyle w:val="Style10"/>
        <w:spacing w:line="276" w:lineRule="auto"/>
        <w:jc w:val="center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>§17</w:t>
      </w:r>
    </w:p>
    <w:p w:rsidR="003564E5" w:rsidRPr="00000C6B" w:rsidRDefault="003564E5" w:rsidP="00F27AAE">
      <w:pPr>
        <w:pStyle w:val="Style10"/>
        <w:spacing w:line="276" w:lineRule="auto"/>
        <w:ind w:left="142" w:hanging="142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1.Wszelkie spory mogące powstać w związku z wykonywaniem niniejszej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>mowy rozpatrywane będą przez sąd powszechny właściwy miejscowo dla siedziby Wydzierżawiającego.</w:t>
      </w:r>
    </w:p>
    <w:p w:rsidR="003564E5" w:rsidRPr="00000C6B" w:rsidRDefault="003564E5" w:rsidP="003D4371">
      <w:pPr>
        <w:pStyle w:val="Style10"/>
        <w:spacing w:line="276" w:lineRule="auto"/>
        <w:ind w:left="28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2. Wszelkie zmiany i uzupełnienia niniejszej </w:t>
      </w:r>
      <w:r>
        <w:rPr>
          <w:rStyle w:val="FontStyle18"/>
          <w:rFonts w:ascii="Arial Narrow" w:hAnsi="Arial Narrow" w:cs="Arial Narrow"/>
          <w:color w:val="000000"/>
        </w:rPr>
        <w:t>U</w:t>
      </w:r>
      <w:r w:rsidRPr="00000C6B">
        <w:rPr>
          <w:rStyle w:val="FontStyle18"/>
          <w:rFonts w:ascii="Arial Narrow" w:hAnsi="Arial Narrow" w:cs="Arial Narrow"/>
          <w:color w:val="000000"/>
        </w:rPr>
        <w:t>mowy wymagają formy pisemnej pod rygorem nieważności (aneks).</w:t>
      </w:r>
    </w:p>
    <w:p w:rsidR="003564E5" w:rsidRPr="00000C6B" w:rsidRDefault="003564E5" w:rsidP="003D4371">
      <w:pPr>
        <w:pStyle w:val="Style10"/>
        <w:spacing w:line="276" w:lineRule="auto"/>
        <w:ind w:left="284" w:hanging="284"/>
        <w:rPr>
          <w:rStyle w:val="FontStyle18"/>
          <w:rFonts w:ascii="Arial Narrow" w:hAnsi="Arial Narrow" w:cs="Arial Narrow"/>
          <w:color w:val="000000"/>
        </w:rPr>
      </w:pPr>
      <w:r w:rsidRPr="00000C6B">
        <w:rPr>
          <w:rStyle w:val="FontStyle18"/>
          <w:rFonts w:ascii="Arial Narrow" w:hAnsi="Arial Narrow" w:cs="Arial Narrow"/>
          <w:color w:val="000000"/>
        </w:rPr>
        <w:t xml:space="preserve">3. Umowa zostaje sporządzona w dwóch jednobrzmiących egzemplarzach, po jednym egzemplarzu dla każdej ze </w:t>
      </w:r>
      <w:r>
        <w:rPr>
          <w:rStyle w:val="FontStyle18"/>
          <w:rFonts w:ascii="Arial Narrow" w:hAnsi="Arial Narrow" w:cs="Arial Narrow"/>
          <w:color w:val="000000"/>
        </w:rPr>
        <w:t>S</w:t>
      </w:r>
      <w:r w:rsidRPr="00000C6B">
        <w:rPr>
          <w:rStyle w:val="FontStyle18"/>
          <w:rFonts w:ascii="Arial Narrow" w:hAnsi="Arial Narrow" w:cs="Arial Narrow"/>
          <w:color w:val="000000"/>
        </w:rPr>
        <w:t>tron.</w:t>
      </w: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5818F1">
      <w:pPr>
        <w:pStyle w:val="Style10"/>
        <w:spacing w:line="276" w:lineRule="auto"/>
        <w:ind w:right="34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5818F1">
      <w:pPr>
        <w:pStyle w:val="Style10"/>
        <w:spacing w:line="276" w:lineRule="auto"/>
        <w:ind w:right="34"/>
        <w:rPr>
          <w:rStyle w:val="FontStyle18"/>
          <w:rFonts w:ascii="Arial Narrow" w:hAnsi="Arial Narrow" w:cs="Arial Narrow"/>
          <w:b/>
          <w:bCs/>
          <w:color w:val="000000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 xml:space="preserve">          __________________________                            </w:t>
      </w: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ab/>
      </w: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ab/>
      </w: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ab/>
        <w:t xml:space="preserve">           __________________________</w:t>
      </w:r>
    </w:p>
    <w:p w:rsidR="003564E5" w:rsidRPr="00000C6B" w:rsidRDefault="003564E5" w:rsidP="005818F1">
      <w:pPr>
        <w:pStyle w:val="Style10"/>
        <w:spacing w:line="276" w:lineRule="auto"/>
        <w:ind w:right="34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5818F1">
      <w:pPr>
        <w:pStyle w:val="Style10"/>
        <w:spacing w:line="276" w:lineRule="auto"/>
        <w:ind w:right="34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 xml:space="preserve">                    Wydzierżawiający                                                     </w:t>
      </w: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ab/>
      </w: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ab/>
      </w:r>
      <w:r w:rsidRPr="00000C6B">
        <w:rPr>
          <w:rStyle w:val="FontStyle18"/>
          <w:rFonts w:ascii="Arial Narrow" w:hAnsi="Arial Narrow" w:cs="Arial Narrow"/>
          <w:b/>
          <w:bCs/>
          <w:color w:val="000000"/>
        </w:rPr>
        <w:tab/>
        <w:t xml:space="preserve">             Dzierżawca</w:t>
      </w:r>
    </w:p>
    <w:p w:rsidR="003564E5" w:rsidRPr="00000C6B" w:rsidRDefault="003564E5" w:rsidP="00F51812">
      <w:pPr>
        <w:pStyle w:val="Style10"/>
        <w:widowControl/>
        <w:spacing w:line="276" w:lineRule="auto"/>
        <w:ind w:right="34" w:firstLine="0"/>
        <w:rPr>
          <w:rStyle w:val="FontStyle18"/>
          <w:rFonts w:ascii="Arial Narrow" w:hAnsi="Arial Narrow" w:cs="Arial Narrow"/>
          <w:b/>
          <w:bCs/>
          <w:color w:val="000000"/>
        </w:rPr>
      </w:pPr>
    </w:p>
    <w:p w:rsidR="003564E5" w:rsidRPr="00000C6B" w:rsidRDefault="003564E5" w:rsidP="00F51812">
      <w:pPr>
        <w:pStyle w:val="Style10"/>
        <w:widowControl/>
        <w:spacing w:line="276" w:lineRule="auto"/>
        <w:ind w:right="34" w:firstLine="0"/>
        <w:rPr>
          <w:rStyle w:val="FontStyle18"/>
          <w:rFonts w:ascii="Arial Narrow" w:hAnsi="Arial Narrow" w:cs="Arial Narrow"/>
          <w:b/>
          <w:bCs/>
          <w:color w:val="000000"/>
        </w:rPr>
      </w:pPr>
    </w:p>
    <w:p w:rsidR="003564E5" w:rsidRPr="00000C6B" w:rsidRDefault="003564E5" w:rsidP="001F3CBF">
      <w:pPr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Załączniki:</w:t>
      </w:r>
    </w:p>
    <w:p w:rsidR="003564E5" w:rsidRPr="00000C6B" w:rsidRDefault="003564E5" w:rsidP="001F3CBF">
      <w:pPr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1 Załącznik nr 1 – Oferta</w:t>
      </w:r>
    </w:p>
    <w:p w:rsidR="003564E5" w:rsidRPr="00000C6B" w:rsidRDefault="003564E5" w:rsidP="001F3CBF">
      <w:pPr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2 Załącznik nr 2 – Wykaz pomieszczeń i wyposażenia technicznego</w:t>
      </w:r>
    </w:p>
    <w:p w:rsidR="003564E5" w:rsidRPr="00000C6B" w:rsidRDefault="003564E5" w:rsidP="001F3CBF">
      <w:pPr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3 Załącznik nr 3 – Protokół zdawczo - odbiorczy</w:t>
      </w: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F51812">
      <w:pPr>
        <w:spacing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177E01">
      <w:pPr>
        <w:pStyle w:val="Heading2"/>
        <w:jc w:val="right"/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b w:val="0"/>
          <w:bCs w:val="0"/>
          <w:color w:val="000000"/>
          <w:sz w:val="22"/>
          <w:szCs w:val="22"/>
        </w:rPr>
        <w:t>Załącznik nr 4 do Ogłoszenia</w:t>
      </w:r>
    </w:p>
    <w:p w:rsidR="003564E5" w:rsidRPr="00000C6B" w:rsidRDefault="003564E5" w:rsidP="00177E01">
      <w:pPr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</w:rPr>
        <w:tab/>
      </w:r>
      <w:r w:rsidRPr="00000C6B">
        <w:rPr>
          <w:rFonts w:ascii="Arial Narrow" w:hAnsi="Arial Narrow" w:cs="Arial Narrow"/>
          <w:color w:val="000000"/>
          <w:sz w:val="22"/>
          <w:szCs w:val="22"/>
        </w:rPr>
        <w:t>Załącznik nr 3 do umowy</w:t>
      </w:r>
    </w:p>
    <w:p w:rsidR="003564E5" w:rsidRPr="00000C6B" w:rsidRDefault="003564E5" w:rsidP="00177E01">
      <w:pPr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autoSpaceDE w:val="0"/>
        <w:autoSpaceDN w:val="0"/>
        <w:adjustRightInd w:val="0"/>
        <w:jc w:val="center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b/>
          <w:bCs/>
          <w:color w:val="000000"/>
          <w:sz w:val="22"/>
          <w:szCs w:val="22"/>
        </w:rPr>
        <w:t>PROTOKÓŁ ZDAWCZO – ODBIORCZY</w:t>
      </w:r>
    </w:p>
    <w:p w:rsidR="003564E5" w:rsidRPr="00000C6B" w:rsidRDefault="003564E5" w:rsidP="001F3CBF">
      <w:pPr>
        <w:autoSpaceDE w:val="0"/>
        <w:autoSpaceDN w:val="0"/>
        <w:adjustRightInd w:val="0"/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pomieszczenia o powierzchni użytkowej </w:t>
      </w:r>
      <w:r>
        <w:rPr>
          <w:rFonts w:ascii="Arial Narrow" w:hAnsi="Arial Narrow" w:cs="Arial Narrow"/>
          <w:b/>
          <w:bCs/>
          <w:color w:val="000000"/>
          <w:sz w:val="22"/>
          <w:szCs w:val="22"/>
        </w:rPr>
        <w:t>144,00</w:t>
      </w:r>
      <w:r w:rsidRPr="00000C6B">
        <w:rPr>
          <w:rFonts w:ascii="Arial Narrow" w:hAnsi="Arial Narrow" w:cs="Arial Narrow"/>
          <w:b/>
          <w:bCs/>
          <w:color w:val="000000"/>
          <w:sz w:val="22"/>
          <w:szCs w:val="22"/>
        </w:rPr>
        <w:t xml:space="preserve"> m</w:t>
      </w:r>
      <w:r w:rsidRPr="00000C6B">
        <w:rPr>
          <w:rFonts w:ascii="Arial Narrow" w:hAnsi="Arial Narrow" w:cs="Arial Narrow"/>
          <w:b/>
          <w:bCs/>
          <w:color w:val="000000"/>
          <w:sz w:val="22"/>
          <w:szCs w:val="22"/>
          <w:vertAlign w:val="superscript"/>
        </w:rPr>
        <w:t>2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na prowadzenie działalności handlowo – usługowej, zlokalizowane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go              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Pr="008C75A3">
        <w:rPr>
          <w:rFonts w:ascii="Arial Narrow" w:hAnsi="Arial Narrow" w:cs="Arial Narrow"/>
          <w:color w:val="000000"/>
          <w:sz w:val="22"/>
          <w:szCs w:val="22"/>
        </w:rPr>
        <w:t>w wolnostojącym budynku szpitala we Włoszczowie</w:t>
      </w:r>
      <w:r w:rsidRPr="00000C6B">
        <w:rPr>
          <w:rFonts w:ascii="Arial Narrow" w:hAnsi="Arial Narrow" w:cs="Arial Narrow"/>
          <w:color w:val="000000"/>
        </w:rPr>
        <w:t xml:space="preserve"> </w:t>
      </w: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przy ul. Żeromskiego 28 z przeznaczeniem na działalność handlową, które dotychczas było wynajęte pod </w:t>
      </w:r>
      <w:r>
        <w:rPr>
          <w:rFonts w:ascii="Arial Narrow" w:hAnsi="Arial Narrow" w:cs="Arial Narrow"/>
          <w:color w:val="000000"/>
          <w:sz w:val="22"/>
          <w:szCs w:val="22"/>
        </w:rPr>
        <w:t>sklep</w:t>
      </w:r>
    </w:p>
    <w:p w:rsidR="003564E5" w:rsidRPr="00000C6B" w:rsidRDefault="003564E5" w:rsidP="00177E01">
      <w:pPr>
        <w:autoSpaceDE w:val="0"/>
        <w:autoSpaceDN w:val="0"/>
        <w:adjustRightInd w:val="0"/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000C6B">
        <w:rPr>
          <w:rFonts w:ascii="Arial Narrow" w:hAnsi="Arial Narrow" w:cs="Arial Narrow"/>
          <w:color w:val="000000"/>
          <w:sz w:val="22"/>
          <w:szCs w:val="22"/>
        </w:rPr>
        <w:t xml:space="preserve">przy udziale przedstawicieli Stron </w:t>
      </w:r>
    </w:p>
    <w:p w:rsidR="003564E5" w:rsidRPr="00000C6B" w:rsidRDefault="003564E5" w:rsidP="00177E01">
      <w:pPr>
        <w:autoSpaceDE w:val="0"/>
        <w:autoSpaceDN w:val="0"/>
        <w:adjustRightInd w:val="0"/>
        <w:jc w:val="center"/>
        <w:rPr>
          <w:rFonts w:ascii="Arial Narrow" w:hAnsi="Arial Narrow" w:cs="Arial Narrow"/>
          <w:color w:val="000000"/>
          <w:sz w:val="22"/>
          <w:szCs w:val="22"/>
        </w:rPr>
      </w:pP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 xml:space="preserve">Dzierżawca:   </w:t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ab/>
        <w:t>Wydzierżawiający: ZOZ we Włoszczowie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Reprezentowany przez: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  <w:t>Reprezentowany przez:</w:t>
      </w:r>
    </w:p>
    <w:p w:rsidR="003564E5" w:rsidRPr="00000C6B" w:rsidRDefault="003564E5" w:rsidP="00177E01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1. _________________________________________________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  <w:t>1. __________________________________________________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2. _________________________________________________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  <w:t>2. __________________________________________________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3. _________________________________________________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  <w:t>3. __________________________________________________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 xml:space="preserve">W dniu ______________________ </w:t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 xml:space="preserve">Wydzierżawiający 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>przekazuje</w:t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 xml:space="preserve"> Dzierżawcy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 xml:space="preserve"> pomieszczenia wraz z ich wyposażeniem technicznym, o którym mowa poniżej, zgodnie z </w:t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 xml:space="preserve">Umową Dzierżawy 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 xml:space="preserve"> Nr …………………zawartą  dnia ……………. r. Stan techniczny pomieszczeń w dniu przekazania określa się jako: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 _________________________________________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  <w:sz w:val="16"/>
          <w:szCs w:val="16"/>
        </w:rPr>
      </w:pP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>1. Opis pomieszczenia.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i/>
          <w:iCs/>
          <w:color w:val="000000"/>
          <w:sz w:val="18"/>
          <w:szCs w:val="18"/>
        </w:rPr>
        <w:t xml:space="preserve">Stan w dniu przekazania pomieszczenia Dzierżawcy – opis szczegółowy wykończenia pomieszczenia (podłogi, ściany i sufity) i stolarki 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>(określić stan techniczny pomieszczenia</w:t>
      </w:r>
      <w:r>
        <w:rPr>
          <w:rFonts w:ascii="Arial Narrow" w:hAnsi="Arial Narrow" w:cs="Arial Narrow"/>
          <w:color w:val="000000"/>
          <w:sz w:val="18"/>
          <w:szCs w:val="18"/>
        </w:rPr>
        <w:t xml:space="preserve"> 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>i jego</w:t>
      </w:r>
      <w:r>
        <w:rPr>
          <w:rFonts w:ascii="Arial Narrow" w:hAnsi="Arial Narrow" w:cs="Arial Narrow"/>
          <w:color w:val="000000"/>
          <w:sz w:val="18"/>
          <w:szCs w:val="18"/>
        </w:rPr>
        <w:t xml:space="preserve"> 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>wyposażenia)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Pomieszczenie  – ……………………..: 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Inne: 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Okna w pomieszczeniach: 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Drzwi w pomieszczeniach: 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b/>
          <w:bCs/>
          <w:color w:val="000000"/>
          <w:sz w:val="18"/>
          <w:szCs w:val="18"/>
        </w:rPr>
      </w:pPr>
    </w:p>
    <w:p w:rsidR="003564E5" w:rsidRPr="00000C6B" w:rsidRDefault="003564E5" w:rsidP="001F3CBF">
      <w:pPr>
        <w:autoSpaceDE w:val="0"/>
        <w:autoSpaceDN w:val="0"/>
        <w:adjustRightInd w:val="0"/>
        <w:jc w:val="both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>2. Opis wyposażenia technicznego pomieszczenia ( instalacje elektryczne, armatury).</w:t>
      </w:r>
      <w:r w:rsidRPr="00000C6B">
        <w:rPr>
          <w:rFonts w:ascii="Arial Narrow" w:hAnsi="Arial Narrow" w:cs="Arial Narrow"/>
          <w:b/>
          <w:bCs/>
          <w:i/>
          <w:iCs/>
          <w:color w:val="000000"/>
          <w:sz w:val="18"/>
          <w:szCs w:val="18"/>
        </w:rPr>
        <w:t>Wyszczególnienie Stan w dniu przekazania pomieszczenia Dzierżawcy - opis szczegółowy wyposażenia  pomieszczenia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>(określić stan techniczny: dobry, zły, sprawny, braki</w:t>
      </w:r>
      <w:r>
        <w:rPr>
          <w:rFonts w:ascii="Arial Narrow" w:hAnsi="Arial Narrow" w:cs="Arial Narrow"/>
          <w:color w:val="000000"/>
          <w:sz w:val="18"/>
          <w:szCs w:val="18"/>
        </w:rPr>
        <w:t xml:space="preserve">                             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 xml:space="preserve"> w wyposażeniu)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Inne: ________________________________________________________________________________________________________________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  <w:sz w:val="18"/>
          <w:szCs w:val="18"/>
        </w:rPr>
      </w:pP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>3. Inne ustalenia (media oraz klucze)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b/>
          <w:bCs/>
          <w:i/>
          <w:iCs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i/>
          <w:iCs/>
          <w:color w:val="000000"/>
          <w:sz w:val="18"/>
          <w:szCs w:val="18"/>
        </w:rPr>
        <w:t>Opis szczegółowy Stan w dniu przekazania pomieszczeń Dzierżawcy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Ilość kompletów kluczy: _________________________________________________________________________ szt.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  <w:sz w:val="18"/>
          <w:szCs w:val="18"/>
        </w:rPr>
      </w:pP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 xml:space="preserve">Strony po dokonanej lustracji pomieszczeń dokonują ich przekazania </w:t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>Dzierżawcy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 xml:space="preserve">. 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Protokół zdawczo-odbiorczy sporządzono w dwóch jednobrzmiących egzemplarzach po jednym dla stron.</w:t>
      </w: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 xml:space="preserve">6. Załączniki: </w:t>
      </w:r>
    </w:p>
    <w:p w:rsidR="003564E5" w:rsidRPr="00000C6B" w:rsidRDefault="003564E5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3564E5" w:rsidRPr="00000C6B" w:rsidRDefault="003564E5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3564E5" w:rsidRPr="00000C6B" w:rsidRDefault="003564E5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3564E5" w:rsidRPr="00000C6B" w:rsidRDefault="003564E5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3564E5" w:rsidRPr="00000C6B" w:rsidRDefault="003564E5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3564E5" w:rsidRPr="00000C6B" w:rsidRDefault="003564E5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3564E5" w:rsidRPr="00000C6B" w:rsidRDefault="003564E5" w:rsidP="006B6F94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 w:rsidP="00177E01">
      <w:pPr>
        <w:autoSpaceDE w:val="0"/>
        <w:autoSpaceDN w:val="0"/>
        <w:adjustRightInd w:val="0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Miejscowość:_______________________________ Data: ______________________________</w:t>
      </w:r>
    </w:p>
    <w:p w:rsidR="003564E5" w:rsidRPr="00000C6B" w:rsidRDefault="003564E5" w:rsidP="00177E01">
      <w:pPr>
        <w:autoSpaceDE w:val="0"/>
        <w:autoSpaceDN w:val="0"/>
        <w:adjustRightInd w:val="0"/>
        <w:jc w:val="center"/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 w:rsidP="001F3CBF">
      <w:pPr>
        <w:autoSpaceDE w:val="0"/>
        <w:autoSpaceDN w:val="0"/>
        <w:adjustRightInd w:val="0"/>
        <w:jc w:val="center"/>
        <w:rPr>
          <w:rFonts w:ascii="Arial Narrow" w:hAnsi="Arial Narrow" w:cs="Arial Narrow"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color w:val="000000"/>
          <w:sz w:val="18"/>
          <w:szCs w:val="18"/>
        </w:rPr>
        <w:t>Podpisy stron:</w:t>
      </w:r>
    </w:p>
    <w:p w:rsidR="003564E5" w:rsidRPr="00000C6B" w:rsidRDefault="003564E5" w:rsidP="001F3CBF">
      <w:pPr>
        <w:autoSpaceDE w:val="0"/>
        <w:autoSpaceDN w:val="0"/>
        <w:adjustRightInd w:val="0"/>
        <w:jc w:val="center"/>
        <w:rPr>
          <w:rFonts w:ascii="Arial Narrow" w:hAnsi="Arial Narrow" w:cs="Arial Narrow"/>
          <w:color w:val="000000"/>
          <w:sz w:val="18"/>
          <w:szCs w:val="18"/>
        </w:rPr>
      </w:pPr>
    </w:p>
    <w:p w:rsidR="003564E5" w:rsidRPr="00000C6B" w:rsidRDefault="003564E5" w:rsidP="001F18F8">
      <w:pPr>
        <w:pStyle w:val="t1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  <w:sz w:val="18"/>
          <w:szCs w:val="18"/>
        </w:rPr>
      </w:pP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 xml:space="preserve">Wydzierżawiający </w:t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color w:val="000000"/>
          <w:sz w:val="18"/>
          <w:szCs w:val="18"/>
        </w:rPr>
        <w:tab/>
      </w:r>
      <w:r w:rsidRPr="00000C6B">
        <w:rPr>
          <w:rFonts w:ascii="Arial Narrow" w:hAnsi="Arial Narrow" w:cs="Arial Narrow"/>
          <w:b/>
          <w:bCs/>
          <w:color w:val="000000"/>
          <w:sz w:val="18"/>
          <w:szCs w:val="18"/>
        </w:rPr>
        <w:t>Dzierżawca</w:t>
      </w:r>
    </w:p>
    <w:p w:rsidR="003564E5" w:rsidRPr="00000C6B" w:rsidRDefault="003564E5" w:rsidP="001F18F8">
      <w:pPr>
        <w:pStyle w:val="t1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  <w:sz w:val="18"/>
          <w:szCs w:val="18"/>
        </w:rPr>
      </w:pPr>
    </w:p>
    <w:p w:rsidR="003564E5" w:rsidRPr="00000C6B" w:rsidRDefault="003564E5" w:rsidP="001F18F8">
      <w:pPr>
        <w:pStyle w:val="t1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  <w:sz w:val="18"/>
          <w:szCs w:val="18"/>
        </w:rPr>
      </w:pPr>
    </w:p>
    <w:p w:rsidR="003564E5" w:rsidRPr="00000C6B" w:rsidRDefault="003564E5" w:rsidP="001F18F8">
      <w:pPr>
        <w:pStyle w:val="t1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  <w:sz w:val="18"/>
          <w:szCs w:val="18"/>
        </w:rPr>
      </w:pPr>
    </w:p>
    <w:p w:rsidR="003564E5" w:rsidRPr="00000C6B" w:rsidRDefault="003564E5" w:rsidP="0057091D">
      <w:pPr>
        <w:pStyle w:val="t1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Regulamin Pracy Komisji Przetargowej</w:t>
      </w:r>
    </w:p>
    <w:p w:rsidR="003564E5" w:rsidRPr="00000C6B" w:rsidRDefault="003564E5" w:rsidP="0057091D">
      <w:pPr>
        <w:pStyle w:val="t1"/>
        <w:spacing w:before="0" w:beforeAutospacing="0" w:after="0" w:afterAutospacing="0"/>
        <w:ind w:firstLine="708"/>
        <w:jc w:val="both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powołanej w celu dzierżawienia pomieszczenia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wraz z wyposażeniem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technicznym,</w:t>
      </w:r>
      <w:r>
        <w:rPr>
          <w:rFonts w:ascii="Arial Narrow" w:hAnsi="Arial Narrow" w:cs="Arial Narrow"/>
          <w:b/>
          <w:bCs/>
          <w:color w:val="000000"/>
          <w:sz w:val="24"/>
          <w:szCs w:val="24"/>
        </w:rPr>
        <w:br/>
        <w:t>o powierzchni 144,0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0 m</w:t>
      </w: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  <w:vertAlign w:val="superscript"/>
        </w:rPr>
        <w:t>2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, zlokalizowanego </w:t>
      </w:r>
      <w:r w:rsidRPr="008C75A3">
        <w:rPr>
          <w:rFonts w:ascii="Arial Narrow" w:hAnsi="Arial Narrow" w:cs="Arial Narrow"/>
          <w:color w:val="000000"/>
          <w:sz w:val="24"/>
          <w:szCs w:val="24"/>
        </w:rPr>
        <w:t xml:space="preserve">w wolnostojącym budynku szpitala we Włoszczowe 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przy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br/>
        <w:t xml:space="preserve">ul. Żeromskiego 28 z przeznaczeniem na prowadzenie działalności handlowo – usługowej, które dotychczas było wynajęte pod </w:t>
      </w:r>
      <w:r>
        <w:rPr>
          <w:rFonts w:ascii="Arial Narrow" w:hAnsi="Arial Narrow" w:cs="Arial Narrow"/>
          <w:color w:val="000000"/>
          <w:sz w:val="24"/>
          <w:szCs w:val="24"/>
        </w:rPr>
        <w:t>sklep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>,</w:t>
      </w:r>
    </w:p>
    <w:p w:rsidR="003564E5" w:rsidRPr="00000C6B" w:rsidRDefault="003564E5" w:rsidP="0057091D">
      <w:pPr>
        <w:pStyle w:val="t1"/>
        <w:ind w:firstLine="708"/>
        <w:jc w:val="both"/>
        <w:rPr>
          <w:rFonts w:ascii="Arial Narrow" w:hAnsi="Arial Narrow" w:cs="Arial Narrow"/>
          <w:b/>
          <w:bCs/>
          <w:color w:val="000000"/>
          <w:sz w:val="16"/>
          <w:szCs w:val="16"/>
        </w:rPr>
      </w:pPr>
    </w:p>
    <w:p w:rsidR="003564E5" w:rsidRPr="00000C6B" w:rsidRDefault="003564E5" w:rsidP="001F3CBF">
      <w:pPr>
        <w:pStyle w:val="t1"/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>§1</w:t>
      </w:r>
    </w:p>
    <w:p w:rsidR="003564E5" w:rsidRPr="00000C6B" w:rsidRDefault="003564E5" w:rsidP="0057091D">
      <w:pPr>
        <w:pStyle w:val="t1"/>
        <w:spacing w:before="0" w:beforeAutospacing="0" w:after="0" w:afterAutospacing="0"/>
        <w:ind w:firstLine="709"/>
        <w:jc w:val="both"/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>Dzierżawa dotyczy części nieruchomości stanowiącej własność Powiatu W</w:t>
      </w:r>
      <w:r>
        <w:rPr>
          <w:rFonts w:ascii="Arial Narrow" w:hAnsi="Arial Narrow" w:cs="Arial Narrow"/>
          <w:color w:val="000000"/>
          <w:sz w:val="24"/>
          <w:szCs w:val="24"/>
        </w:rPr>
        <w:t>łoszczowskiego, zlokalizowanego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 xml:space="preserve"> </w:t>
      </w:r>
      <w:r w:rsidRPr="008C75A3">
        <w:rPr>
          <w:rFonts w:ascii="Arial Narrow" w:hAnsi="Arial Narrow" w:cs="Arial Narrow"/>
          <w:color w:val="000000"/>
          <w:sz w:val="24"/>
          <w:szCs w:val="24"/>
        </w:rPr>
        <w:t>w wolnostojącym budynku szpitala we Włoszczowie</w:t>
      </w:r>
      <w:r w:rsidRPr="008C75A3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 </w:t>
      </w:r>
      <w:r>
        <w:rPr>
          <w:rFonts w:ascii="Arial Narrow" w:hAnsi="Arial Narrow" w:cs="Arial Narrow"/>
          <w:color w:val="000000"/>
          <w:sz w:val="24"/>
          <w:szCs w:val="24"/>
        </w:rPr>
        <w:t xml:space="preserve">przy ul. Żeromskiego 28, 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t>z przeznaczeniem na działalność gospodarczą obejmującą działalność handlowo - usługową na okres 3 lat.</w:t>
      </w:r>
    </w:p>
    <w:p w:rsidR="003564E5" w:rsidRPr="00000C6B" w:rsidRDefault="003564E5" w:rsidP="001F3CBF">
      <w:pPr>
        <w:pStyle w:val="NormalWeb"/>
        <w:tabs>
          <w:tab w:val="left" w:pos="4111"/>
        </w:tabs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§2</w:t>
      </w:r>
    </w:p>
    <w:p w:rsidR="003564E5" w:rsidRPr="00000C6B" w:rsidRDefault="003564E5" w:rsidP="0057091D">
      <w:pPr>
        <w:pStyle w:val="NormalWeb"/>
        <w:tabs>
          <w:tab w:val="left" w:pos="0"/>
          <w:tab w:val="left" w:pos="4111"/>
        </w:tabs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1. Dzierżawa części nieruchomości następuje w drodze przetargu pisemnego - nieograniczonego.</w:t>
      </w:r>
    </w:p>
    <w:p w:rsidR="003564E5" w:rsidRPr="00000C6B" w:rsidRDefault="003564E5" w:rsidP="0057091D">
      <w:pPr>
        <w:pStyle w:val="NormalWeb"/>
        <w:tabs>
          <w:tab w:val="left" w:pos="0"/>
          <w:tab w:val="left" w:pos="4111"/>
        </w:tabs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2. W przetargu mogą uczestniczyć podmioty, które złożą pisemną udokumentowaną ofertę w ustalonej formie.</w:t>
      </w:r>
    </w:p>
    <w:p w:rsidR="003564E5" w:rsidRPr="00000C6B" w:rsidRDefault="003564E5" w:rsidP="001F3CBF">
      <w:pPr>
        <w:pStyle w:val="NormalWeb"/>
        <w:tabs>
          <w:tab w:val="left" w:pos="4111"/>
        </w:tabs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color w:val="000000"/>
          <w:sz w:val="16"/>
          <w:szCs w:val="16"/>
        </w:rPr>
        <w:br/>
      </w:r>
      <w:r w:rsidRPr="00000C6B">
        <w:rPr>
          <w:rFonts w:ascii="Arial Narrow" w:hAnsi="Arial Narrow" w:cs="Arial Narrow"/>
          <w:b/>
          <w:bCs/>
          <w:color w:val="000000"/>
        </w:rPr>
        <w:t>§3</w:t>
      </w:r>
    </w:p>
    <w:p w:rsidR="003564E5" w:rsidRPr="00000C6B" w:rsidRDefault="003564E5" w:rsidP="0057091D">
      <w:pPr>
        <w:pStyle w:val="NormalWeb"/>
        <w:tabs>
          <w:tab w:val="left" w:pos="4111"/>
        </w:tabs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Przetarg prowadzi Komisja Przetargowa powołana przez Dyrektora ZOZ we Włoszczowie.</w:t>
      </w:r>
    </w:p>
    <w:p w:rsidR="003564E5" w:rsidRPr="00000C6B" w:rsidRDefault="003564E5" w:rsidP="001F3CBF">
      <w:pPr>
        <w:pStyle w:val="NormalWeb"/>
        <w:tabs>
          <w:tab w:val="left" w:pos="4111"/>
        </w:tabs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color w:val="000000"/>
          <w:sz w:val="16"/>
          <w:szCs w:val="16"/>
        </w:rPr>
        <w:br/>
      </w:r>
      <w:r w:rsidRPr="00000C6B">
        <w:rPr>
          <w:rFonts w:ascii="Arial Narrow" w:hAnsi="Arial Narrow" w:cs="Arial Narrow"/>
          <w:b/>
          <w:bCs/>
          <w:color w:val="000000"/>
        </w:rPr>
        <w:t>§.4</w:t>
      </w:r>
    </w:p>
    <w:p w:rsidR="003564E5" w:rsidRPr="00000C6B" w:rsidRDefault="003564E5" w:rsidP="0057091D">
      <w:pPr>
        <w:pStyle w:val="NormalWeb"/>
        <w:tabs>
          <w:tab w:val="left" w:pos="4111"/>
        </w:tabs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Prace Komisji organizuje i przewodniczy im Prze</w:t>
      </w:r>
      <w:r>
        <w:rPr>
          <w:rFonts w:ascii="Arial Narrow" w:hAnsi="Arial Narrow" w:cs="Arial Narrow"/>
          <w:color w:val="000000"/>
        </w:rPr>
        <w:t>wodniczący Komisji Przetargowej.</w:t>
      </w:r>
    </w:p>
    <w:p w:rsidR="003564E5" w:rsidRPr="00000C6B" w:rsidRDefault="003564E5" w:rsidP="0057091D">
      <w:pPr>
        <w:pStyle w:val="NormalWeb"/>
        <w:tabs>
          <w:tab w:val="left" w:pos="4111"/>
        </w:tabs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 5</w:t>
      </w: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W przetargu nie mogą uczestniczyć jako oferenci osoby wchodzące w skład Komisji Przetargowej, osoby bliskie członkom Komisji Przetargowej, przy czym jako osoby bliskie należy rozumieć osoby wymienione w art. 4 pkt 13 ustawy z dnia 21 sierpnia 1997 roku o gospodarce nieruchomościami(t.j. Dz.U. z 2015 r., poz. 782</w:t>
      </w:r>
      <w:r>
        <w:rPr>
          <w:rFonts w:ascii="Arial Narrow" w:hAnsi="Arial Narrow" w:cs="Arial Narrow"/>
          <w:color w:val="000000"/>
        </w:rPr>
        <w:t xml:space="preserve">                 </w:t>
      </w:r>
      <w:r w:rsidRPr="00000C6B">
        <w:rPr>
          <w:rFonts w:ascii="Arial Narrow" w:hAnsi="Arial Narrow" w:cs="Arial Narrow"/>
          <w:color w:val="000000"/>
        </w:rPr>
        <w:t xml:space="preserve"> z późn. zm.).</w:t>
      </w:r>
    </w:p>
    <w:p w:rsidR="003564E5" w:rsidRPr="00000C6B" w:rsidRDefault="003564E5" w:rsidP="0057091D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jc w:val="center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b/>
          <w:bCs/>
          <w:color w:val="000000"/>
          <w:sz w:val="24"/>
          <w:szCs w:val="24"/>
        </w:rPr>
        <w:t xml:space="preserve">§6 </w:t>
      </w:r>
    </w:p>
    <w:p w:rsidR="003564E5" w:rsidRPr="00000C6B" w:rsidRDefault="003564E5" w:rsidP="00754340">
      <w:pPr>
        <w:rPr>
          <w:rFonts w:ascii="Arial Narrow" w:hAnsi="Arial Narrow" w:cs="Arial Narrow"/>
          <w:color w:val="000000"/>
          <w:sz w:val="24"/>
          <w:szCs w:val="24"/>
        </w:rPr>
      </w:pPr>
      <w:r w:rsidRPr="00000C6B">
        <w:rPr>
          <w:rFonts w:ascii="Arial Narrow" w:hAnsi="Arial Narrow" w:cs="Arial Narrow"/>
          <w:color w:val="000000"/>
          <w:sz w:val="24"/>
          <w:szCs w:val="24"/>
        </w:rPr>
        <w:t>Komisja Przetargowa w szczególności:</w:t>
      </w:r>
      <w:r w:rsidRPr="00000C6B">
        <w:rPr>
          <w:rFonts w:ascii="Arial Narrow" w:hAnsi="Arial Narrow" w:cs="Arial Narrow"/>
          <w:color w:val="000000"/>
          <w:sz w:val="24"/>
          <w:szCs w:val="24"/>
        </w:rPr>
        <w:br/>
        <w:t>1) dokonuje otwarcia ofert,</w:t>
      </w:r>
    </w:p>
    <w:p w:rsidR="003564E5" w:rsidRPr="00000C6B" w:rsidRDefault="003564E5" w:rsidP="00754340">
      <w:pPr>
        <w:pStyle w:val="NormalWeb"/>
        <w:tabs>
          <w:tab w:val="left" w:pos="142"/>
        </w:tabs>
        <w:spacing w:before="0" w:beforeAutospacing="0" w:after="0" w:afterAutospacing="0"/>
        <w:ind w:left="567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2) sprawdza czy oferenci spełniają warunki przetargowe i kwalifikuje ich do uczestnictwa w przetargu, 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567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3)ustala, które z ofert uznaje za ważne,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567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4)wybiera najkorzystniejszą ofertę i przedstawia ją do akceptacji Dyrektora ZOZ we Włoszczowie.</w:t>
      </w: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color w:val="000000"/>
          <w:sz w:val="16"/>
          <w:szCs w:val="16"/>
        </w:rPr>
        <w:br/>
      </w:r>
      <w:r w:rsidRPr="00000C6B">
        <w:rPr>
          <w:rFonts w:ascii="Arial Narrow" w:hAnsi="Arial Narrow" w:cs="Arial Narrow"/>
          <w:b/>
          <w:bCs/>
          <w:color w:val="000000"/>
        </w:rPr>
        <w:t>§7</w:t>
      </w:r>
    </w:p>
    <w:p w:rsidR="003564E5" w:rsidRPr="00000C6B" w:rsidRDefault="003564E5" w:rsidP="0057091D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Przetarg składa się z części jawnej i niejawnej.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1. Część jawna przetargu odbywa się w obecności oferentów.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2. W części jawnej komisja przetargowa:</w:t>
      </w:r>
    </w:p>
    <w:p w:rsidR="003564E5" w:rsidRPr="00000C6B" w:rsidRDefault="003564E5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stwierdza prawidłowość ogłoszenia o przetargu,</w:t>
      </w:r>
    </w:p>
    <w:p w:rsidR="003564E5" w:rsidRPr="00000C6B" w:rsidRDefault="003564E5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ustala liczbę otrzymanych ofert,</w:t>
      </w:r>
    </w:p>
    <w:p w:rsidR="003564E5" w:rsidRPr="00000C6B" w:rsidRDefault="003564E5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otwiera koperty z ofertami i kwalifikuje je do części niejawnej przetargu,</w:t>
      </w:r>
    </w:p>
    <w:p w:rsidR="003564E5" w:rsidRPr="00000C6B" w:rsidRDefault="003564E5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przyjmuje wyjaśnienia lub oświadczenia zgłoszone przez oferentów,</w:t>
      </w:r>
    </w:p>
    <w:p w:rsidR="003564E5" w:rsidRPr="00000C6B" w:rsidRDefault="003564E5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zawiadamia oferentów o terminie i miejscu części niejawnej przetargu,</w:t>
      </w:r>
    </w:p>
    <w:p w:rsidR="003564E5" w:rsidRPr="00000C6B" w:rsidRDefault="003564E5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zawiadamia oferentów o przewidywanym terminie zamknięcia przetargu.</w:t>
      </w:r>
    </w:p>
    <w:p w:rsidR="003564E5" w:rsidRPr="00000C6B" w:rsidRDefault="003564E5" w:rsidP="0057091D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§8</w:t>
      </w:r>
    </w:p>
    <w:p w:rsidR="003564E5" w:rsidRPr="00000C6B" w:rsidRDefault="003564E5" w:rsidP="00754340">
      <w:pPr>
        <w:pStyle w:val="NormalWeb"/>
        <w:tabs>
          <w:tab w:val="left" w:pos="284"/>
        </w:tabs>
        <w:spacing w:before="0" w:beforeAutospacing="0" w:after="0" w:afterAutospacing="0"/>
        <w:ind w:left="142" w:hanging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Komisja Przetargowa odmawia zakwalifikowania ofert do części niejawnej przetargu jeżeli:</w:t>
      </w:r>
      <w:r w:rsidRPr="00000C6B">
        <w:rPr>
          <w:rFonts w:ascii="Arial Narrow" w:hAnsi="Arial Narrow" w:cs="Arial Narrow"/>
          <w:color w:val="000000"/>
        </w:rPr>
        <w:br/>
        <w:t>1. nie odpowiadają warunkom przetargu</w:t>
      </w:r>
      <w:r>
        <w:rPr>
          <w:rFonts w:ascii="Arial Narrow" w:hAnsi="Arial Narrow" w:cs="Arial Narrow"/>
          <w:color w:val="000000"/>
        </w:rPr>
        <w:t>;</w:t>
      </w:r>
    </w:p>
    <w:p w:rsidR="003564E5" w:rsidRPr="00000C6B" w:rsidRDefault="003564E5" w:rsidP="00754340">
      <w:pPr>
        <w:pStyle w:val="NormalWeb"/>
        <w:tabs>
          <w:tab w:val="left" w:pos="284"/>
        </w:tabs>
        <w:spacing w:before="0" w:beforeAutospacing="0" w:after="0" w:afterAutospacing="0"/>
        <w:ind w:left="142" w:hanging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   2.nie zawierają danych określonych przepisami prawa lub dane te są niekompletne</w:t>
      </w:r>
      <w:r>
        <w:rPr>
          <w:rFonts w:ascii="Arial Narrow" w:hAnsi="Arial Narrow" w:cs="Arial Narrow"/>
          <w:color w:val="000000"/>
        </w:rPr>
        <w:t>;</w:t>
      </w:r>
      <w:r w:rsidRPr="00000C6B">
        <w:rPr>
          <w:rFonts w:ascii="Arial Narrow" w:hAnsi="Arial Narrow" w:cs="Arial Narrow"/>
          <w:color w:val="000000"/>
        </w:rPr>
        <w:br/>
        <w:t>3. są nieczytelne lub budzą wątpliwości co do ich treści.</w:t>
      </w: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 9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W części niejawnej przetargu Komisja Przetargowa: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284" w:hanging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dokonuje szczegółowej analizy ofert i wybiera najkorzystniejszą z nich lub stwierdza, że nie wybrano żadnej ze złożonych ofert,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284" w:hanging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sporządza protokół z przetargu.</w:t>
      </w: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 10</w:t>
      </w: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Przy wyborze oferty Komisja Przetargowa kieruje się zaoferowaną ceną za dzierżawę miesięczną.</w:t>
      </w: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 11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1. W przypadku zamknięcia przetargu bez wybrania ofert lub odwołania z uzasadnionych przyczyn Komisja Przetargowa organizuje dodatkowy przetarg ustny ograniczony dla oferentów, którzy złożyli oferty.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2. W przypadku złożenia równorzędnych ofert Komisja Przetargowa organizuje dodatkowy przetarg ustny ograniczony dla oferentów, którzy złożyli te oferty.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§12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Komisja zawiadamia oferentów o terminie dodatkowego przetargu oraz umożliwia im zapoznanie się z treścią równorzędnych ofert.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 13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W trakcie przetargu ustnego ograniczonego oferenci zgłaszają ustnie kolejne postąpienia ceny powyżej najwyższej ceny zamieszczonej w równorzędnych ofertach, dopóki mimo trzykrotnego wywołania nie ma dalszych postąpień. Ustala się wysokość postąpienia na 100,00 zł.</w:t>
      </w:r>
    </w:p>
    <w:p w:rsidR="003564E5" w:rsidRPr="00000C6B" w:rsidRDefault="003564E5" w:rsidP="000A166C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b/>
          <w:bCs/>
          <w:color w:val="000000"/>
        </w:rPr>
        <w:t>§14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Przewodniczący Komisji przetargowej sporządza protokół z przeprowadzonego przetargu. Protokół                          z przeprowadzonego przetargu powinien zawierać następujące informacje:</w:t>
      </w:r>
      <w:r w:rsidRPr="00000C6B">
        <w:rPr>
          <w:rFonts w:ascii="Arial Narrow" w:hAnsi="Arial Narrow" w:cs="Arial Narrow"/>
          <w:color w:val="000000"/>
        </w:rPr>
        <w:br/>
        <w:t>- termin i miejsce przetargu,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284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oznaczenie nieruchomości będącej przedmiotem przetargu,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284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o osobach dopuszczonych i nie dopuszczonych do przetargu, wraz z uzasadnieniem,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284" w:hanging="284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o rozstrzygnięciach podjętych przez Komisję Przetargową, wraz z uzasadnieniem,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ind w:left="142" w:hanging="142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informację o złożonych ofertach, wraz z uzasadnieniem wyboru najkorzystniejszej z nich lub najwyższą cenę osiągniętą w przetargu,</w:t>
      </w: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- imię, nazwisko i adres lub nazwę albo firmę oraz siedzibę osoby ustalonej jako dzierżawcę nieruchomości,</w:t>
      </w:r>
      <w:r w:rsidRPr="00000C6B">
        <w:rPr>
          <w:rFonts w:ascii="Arial Narrow" w:hAnsi="Arial Narrow" w:cs="Arial Narrow"/>
          <w:color w:val="000000"/>
        </w:rPr>
        <w:br/>
        <w:t>- imiona i nazwiska Przewodniczącego i członków Komisji Przetargowej.</w:t>
      </w: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color w:val="000000"/>
          <w:sz w:val="16"/>
          <w:szCs w:val="16"/>
        </w:rPr>
        <w:br/>
      </w:r>
      <w:r w:rsidRPr="00000C6B">
        <w:rPr>
          <w:rFonts w:ascii="Arial Narrow" w:hAnsi="Arial Narrow" w:cs="Arial Narrow"/>
          <w:b/>
          <w:bCs/>
          <w:color w:val="000000"/>
        </w:rPr>
        <w:t>§ 16</w:t>
      </w:r>
    </w:p>
    <w:p w:rsidR="003564E5" w:rsidRPr="00000C6B" w:rsidRDefault="003564E5" w:rsidP="00754340">
      <w:pPr>
        <w:pStyle w:val="NormalWeb"/>
        <w:spacing w:before="0" w:beforeAutospacing="0" w:after="0" w:afterAutospacing="0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>Protokół z przeprowadzonego przetargu podpisują Przewodniczący i członkowie Komisji Przetargowej.</w:t>
      </w:r>
    </w:p>
    <w:p w:rsidR="003564E5" w:rsidRPr="00000C6B" w:rsidRDefault="003564E5" w:rsidP="001F3CBF">
      <w:pPr>
        <w:pStyle w:val="NormalWeb"/>
        <w:spacing w:before="0" w:beforeAutospacing="0" w:after="0" w:afterAutospacing="0"/>
        <w:jc w:val="center"/>
        <w:rPr>
          <w:rFonts w:ascii="Arial Narrow" w:hAnsi="Arial Narrow" w:cs="Arial Narrow"/>
          <w:b/>
          <w:bCs/>
          <w:color w:val="000000"/>
        </w:rPr>
      </w:pPr>
      <w:r w:rsidRPr="00000C6B">
        <w:rPr>
          <w:rFonts w:ascii="Arial Narrow" w:hAnsi="Arial Narrow" w:cs="Arial Narrow"/>
          <w:color w:val="000000"/>
          <w:sz w:val="16"/>
          <w:szCs w:val="16"/>
        </w:rPr>
        <w:br/>
      </w:r>
      <w:r w:rsidRPr="00000C6B">
        <w:rPr>
          <w:rFonts w:ascii="Arial Narrow" w:hAnsi="Arial Narrow" w:cs="Arial Narrow"/>
          <w:b/>
          <w:bCs/>
          <w:color w:val="000000"/>
        </w:rPr>
        <w:t>§ 17</w:t>
      </w: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</w:rPr>
        <w:t xml:space="preserve">Przetarg uważa się za zamknięty z chwilą podpisania i zatwierdzenia protokołu przez Dyrektora ZOZ </w:t>
      </w:r>
      <w:r>
        <w:rPr>
          <w:rFonts w:ascii="Arial Narrow" w:hAnsi="Arial Narrow" w:cs="Arial Narrow"/>
          <w:color w:val="000000"/>
        </w:rPr>
        <w:t xml:space="preserve">                    </w:t>
      </w:r>
      <w:r w:rsidRPr="00000C6B">
        <w:rPr>
          <w:rFonts w:ascii="Arial Narrow" w:hAnsi="Arial Narrow" w:cs="Arial Narrow"/>
          <w:color w:val="000000"/>
        </w:rPr>
        <w:t>we Włoszczowe</w:t>
      </w:r>
      <w:r>
        <w:rPr>
          <w:rFonts w:ascii="Arial Narrow" w:hAnsi="Arial Narrow" w:cs="Arial Narrow"/>
          <w:color w:val="000000"/>
        </w:rPr>
        <w:t>.</w:t>
      </w: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</w:p>
    <w:p w:rsidR="003564E5" w:rsidRPr="00000C6B" w:rsidRDefault="003564E5" w:rsidP="009603BF">
      <w:pPr>
        <w:pStyle w:val="NormalWeb"/>
        <w:spacing w:before="0" w:beforeAutospacing="0" w:after="0" w:afterAutospacing="0"/>
        <w:jc w:val="both"/>
        <w:rPr>
          <w:rFonts w:ascii="Arial Narrow" w:hAnsi="Arial Narrow" w:cs="Arial Narrow"/>
          <w:color w:val="000000"/>
        </w:rPr>
      </w:pPr>
      <w:r w:rsidRPr="00000C6B">
        <w:rPr>
          <w:rFonts w:ascii="Arial Narrow" w:hAnsi="Arial Narrow" w:cs="Arial Narrow"/>
          <w:color w:val="000000"/>
          <w:sz w:val="16"/>
          <w:szCs w:val="16"/>
        </w:rPr>
        <w:br/>
      </w:r>
    </w:p>
    <w:p w:rsidR="003564E5" w:rsidRPr="00000C6B" w:rsidRDefault="003564E5" w:rsidP="00331CC9">
      <w:pPr>
        <w:pStyle w:val="BodyText"/>
        <w:ind w:left="4956" w:firstLine="708"/>
        <w:rPr>
          <w:rFonts w:ascii="Arial Narrow" w:hAnsi="Arial Narrow" w:cs="Arial Narrow"/>
          <w:b/>
          <w:bCs/>
          <w:i/>
          <w:iCs/>
          <w:color w:val="000000"/>
        </w:rPr>
      </w:pPr>
      <w:r w:rsidRPr="00000C6B">
        <w:rPr>
          <w:rFonts w:ascii="Arial Narrow" w:hAnsi="Arial Narrow" w:cs="Arial Narrow"/>
          <w:b/>
          <w:bCs/>
          <w:i/>
          <w:iCs/>
          <w:color w:val="000000"/>
        </w:rPr>
        <w:t xml:space="preserve">       ZATWIERDZAM</w:t>
      </w:r>
    </w:p>
    <w:p w:rsidR="003564E5" w:rsidRPr="00000C6B" w:rsidRDefault="003564E5">
      <w:pPr>
        <w:pStyle w:val="BodyText"/>
        <w:ind w:left="6372"/>
        <w:jc w:val="center"/>
        <w:rPr>
          <w:rFonts w:ascii="Arial Narrow" w:hAnsi="Arial Narrow" w:cs="Arial Narrow"/>
          <w:b/>
          <w:bCs/>
          <w:i/>
          <w:iCs/>
          <w:color w:val="000000"/>
        </w:rPr>
      </w:pPr>
    </w:p>
    <w:p w:rsidR="003564E5" w:rsidRPr="00000C6B" w:rsidRDefault="003564E5" w:rsidP="00331CC9">
      <w:pPr>
        <w:pStyle w:val="BodyText"/>
        <w:ind w:left="4956" w:firstLine="708"/>
        <w:rPr>
          <w:rFonts w:ascii="Arial Narrow" w:hAnsi="Arial Narrow" w:cs="Arial Narrow"/>
          <w:b/>
          <w:bCs/>
          <w:i/>
          <w:iCs/>
          <w:color w:val="000000"/>
        </w:rPr>
      </w:pPr>
      <w:r w:rsidRPr="00000C6B">
        <w:rPr>
          <w:rFonts w:ascii="Arial Narrow" w:hAnsi="Arial Narrow" w:cs="Arial Narrow"/>
          <w:b/>
          <w:bCs/>
          <w:i/>
          <w:iCs/>
          <w:color w:val="000000"/>
        </w:rPr>
        <w:t>………....................................</w:t>
      </w:r>
    </w:p>
    <w:sectPr w:rsidR="003564E5" w:rsidRPr="00000C6B" w:rsidSect="004B06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4E5" w:rsidRDefault="003564E5">
      <w:r>
        <w:separator/>
      </w:r>
    </w:p>
  </w:endnote>
  <w:endnote w:type="continuationSeparator" w:id="1">
    <w:p w:rsidR="003564E5" w:rsidRDefault="003564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4E5" w:rsidRDefault="003564E5">
      <w:r>
        <w:separator/>
      </w:r>
    </w:p>
  </w:footnote>
  <w:footnote w:type="continuationSeparator" w:id="1">
    <w:p w:rsidR="003564E5" w:rsidRDefault="003564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65ACFBA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strike w:val="0"/>
        <w:sz w:val="22"/>
        <w:szCs w:val="22"/>
      </w:rPr>
    </w:lvl>
  </w:abstractNum>
  <w:abstractNum w:abstractNumId="1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</w:lvl>
  </w:abstractNum>
  <w:abstractNum w:abstractNumId="4">
    <w:nsid w:val="00000006"/>
    <w:multiLevelType w:val="multilevel"/>
    <w:tmpl w:val="2660A12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7"/>
    <w:multiLevelType w:val="multi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multilevel"/>
    <w:tmpl w:val="00000008"/>
    <w:name w:val="WW8Num17"/>
    <w:lvl w:ilvl="0">
      <w:start w:val="1"/>
      <w:numFmt w:val="decimal"/>
      <w:lvlText w:val="%1."/>
      <w:lvlJc w:val="left"/>
      <w:pPr>
        <w:tabs>
          <w:tab w:val="num" w:pos="-284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</w:lvl>
  </w:abstractNum>
  <w:abstractNum w:abstractNumId="7">
    <w:nsid w:val="00000009"/>
    <w:multiLevelType w:val="multilevel"/>
    <w:tmpl w:val="ECA29D3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A"/>
    <w:multiLevelType w:val="multilevel"/>
    <w:tmpl w:val="0000000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B"/>
    <w:multiLevelType w:val="multilevel"/>
    <w:tmpl w:val="0000000B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C"/>
    <w:multiLevelType w:val="multilevel"/>
    <w:tmpl w:val="0000000C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D"/>
    <w:multiLevelType w:val="multilevel"/>
    <w:tmpl w:val="0000000D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E"/>
    <w:multiLevelType w:val="multilevel"/>
    <w:tmpl w:val="0000000E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2E24239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64D602B"/>
    <w:multiLevelType w:val="multilevel"/>
    <w:tmpl w:val="A1D628F4"/>
    <w:name w:val="WW8Num162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0CF36D21"/>
    <w:multiLevelType w:val="multilevel"/>
    <w:tmpl w:val="A1D628F4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10360A1A"/>
    <w:multiLevelType w:val="hybridMultilevel"/>
    <w:tmpl w:val="43E4ED0A"/>
    <w:lvl w:ilvl="0" w:tplc="1728E2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115F1537"/>
    <w:multiLevelType w:val="hybridMultilevel"/>
    <w:tmpl w:val="9BD6F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18233D"/>
    <w:multiLevelType w:val="hybridMultilevel"/>
    <w:tmpl w:val="4668854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62334C"/>
    <w:multiLevelType w:val="multilevel"/>
    <w:tmpl w:val="ECA29D3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B784F05"/>
    <w:multiLevelType w:val="singleLevel"/>
    <w:tmpl w:val="9EA84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A1F674A"/>
    <w:multiLevelType w:val="hybridMultilevel"/>
    <w:tmpl w:val="79BE0A3C"/>
    <w:lvl w:ilvl="0" w:tplc="D56C4A2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FB06B2"/>
    <w:multiLevelType w:val="hybridMultilevel"/>
    <w:tmpl w:val="536A8446"/>
    <w:lvl w:ilvl="0" w:tplc="FFFFFFFF">
      <w:start w:val="1"/>
      <w:numFmt w:val="decimal"/>
      <w:lvlText w:val="%1."/>
      <w:lvlJc w:val="left"/>
      <w:pPr>
        <w:tabs>
          <w:tab w:val="num" w:pos="589"/>
        </w:tabs>
        <w:ind w:left="589" w:hanging="360"/>
      </w:pPr>
    </w:lvl>
    <w:lvl w:ilvl="1" w:tplc="131A22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EB2C34"/>
    <w:multiLevelType w:val="hybridMultilevel"/>
    <w:tmpl w:val="41966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F10E18"/>
    <w:multiLevelType w:val="multilevel"/>
    <w:tmpl w:val="43E4ED0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C047042"/>
    <w:multiLevelType w:val="hybridMultilevel"/>
    <w:tmpl w:val="A79A4E7C"/>
    <w:name w:val="WW8Num1622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27">
    <w:nsid w:val="7C772AA8"/>
    <w:multiLevelType w:val="hybridMultilevel"/>
    <w:tmpl w:val="7892EF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3"/>
  </w:num>
  <w:num w:numId="3">
    <w:abstractNumId w:val="19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7"/>
  </w:num>
  <w:num w:numId="16">
    <w:abstractNumId w:val="24"/>
  </w:num>
  <w:num w:numId="17">
    <w:abstractNumId w:val="15"/>
  </w:num>
  <w:num w:numId="18">
    <w:abstractNumId w:val="22"/>
  </w:num>
  <w:num w:numId="19">
    <w:abstractNumId w:val="27"/>
  </w:num>
  <w:num w:numId="20">
    <w:abstractNumId w:val="14"/>
  </w:num>
  <w:num w:numId="21">
    <w:abstractNumId w:val="25"/>
  </w:num>
  <w:num w:numId="22">
    <w:abstractNumId w:val="16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3D4"/>
    <w:rsid w:val="00000C6B"/>
    <w:rsid w:val="0000346F"/>
    <w:rsid w:val="000060F8"/>
    <w:rsid w:val="00011A21"/>
    <w:rsid w:val="00014D3A"/>
    <w:rsid w:val="000313C5"/>
    <w:rsid w:val="000462B0"/>
    <w:rsid w:val="00054E1E"/>
    <w:rsid w:val="00060C62"/>
    <w:rsid w:val="00061336"/>
    <w:rsid w:val="00064879"/>
    <w:rsid w:val="0006596C"/>
    <w:rsid w:val="0006609A"/>
    <w:rsid w:val="000676E8"/>
    <w:rsid w:val="00070555"/>
    <w:rsid w:val="0007394F"/>
    <w:rsid w:val="00077F0E"/>
    <w:rsid w:val="0008026F"/>
    <w:rsid w:val="00080E96"/>
    <w:rsid w:val="0008361B"/>
    <w:rsid w:val="000858AB"/>
    <w:rsid w:val="00090760"/>
    <w:rsid w:val="000A166C"/>
    <w:rsid w:val="000B4299"/>
    <w:rsid w:val="000B531A"/>
    <w:rsid w:val="000C2487"/>
    <w:rsid w:val="000C6BC0"/>
    <w:rsid w:val="000D19A6"/>
    <w:rsid w:val="000D3169"/>
    <w:rsid w:val="00100914"/>
    <w:rsid w:val="00105712"/>
    <w:rsid w:val="00107B31"/>
    <w:rsid w:val="00113442"/>
    <w:rsid w:val="00114491"/>
    <w:rsid w:val="001250AF"/>
    <w:rsid w:val="00130269"/>
    <w:rsid w:val="00130C8C"/>
    <w:rsid w:val="00132C5A"/>
    <w:rsid w:val="00137017"/>
    <w:rsid w:val="0014270A"/>
    <w:rsid w:val="00143796"/>
    <w:rsid w:val="001445DD"/>
    <w:rsid w:val="0015600F"/>
    <w:rsid w:val="00170836"/>
    <w:rsid w:val="00172021"/>
    <w:rsid w:val="00175E51"/>
    <w:rsid w:val="00177E01"/>
    <w:rsid w:val="00185972"/>
    <w:rsid w:val="00186415"/>
    <w:rsid w:val="00191CA1"/>
    <w:rsid w:val="001966E3"/>
    <w:rsid w:val="001A7E43"/>
    <w:rsid w:val="001C3B5E"/>
    <w:rsid w:val="001C4DFD"/>
    <w:rsid w:val="001D73EB"/>
    <w:rsid w:val="001E4305"/>
    <w:rsid w:val="001F18F8"/>
    <w:rsid w:val="001F2E95"/>
    <w:rsid w:val="001F3CBF"/>
    <w:rsid w:val="00201423"/>
    <w:rsid w:val="00210DF2"/>
    <w:rsid w:val="00213F90"/>
    <w:rsid w:val="002161D4"/>
    <w:rsid w:val="00220838"/>
    <w:rsid w:val="002273AC"/>
    <w:rsid w:val="002310DC"/>
    <w:rsid w:val="002314E9"/>
    <w:rsid w:val="00243FE8"/>
    <w:rsid w:val="00253676"/>
    <w:rsid w:val="00253681"/>
    <w:rsid w:val="0025484F"/>
    <w:rsid w:val="0026163D"/>
    <w:rsid w:val="00262994"/>
    <w:rsid w:val="00271919"/>
    <w:rsid w:val="00275CCA"/>
    <w:rsid w:val="00276097"/>
    <w:rsid w:val="00276E9C"/>
    <w:rsid w:val="00295202"/>
    <w:rsid w:val="002A5921"/>
    <w:rsid w:val="002C2774"/>
    <w:rsid w:val="002C54D7"/>
    <w:rsid w:val="002D2966"/>
    <w:rsid w:val="002D5D97"/>
    <w:rsid w:val="002E63B1"/>
    <w:rsid w:val="002E65E0"/>
    <w:rsid w:val="002E6D9E"/>
    <w:rsid w:val="002E75AF"/>
    <w:rsid w:val="002F3143"/>
    <w:rsid w:val="002F42E8"/>
    <w:rsid w:val="00301A5A"/>
    <w:rsid w:val="00301C3E"/>
    <w:rsid w:val="00302E59"/>
    <w:rsid w:val="00303867"/>
    <w:rsid w:val="0030764C"/>
    <w:rsid w:val="003142BF"/>
    <w:rsid w:val="00314988"/>
    <w:rsid w:val="00314C47"/>
    <w:rsid w:val="00326956"/>
    <w:rsid w:val="0033017F"/>
    <w:rsid w:val="0033043A"/>
    <w:rsid w:val="00331CC9"/>
    <w:rsid w:val="00335851"/>
    <w:rsid w:val="0033620E"/>
    <w:rsid w:val="0033764A"/>
    <w:rsid w:val="00341EC8"/>
    <w:rsid w:val="00342431"/>
    <w:rsid w:val="00343632"/>
    <w:rsid w:val="003438A2"/>
    <w:rsid w:val="00345828"/>
    <w:rsid w:val="003564E5"/>
    <w:rsid w:val="003602FF"/>
    <w:rsid w:val="00364793"/>
    <w:rsid w:val="00365220"/>
    <w:rsid w:val="0036590F"/>
    <w:rsid w:val="00373418"/>
    <w:rsid w:val="003B1470"/>
    <w:rsid w:val="003B5D8D"/>
    <w:rsid w:val="003B740F"/>
    <w:rsid w:val="003B762F"/>
    <w:rsid w:val="003D1F4D"/>
    <w:rsid w:val="003D1FA4"/>
    <w:rsid w:val="003D4371"/>
    <w:rsid w:val="003D6375"/>
    <w:rsid w:val="003D711B"/>
    <w:rsid w:val="003E0988"/>
    <w:rsid w:val="003F62DF"/>
    <w:rsid w:val="00403340"/>
    <w:rsid w:val="00403FA7"/>
    <w:rsid w:val="00412413"/>
    <w:rsid w:val="00414CA9"/>
    <w:rsid w:val="004153DB"/>
    <w:rsid w:val="00417C1E"/>
    <w:rsid w:val="00423CC5"/>
    <w:rsid w:val="00436A3B"/>
    <w:rsid w:val="00437AD5"/>
    <w:rsid w:val="0044130A"/>
    <w:rsid w:val="00447D98"/>
    <w:rsid w:val="0046054E"/>
    <w:rsid w:val="00475215"/>
    <w:rsid w:val="00476888"/>
    <w:rsid w:val="004816E7"/>
    <w:rsid w:val="00485132"/>
    <w:rsid w:val="004921F7"/>
    <w:rsid w:val="004924FA"/>
    <w:rsid w:val="0049359E"/>
    <w:rsid w:val="004A29B0"/>
    <w:rsid w:val="004A2CD1"/>
    <w:rsid w:val="004B06D6"/>
    <w:rsid w:val="004B75BF"/>
    <w:rsid w:val="004C561A"/>
    <w:rsid w:val="004D0949"/>
    <w:rsid w:val="004D5FBA"/>
    <w:rsid w:val="004D7295"/>
    <w:rsid w:val="004D7766"/>
    <w:rsid w:val="004E54B9"/>
    <w:rsid w:val="004E7499"/>
    <w:rsid w:val="004F19E4"/>
    <w:rsid w:val="00500A56"/>
    <w:rsid w:val="005022BA"/>
    <w:rsid w:val="00510489"/>
    <w:rsid w:val="005131C5"/>
    <w:rsid w:val="00514917"/>
    <w:rsid w:val="00516EF8"/>
    <w:rsid w:val="005179C5"/>
    <w:rsid w:val="00520FCA"/>
    <w:rsid w:val="00523409"/>
    <w:rsid w:val="00526265"/>
    <w:rsid w:val="00530984"/>
    <w:rsid w:val="00530ACC"/>
    <w:rsid w:val="00542C3F"/>
    <w:rsid w:val="00543555"/>
    <w:rsid w:val="00543EDC"/>
    <w:rsid w:val="0054619A"/>
    <w:rsid w:val="00550DE7"/>
    <w:rsid w:val="005512B0"/>
    <w:rsid w:val="00551AB6"/>
    <w:rsid w:val="0055451D"/>
    <w:rsid w:val="00556F84"/>
    <w:rsid w:val="005628C6"/>
    <w:rsid w:val="0056616B"/>
    <w:rsid w:val="0057091D"/>
    <w:rsid w:val="00573E72"/>
    <w:rsid w:val="005818F1"/>
    <w:rsid w:val="00585B53"/>
    <w:rsid w:val="00585B85"/>
    <w:rsid w:val="0058799F"/>
    <w:rsid w:val="00595F78"/>
    <w:rsid w:val="005A6895"/>
    <w:rsid w:val="005B46A4"/>
    <w:rsid w:val="005B6754"/>
    <w:rsid w:val="005B6DBB"/>
    <w:rsid w:val="005B6FE6"/>
    <w:rsid w:val="005C31A5"/>
    <w:rsid w:val="005C77CF"/>
    <w:rsid w:val="005E12D2"/>
    <w:rsid w:val="005E1916"/>
    <w:rsid w:val="005E64B5"/>
    <w:rsid w:val="005E7310"/>
    <w:rsid w:val="005E7D23"/>
    <w:rsid w:val="005F14AD"/>
    <w:rsid w:val="005F334A"/>
    <w:rsid w:val="005F528F"/>
    <w:rsid w:val="005F7CBC"/>
    <w:rsid w:val="0060249A"/>
    <w:rsid w:val="00607640"/>
    <w:rsid w:val="0061079B"/>
    <w:rsid w:val="00615EFE"/>
    <w:rsid w:val="00616A12"/>
    <w:rsid w:val="00621904"/>
    <w:rsid w:val="006314B6"/>
    <w:rsid w:val="006316A5"/>
    <w:rsid w:val="006334D1"/>
    <w:rsid w:val="006342D7"/>
    <w:rsid w:val="006414EC"/>
    <w:rsid w:val="00647254"/>
    <w:rsid w:val="00653DD2"/>
    <w:rsid w:val="00662E30"/>
    <w:rsid w:val="006637AA"/>
    <w:rsid w:val="00665B3A"/>
    <w:rsid w:val="006663D4"/>
    <w:rsid w:val="00676BAD"/>
    <w:rsid w:val="006823AB"/>
    <w:rsid w:val="0068438D"/>
    <w:rsid w:val="0068462B"/>
    <w:rsid w:val="00685505"/>
    <w:rsid w:val="0069140B"/>
    <w:rsid w:val="006930F9"/>
    <w:rsid w:val="00696B33"/>
    <w:rsid w:val="00697477"/>
    <w:rsid w:val="006A0A47"/>
    <w:rsid w:val="006A3F75"/>
    <w:rsid w:val="006A55A2"/>
    <w:rsid w:val="006B3337"/>
    <w:rsid w:val="006B6F94"/>
    <w:rsid w:val="006B7445"/>
    <w:rsid w:val="006C1FBB"/>
    <w:rsid w:val="006C451B"/>
    <w:rsid w:val="006C51E3"/>
    <w:rsid w:val="006C6558"/>
    <w:rsid w:val="006E1013"/>
    <w:rsid w:val="006E2788"/>
    <w:rsid w:val="006E7612"/>
    <w:rsid w:val="006F6A7C"/>
    <w:rsid w:val="006F7169"/>
    <w:rsid w:val="007013A9"/>
    <w:rsid w:val="0070347D"/>
    <w:rsid w:val="00704E4B"/>
    <w:rsid w:val="00712A53"/>
    <w:rsid w:val="0071433D"/>
    <w:rsid w:val="00716911"/>
    <w:rsid w:val="00716C76"/>
    <w:rsid w:val="00721CA1"/>
    <w:rsid w:val="00734ADF"/>
    <w:rsid w:val="0073541A"/>
    <w:rsid w:val="0074247C"/>
    <w:rsid w:val="007429A9"/>
    <w:rsid w:val="007474E1"/>
    <w:rsid w:val="00753EB9"/>
    <w:rsid w:val="00754340"/>
    <w:rsid w:val="00755532"/>
    <w:rsid w:val="007652A9"/>
    <w:rsid w:val="0078085E"/>
    <w:rsid w:val="00786C31"/>
    <w:rsid w:val="00786D34"/>
    <w:rsid w:val="00790920"/>
    <w:rsid w:val="00793FF4"/>
    <w:rsid w:val="00796F12"/>
    <w:rsid w:val="007A10ED"/>
    <w:rsid w:val="007A1327"/>
    <w:rsid w:val="007A16E1"/>
    <w:rsid w:val="007A521A"/>
    <w:rsid w:val="007A6231"/>
    <w:rsid w:val="007A7265"/>
    <w:rsid w:val="007A7F52"/>
    <w:rsid w:val="007A7F98"/>
    <w:rsid w:val="007B7976"/>
    <w:rsid w:val="007C400F"/>
    <w:rsid w:val="007C4163"/>
    <w:rsid w:val="007D72B5"/>
    <w:rsid w:val="007E0EB6"/>
    <w:rsid w:val="007E14A7"/>
    <w:rsid w:val="007F22EA"/>
    <w:rsid w:val="007F3BBC"/>
    <w:rsid w:val="007F5C8A"/>
    <w:rsid w:val="007F7209"/>
    <w:rsid w:val="00803259"/>
    <w:rsid w:val="008060C5"/>
    <w:rsid w:val="00807C95"/>
    <w:rsid w:val="0082465B"/>
    <w:rsid w:val="00827B31"/>
    <w:rsid w:val="00837698"/>
    <w:rsid w:val="00844788"/>
    <w:rsid w:val="00845E11"/>
    <w:rsid w:val="00851A51"/>
    <w:rsid w:val="00857128"/>
    <w:rsid w:val="00864001"/>
    <w:rsid w:val="00864135"/>
    <w:rsid w:val="00872694"/>
    <w:rsid w:val="0087382D"/>
    <w:rsid w:val="00873B64"/>
    <w:rsid w:val="0088054C"/>
    <w:rsid w:val="008840F9"/>
    <w:rsid w:val="008B2F96"/>
    <w:rsid w:val="008C2C8E"/>
    <w:rsid w:val="008C5B0F"/>
    <w:rsid w:val="008C75A3"/>
    <w:rsid w:val="008E53D7"/>
    <w:rsid w:val="008F1715"/>
    <w:rsid w:val="008F712E"/>
    <w:rsid w:val="00902997"/>
    <w:rsid w:val="00905AFF"/>
    <w:rsid w:val="00911321"/>
    <w:rsid w:val="009158AC"/>
    <w:rsid w:val="009320C3"/>
    <w:rsid w:val="00932C33"/>
    <w:rsid w:val="009365C0"/>
    <w:rsid w:val="00947892"/>
    <w:rsid w:val="009537CE"/>
    <w:rsid w:val="009603BF"/>
    <w:rsid w:val="00961E0A"/>
    <w:rsid w:val="00962B8C"/>
    <w:rsid w:val="00973605"/>
    <w:rsid w:val="0097419A"/>
    <w:rsid w:val="00990DFC"/>
    <w:rsid w:val="00992B75"/>
    <w:rsid w:val="00995854"/>
    <w:rsid w:val="0099615E"/>
    <w:rsid w:val="009A3799"/>
    <w:rsid w:val="009A4C55"/>
    <w:rsid w:val="009A688A"/>
    <w:rsid w:val="009B097D"/>
    <w:rsid w:val="009B0C49"/>
    <w:rsid w:val="009B14ED"/>
    <w:rsid w:val="009B5DD0"/>
    <w:rsid w:val="009C53B0"/>
    <w:rsid w:val="009D0979"/>
    <w:rsid w:val="009D28D1"/>
    <w:rsid w:val="009D5647"/>
    <w:rsid w:val="009D74DF"/>
    <w:rsid w:val="009F5508"/>
    <w:rsid w:val="009F5FED"/>
    <w:rsid w:val="009F6272"/>
    <w:rsid w:val="00A168EA"/>
    <w:rsid w:val="00A22CD8"/>
    <w:rsid w:val="00A31A6E"/>
    <w:rsid w:val="00A31AD2"/>
    <w:rsid w:val="00A36F01"/>
    <w:rsid w:val="00A37EA8"/>
    <w:rsid w:val="00A42465"/>
    <w:rsid w:val="00A459DC"/>
    <w:rsid w:val="00A50EAD"/>
    <w:rsid w:val="00A56CA8"/>
    <w:rsid w:val="00A57DAD"/>
    <w:rsid w:val="00A6489D"/>
    <w:rsid w:val="00A649B9"/>
    <w:rsid w:val="00A65F84"/>
    <w:rsid w:val="00A72E77"/>
    <w:rsid w:val="00A747FA"/>
    <w:rsid w:val="00A76429"/>
    <w:rsid w:val="00A82650"/>
    <w:rsid w:val="00A84292"/>
    <w:rsid w:val="00A8445B"/>
    <w:rsid w:val="00A866F6"/>
    <w:rsid w:val="00A9554F"/>
    <w:rsid w:val="00A95E66"/>
    <w:rsid w:val="00AA1933"/>
    <w:rsid w:val="00AA3D94"/>
    <w:rsid w:val="00AA431A"/>
    <w:rsid w:val="00AA4A14"/>
    <w:rsid w:val="00AA5457"/>
    <w:rsid w:val="00AE0D3F"/>
    <w:rsid w:val="00AE453F"/>
    <w:rsid w:val="00AE6F15"/>
    <w:rsid w:val="00AE7A86"/>
    <w:rsid w:val="00AF4285"/>
    <w:rsid w:val="00B02CDA"/>
    <w:rsid w:val="00B02CDB"/>
    <w:rsid w:val="00B033DD"/>
    <w:rsid w:val="00B13460"/>
    <w:rsid w:val="00B13BF9"/>
    <w:rsid w:val="00B14BD4"/>
    <w:rsid w:val="00B16A38"/>
    <w:rsid w:val="00B175D5"/>
    <w:rsid w:val="00B20C04"/>
    <w:rsid w:val="00B20F6B"/>
    <w:rsid w:val="00B235CA"/>
    <w:rsid w:val="00B26CE1"/>
    <w:rsid w:val="00B44373"/>
    <w:rsid w:val="00B453FF"/>
    <w:rsid w:val="00B54FD0"/>
    <w:rsid w:val="00B60DCB"/>
    <w:rsid w:val="00B6264D"/>
    <w:rsid w:val="00B74ACC"/>
    <w:rsid w:val="00B81810"/>
    <w:rsid w:val="00B82334"/>
    <w:rsid w:val="00B82AAC"/>
    <w:rsid w:val="00B90EEF"/>
    <w:rsid w:val="00B90F1C"/>
    <w:rsid w:val="00B92646"/>
    <w:rsid w:val="00B96281"/>
    <w:rsid w:val="00BA044D"/>
    <w:rsid w:val="00BA0E26"/>
    <w:rsid w:val="00BA5198"/>
    <w:rsid w:val="00BB09DC"/>
    <w:rsid w:val="00BB4220"/>
    <w:rsid w:val="00BB5B06"/>
    <w:rsid w:val="00BB7009"/>
    <w:rsid w:val="00BC2473"/>
    <w:rsid w:val="00BC5F01"/>
    <w:rsid w:val="00BC63FE"/>
    <w:rsid w:val="00BD10C1"/>
    <w:rsid w:val="00BD7BEF"/>
    <w:rsid w:val="00BE4743"/>
    <w:rsid w:val="00BE545B"/>
    <w:rsid w:val="00BF7DCA"/>
    <w:rsid w:val="00C00F3D"/>
    <w:rsid w:val="00C141C2"/>
    <w:rsid w:val="00C15C41"/>
    <w:rsid w:val="00C16FC2"/>
    <w:rsid w:val="00C176EE"/>
    <w:rsid w:val="00C20794"/>
    <w:rsid w:val="00C24A72"/>
    <w:rsid w:val="00C309B7"/>
    <w:rsid w:val="00C44031"/>
    <w:rsid w:val="00C4575F"/>
    <w:rsid w:val="00C62C62"/>
    <w:rsid w:val="00C94108"/>
    <w:rsid w:val="00C95F0A"/>
    <w:rsid w:val="00C97994"/>
    <w:rsid w:val="00CA7AAE"/>
    <w:rsid w:val="00CB0A4A"/>
    <w:rsid w:val="00CB77B7"/>
    <w:rsid w:val="00CD5EBB"/>
    <w:rsid w:val="00CE01CD"/>
    <w:rsid w:val="00CE60E1"/>
    <w:rsid w:val="00CF2148"/>
    <w:rsid w:val="00CF2FCA"/>
    <w:rsid w:val="00CF3DD7"/>
    <w:rsid w:val="00CF7970"/>
    <w:rsid w:val="00D0430D"/>
    <w:rsid w:val="00D07906"/>
    <w:rsid w:val="00D16B0C"/>
    <w:rsid w:val="00D171B5"/>
    <w:rsid w:val="00D17F5B"/>
    <w:rsid w:val="00D2173E"/>
    <w:rsid w:val="00D244D2"/>
    <w:rsid w:val="00D24F6B"/>
    <w:rsid w:val="00D420B4"/>
    <w:rsid w:val="00D427A8"/>
    <w:rsid w:val="00D44045"/>
    <w:rsid w:val="00D55ABD"/>
    <w:rsid w:val="00D60F19"/>
    <w:rsid w:val="00D6156D"/>
    <w:rsid w:val="00D62B25"/>
    <w:rsid w:val="00D650BA"/>
    <w:rsid w:val="00D66071"/>
    <w:rsid w:val="00D6634F"/>
    <w:rsid w:val="00D67B2B"/>
    <w:rsid w:val="00D70685"/>
    <w:rsid w:val="00D74EFF"/>
    <w:rsid w:val="00D760D3"/>
    <w:rsid w:val="00D772EA"/>
    <w:rsid w:val="00D80274"/>
    <w:rsid w:val="00D80A6D"/>
    <w:rsid w:val="00D828C8"/>
    <w:rsid w:val="00D87BC7"/>
    <w:rsid w:val="00DA2AA4"/>
    <w:rsid w:val="00DA5611"/>
    <w:rsid w:val="00DA68F1"/>
    <w:rsid w:val="00DA6CD5"/>
    <w:rsid w:val="00DB743B"/>
    <w:rsid w:val="00DC29D3"/>
    <w:rsid w:val="00DD1241"/>
    <w:rsid w:val="00DD200C"/>
    <w:rsid w:val="00DD460A"/>
    <w:rsid w:val="00DD668C"/>
    <w:rsid w:val="00DE167B"/>
    <w:rsid w:val="00DE2BB4"/>
    <w:rsid w:val="00DE335B"/>
    <w:rsid w:val="00DE4B92"/>
    <w:rsid w:val="00E003D5"/>
    <w:rsid w:val="00E05E05"/>
    <w:rsid w:val="00E13342"/>
    <w:rsid w:val="00E1627D"/>
    <w:rsid w:val="00E20847"/>
    <w:rsid w:val="00E2119A"/>
    <w:rsid w:val="00E2423A"/>
    <w:rsid w:val="00E270CB"/>
    <w:rsid w:val="00E30130"/>
    <w:rsid w:val="00E31C17"/>
    <w:rsid w:val="00E31C26"/>
    <w:rsid w:val="00E35542"/>
    <w:rsid w:val="00E36909"/>
    <w:rsid w:val="00E45F1A"/>
    <w:rsid w:val="00E5005B"/>
    <w:rsid w:val="00E51CF9"/>
    <w:rsid w:val="00E52E6D"/>
    <w:rsid w:val="00E536AF"/>
    <w:rsid w:val="00E5420B"/>
    <w:rsid w:val="00E6293D"/>
    <w:rsid w:val="00E72F8F"/>
    <w:rsid w:val="00E753C0"/>
    <w:rsid w:val="00E80F11"/>
    <w:rsid w:val="00E824FC"/>
    <w:rsid w:val="00E83C11"/>
    <w:rsid w:val="00E9051C"/>
    <w:rsid w:val="00E90F54"/>
    <w:rsid w:val="00E931E9"/>
    <w:rsid w:val="00E965A9"/>
    <w:rsid w:val="00E96A36"/>
    <w:rsid w:val="00EA1070"/>
    <w:rsid w:val="00EA2243"/>
    <w:rsid w:val="00EA3033"/>
    <w:rsid w:val="00EB17D8"/>
    <w:rsid w:val="00EB6184"/>
    <w:rsid w:val="00EC0C83"/>
    <w:rsid w:val="00EC235A"/>
    <w:rsid w:val="00EC50CF"/>
    <w:rsid w:val="00EC7460"/>
    <w:rsid w:val="00EF0913"/>
    <w:rsid w:val="00EF48E9"/>
    <w:rsid w:val="00F05D0B"/>
    <w:rsid w:val="00F07065"/>
    <w:rsid w:val="00F12316"/>
    <w:rsid w:val="00F1498E"/>
    <w:rsid w:val="00F20792"/>
    <w:rsid w:val="00F24D04"/>
    <w:rsid w:val="00F25691"/>
    <w:rsid w:val="00F27AAE"/>
    <w:rsid w:val="00F3380E"/>
    <w:rsid w:val="00F35F18"/>
    <w:rsid w:val="00F47F38"/>
    <w:rsid w:val="00F50ED1"/>
    <w:rsid w:val="00F51812"/>
    <w:rsid w:val="00F5313A"/>
    <w:rsid w:val="00F56F95"/>
    <w:rsid w:val="00F6447B"/>
    <w:rsid w:val="00F67508"/>
    <w:rsid w:val="00F71FE2"/>
    <w:rsid w:val="00F81258"/>
    <w:rsid w:val="00F84979"/>
    <w:rsid w:val="00F9200D"/>
    <w:rsid w:val="00F937A0"/>
    <w:rsid w:val="00FA2F29"/>
    <w:rsid w:val="00FA484C"/>
    <w:rsid w:val="00FA76EF"/>
    <w:rsid w:val="00FB55D4"/>
    <w:rsid w:val="00FC4025"/>
    <w:rsid w:val="00FD0182"/>
    <w:rsid w:val="00FD07E3"/>
    <w:rsid w:val="00FD6188"/>
    <w:rsid w:val="00FE14D0"/>
    <w:rsid w:val="00FE51BE"/>
    <w:rsid w:val="00FE6D72"/>
    <w:rsid w:val="00FF2808"/>
    <w:rsid w:val="00FF2CA6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97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4979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4979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4979"/>
    <w:pPr>
      <w:keepNext/>
      <w:spacing w:line="360" w:lineRule="auto"/>
      <w:ind w:right="51"/>
      <w:jc w:val="center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84979"/>
    <w:pPr>
      <w:keepNext/>
      <w:widowControl w:val="0"/>
      <w:autoSpaceDE w:val="0"/>
      <w:autoSpaceDN w:val="0"/>
      <w:spacing w:line="240" w:lineRule="atLeast"/>
      <w:jc w:val="center"/>
      <w:outlineLvl w:val="3"/>
    </w:pPr>
    <w:rPr>
      <w:rFonts w:ascii="Arial" w:hAnsi="Arial" w:cs="Arial"/>
      <w:b/>
      <w:bCs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84979"/>
    <w:pPr>
      <w:keepNext/>
      <w:spacing w:line="360" w:lineRule="auto"/>
      <w:jc w:val="center"/>
      <w:outlineLvl w:val="5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044D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8085E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A044D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8085E"/>
    <w:rPr>
      <w:rFonts w:ascii="Calibri" w:hAnsi="Calibri" w:cs="Calibri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8085E"/>
    <w:rPr>
      <w:rFonts w:ascii="Calibri" w:hAnsi="Calibri" w:cs="Calibri"/>
      <w:b/>
      <w:bCs/>
    </w:rPr>
  </w:style>
  <w:style w:type="paragraph" w:styleId="BodyText">
    <w:name w:val="Body Text"/>
    <w:basedOn w:val="Normal"/>
    <w:link w:val="BodyTextChar"/>
    <w:uiPriority w:val="99"/>
    <w:semiHidden/>
    <w:rsid w:val="00F8497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A044D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F84979"/>
    <w:pPr>
      <w:jc w:val="center"/>
    </w:pPr>
    <w:rPr>
      <w:b/>
      <w:b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8085E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F84979"/>
    <w:pPr>
      <w:jc w:val="center"/>
    </w:pPr>
    <w:rPr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A044D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F84979"/>
    <w:pPr>
      <w:widowControl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8085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F84979"/>
    <w:rPr>
      <w:vertAlign w:val="superscript"/>
    </w:rPr>
  </w:style>
  <w:style w:type="paragraph" w:customStyle="1" w:styleId="pkt1">
    <w:name w:val="pkt1"/>
    <w:basedOn w:val="Normal"/>
    <w:uiPriority w:val="99"/>
    <w:rsid w:val="00F84979"/>
    <w:pPr>
      <w:spacing w:before="60" w:after="60"/>
      <w:ind w:left="850" w:hanging="425"/>
      <w:jc w:val="both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F84979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rsid w:val="00F84979"/>
    <w:pPr>
      <w:tabs>
        <w:tab w:val="left" w:pos="0"/>
        <w:tab w:val="left" w:pos="720"/>
      </w:tabs>
      <w:autoSpaceDE w:val="0"/>
      <w:autoSpaceDN w:val="0"/>
      <w:adjustRightInd w:val="0"/>
      <w:ind w:hanging="27"/>
      <w:jc w:val="both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A044D"/>
    <w:rPr>
      <w:color w:val="000000"/>
      <w:sz w:val="24"/>
      <w:szCs w:val="24"/>
    </w:rPr>
  </w:style>
  <w:style w:type="paragraph" w:customStyle="1" w:styleId="t1">
    <w:name w:val="t1"/>
    <w:basedOn w:val="Normal"/>
    <w:uiPriority w:val="99"/>
    <w:rsid w:val="00F84979"/>
    <w:pPr>
      <w:spacing w:before="100" w:beforeAutospacing="1" w:after="100" w:afterAutospacing="1"/>
    </w:pPr>
    <w:rPr>
      <w:color w:val="232323"/>
      <w:sz w:val="35"/>
      <w:szCs w:val="35"/>
    </w:rPr>
  </w:style>
  <w:style w:type="paragraph" w:styleId="NormalWeb">
    <w:name w:val="Normal (Web)"/>
    <w:basedOn w:val="Normal"/>
    <w:uiPriority w:val="99"/>
    <w:semiHidden/>
    <w:rsid w:val="00F84979"/>
    <w:pPr>
      <w:spacing w:before="100" w:beforeAutospacing="1" w:after="100" w:afterAutospacing="1"/>
    </w:pPr>
    <w:rPr>
      <w:color w:val="232323"/>
      <w:sz w:val="24"/>
      <w:szCs w:val="24"/>
    </w:rPr>
  </w:style>
  <w:style w:type="paragraph" w:styleId="BlockText">
    <w:name w:val="Block Text"/>
    <w:basedOn w:val="Normal"/>
    <w:uiPriority w:val="99"/>
    <w:semiHidden/>
    <w:rsid w:val="00F84979"/>
    <w:pPr>
      <w:spacing w:line="360" w:lineRule="auto"/>
      <w:ind w:left="360" w:right="51" w:hanging="360"/>
      <w:jc w:val="both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rsid w:val="00F84979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A044D"/>
    <w:rPr>
      <w:rFonts w:ascii="Courier New" w:hAnsi="Courier New" w:cs="Courier New"/>
    </w:rPr>
  </w:style>
  <w:style w:type="paragraph" w:customStyle="1" w:styleId="Style7">
    <w:name w:val="Style7"/>
    <w:basedOn w:val="Normal"/>
    <w:uiPriority w:val="99"/>
    <w:rsid w:val="005022BA"/>
    <w:pPr>
      <w:widowControl w:val="0"/>
      <w:autoSpaceDE w:val="0"/>
      <w:autoSpaceDN w:val="0"/>
      <w:adjustRightInd w:val="0"/>
      <w:spacing w:line="230" w:lineRule="exact"/>
      <w:ind w:hanging="384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5022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uiPriority w:val="99"/>
    <w:rsid w:val="005022BA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4B06D6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character" w:customStyle="1" w:styleId="FontStyle17">
    <w:name w:val="Font Style17"/>
    <w:uiPriority w:val="99"/>
    <w:rsid w:val="004B06D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">
    <w:name w:val="Style3"/>
    <w:basedOn w:val="Normal"/>
    <w:uiPriority w:val="99"/>
    <w:rsid w:val="004B06D6"/>
    <w:pPr>
      <w:widowControl w:val="0"/>
      <w:autoSpaceDE w:val="0"/>
      <w:autoSpaceDN w:val="0"/>
      <w:adjustRightInd w:val="0"/>
      <w:spacing w:line="265" w:lineRule="exact"/>
      <w:jc w:val="both"/>
    </w:pPr>
    <w:rPr>
      <w:sz w:val="24"/>
      <w:szCs w:val="24"/>
    </w:rPr>
  </w:style>
  <w:style w:type="character" w:customStyle="1" w:styleId="FontStyle16">
    <w:name w:val="Font Style16"/>
    <w:uiPriority w:val="99"/>
    <w:rsid w:val="004B06D6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8">
    <w:name w:val="Font Style18"/>
    <w:uiPriority w:val="99"/>
    <w:rsid w:val="004B06D6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"/>
    <w:uiPriority w:val="99"/>
    <w:rsid w:val="004B06D6"/>
    <w:pPr>
      <w:widowControl w:val="0"/>
      <w:autoSpaceDE w:val="0"/>
      <w:autoSpaceDN w:val="0"/>
      <w:adjustRightInd w:val="0"/>
      <w:spacing w:line="264" w:lineRule="exact"/>
      <w:ind w:hanging="341"/>
      <w:jc w:val="both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4B06D6"/>
    <w:pPr>
      <w:widowControl w:val="0"/>
      <w:autoSpaceDE w:val="0"/>
      <w:autoSpaceDN w:val="0"/>
      <w:adjustRightInd w:val="0"/>
      <w:spacing w:line="264" w:lineRule="exact"/>
      <w:ind w:hanging="346"/>
      <w:jc w:val="both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4B06D6"/>
    <w:pPr>
      <w:widowControl w:val="0"/>
      <w:autoSpaceDE w:val="0"/>
      <w:autoSpaceDN w:val="0"/>
      <w:adjustRightInd w:val="0"/>
      <w:spacing w:line="202" w:lineRule="exact"/>
      <w:jc w:val="center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4B06D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581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818F1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818F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81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818F1"/>
    <w:rPr>
      <w:b/>
      <w:bCs/>
    </w:rPr>
  </w:style>
  <w:style w:type="paragraph" w:styleId="Revision">
    <w:name w:val="Revision"/>
    <w:hidden/>
    <w:uiPriority w:val="99"/>
    <w:semiHidden/>
    <w:rsid w:val="005818F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18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18F1"/>
    <w:rPr>
      <w:rFonts w:ascii="Segoe UI" w:hAnsi="Segoe UI" w:cs="Segoe U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326956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26956"/>
  </w:style>
  <w:style w:type="character" w:styleId="EndnoteReference">
    <w:name w:val="endnote reference"/>
    <w:basedOn w:val="DefaultParagraphFont"/>
    <w:uiPriority w:val="99"/>
    <w:semiHidden/>
    <w:rsid w:val="00326956"/>
    <w:rPr>
      <w:vertAlign w:val="superscript"/>
    </w:rPr>
  </w:style>
  <w:style w:type="character" w:customStyle="1" w:styleId="FontStyle19">
    <w:name w:val="Font Style19"/>
    <w:uiPriority w:val="99"/>
    <w:rsid w:val="007A10ED"/>
    <w:rPr>
      <w:rFonts w:ascii="Times New Roman" w:hAnsi="Times New Roman" w:cs="Times New Roman"/>
      <w:color w:val="000000"/>
      <w:sz w:val="22"/>
      <w:szCs w:val="22"/>
    </w:rPr>
  </w:style>
  <w:style w:type="paragraph" w:styleId="Subtitle">
    <w:name w:val="Subtitle"/>
    <w:basedOn w:val="Normal"/>
    <w:link w:val="SubtitleChar"/>
    <w:uiPriority w:val="99"/>
    <w:qFormat/>
    <w:rsid w:val="007A10ED"/>
    <w:rPr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085E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9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913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59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biuletyn.abip.pl/zozwloszczow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biuletyn.abip.pl/zozwloszczow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</TotalTime>
  <Pages>12</Pages>
  <Words>4685</Words>
  <Characters>28115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Zaopatrzenie</dc:creator>
  <cp:keywords/>
  <dc:description/>
  <cp:lastModifiedBy>Praca2</cp:lastModifiedBy>
  <cp:revision>8</cp:revision>
  <cp:lastPrinted>2017-03-28T08:00:00Z</cp:lastPrinted>
  <dcterms:created xsi:type="dcterms:W3CDTF">2017-03-22T11:04:00Z</dcterms:created>
  <dcterms:modified xsi:type="dcterms:W3CDTF">2017-03-28T12:28:00Z</dcterms:modified>
</cp:coreProperties>
</file>