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FCF" w:rsidRPr="007D5597" w:rsidRDefault="00031FCF" w:rsidP="005D3A68">
      <w:pPr>
        <w:tabs>
          <w:tab w:val="left" w:pos="284"/>
        </w:tabs>
        <w:spacing w:line="360" w:lineRule="auto"/>
        <w:ind w:right="55"/>
        <w:jc w:val="right"/>
        <w:rPr>
          <w:color w:val="FF0000"/>
          <w:sz w:val="24"/>
          <w:szCs w:val="24"/>
        </w:rPr>
      </w:pPr>
      <w:r w:rsidRPr="007D5597">
        <w:rPr>
          <w:color w:val="FF0000"/>
          <w:sz w:val="24"/>
          <w:szCs w:val="24"/>
        </w:rPr>
        <w:t>Włoszczowa, dnia</w:t>
      </w:r>
      <w:r>
        <w:rPr>
          <w:color w:val="FF0000"/>
          <w:sz w:val="24"/>
          <w:szCs w:val="24"/>
        </w:rPr>
        <w:t>1 lutego</w:t>
      </w:r>
      <w:r w:rsidRPr="007D5597">
        <w:rPr>
          <w:color w:val="FF0000"/>
          <w:sz w:val="24"/>
          <w:szCs w:val="24"/>
        </w:rPr>
        <w:t xml:space="preserve"> 2017 r.</w:t>
      </w:r>
    </w:p>
    <w:p w:rsidR="00031FCF" w:rsidRPr="00191D1E" w:rsidRDefault="00031FCF" w:rsidP="005D3A68">
      <w:pPr>
        <w:tabs>
          <w:tab w:val="left" w:pos="284"/>
        </w:tabs>
        <w:ind w:right="-851"/>
        <w:jc w:val="both"/>
        <w:rPr>
          <w:b/>
          <w:bCs/>
          <w:i/>
          <w:iCs/>
          <w:sz w:val="24"/>
          <w:szCs w:val="24"/>
        </w:rPr>
      </w:pPr>
      <w:r w:rsidRPr="00191D1E">
        <w:rPr>
          <w:b/>
          <w:bCs/>
          <w:i/>
          <w:iCs/>
          <w:sz w:val="24"/>
          <w:szCs w:val="24"/>
        </w:rPr>
        <w:t>Znak sprawy:</w:t>
      </w:r>
      <w:r w:rsidR="00C75F8A">
        <w:rPr>
          <w:b/>
          <w:bCs/>
          <w:i/>
          <w:iCs/>
          <w:sz w:val="24"/>
          <w:szCs w:val="24"/>
        </w:rPr>
        <w:t xml:space="preserve"> 01/02/2017</w:t>
      </w:r>
    </w:p>
    <w:p w:rsidR="00031FCF" w:rsidRDefault="00031FCF" w:rsidP="005D3A68">
      <w:pPr>
        <w:rPr>
          <w:sz w:val="24"/>
          <w:szCs w:val="24"/>
        </w:rPr>
      </w:pPr>
    </w:p>
    <w:p w:rsidR="00031FCF" w:rsidRDefault="00031FCF" w:rsidP="005D3A68">
      <w:pPr>
        <w:rPr>
          <w:sz w:val="24"/>
          <w:szCs w:val="24"/>
        </w:rPr>
      </w:pPr>
    </w:p>
    <w:p w:rsidR="00031FCF" w:rsidRPr="00191D1E" w:rsidRDefault="00031FCF" w:rsidP="005D3A68">
      <w:pPr>
        <w:rPr>
          <w:sz w:val="24"/>
          <w:szCs w:val="24"/>
        </w:rPr>
      </w:pPr>
      <w:r w:rsidRPr="00191D1E">
        <w:rPr>
          <w:sz w:val="24"/>
          <w:szCs w:val="24"/>
        </w:rPr>
        <w:t>W korespondencji kierowanej do Zamawiającego należy posługiwać się tym znakiem.</w:t>
      </w:r>
    </w:p>
    <w:p w:rsidR="00031FCF" w:rsidRPr="00191D1E" w:rsidRDefault="00031FCF" w:rsidP="005D3A68">
      <w:pPr>
        <w:spacing w:line="360" w:lineRule="auto"/>
        <w:ind w:right="-851"/>
        <w:jc w:val="both"/>
        <w:rPr>
          <w:b/>
          <w:bCs/>
          <w:i/>
          <w:iCs/>
          <w:sz w:val="24"/>
          <w:szCs w:val="24"/>
        </w:rPr>
      </w:pP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BA413D">
        <w:rPr>
          <w:b/>
          <w:bCs/>
          <w:sz w:val="24"/>
          <w:szCs w:val="24"/>
          <w:u w:val="single"/>
        </w:rPr>
        <w:t>ZAPROSZENIE DO SKŁADANIA OFERT</w:t>
      </w: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BA413D">
        <w:rPr>
          <w:b/>
          <w:bCs/>
          <w:sz w:val="24"/>
          <w:szCs w:val="24"/>
          <w:u w:val="single"/>
        </w:rPr>
        <w:t>w postępowaniu prowadzonym na pods</w:t>
      </w:r>
      <w:r>
        <w:rPr>
          <w:b/>
          <w:bCs/>
          <w:sz w:val="24"/>
          <w:szCs w:val="24"/>
          <w:u w:val="single"/>
        </w:rPr>
        <w:t>tawie art. 4. pkt. 8 ustawy Prawo Zamówień Publicznych</w:t>
      </w:r>
    </w:p>
    <w:p w:rsidR="00031FCF" w:rsidRPr="00BA413D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BA413D">
        <w:rPr>
          <w:b/>
          <w:bCs/>
          <w:sz w:val="24"/>
          <w:szCs w:val="24"/>
          <w:u w:val="single"/>
        </w:rPr>
        <w:t>(Dz. U. z 201</w:t>
      </w:r>
      <w:r>
        <w:rPr>
          <w:b/>
          <w:bCs/>
          <w:sz w:val="24"/>
          <w:szCs w:val="24"/>
          <w:u w:val="single"/>
        </w:rPr>
        <w:t>5</w:t>
      </w:r>
      <w:r w:rsidRPr="00BA413D">
        <w:rPr>
          <w:b/>
          <w:bCs/>
          <w:sz w:val="24"/>
          <w:szCs w:val="24"/>
          <w:u w:val="single"/>
        </w:rPr>
        <w:t xml:space="preserve"> r. </w:t>
      </w:r>
      <w:r>
        <w:rPr>
          <w:b/>
          <w:bCs/>
          <w:sz w:val="24"/>
          <w:szCs w:val="24"/>
          <w:u w:val="single"/>
        </w:rPr>
        <w:t>poz. 2164 z późn. zm.</w:t>
      </w:r>
      <w:r w:rsidRPr="00BA413D">
        <w:rPr>
          <w:b/>
          <w:bCs/>
          <w:sz w:val="24"/>
          <w:szCs w:val="24"/>
          <w:u w:val="single"/>
        </w:rPr>
        <w:t>)</w:t>
      </w:r>
    </w:p>
    <w:p w:rsidR="00031FCF" w:rsidRDefault="00031FCF" w:rsidP="005D3A68">
      <w:pPr>
        <w:tabs>
          <w:tab w:val="left" w:pos="284"/>
        </w:tabs>
        <w:spacing w:line="360" w:lineRule="auto"/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Pr="0000561E" w:rsidRDefault="00031FCF" w:rsidP="005D3A68">
      <w:pPr>
        <w:pStyle w:val="Tekstpodstawowy2"/>
        <w:shd w:val="clear" w:color="auto" w:fill="FFFFFF"/>
        <w:spacing w:after="0" w:line="240" w:lineRule="auto"/>
        <w:ind w:right="-40"/>
        <w:jc w:val="both"/>
        <w:rPr>
          <w:b/>
          <w:bCs/>
          <w:i/>
          <w:iCs/>
          <w:sz w:val="24"/>
          <w:szCs w:val="24"/>
        </w:rPr>
      </w:pPr>
      <w:r w:rsidRPr="00376E2A">
        <w:rPr>
          <w:i/>
          <w:iCs/>
          <w:sz w:val="24"/>
          <w:szCs w:val="24"/>
        </w:rPr>
        <w:t>na</w:t>
      </w:r>
      <w:r>
        <w:rPr>
          <w:i/>
          <w:iCs/>
          <w:sz w:val="24"/>
          <w:szCs w:val="24"/>
        </w:rPr>
        <w:t xml:space="preserve"> pełnienie obowiązków inspektora nadzoru inwestorskiego dla zadań: "</w:t>
      </w:r>
      <w:r w:rsidRPr="005D3A68">
        <w:rPr>
          <w:b/>
          <w:bCs/>
          <w:i/>
          <w:iCs/>
          <w:sz w:val="24"/>
          <w:szCs w:val="24"/>
        </w:rPr>
        <w:t>Budow</w:t>
      </w:r>
      <w:r>
        <w:rPr>
          <w:b/>
          <w:bCs/>
          <w:i/>
          <w:iCs/>
          <w:sz w:val="24"/>
          <w:szCs w:val="24"/>
        </w:rPr>
        <w:t>a</w:t>
      </w:r>
      <w:r w:rsidRPr="005D3A68">
        <w:rPr>
          <w:b/>
          <w:bCs/>
          <w:i/>
          <w:iCs/>
          <w:sz w:val="24"/>
          <w:szCs w:val="24"/>
        </w:rPr>
        <w:t xml:space="preserve"> całodobowego lądowiska dla śmigłowców sanitarnych dla potrzeb SOR Zespołu Opieki Zdrowotnej we Włoszczowie</w:t>
      </w:r>
      <w:r>
        <w:rPr>
          <w:b/>
          <w:bCs/>
          <w:i/>
          <w:iCs/>
          <w:sz w:val="24"/>
          <w:szCs w:val="24"/>
        </w:rPr>
        <w:t>" oraz "</w:t>
      </w:r>
      <w:r w:rsidRPr="005D3A68">
        <w:rPr>
          <w:b/>
          <w:bCs/>
          <w:i/>
          <w:iCs/>
          <w:sz w:val="24"/>
          <w:szCs w:val="24"/>
        </w:rPr>
        <w:t>Przebudow</w:t>
      </w:r>
      <w:r>
        <w:rPr>
          <w:b/>
          <w:bCs/>
          <w:i/>
          <w:iCs/>
          <w:sz w:val="24"/>
          <w:szCs w:val="24"/>
        </w:rPr>
        <w:t>a</w:t>
      </w:r>
      <w:r w:rsidRPr="005D3A68">
        <w:rPr>
          <w:b/>
          <w:bCs/>
          <w:i/>
          <w:iCs/>
          <w:sz w:val="24"/>
          <w:szCs w:val="24"/>
        </w:rPr>
        <w:t xml:space="preserve"> Szpitalnego Oddziału Ratunkowego na potrzeby Zespołu Opieki</w:t>
      </w:r>
      <w:r w:rsidR="00C75F8A">
        <w:rPr>
          <w:b/>
          <w:bCs/>
          <w:i/>
          <w:iCs/>
          <w:sz w:val="24"/>
          <w:szCs w:val="24"/>
        </w:rPr>
        <w:t xml:space="preserve"> </w:t>
      </w:r>
      <w:r w:rsidRPr="005D3A68">
        <w:rPr>
          <w:b/>
          <w:bCs/>
          <w:i/>
          <w:iCs/>
          <w:sz w:val="24"/>
          <w:szCs w:val="24"/>
        </w:rPr>
        <w:t>Zdrowotnej we Włoszczowie</w:t>
      </w:r>
      <w:r>
        <w:rPr>
          <w:b/>
          <w:bCs/>
          <w:i/>
          <w:iCs/>
          <w:sz w:val="24"/>
          <w:szCs w:val="24"/>
        </w:rPr>
        <w:t xml:space="preserve">" </w:t>
      </w:r>
      <w:r>
        <w:rPr>
          <w:i/>
          <w:iCs/>
          <w:sz w:val="24"/>
          <w:szCs w:val="24"/>
        </w:rPr>
        <w:t>realizowanych w ramach</w:t>
      </w:r>
      <w:r w:rsidRPr="005D3A68">
        <w:rPr>
          <w:i/>
          <w:iCs/>
          <w:sz w:val="24"/>
          <w:szCs w:val="24"/>
        </w:rPr>
        <w:t xml:space="preserve"> działania 9.1 Infrastruktura ratownictwa medycznego, Oś priorytetowa IX Wzmocnienie strategicznej infrastruktury ochrony zdrowia Programu Operacyjnego Infrastruktura i Środowisko 2014-2020</w:t>
      </w:r>
    </w:p>
    <w:p w:rsidR="00031FCF" w:rsidRDefault="00031FCF" w:rsidP="005D3A68">
      <w:pPr>
        <w:tabs>
          <w:tab w:val="left" w:pos="284"/>
        </w:tabs>
        <w:spacing w:line="360" w:lineRule="auto"/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Default="00031FCF" w:rsidP="005D3A68">
      <w:pPr>
        <w:numPr>
          <w:ilvl w:val="0"/>
          <w:numId w:val="2"/>
        </w:numPr>
        <w:ind w:left="284" w:hanging="284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Zamawiający:</w:t>
      </w:r>
    </w:p>
    <w:p w:rsidR="00031FCF" w:rsidRPr="005D3A68" w:rsidRDefault="00031FCF" w:rsidP="005D3A68">
      <w:pPr>
        <w:pStyle w:val="Tekstpodstawowy"/>
        <w:tabs>
          <w:tab w:val="num" w:pos="567"/>
        </w:tabs>
        <w:ind w:left="567" w:hanging="283"/>
        <w:rPr>
          <w:b/>
          <w:bCs/>
          <w:sz w:val="24"/>
          <w:szCs w:val="24"/>
        </w:rPr>
      </w:pPr>
      <w:r w:rsidRPr="005D3A68">
        <w:rPr>
          <w:sz w:val="24"/>
          <w:szCs w:val="24"/>
        </w:rPr>
        <w:t xml:space="preserve">Zespół Opieki Zdrowotnej </w:t>
      </w:r>
      <w:r>
        <w:rPr>
          <w:sz w:val="24"/>
          <w:szCs w:val="24"/>
        </w:rPr>
        <w:t>we Włoszczowie</w:t>
      </w:r>
      <w:r w:rsidRPr="005D3A68">
        <w:rPr>
          <w:sz w:val="24"/>
          <w:szCs w:val="24"/>
        </w:rPr>
        <w:t>, ul. Żeromskiego 28,29-100 Włoszczowa.</w:t>
      </w:r>
    </w:p>
    <w:p w:rsidR="00031FCF" w:rsidRDefault="00031FCF" w:rsidP="005D3A68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NIP: 656-185-59-08, REGON: </w:t>
      </w:r>
      <w:r w:rsidRPr="005D3A68">
        <w:rPr>
          <w:sz w:val="24"/>
          <w:szCs w:val="24"/>
        </w:rPr>
        <w:t>000304295</w:t>
      </w:r>
      <w:r>
        <w:rPr>
          <w:sz w:val="24"/>
          <w:szCs w:val="24"/>
        </w:rPr>
        <w:t>, KRS 0000057160</w:t>
      </w:r>
    </w:p>
    <w:p w:rsidR="00031FCF" w:rsidRDefault="00031FCF" w:rsidP="005D3A68">
      <w:pPr>
        <w:ind w:left="284"/>
        <w:rPr>
          <w:b/>
          <w:bCs/>
          <w:sz w:val="24"/>
          <w:szCs w:val="24"/>
          <w:u w:val="single"/>
        </w:rPr>
      </w:pPr>
    </w:p>
    <w:p w:rsidR="00031FCF" w:rsidRDefault="00031FCF" w:rsidP="005D3A68">
      <w:pPr>
        <w:numPr>
          <w:ilvl w:val="0"/>
          <w:numId w:val="2"/>
        </w:numPr>
        <w:ind w:left="284" w:hanging="284"/>
        <w:rPr>
          <w:b/>
          <w:bCs/>
          <w:sz w:val="24"/>
          <w:szCs w:val="24"/>
          <w:u w:val="single"/>
        </w:rPr>
      </w:pPr>
      <w:r w:rsidRPr="00F26FB8">
        <w:rPr>
          <w:b/>
          <w:bCs/>
          <w:sz w:val="24"/>
          <w:szCs w:val="24"/>
          <w:u w:val="single"/>
        </w:rPr>
        <w:t>Opis przedmiotu zamówienia: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5D26E0">
        <w:rPr>
          <w:sz w:val="24"/>
          <w:szCs w:val="24"/>
        </w:rPr>
        <w:t xml:space="preserve">Przedmiotem zamówienia jest usługa </w:t>
      </w:r>
      <w:r>
        <w:rPr>
          <w:sz w:val="24"/>
          <w:szCs w:val="24"/>
        </w:rPr>
        <w:t xml:space="preserve">- </w:t>
      </w:r>
      <w:r w:rsidRPr="005D26E0">
        <w:rPr>
          <w:sz w:val="24"/>
          <w:szCs w:val="24"/>
        </w:rPr>
        <w:t xml:space="preserve">pełnienie nadzoru inwestorskiego </w:t>
      </w:r>
      <w:r>
        <w:rPr>
          <w:sz w:val="24"/>
          <w:szCs w:val="24"/>
        </w:rPr>
        <w:t>w zakresie: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branży budowlanej,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branży elektrycznej,</w:t>
      </w:r>
    </w:p>
    <w:p w:rsidR="00031FCF" w:rsidRDefault="00031FCF" w:rsidP="005D3A6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- branży sanitarnej,</w:t>
      </w:r>
    </w:p>
    <w:p w:rsidR="00031FCF" w:rsidRDefault="00031FCF" w:rsidP="005D26E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przy realizacji inwestycji "</w:t>
      </w:r>
      <w:r w:rsidRPr="005D26E0">
        <w:rPr>
          <w:sz w:val="24"/>
          <w:szCs w:val="24"/>
        </w:rPr>
        <w:t>Wsparcie Szpitalnego Oddziału Ratunkowego ZOZ we Włoszczowie poprzez jego rozbudowę i dostosowanie do obowiązujących przepisów oraz budowę całodobowego lądowiska dla śmigłowców ratunkowych</w:t>
      </w:r>
      <w:r>
        <w:rPr>
          <w:sz w:val="24"/>
          <w:szCs w:val="24"/>
        </w:rPr>
        <w:t>".</w:t>
      </w:r>
    </w:p>
    <w:p w:rsidR="00031FCF" w:rsidRPr="005D26E0" w:rsidRDefault="00031FCF" w:rsidP="005D26E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Dopuszcza się pełnienie funkcji inspektora w ramach wszystkich branż przez jedną osobę.</w:t>
      </w:r>
    </w:p>
    <w:p w:rsidR="00031FCF" w:rsidRPr="00D853CF" w:rsidRDefault="00031FCF" w:rsidP="006A12D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D853CF">
        <w:rPr>
          <w:sz w:val="24"/>
          <w:szCs w:val="24"/>
        </w:rPr>
        <w:t xml:space="preserve">Wykonawca sprawował będzie nadzór inwestorski w </w:t>
      </w:r>
      <w:r>
        <w:rPr>
          <w:sz w:val="24"/>
          <w:szCs w:val="24"/>
        </w:rPr>
        <w:t xml:space="preserve">szczególności w </w:t>
      </w:r>
      <w:r w:rsidRPr="00D853CF">
        <w:rPr>
          <w:sz w:val="24"/>
          <w:szCs w:val="24"/>
        </w:rPr>
        <w:t>następującym zakresie: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 xml:space="preserve">Stałe reprezentowanie Zamawiającego na budowie przez sprawowanie kontroli prawidłowości robót budowlanych pod względem technicznym, zgodności z projektem budowlanym oraz przepisami, normami i zasadami wiedzy technicznej, </w:t>
      </w:r>
      <w:r w:rsidRPr="00D853CF">
        <w:rPr>
          <w:b/>
          <w:bCs/>
          <w:sz w:val="24"/>
          <w:szCs w:val="24"/>
        </w:rPr>
        <w:t xml:space="preserve">(wymagany jest pobyt na terenie budowy co najmniej </w:t>
      </w:r>
      <w:r>
        <w:rPr>
          <w:b/>
          <w:bCs/>
          <w:sz w:val="24"/>
          <w:szCs w:val="24"/>
        </w:rPr>
        <w:t>1</w:t>
      </w:r>
      <w:r w:rsidRPr="005135B8">
        <w:rPr>
          <w:b/>
          <w:bCs/>
          <w:color w:val="FF0000"/>
          <w:sz w:val="24"/>
          <w:szCs w:val="24"/>
        </w:rPr>
        <w:t xml:space="preserve"> raz w tygodniu </w:t>
      </w:r>
      <w:r>
        <w:rPr>
          <w:b/>
          <w:bCs/>
          <w:color w:val="FF0000"/>
          <w:sz w:val="24"/>
          <w:szCs w:val="24"/>
        </w:rPr>
        <w:t xml:space="preserve">dla każdego zadania </w:t>
      </w:r>
      <w:r>
        <w:rPr>
          <w:b/>
          <w:bCs/>
          <w:color w:val="FF0000"/>
          <w:sz w:val="24"/>
          <w:szCs w:val="24"/>
        </w:rPr>
        <w:br/>
      </w:r>
      <w:r w:rsidRPr="005135B8">
        <w:rPr>
          <w:b/>
          <w:bCs/>
          <w:color w:val="FF0000"/>
          <w:sz w:val="24"/>
          <w:szCs w:val="24"/>
        </w:rPr>
        <w:t>w wymiarze nie krótszym niż 3 godziny dziennie,</w:t>
      </w:r>
      <w:r w:rsidRPr="00D853CF">
        <w:rPr>
          <w:b/>
          <w:bCs/>
          <w:sz w:val="24"/>
          <w:szCs w:val="24"/>
        </w:rPr>
        <w:t xml:space="preserve"> a także na każde wezwanie Zamawiającego lub wykonawcy Inwestycji)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 xml:space="preserve">Prowadzenie pełnego wielopoziomowego nadzoru inwestorskiego nad całością realizacji robót w zakresie technicznym i terminowym w zakresie zgodnym </w:t>
      </w:r>
      <w:r>
        <w:rPr>
          <w:sz w:val="24"/>
          <w:szCs w:val="24"/>
        </w:rPr>
        <w:br/>
      </w:r>
      <w:r w:rsidRPr="00D853CF">
        <w:rPr>
          <w:sz w:val="24"/>
          <w:szCs w:val="24"/>
        </w:rPr>
        <w:t>z wymaganiami Prawa budowlanego i przepisów w tym zakresie obowiązujących. Nadzór powinien być prowadzony przez specjalistów</w:t>
      </w:r>
      <w:r>
        <w:rPr>
          <w:sz w:val="24"/>
          <w:szCs w:val="24"/>
        </w:rPr>
        <w:t xml:space="preserve"> (specjalistę)</w:t>
      </w:r>
      <w:r w:rsidRPr="00D853CF">
        <w:rPr>
          <w:sz w:val="24"/>
          <w:szCs w:val="24"/>
        </w:rPr>
        <w:t xml:space="preserve"> branżowych posiadających odpowiednie uprawnienia przewidziane przepisami prawa.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Wykonanie wszystkich obowiązków inspektora nadzoru inwestorskiego wynikających z art. 25</w:t>
      </w:r>
      <w:r>
        <w:rPr>
          <w:sz w:val="24"/>
          <w:szCs w:val="24"/>
        </w:rPr>
        <w:t>,</w:t>
      </w:r>
      <w:r w:rsidRPr="00D853CF">
        <w:rPr>
          <w:sz w:val="24"/>
          <w:szCs w:val="24"/>
        </w:rPr>
        <w:t xml:space="preserve"> 26, 27 ustawy Prawo budowlane (t. j. Dz. U. z 2016 r. Nr 290, ze zm.).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lastRenderedPageBreak/>
        <w:t xml:space="preserve">Kontrola zgodności realizacji inwestycji z dokumentacją projektową. Specyfikacją Techniczną Wykonania i odbioru Robót Budowlanych oraz z przyjętym w umowie </w:t>
      </w:r>
      <w:r>
        <w:rPr>
          <w:sz w:val="24"/>
          <w:szCs w:val="24"/>
        </w:rPr>
        <w:br/>
      </w:r>
      <w:r w:rsidRPr="00D853CF">
        <w:rPr>
          <w:sz w:val="24"/>
          <w:szCs w:val="24"/>
        </w:rPr>
        <w:t>z Wykonawcą robót harmonogramem realizacji.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Rozstrzyganie wątpliwości natury technicznej powstałych w toku wykonywania robót.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Systematyczne monitorowanie i dokumentowanie postępów w realizacji robót budowlanych zgodnie z dokumentacją techniczną, dokumentami przetargowymi oraz przyjętym harmonogramem oraz informowanie Zamawiającego o wszelkich kwestiach, które mogą zagrażać zakończeniu zadania.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Udzielanie regularnych konsultacji i doradztwa technicznego Zamawiającemu, czynnego uczestniczenia we wszelkich kontrolach, jakim zostanie poddany Zamawiający w obszarze realizacji zadania oraz udzielanie wyjaśnień.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Zawieszenie robót w przypadku gdyby ich kontynuacja mogła wywołać zagrożenie życia lub zdrowia ludzi bądź spowodować znaczne straty materialne.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Bieżące konsultacje z autorem projektu budowlano-wykonawczego w zakresie przyjętych rozwiązań w projekcie oraz rozwiązań alternatywnych.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Czuwanie nad przestrzeganiem zakazu wbudowywania materiałów i wyrobów nie dopuszczonych do stosowania w budownictwie, w tym sprawdzanie posiadania przez kierownika budowy odpowiednich dokumentów (atestów, świadectw jakości, wyników badań dotyczących elementów prefabrykowanych i innych wyrobów), dokonywanie ich oceny na placu budowy przed ich wbudowaniem.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Kompletowanie i kontrolowanie wszelkich dokumentów wymaganych od Wykonawcy niezbędnych do odbioru.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Uzyskiwanie od Projektanta wyjaśnień wątpliwości dotyczących projektu i zawartych w nim rozwiązań.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Udzielanie Wykonawcy robót informacji, wyjaśnień i wskazówek dotyczących realizacji zamówienia.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Egzekwowanie od kierownika budowy dokonania poprawek bądź ponownego wykonania wadliwie wykonanych robót w przypadku, kiedy ich kontynuacja może wywołać zagrożenia lub spowodować niedopuszczalną niezgodność z projektem lub pozwoleniem na budowę.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 xml:space="preserve">Kontrolowanie na podstawie przekazanych przez wykonawcę robót kopii umów </w:t>
      </w:r>
      <w:r>
        <w:rPr>
          <w:sz w:val="24"/>
          <w:szCs w:val="24"/>
        </w:rPr>
        <w:br/>
      </w:r>
      <w:r w:rsidRPr="00D853CF">
        <w:rPr>
          <w:sz w:val="24"/>
          <w:szCs w:val="24"/>
        </w:rPr>
        <w:t>o pracę lub zgłoszeń</w:t>
      </w:r>
      <w:r>
        <w:rPr>
          <w:sz w:val="24"/>
          <w:szCs w:val="24"/>
        </w:rPr>
        <w:t xml:space="preserve"> do</w:t>
      </w:r>
      <w:r w:rsidRPr="00D853CF">
        <w:rPr>
          <w:sz w:val="24"/>
          <w:szCs w:val="24"/>
        </w:rPr>
        <w:t xml:space="preserve"> ZUS zatrudnienia tzw. pracowników fizycznych na podstawie umowy o pracę.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Udział w czynnościach odbiorów technicznych zrealizowanych robót dotyczących kolejnych etapów inwestycji, robót podlegających zakryciu oraz odbioru końcowego robót, a także w czynnościach przeglądów w trakcie rękojmi i odbiorów po upływie okresu rękojmi.</w:t>
      </w:r>
    </w:p>
    <w:p w:rsidR="00031FCF" w:rsidRPr="00D853CF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D853CF">
        <w:rPr>
          <w:sz w:val="24"/>
          <w:szCs w:val="24"/>
        </w:rPr>
        <w:t>Systematyczne organizowanie i prowadzenie narad technicznych (co najmniej 1 raz na 2 tygodnie), w których uczestniczyć będą wszystkie strony zaangażowane w realizację zadania oraz na każdorazowy wniosek Zamawiającego, a także pisemne dokumentowanie treści tych narad.</w:t>
      </w:r>
    </w:p>
    <w:p w:rsidR="00031FCF" w:rsidRDefault="00031FCF" w:rsidP="006A12D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18)</w:t>
      </w:r>
      <w:r>
        <w:rPr>
          <w:sz w:val="24"/>
          <w:szCs w:val="24"/>
        </w:rPr>
        <w:tab/>
      </w:r>
      <w:r w:rsidRPr="00D853CF">
        <w:rPr>
          <w:sz w:val="24"/>
          <w:szCs w:val="24"/>
        </w:rPr>
        <w:t>Systematyczne dokumentowanie swojej działalności, jako inspektora nadzoru poprzez składanie co miesięcznych sprawozdań z dokonanych czynności, składanych na ręce Zamawiającego.</w:t>
      </w:r>
    </w:p>
    <w:p w:rsidR="00031FCF" w:rsidRPr="00234ED4" w:rsidRDefault="00031FCF" w:rsidP="00582F52">
      <w:pPr>
        <w:ind w:left="360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t>19) Udział jako biegły w prowadzonych przez ZOZ we Włoszczowie przetargach związanych z realizacją ww. projektów. Udział jako biegły w prowadzonych przez ZOZ we Włoszczowie przetargach związanych z realizacją ww. projektów.</w:t>
      </w:r>
    </w:p>
    <w:p w:rsidR="00031FCF" w:rsidRPr="00234ED4" w:rsidRDefault="00031FCF" w:rsidP="00582F52">
      <w:pPr>
        <w:numPr>
          <w:ilvl w:val="0"/>
          <w:numId w:val="22"/>
        </w:numPr>
        <w:tabs>
          <w:tab w:val="left" w:pos="851"/>
        </w:tabs>
        <w:spacing w:before="240" w:line="276" w:lineRule="auto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t>Uczestniczenie w przekazaniu terenu i placu budowy dla wykonania robót:</w:t>
      </w:r>
    </w:p>
    <w:p w:rsidR="00031FCF" w:rsidRPr="00234ED4" w:rsidRDefault="00031FCF" w:rsidP="00582F52">
      <w:pPr>
        <w:numPr>
          <w:ilvl w:val="0"/>
          <w:numId w:val="22"/>
        </w:numPr>
        <w:tabs>
          <w:tab w:val="clear" w:pos="720"/>
          <w:tab w:val="left" w:pos="360"/>
        </w:tabs>
        <w:spacing w:line="276" w:lineRule="auto"/>
        <w:ind w:left="360" w:firstLine="0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lastRenderedPageBreak/>
        <w:t>Kontrola prawidłowości prowadzenia dziennika budowy i dokonywanie w nim wpisów stwierdzających wszystkie okoliczności mające znaczenie dla właściwego procesu budowlanego.</w:t>
      </w:r>
    </w:p>
    <w:p w:rsidR="00031FCF" w:rsidRPr="00234ED4" w:rsidRDefault="00031FCF" w:rsidP="00582F52">
      <w:pPr>
        <w:numPr>
          <w:ilvl w:val="0"/>
          <w:numId w:val="22"/>
        </w:numPr>
        <w:tabs>
          <w:tab w:val="num" w:pos="360"/>
          <w:tab w:val="left" w:pos="851"/>
        </w:tabs>
        <w:spacing w:line="276" w:lineRule="auto"/>
        <w:ind w:left="360" w:firstLine="0"/>
        <w:jc w:val="both"/>
        <w:rPr>
          <w:color w:val="FF0000"/>
          <w:sz w:val="24"/>
          <w:szCs w:val="24"/>
        </w:rPr>
      </w:pPr>
      <w:r w:rsidRPr="00234ED4">
        <w:rPr>
          <w:color w:val="FF0000"/>
          <w:sz w:val="24"/>
          <w:szCs w:val="24"/>
        </w:rPr>
        <w:t xml:space="preserve">Uczestnictwo w komisji odbioru końcowego robót. </w:t>
      </w:r>
    </w:p>
    <w:p w:rsidR="00031FCF" w:rsidRPr="008D4BC0" w:rsidRDefault="00031FCF" w:rsidP="006A12D0">
      <w:pPr>
        <w:ind w:left="284"/>
        <w:jc w:val="both"/>
        <w:rPr>
          <w:color w:val="FF0000"/>
          <w:sz w:val="24"/>
          <w:szCs w:val="24"/>
        </w:rPr>
      </w:pPr>
    </w:p>
    <w:p w:rsidR="00031FCF" w:rsidRDefault="00031FCF" w:rsidP="006A12D0">
      <w:pPr>
        <w:ind w:left="284"/>
        <w:jc w:val="both"/>
        <w:rPr>
          <w:sz w:val="24"/>
          <w:szCs w:val="24"/>
        </w:rPr>
      </w:pPr>
    </w:p>
    <w:p w:rsidR="00031FCF" w:rsidRDefault="00031FCF" w:rsidP="006A12D0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3. Zamawiający zastrzega sobie prawo unieważnienia postępowania bez podania przyczyny.</w:t>
      </w:r>
    </w:p>
    <w:p w:rsidR="00031FCF" w:rsidRDefault="00031FCF" w:rsidP="005D3A68">
      <w:pPr>
        <w:autoSpaceDE w:val="0"/>
        <w:spacing w:line="200" w:lineRule="atLeast"/>
        <w:jc w:val="both"/>
        <w:rPr>
          <w:b/>
          <w:bCs/>
          <w:sz w:val="24"/>
          <w:szCs w:val="24"/>
        </w:rPr>
      </w:pPr>
    </w:p>
    <w:p w:rsidR="00031FCF" w:rsidRDefault="00031FCF" w:rsidP="005D3A68">
      <w:pPr>
        <w:autoSpaceDE w:val="0"/>
        <w:spacing w:line="200" w:lineRule="atLeast"/>
        <w:jc w:val="both"/>
        <w:rPr>
          <w:b/>
          <w:bCs/>
          <w:sz w:val="24"/>
          <w:szCs w:val="24"/>
        </w:rPr>
      </w:pPr>
    </w:p>
    <w:p w:rsidR="00031FCF" w:rsidRPr="00191D1E" w:rsidRDefault="00031FCF" w:rsidP="005D3A68">
      <w:pPr>
        <w:pStyle w:val="Nagwek2"/>
        <w:tabs>
          <w:tab w:val="left" w:pos="360"/>
          <w:tab w:val="left" w:pos="72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191D1E">
        <w:rPr>
          <w:rFonts w:ascii="Times New Roman" w:hAnsi="Times New Roman" w:cs="Times New Roman"/>
          <w:sz w:val="24"/>
          <w:szCs w:val="24"/>
          <w:u w:val="single"/>
        </w:rPr>
        <w:t>I</w:t>
      </w:r>
      <w:r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191D1E">
        <w:rPr>
          <w:rFonts w:ascii="Times New Roman" w:hAnsi="Times New Roman" w:cs="Times New Roman"/>
          <w:sz w:val="24"/>
          <w:szCs w:val="24"/>
          <w:u w:val="single"/>
        </w:rPr>
        <w:t xml:space="preserve">I. </w:t>
      </w:r>
      <w:r>
        <w:rPr>
          <w:rFonts w:ascii="Times New Roman" w:hAnsi="Times New Roman" w:cs="Times New Roman"/>
          <w:sz w:val="24"/>
          <w:szCs w:val="24"/>
          <w:u w:val="single"/>
        </w:rPr>
        <w:t>Wymagania stawiane wobec wykonawców ubiegających się o udzielenie zamówienia oraz w</w:t>
      </w:r>
      <w:r w:rsidRPr="00191D1E">
        <w:rPr>
          <w:rFonts w:ascii="Times New Roman" w:hAnsi="Times New Roman" w:cs="Times New Roman"/>
          <w:sz w:val="24"/>
          <w:szCs w:val="24"/>
          <w:u w:val="single"/>
        </w:rPr>
        <w:t>ykaz wymaganych dokumentów, które razem stanowią kompletną ofertę:</w:t>
      </w:r>
    </w:p>
    <w:p w:rsidR="00031FCF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</w:p>
    <w:p w:rsidR="00031FCF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Wykonawca ubiegający się o udzielenie zamówienia winien wykazać się doświadczeniem </w:t>
      </w:r>
      <w:r>
        <w:rPr>
          <w:sz w:val="24"/>
          <w:szCs w:val="24"/>
        </w:rPr>
        <w:br/>
        <w:t xml:space="preserve">w prowadzeniu nadzorów inwestorskich w branżach budowlanej lub elektrycznej lub sanitarnej lub łącznie. Na potwierdzenie posiadanego doświadczenia, Wykonawcy ubiegający </w:t>
      </w:r>
      <w:r>
        <w:rPr>
          <w:sz w:val="24"/>
          <w:szCs w:val="24"/>
        </w:rPr>
        <w:br/>
        <w:t>się o udzielenie zamówienia winni przedłożyć 2 referencje należytego wykonania usługi jw., potwierdzające, iż w okresie ostatnich 3 lat przed terminem składania ofert prawidłowo prowadził nadzory inwestorskie inwestycji budowlanych o wartości min. 1 000 000,00 każda, wraz ze wskazaniem nazwy i miejsca nadzorowanej inwestycji.</w:t>
      </w:r>
    </w:p>
    <w:p w:rsidR="00031FCF" w:rsidRPr="00EF237F" w:rsidRDefault="00031FCF" w:rsidP="00EF237F">
      <w:pPr>
        <w:tabs>
          <w:tab w:val="left" w:pos="284"/>
        </w:tabs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Wykonawca winien posiadać </w:t>
      </w:r>
      <w:r w:rsidRPr="00EF237F">
        <w:rPr>
          <w:sz w:val="24"/>
          <w:szCs w:val="24"/>
        </w:rPr>
        <w:t>uprawnienia do wykonywania samodzielnych funkcji technicznych w budownictwie w specjalności konstrukcyjno - budowlanej, drogowej</w:t>
      </w:r>
      <w:r>
        <w:rPr>
          <w:sz w:val="24"/>
          <w:szCs w:val="24"/>
        </w:rPr>
        <w:t xml:space="preserve">, </w:t>
      </w:r>
      <w:r w:rsidRPr="00EF237F">
        <w:rPr>
          <w:sz w:val="24"/>
          <w:szCs w:val="24"/>
        </w:rPr>
        <w:t xml:space="preserve">uprawnienia do wykonywania samodzielnych funkcji technicznych w budownictwie </w:t>
      </w:r>
      <w:r>
        <w:rPr>
          <w:sz w:val="24"/>
          <w:szCs w:val="24"/>
        </w:rPr>
        <w:br/>
      </w:r>
      <w:r w:rsidRPr="00EF237F">
        <w:rPr>
          <w:sz w:val="24"/>
          <w:szCs w:val="24"/>
        </w:rPr>
        <w:t xml:space="preserve">w specjalności instalacyjnej w zakresie sieci, instalacji i urządzeń elektrycznych </w:t>
      </w:r>
      <w:r>
        <w:rPr>
          <w:sz w:val="24"/>
          <w:szCs w:val="24"/>
        </w:rPr>
        <w:br/>
      </w:r>
      <w:r w:rsidRPr="00EF237F">
        <w:rPr>
          <w:sz w:val="24"/>
          <w:szCs w:val="24"/>
        </w:rPr>
        <w:t>i elektroenergetycznych</w:t>
      </w:r>
      <w:r>
        <w:rPr>
          <w:sz w:val="24"/>
          <w:szCs w:val="24"/>
        </w:rPr>
        <w:t xml:space="preserve">, </w:t>
      </w:r>
      <w:r w:rsidRPr="00EF237F">
        <w:rPr>
          <w:sz w:val="24"/>
          <w:szCs w:val="24"/>
        </w:rPr>
        <w:t xml:space="preserve">uprawnienia do wykonywania samodzielnych funkcji technicznych </w:t>
      </w:r>
      <w:r>
        <w:rPr>
          <w:sz w:val="24"/>
          <w:szCs w:val="24"/>
        </w:rPr>
        <w:br/>
      </w:r>
      <w:r w:rsidRPr="00EF237F">
        <w:rPr>
          <w:sz w:val="24"/>
          <w:szCs w:val="24"/>
        </w:rPr>
        <w:t>w budownictwie w specjalności instalacyjnej</w:t>
      </w:r>
      <w:r>
        <w:rPr>
          <w:sz w:val="24"/>
          <w:szCs w:val="24"/>
        </w:rPr>
        <w:t xml:space="preserve"> w </w:t>
      </w:r>
      <w:r w:rsidRPr="00207380">
        <w:rPr>
          <w:sz w:val="24"/>
          <w:szCs w:val="24"/>
        </w:rPr>
        <w:t>zakresie sieci, instalacji iurządzeń cieplnych,wentylacyjnych, gazowych, wodociągowych</w:t>
      </w:r>
      <w:r w:rsidR="00C75F8A">
        <w:rPr>
          <w:sz w:val="24"/>
          <w:szCs w:val="24"/>
        </w:rPr>
        <w:t xml:space="preserve"> </w:t>
      </w:r>
      <w:r w:rsidRPr="00207380">
        <w:rPr>
          <w:sz w:val="24"/>
          <w:szCs w:val="24"/>
        </w:rPr>
        <w:t>i</w:t>
      </w:r>
      <w:r w:rsidR="00C75F8A">
        <w:rPr>
          <w:sz w:val="24"/>
          <w:szCs w:val="24"/>
        </w:rPr>
        <w:t xml:space="preserve"> </w:t>
      </w:r>
      <w:r w:rsidRPr="00207380">
        <w:rPr>
          <w:sz w:val="24"/>
          <w:szCs w:val="24"/>
        </w:rPr>
        <w:t xml:space="preserve">kanalizacyjnych </w:t>
      </w:r>
      <w:r w:rsidRPr="00EF237F">
        <w:rPr>
          <w:sz w:val="24"/>
          <w:szCs w:val="24"/>
        </w:rPr>
        <w:t>lub inne uprawnienia umożliwiające wykonywanie tych samych czynności do wykonywania, których w aktualnym stanie prawnym uprawniają uprawnienia budowlane w ww. specjalności oraz potwierdzone członkostwo w Polskiej Izbie Inżynierów Budownictwa</w:t>
      </w:r>
      <w:r>
        <w:rPr>
          <w:sz w:val="24"/>
          <w:szCs w:val="24"/>
        </w:rPr>
        <w:t xml:space="preserve">, </w:t>
      </w:r>
      <w:r w:rsidRPr="00EF237F">
        <w:rPr>
          <w:sz w:val="24"/>
          <w:szCs w:val="24"/>
        </w:rPr>
        <w:t>lub inne uprawnienia umożliwiające wykonywanie tych samych czynności do wykonywania, których w aktualnym stanie prawnym uprawniają uprawnienia budowlane w ww. specjalności oraz członkostwo w Polskiej Izbie Inżynierów Budownictwa.</w:t>
      </w:r>
    </w:p>
    <w:p w:rsidR="00031FCF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>3.O</w:t>
      </w:r>
      <w:r w:rsidRPr="00191D1E">
        <w:rPr>
          <w:sz w:val="24"/>
          <w:szCs w:val="24"/>
        </w:rPr>
        <w:t>ferta cenowa – 1 strona złożonej oferty</w:t>
      </w:r>
      <w:r>
        <w:rPr>
          <w:sz w:val="24"/>
          <w:szCs w:val="24"/>
        </w:rPr>
        <w:t xml:space="preserve"> (Załącznik nr 1 do zaproszenia)</w:t>
      </w:r>
    </w:p>
    <w:p w:rsidR="00031FCF" w:rsidRPr="00207380" w:rsidRDefault="00031FCF" w:rsidP="00207380">
      <w:pPr>
        <w:ind w:right="-117"/>
        <w:jc w:val="both"/>
        <w:rPr>
          <w:sz w:val="24"/>
          <w:szCs w:val="24"/>
        </w:rPr>
      </w:pPr>
      <w:r>
        <w:rPr>
          <w:sz w:val="24"/>
          <w:szCs w:val="24"/>
        </w:rPr>
        <w:t>4.A</w:t>
      </w:r>
      <w:r w:rsidRPr="00207380">
        <w:rPr>
          <w:sz w:val="24"/>
          <w:szCs w:val="24"/>
        </w:rPr>
        <w:t xml:space="preserve">ktualne uprawnienia do wykonywania samodzielnych funkcji technicznych </w:t>
      </w:r>
      <w:r>
        <w:rPr>
          <w:sz w:val="24"/>
          <w:szCs w:val="24"/>
        </w:rPr>
        <w:br/>
      </w:r>
      <w:r w:rsidRPr="00207380">
        <w:rPr>
          <w:sz w:val="24"/>
          <w:szCs w:val="24"/>
        </w:rPr>
        <w:t>w budownictwie w zakresie oferowanych usług,</w:t>
      </w:r>
    </w:p>
    <w:p w:rsidR="00031FCF" w:rsidRPr="00207380" w:rsidRDefault="00031FCF" w:rsidP="00FB6423">
      <w:pPr>
        <w:numPr>
          <w:ilvl w:val="0"/>
          <w:numId w:val="1"/>
        </w:numPr>
        <w:tabs>
          <w:tab w:val="left" w:pos="0"/>
        </w:tabs>
        <w:ind w:left="0" w:right="-117" w:firstLine="0"/>
        <w:jc w:val="both"/>
        <w:rPr>
          <w:sz w:val="24"/>
          <w:szCs w:val="24"/>
        </w:rPr>
      </w:pPr>
      <w:r>
        <w:rPr>
          <w:sz w:val="24"/>
          <w:szCs w:val="24"/>
        </w:rPr>
        <w:t>5. A</w:t>
      </w:r>
      <w:r w:rsidRPr="00207380">
        <w:rPr>
          <w:sz w:val="24"/>
          <w:szCs w:val="24"/>
        </w:rPr>
        <w:t>ktualny dokument potwierdzający członkostwo Wykona</w:t>
      </w:r>
      <w:r>
        <w:rPr>
          <w:sz w:val="24"/>
          <w:szCs w:val="24"/>
        </w:rPr>
        <w:t xml:space="preserve">wcy w Polskiej Izbie Inżynierów </w:t>
      </w:r>
      <w:r w:rsidRPr="00207380">
        <w:rPr>
          <w:sz w:val="24"/>
          <w:szCs w:val="24"/>
        </w:rPr>
        <w:t>Budownictwa,</w:t>
      </w:r>
    </w:p>
    <w:p w:rsidR="00031FCF" w:rsidRDefault="00031FCF" w:rsidP="005D3A68">
      <w:pPr>
        <w:tabs>
          <w:tab w:val="left" w:pos="284"/>
        </w:tabs>
        <w:ind w:right="55"/>
        <w:jc w:val="both"/>
        <w:rPr>
          <w:sz w:val="24"/>
          <w:szCs w:val="24"/>
        </w:rPr>
      </w:pPr>
      <w:r>
        <w:rPr>
          <w:sz w:val="24"/>
          <w:szCs w:val="24"/>
        </w:rPr>
        <w:t>6. Aktualny odpis z właściwego rejestru lub z centralnej ewidencji i informacji o działalności gospodarczej, jeżeli odrębne przepisy wymagają wpisu do rejestru w celu prowadzenia działalności gospodarczej (dla podmiotów prowadzących działalność gospodarczą).</w:t>
      </w:r>
    </w:p>
    <w:p w:rsidR="00031FCF" w:rsidRDefault="00031FCF" w:rsidP="005D3A68">
      <w:pPr>
        <w:tabs>
          <w:tab w:val="left" w:pos="375"/>
        </w:tabs>
        <w:jc w:val="both"/>
        <w:rPr>
          <w:b/>
          <w:bCs/>
          <w:color w:val="000000"/>
          <w:sz w:val="24"/>
          <w:szCs w:val="24"/>
        </w:rPr>
      </w:pPr>
      <w:r w:rsidRPr="00BA413D">
        <w:rPr>
          <w:b/>
          <w:bCs/>
          <w:color w:val="000000"/>
          <w:sz w:val="24"/>
          <w:szCs w:val="24"/>
        </w:rPr>
        <w:t>Wszystkie złożone dokumenty muszą być sporządzone w języku polskim lub przetłumaczone na język polski.</w:t>
      </w:r>
    </w:p>
    <w:p w:rsidR="00031FCF" w:rsidRDefault="00031FCF" w:rsidP="005D3A68">
      <w:pPr>
        <w:jc w:val="both"/>
        <w:rPr>
          <w:spacing w:val="-6"/>
          <w:sz w:val="24"/>
          <w:szCs w:val="24"/>
        </w:rPr>
      </w:pPr>
    </w:p>
    <w:p w:rsidR="00031FCF" w:rsidRPr="009E2007" w:rsidRDefault="00031FCF" w:rsidP="005D3A68">
      <w:pPr>
        <w:jc w:val="both"/>
        <w:rPr>
          <w:sz w:val="24"/>
          <w:szCs w:val="24"/>
        </w:rPr>
      </w:pPr>
      <w:r w:rsidRPr="009E2007">
        <w:rPr>
          <w:spacing w:val="-6"/>
          <w:sz w:val="24"/>
          <w:szCs w:val="24"/>
        </w:rPr>
        <w:t xml:space="preserve">Uwaga: zgodnie z ustawą z dnia 2 lipca 2004r. o swobodzie działalności gospodarczej </w:t>
      </w:r>
      <w:r w:rsidRPr="00234ED4">
        <w:rPr>
          <w:spacing w:val="-6"/>
          <w:sz w:val="24"/>
          <w:szCs w:val="24"/>
        </w:rPr>
        <w:t xml:space="preserve">(t.j. </w:t>
      </w:r>
      <w:r w:rsidRPr="00234ED4">
        <w:rPr>
          <w:spacing w:val="-6"/>
          <w:sz w:val="24"/>
          <w:szCs w:val="24"/>
        </w:rPr>
        <w:br/>
        <w:t>Dz. U. z 2016 r. poz. 1829 z zm.)</w:t>
      </w:r>
      <w:r w:rsidRPr="009E2007">
        <w:rPr>
          <w:spacing w:val="-6"/>
          <w:sz w:val="24"/>
          <w:szCs w:val="24"/>
        </w:rPr>
        <w:t xml:space="preserve"> przedsiębiorca wpisany do rejestru przedsiębiorców albo ewidencji jest obowiązany umieszczać w oświadczeniach pisemnych, skierowanych w zakresie swojej działalności do oznaczonych osób i organów, numer identyfikacji podatkowej (NIP) oraz posługiwać się tym numerem w obrocie prawnym i gospodarczym.</w:t>
      </w:r>
    </w:p>
    <w:p w:rsidR="00031FCF" w:rsidRPr="00191D1E" w:rsidRDefault="00031FCF" w:rsidP="005D3A68">
      <w:pPr>
        <w:pStyle w:val="Tekstpodstawowy21"/>
        <w:jc w:val="both"/>
        <w:rPr>
          <w:b/>
          <w:bCs/>
          <w:sz w:val="24"/>
          <w:szCs w:val="24"/>
          <w:u w:val="single"/>
        </w:rPr>
      </w:pPr>
      <w:r w:rsidRPr="00191D1E">
        <w:rPr>
          <w:b/>
          <w:bCs/>
          <w:sz w:val="24"/>
          <w:szCs w:val="24"/>
        </w:rPr>
        <w:lastRenderedPageBreak/>
        <w:t>I</w:t>
      </w:r>
      <w:r>
        <w:rPr>
          <w:b/>
          <w:bCs/>
          <w:sz w:val="24"/>
          <w:szCs w:val="24"/>
        </w:rPr>
        <w:t>V</w:t>
      </w:r>
      <w:r w:rsidRPr="00191D1E">
        <w:rPr>
          <w:b/>
          <w:bCs/>
          <w:sz w:val="24"/>
          <w:szCs w:val="24"/>
        </w:rPr>
        <w:t>.</w:t>
      </w:r>
      <w:r w:rsidRPr="00191D1E">
        <w:rPr>
          <w:b/>
          <w:bCs/>
          <w:sz w:val="24"/>
          <w:szCs w:val="24"/>
          <w:u w:val="single"/>
        </w:rPr>
        <w:t xml:space="preserve">  Termin wykonania zamówienia:</w:t>
      </w:r>
    </w:p>
    <w:p w:rsidR="00031FCF" w:rsidRDefault="00031FCF" w:rsidP="005D3A68">
      <w:pPr>
        <w:pStyle w:val="Tekstpodstawowy21"/>
        <w:jc w:val="both"/>
        <w:rPr>
          <w:sz w:val="24"/>
          <w:szCs w:val="24"/>
        </w:rPr>
      </w:pPr>
      <w:r>
        <w:rPr>
          <w:sz w:val="24"/>
          <w:szCs w:val="24"/>
        </w:rPr>
        <w:t>Planowany okres realizacji robót budowlanych mających zostać objętych nadzorem ustala się następująco:</w:t>
      </w:r>
    </w:p>
    <w:p w:rsidR="00031FCF" w:rsidRPr="007E02B7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7E02B7">
        <w:rPr>
          <w:color w:val="FF0000"/>
          <w:sz w:val="24"/>
          <w:szCs w:val="24"/>
        </w:rPr>
        <w:t>Budowa lądowiska dla śmigłowców ratunkowych - I-II kwartał 2017 r.</w:t>
      </w:r>
    </w:p>
    <w:p w:rsidR="00031FCF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  <w:r w:rsidRPr="007E02B7">
        <w:rPr>
          <w:color w:val="FF0000"/>
          <w:sz w:val="24"/>
          <w:szCs w:val="24"/>
        </w:rPr>
        <w:t>b) Przebudowa SOR - I-I</w:t>
      </w:r>
      <w:r>
        <w:rPr>
          <w:color w:val="FF0000"/>
          <w:sz w:val="24"/>
          <w:szCs w:val="24"/>
        </w:rPr>
        <w:t>V</w:t>
      </w:r>
      <w:r w:rsidRPr="007E02B7">
        <w:rPr>
          <w:color w:val="FF0000"/>
          <w:sz w:val="24"/>
          <w:szCs w:val="24"/>
        </w:rPr>
        <w:t xml:space="preserve"> kwartał 2017 r.</w:t>
      </w:r>
    </w:p>
    <w:p w:rsidR="00031FCF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Okres realizacji robót budowlanych może ulec zmianie.</w:t>
      </w:r>
    </w:p>
    <w:p w:rsidR="00031FCF" w:rsidRPr="007E02B7" w:rsidRDefault="00031FCF" w:rsidP="005D3A68">
      <w:pPr>
        <w:pStyle w:val="Tekstpodstawowy21"/>
        <w:jc w:val="both"/>
        <w:rPr>
          <w:color w:val="FF0000"/>
          <w:sz w:val="24"/>
          <w:szCs w:val="24"/>
        </w:rPr>
      </w:pPr>
    </w:p>
    <w:p w:rsidR="00031FCF" w:rsidRPr="00191D1E" w:rsidRDefault="00031FCF" w:rsidP="005D3A68">
      <w:pPr>
        <w:jc w:val="both"/>
        <w:rPr>
          <w:b/>
          <w:bCs/>
          <w:sz w:val="24"/>
          <w:szCs w:val="24"/>
        </w:rPr>
      </w:pPr>
      <w:r w:rsidRPr="00191D1E">
        <w:rPr>
          <w:b/>
          <w:bCs/>
          <w:sz w:val="24"/>
          <w:szCs w:val="24"/>
        </w:rPr>
        <w:t xml:space="preserve">V.  </w:t>
      </w:r>
      <w:r w:rsidRPr="001E6209">
        <w:rPr>
          <w:b/>
          <w:bCs/>
          <w:sz w:val="24"/>
          <w:szCs w:val="24"/>
          <w:u w:val="single"/>
        </w:rPr>
        <w:t>Termin płatności.</w:t>
      </w:r>
    </w:p>
    <w:p w:rsidR="00031FCF" w:rsidRDefault="00031FCF" w:rsidP="005D3A68">
      <w:pPr>
        <w:jc w:val="both"/>
        <w:rPr>
          <w:sz w:val="24"/>
          <w:szCs w:val="24"/>
        </w:rPr>
      </w:pPr>
      <w:r w:rsidRPr="00191D1E">
        <w:rPr>
          <w:sz w:val="24"/>
          <w:szCs w:val="24"/>
        </w:rPr>
        <w:t>Zamawiający płatność regulował będzie przelewem</w:t>
      </w:r>
      <w:r>
        <w:rPr>
          <w:sz w:val="24"/>
          <w:szCs w:val="24"/>
        </w:rPr>
        <w:t>, w miesięcznych transzach,</w:t>
      </w:r>
      <w:r w:rsidRPr="00191D1E">
        <w:rPr>
          <w:sz w:val="24"/>
          <w:szCs w:val="24"/>
        </w:rPr>
        <w:t xml:space="preserve"> po otrzymaniu oryginału faktury VAT</w:t>
      </w:r>
      <w:r>
        <w:rPr>
          <w:sz w:val="24"/>
          <w:szCs w:val="24"/>
        </w:rPr>
        <w:t xml:space="preserve"> w</w:t>
      </w:r>
      <w:r w:rsidRPr="00191D1E">
        <w:rPr>
          <w:sz w:val="24"/>
          <w:szCs w:val="24"/>
        </w:rPr>
        <w:t xml:space="preserve"> terminie do 30 dni.</w:t>
      </w:r>
    </w:p>
    <w:p w:rsidR="00031FCF" w:rsidRPr="00B626EF" w:rsidRDefault="00031FCF" w:rsidP="005D3A68">
      <w:pPr>
        <w:tabs>
          <w:tab w:val="left" w:pos="284"/>
        </w:tabs>
        <w:ind w:right="-851"/>
        <w:jc w:val="both"/>
        <w:rPr>
          <w:b/>
          <w:bCs/>
          <w:sz w:val="24"/>
          <w:szCs w:val="24"/>
        </w:rPr>
      </w:pPr>
      <w:r w:rsidRPr="00B626EF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I</w:t>
      </w:r>
      <w:r w:rsidRPr="00B626EF">
        <w:rPr>
          <w:b/>
          <w:bCs/>
          <w:sz w:val="24"/>
          <w:szCs w:val="24"/>
        </w:rPr>
        <w:t>.</w:t>
      </w:r>
      <w:r w:rsidRPr="001E6209">
        <w:rPr>
          <w:b/>
          <w:bCs/>
          <w:sz w:val="24"/>
          <w:szCs w:val="24"/>
          <w:u w:val="single"/>
        </w:rPr>
        <w:t xml:space="preserve"> Wymagania dotyczące ceny.</w:t>
      </w:r>
    </w:p>
    <w:p w:rsidR="00031FCF" w:rsidRPr="00BA413D" w:rsidRDefault="00031FCF" w:rsidP="005D3A68">
      <w:pPr>
        <w:jc w:val="both"/>
        <w:rPr>
          <w:sz w:val="24"/>
          <w:szCs w:val="24"/>
        </w:rPr>
      </w:pPr>
      <w:r w:rsidRPr="00A7504F">
        <w:rPr>
          <w:b/>
          <w:bCs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Pr="00BA413D">
        <w:rPr>
          <w:sz w:val="24"/>
          <w:szCs w:val="24"/>
        </w:rPr>
        <w:t>Wybór oferty dokonany zostanie na podstawie niżej przedstawionych kryteriów:</w:t>
      </w:r>
    </w:p>
    <w:p w:rsidR="00031FCF" w:rsidRPr="00BA413D" w:rsidRDefault="00031FCF" w:rsidP="005D3A68">
      <w:pPr>
        <w:jc w:val="both"/>
        <w:rPr>
          <w:b/>
          <w:bCs/>
          <w:sz w:val="24"/>
          <w:szCs w:val="24"/>
        </w:rPr>
      </w:pPr>
      <w:r w:rsidRPr="00BA413D">
        <w:rPr>
          <w:b/>
          <w:bCs/>
          <w:sz w:val="24"/>
          <w:szCs w:val="24"/>
        </w:rPr>
        <w:t>Cena</w:t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</w:r>
      <w:r w:rsidRPr="00BA413D">
        <w:rPr>
          <w:b/>
          <w:bCs/>
          <w:sz w:val="24"/>
          <w:szCs w:val="24"/>
        </w:rPr>
        <w:tab/>
        <w:t>-</w:t>
      </w:r>
      <w:r w:rsidRPr="00BA413D">
        <w:rPr>
          <w:b/>
          <w:bCs/>
          <w:sz w:val="24"/>
          <w:szCs w:val="24"/>
        </w:rPr>
        <w:tab/>
        <w:t>100 %</w:t>
      </w:r>
    </w:p>
    <w:p w:rsidR="00031FCF" w:rsidRDefault="00031FCF" w:rsidP="005D3A68">
      <w:pPr>
        <w:suppressAutoHyphens w:val="0"/>
        <w:jc w:val="both"/>
        <w:rPr>
          <w:sz w:val="24"/>
          <w:szCs w:val="24"/>
          <w:lang w:eastAsia="pl-PL"/>
        </w:rPr>
      </w:pPr>
      <w:r w:rsidRPr="00EC522E">
        <w:rPr>
          <w:sz w:val="24"/>
          <w:szCs w:val="24"/>
          <w:lang w:eastAsia="pl-PL"/>
        </w:rPr>
        <w:t xml:space="preserve">Cena za </w:t>
      </w:r>
      <w:r w:rsidRPr="006B5FCA">
        <w:rPr>
          <w:sz w:val="24"/>
          <w:szCs w:val="24"/>
          <w:lang w:eastAsia="pl-PL"/>
        </w:rPr>
        <w:t xml:space="preserve">usługę </w:t>
      </w:r>
      <w:r>
        <w:rPr>
          <w:sz w:val="24"/>
          <w:szCs w:val="24"/>
          <w:lang w:eastAsia="pl-PL"/>
        </w:rPr>
        <w:t xml:space="preserve">opisaną w pkt. II. </w:t>
      </w:r>
      <w:r w:rsidR="00C75F8A">
        <w:rPr>
          <w:sz w:val="24"/>
          <w:szCs w:val="24"/>
          <w:lang w:eastAsia="pl-PL"/>
        </w:rPr>
        <w:t>P</w:t>
      </w:r>
      <w:r>
        <w:rPr>
          <w:sz w:val="24"/>
          <w:szCs w:val="24"/>
          <w:lang w:eastAsia="pl-PL"/>
        </w:rPr>
        <w:t>owinna</w:t>
      </w:r>
      <w:r w:rsidR="00C75F8A">
        <w:rPr>
          <w:sz w:val="24"/>
          <w:szCs w:val="24"/>
          <w:lang w:eastAsia="pl-PL"/>
        </w:rPr>
        <w:t xml:space="preserve"> </w:t>
      </w:r>
      <w:r w:rsidRPr="00EC522E">
        <w:rPr>
          <w:sz w:val="24"/>
          <w:szCs w:val="24"/>
          <w:lang w:eastAsia="pl-PL"/>
        </w:rPr>
        <w:t xml:space="preserve">zawierać całkowitą </w:t>
      </w:r>
      <w:r>
        <w:rPr>
          <w:sz w:val="24"/>
          <w:szCs w:val="24"/>
          <w:lang w:eastAsia="pl-PL"/>
        </w:rPr>
        <w:t xml:space="preserve">wartość netto, podatek VAT, </w:t>
      </w:r>
      <w:r w:rsidRPr="00EC522E">
        <w:rPr>
          <w:sz w:val="24"/>
          <w:szCs w:val="24"/>
          <w:lang w:eastAsia="pl-PL"/>
        </w:rPr>
        <w:t>wartość brutto za wykonanie usługi</w:t>
      </w:r>
      <w:r w:rsidR="00C75F8A">
        <w:rPr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 xml:space="preserve">oraz </w:t>
      </w:r>
      <w:r w:rsidRPr="00EC522E">
        <w:rPr>
          <w:sz w:val="24"/>
          <w:szCs w:val="24"/>
          <w:lang w:eastAsia="pl-PL"/>
        </w:rPr>
        <w:t>wszelkie koszty i opłaty dodatkowe w tym np.: wysyłki</w:t>
      </w:r>
      <w:r>
        <w:rPr>
          <w:sz w:val="24"/>
          <w:szCs w:val="24"/>
          <w:lang w:eastAsia="pl-PL"/>
        </w:rPr>
        <w:t xml:space="preserve"> dokumentów</w:t>
      </w:r>
      <w:r w:rsidRPr="00EC522E">
        <w:rPr>
          <w:sz w:val="24"/>
          <w:szCs w:val="24"/>
          <w:lang w:eastAsia="pl-PL"/>
        </w:rPr>
        <w:t xml:space="preserve"> do siedziby Zamawiającego. </w:t>
      </w:r>
    </w:p>
    <w:p w:rsidR="00031FCF" w:rsidRDefault="00031FCF" w:rsidP="005626C6">
      <w:pPr>
        <w:pStyle w:val="Standard"/>
        <w:autoSpaceDE w:val="0"/>
        <w:rPr>
          <w:lang w:eastAsia="pl-PL"/>
        </w:rPr>
      </w:pPr>
    </w:p>
    <w:p w:rsidR="00031FCF" w:rsidRPr="005626C6" w:rsidRDefault="00031FCF" w:rsidP="005626C6">
      <w:pPr>
        <w:pStyle w:val="Standard"/>
        <w:autoSpaceDE w:val="0"/>
        <w:rPr>
          <w:b/>
          <w:bCs/>
          <w:u w:val="single"/>
          <w:lang w:eastAsia="pl-PL"/>
        </w:rPr>
      </w:pPr>
      <w:r w:rsidRPr="005626C6">
        <w:rPr>
          <w:b/>
          <w:bCs/>
          <w:u w:val="single"/>
          <w:lang w:eastAsia="pl-PL"/>
        </w:rPr>
        <w:t>Uwaga:</w:t>
      </w:r>
    </w:p>
    <w:p w:rsidR="00031FCF" w:rsidRPr="00234ED4" w:rsidRDefault="00031FCF" w:rsidP="005626C6">
      <w:pPr>
        <w:pStyle w:val="Standard"/>
        <w:autoSpaceDE w:val="0"/>
        <w:rPr>
          <w:b/>
          <w:bCs/>
          <w:i/>
          <w:iCs/>
          <w:color w:val="FF0000"/>
        </w:rPr>
      </w:pPr>
      <w:r w:rsidRPr="005626C6">
        <w:rPr>
          <w:b/>
          <w:bCs/>
          <w:lang w:eastAsia="pl-PL"/>
        </w:rPr>
        <w:t>Wartość za zadanie</w:t>
      </w:r>
      <w:r w:rsidR="00C75F8A">
        <w:rPr>
          <w:b/>
          <w:bCs/>
          <w:lang w:eastAsia="pl-PL"/>
        </w:rPr>
        <w:t xml:space="preserve"> </w:t>
      </w:r>
      <w:r w:rsidRPr="00234ED4">
        <w:rPr>
          <w:b/>
          <w:bCs/>
          <w:color w:val="FF0000"/>
        </w:rPr>
        <w:t>„</w:t>
      </w:r>
      <w:r w:rsidRPr="00234ED4">
        <w:rPr>
          <w:b/>
          <w:bCs/>
          <w:i/>
          <w:iCs/>
          <w:color w:val="FF0000"/>
        </w:rPr>
        <w:t>Budowa całodobowego lądowiska dla śmigłowców sanitarnych dla potrzeb SOR Zespołu Opieki Zdrowotnej we Włoszczowie" nie może stanowić więcej niż 25% ogólnej ryczałtowej wartości umowy.</w:t>
      </w:r>
    </w:p>
    <w:p w:rsidR="00031FCF" w:rsidRPr="00EC522E" w:rsidRDefault="00031FCF" w:rsidP="005D3A68">
      <w:pPr>
        <w:suppressAutoHyphens w:val="0"/>
        <w:jc w:val="both"/>
        <w:rPr>
          <w:sz w:val="24"/>
          <w:szCs w:val="24"/>
          <w:lang w:eastAsia="pl-PL"/>
        </w:rPr>
      </w:pPr>
    </w:p>
    <w:p w:rsidR="00031FCF" w:rsidRPr="00191D1E" w:rsidRDefault="00031FCF" w:rsidP="005D3A68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191D1E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191D1E">
        <w:rPr>
          <w:rFonts w:ascii="Times New Roman" w:hAnsi="Times New Roman" w:cs="Times New Roman"/>
          <w:sz w:val="24"/>
          <w:szCs w:val="24"/>
        </w:rPr>
        <w:t xml:space="preserve">.  </w:t>
      </w:r>
      <w:r w:rsidRPr="001E6209">
        <w:rPr>
          <w:rFonts w:ascii="Times New Roman" w:hAnsi="Times New Roman" w:cs="Times New Roman"/>
          <w:sz w:val="24"/>
          <w:szCs w:val="24"/>
          <w:u w:val="single"/>
        </w:rPr>
        <w:t>Osoby upoważnione do kontaktu:</w:t>
      </w:r>
    </w:p>
    <w:p w:rsidR="00031FCF" w:rsidRDefault="00031FCF" w:rsidP="005D3A68">
      <w:pPr>
        <w:rPr>
          <w:sz w:val="24"/>
          <w:szCs w:val="24"/>
        </w:rPr>
      </w:pPr>
      <w:r w:rsidRPr="00191D1E">
        <w:rPr>
          <w:sz w:val="24"/>
          <w:szCs w:val="24"/>
        </w:rPr>
        <w:t>Osoba upoważniona do kontaktów z Wykonawcami:</w:t>
      </w:r>
    </w:p>
    <w:p w:rsidR="00031FCF" w:rsidRDefault="00031FCF" w:rsidP="005D3A68">
      <w:pPr>
        <w:rPr>
          <w:sz w:val="24"/>
          <w:szCs w:val="24"/>
        </w:rPr>
      </w:pPr>
    </w:p>
    <w:p w:rsidR="00031FCF" w:rsidRDefault="00031FCF" w:rsidP="005D3A68">
      <w:pPr>
        <w:rPr>
          <w:sz w:val="24"/>
          <w:szCs w:val="24"/>
        </w:rPr>
      </w:pPr>
      <w:r>
        <w:rPr>
          <w:color w:val="FF0000"/>
          <w:sz w:val="24"/>
          <w:szCs w:val="24"/>
        </w:rPr>
        <w:t>Piotr Szydłowski tel. 41 388 37 77</w:t>
      </w:r>
    </w:p>
    <w:p w:rsidR="00031FCF" w:rsidRDefault="00031FCF" w:rsidP="005D3A68">
      <w:pPr>
        <w:rPr>
          <w:sz w:val="24"/>
          <w:szCs w:val="24"/>
        </w:rPr>
      </w:pPr>
    </w:p>
    <w:p w:rsidR="00031FCF" w:rsidRPr="009E2007" w:rsidRDefault="00031FCF" w:rsidP="005D3A68">
      <w:pPr>
        <w:suppressAutoHyphens w:val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VIII. </w:t>
      </w:r>
      <w:r w:rsidRPr="001E6209">
        <w:rPr>
          <w:b/>
          <w:bCs/>
          <w:sz w:val="24"/>
          <w:szCs w:val="24"/>
          <w:u w:val="single"/>
        </w:rPr>
        <w:t>Adres do korespondencji:</w:t>
      </w:r>
      <w:r w:rsidRPr="009E2007">
        <w:rPr>
          <w:b/>
          <w:bCs/>
          <w:sz w:val="24"/>
          <w:szCs w:val="24"/>
        </w:rPr>
        <w:br/>
      </w:r>
      <w:r w:rsidRPr="005D3A68">
        <w:rPr>
          <w:sz w:val="24"/>
          <w:szCs w:val="24"/>
        </w:rPr>
        <w:t>Zespół Opieki Zdrowotnej</w:t>
      </w:r>
      <w:r>
        <w:rPr>
          <w:sz w:val="24"/>
          <w:szCs w:val="24"/>
        </w:rPr>
        <w:t xml:space="preserve"> we Włoszczowie</w:t>
      </w:r>
      <w:r w:rsidRPr="005D3A68">
        <w:rPr>
          <w:sz w:val="24"/>
          <w:szCs w:val="24"/>
        </w:rPr>
        <w:t>,</w:t>
      </w:r>
      <w:r w:rsidRPr="009E2007">
        <w:rPr>
          <w:sz w:val="24"/>
          <w:szCs w:val="24"/>
        </w:rPr>
        <w:br/>
      </w:r>
      <w:r w:rsidRPr="005D3A68">
        <w:rPr>
          <w:sz w:val="24"/>
          <w:szCs w:val="24"/>
        </w:rPr>
        <w:t>ul. Żeromskiego 28</w:t>
      </w:r>
      <w:r w:rsidRPr="009E2007">
        <w:rPr>
          <w:sz w:val="24"/>
          <w:szCs w:val="24"/>
        </w:rPr>
        <w:t xml:space="preserve">, </w:t>
      </w:r>
      <w:r w:rsidRPr="005D3A68">
        <w:rPr>
          <w:sz w:val="24"/>
          <w:szCs w:val="24"/>
        </w:rPr>
        <w:t>29-100 Włoszczowa</w:t>
      </w:r>
      <w:r w:rsidRPr="009E2007">
        <w:rPr>
          <w:sz w:val="24"/>
          <w:szCs w:val="24"/>
        </w:rPr>
        <w:br/>
        <w:t>f</w:t>
      </w:r>
      <w:r w:rsidRPr="009E2007">
        <w:rPr>
          <w:spacing w:val="-4"/>
          <w:sz w:val="24"/>
          <w:szCs w:val="24"/>
        </w:rPr>
        <w:t>aks 41/ 3</w:t>
      </w:r>
      <w:r>
        <w:rPr>
          <w:spacing w:val="-4"/>
          <w:sz w:val="24"/>
          <w:szCs w:val="24"/>
        </w:rPr>
        <w:t>88-38-58</w:t>
      </w:r>
      <w:r>
        <w:rPr>
          <w:spacing w:val="-4"/>
          <w:sz w:val="24"/>
          <w:szCs w:val="24"/>
        </w:rPr>
        <w:tab/>
      </w:r>
      <w:r w:rsidRPr="009E2007">
        <w:rPr>
          <w:spacing w:val="-4"/>
          <w:sz w:val="24"/>
          <w:szCs w:val="24"/>
        </w:rPr>
        <w:t xml:space="preserve">tel. </w:t>
      </w:r>
      <w:r>
        <w:rPr>
          <w:spacing w:val="-4"/>
          <w:sz w:val="24"/>
          <w:szCs w:val="24"/>
        </w:rPr>
        <w:t>41/388-38-28</w:t>
      </w:r>
    </w:p>
    <w:p w:rsidR="00031FCF" w:rsidRDefault="00031FCF" w:rsidP="005D3A68">
      <w:pPr>
        <w:suppressAutoHyphens w:val="0"/>
        <w:rPr>
          <w:sz w:val="24"/>
          <w:szCs w:val="24"/>
        </w:rPr>
      </w:pPr>
      <w:r w:rsidRPr="009E2007">
        <w:rPr>
          <w:b/>
          <w:bCs/>
          <w:sz w:val="24"/>
          <w:szCs w:val="24"/>
        </w:rPr>
        <w:t>Stro</w:t>
      </w:r>
      <w:r>
        <w:rPr>
          <w:b/>
          <w:bCs/>
          <w:sz w:val="24"/>
          <w:szCs w:val="24"/>
        </w:rPr>
        <w:t>na internetowa na której zostało opublikowane</w:t>
      </w:r>
      <w:r w:rsidR="00C75F8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zaproszenie do składania ofert</w:t>
      </w:r>
      <w:r w:rsidRPr="009E2007">
        <w:rPr>
          <w:b/>
          <w:bCs/>
          <w:sz w:val="24"/>
          <w:szCs w:val="24"/>
        </w:rPr>
        <w:t>:</w:t>
      </w:r>
    </w:p>
    <w:p w:rsidR="00031FCF" w:rsidRDefault="00031FCF" w:rsidP="005D3A68">
      <w:pPr>
        <w:suppressAutoHyphens w:val="0"/>
        <w:rPr>
          <w:sz w:val="24"/>
          <w:szCs w:val="24"/>
        </w:rPr>
      </w:pPr>
      <w:r w:rsidRPr="00B454F4">
        <w:rPr>
          <w:sz w:val="24"/>
          <w:szCs w:val="24"/>
        </w:rPr>
        <w:t>http://www.biuletyn.abip.pl/zozwloszczowa/</w:t>
      </w:r>
    </w:p>
    <w:p w:rsidR="00031FCF" w:rsidRDefault="00031FCF" w:rsidP="005D3A68">
      <w:pPr>
        <w:rPr>
          <w:sz w:val="24"/>
          <w:szCs w:val="24"/>
        </w:rPr>
      </w:pPr>
    </w:p>
    <w:p w:rsidR="00031FCF" w:rsidRPr="00754892" w:rsidRDefault="00031FCF" w:rsidP="005D3A68">
      <w:pPr>
        <w:tabs>
          <w:tab w:val="left" w:pos="284"/>
        </w:tabs>
        <w:ind w:right="55"/>
        <w:jc w:val="both"/>
        <w:rPr>
          <w:kern w:val="1"/>
          <w:sz w:val="24"/>
          <w:szCs w:val="24"/>
        </w:rPr>
      </w:pPr>
      <w:r w:rsidRPr="00754892">
        <w:rPr>
          <w:sz w:val="24"/>
          <w:szCs w:val="24"/>
        </w:rPr>
        <w:t>Ofertę należy złożyć</w:t>
      </w:r>
      <w:r w:rsidR="00581F4A">
        <w:rPr>
          <w:sz w:val="24"/>
          <w:szCs w:val="24"/>
        </w:rPr>
        <w:t xml:space="preserve"> </w:t>
      </w:r>
      <w:r w:rsidRPr="00761091">
        <w:rPr>
          <w:color w:val="000000"/>
          <w:sz w:val="24"/>
          <w:szCs w:val="24"/>
        </w:rPr>
        <w:t>w nieprzejrzystej i zaklejonej kopercie lub opakowaniu</w:t>
      </w:r>
      <w:r w:rsidRPr="00754892">
        <w:rPr>
          <w:sz w:val="24"/>
          <w:szCs w:val="24"/>
        </w:rPr>
        <w:t xml:space="preserve"> do dnia </w:t>
      </w:r>
      <w:r w:rsidRPr="00E70B30">
        <w:rPr>
          <w:b/>
          <w:bCs/>
          <w:sz w:val="24"/>
          <w:szCs w:val="24"/>
        </w:rPr>
        <w:t>0</w:t>
      </w:r>
      <w:r w:rsidR="00C75F8A">
        <w:rPr>
          <w:b/>
          <w:bCs/>
          <w:sz w:val="24"/>
          <w:szCs w:val="24"/>
        </w:rPr>
        <w:t>8</w:t>
      </w:r>
      <w:r w:rsidRPr="00E70B30">
        <w:rPr>
          <w:b/>
          <w:bCs/>
          <w:sz w:val="24"/>
          <w:szCs w:val="24"/>
        </w:rPr>
        <w:t>.02.2017r.</w:t>
      </w:r>
      <w:r w:rsidRPr="00754892">
        <w:rPr>
          <w:b/>
          <w:bCs/>
          <w:sz w:val="24"/>
          <w:szCs w:val="24"/>
        </w:rPr>
        <w:t xml:space="preserve"> do godz. </w:t>
      </w:r>
      <w:r>
        <w:rPr>
          <w:b/>
          <w:bCs/>
          <w:sz w:val="24"/>
          <w:szCs w:val="24"/>
        </w:rPr>
        <w:t>10:00</w:t>
      </w:r>
      <w:r w:rsidR="00C75F8A">
        <w:rPr>
          <w:b/>
          <w:bCs/>
          <w:sz w:val="24"/>
          <w:szCs w:val="24"/>
        </w:rPr>
        <w:t xml:space="preserve"> </w:t>
      </w:r>
      <w:r w:rsidRPr="00754892">
        <w:rPr>
          <w:sz w:val="24"/>
          <w:szCs w:val="24"/>
        </w:rPr>
        <w:t xml:space="preserve">w siedzibie Zamawiającego: </w:t>
      </w:r>
      <w:r w:rsidRPr="005D3A68">
        <w:rPr>
          <w:sz w:val="24"/>
          <w:szCs w:val="24"/>
        </w:rPr>
        <w:t xml:space="preserve">Zespół Opieki Zdrowotnej </w:t>
      </w:r>
      <w:r>
        <w:rPr>
          <w:sz w:val="24"/>
          <w:szCs w:val="24"/>
        </w:rPr>
        <w:br/>
        <w:t>we Włoszczowie,</w:t>
      </w:r>
      <w:r w:rsidR="00581F4A">
        <w:rPr>
          <w:sz w:val="24"/>
          <w:szCs w:val="24"/>
        </w:rPr>
        <w:t xml:space="preserve"> </w:t>
      </w:r>
      <w:r w:rsidRPr="005D3A68">
        <w:rPr>
          <w:sz w:val="24"/>
          <w:szCs w:val="24"/>
        </w:rPr>
        <w:t>ul. Żeromskiego 28</w:t>
      </w:r>
      <w:r w:rsidRPr="00754892">
        <w:rPr>
          <w:sz w:val="24"/>
          <w:szCs w:val="24"/>
        </w:rPr>
        <w:t xml:space="preserve">, </w:t>
      </w:r>
      <w:r w:rsidRPr="005D3A68">
        <w:rPr>
          <w:sz w:val="24"/>
          <w:szCs w:val="24"/>
        </w:rPr>
        <w:t>29-100 Włoszczowa</w:t>
      </w:r>
      <w:r w:rsidR="00C75F8A">
        <w:rPr>
          <w:sz w:val="24"/>
          <w:szCs w:val="24"/>
        </w:rPr>
        <w:t xml:space="preserve"> </w:t>
      </w:r>
      <w:r>
        <w:rPr>
          <w:sz w:val="24"/>
          <w:szCs w:val="24"/>
        </w:rPr>
        <w:t>SEKRETARIAT</w:t>
      </w:r>
      <w:r w:rsidRPr="00754892">
        <w:rPr>
          <w:sz w:val="24"/>
          <w:szCs w:val="24"/>
        </w:rPr>
        <w:t xml:space="preserve"> z dopiskiem: </w:t>
      </w:r>
      <w:r>
        <w:rPr>
          <w:sz w:val="24"/>
          <w:szCs w:val="24"/>
        </w:rPr>
        <w:t>„</w:t>
      </w:r>
      <w:r w:rsidRPr="00761091">
        <w:rPr>
          <w:b/>
          <w:bCs/>
          <w:sz w:val="24"/>
          <w:szCs w:val="24"/>
        </w:rPr>
        <w:t>inspektor nadzoru</w:t>
      </w:r>
      <w:r w:rsidR="00C75F8A">
        <w:rPr>
          <w:b/>
          <w:bCs/>
          <w:sz w:val="24"/>
          <w:szCs w:val="24"/>
        </w:rPr>
        <w:t xml:space="preserve"> </w:t>
      </w:r>
      <w:r w:rsidRPr="00761091">
        <w:rPr>
          <w:b/>
          <w:bCs/>
          <w:color w:val="000000"/>
          <w:sz w:val="24"/>
          <w:szCs w:val="24"/>
        </w:rPr>
        <w:t>nie otwierać przed godziną 10:15 w dniu  0</w:t>
      </w:r>
      <w:r w:rsidR="00C75F8A">
        <w:rPr>
          <w:b/>
          <w:bCs/>
          <w:color w:val="000000"/>
          <w:sz w:val="24"/>
          <w:szCs w:val="24"/>
        </w:rPr>
        <w:t>8</w:t>
      </w:r>
      <w:r w:rsidRPr="00761091">
        <w:rPr>
          <w:b/>
          <w:bCs/>
          <w:color w:val="000000"/>
          <w:sz w:val="24"/>
          <w:szCs w:val="24"/>
        </w:rPr>
        <w:t>.02.2017 roku</w:t>
      </w:r>
      <w:r>
        <w:rPr>
          <w:b/>
          <w:bCs/>
          <w:sz w:val="24"/>
          <w:szCs w:val="24"/>
        </w:rPr>
        <w:t>”.</w:t>
      </w:r>
    </w:p>
    <w:p w:rsidR="00031FCF" w:rsidRDefault="00031FCF" w:rsidP="005D3A68">
      <w:pPr>
        <w:rPr>
          <w:sz w:val="24"/>
          <w:szCs w:val="24"/>
        </w:rPr>
      </w:pPr>
    </w:p>
    <w:p w:rsidR="00031FCF" w:rsidRPr="00191D1E" w:rsidRDefault="00031FCF" w:rsidP="005D3A68">
      <w:pPr>
        <w:rPr>
          <w:sz w:val="24"/>
          <w:szCs w:val="24"/>
        </w:rPr>
      </w:pPr>
      <w:r w:rsidRPr="00754892">
        <w:rPr>
          <w:sz w:val="24"/>
          <w:szCs w:val="24"/>
        </w:rPr>
        <w:t xml:space="preserve">Na odwrocie koperty należy podać adres i nazwę </w:t>
      </w:r>
      <w:r>
        <w:rPr>
          <w:sz w:val="24"/>
          <w:szCs w:val="24"/>
        </w:rPr>
        <w:t>osoby fizycznej/</w:t>
      </w:r>
      <w:r w:rsidRPr="00754892">
        <w:rPr>
          <w:sz w:val="24"/>
          <w:szCs w:val="24"/>
        </w:rPr>
        <w:t>firmy składającej ofertę.</w:t>
      </w:r>
    </w:p>
    <w:p w:rsidR="00031FCF" w:rsidRPr="00761091" w:rsidRDefault="00031FCF" w:rsidP="00761091">
      <w:pPr>
        <w:pStyle w:val="Standard"/>
        <w:jc w:val="both"/>
        <w:rPr>
          <w:color w:val="000000"/>
        </w:rPr>
      </w:pPr>
      <w:r w:rsidRPr="00761091">
        <w:rPr>
          <w:color w:val="000000"/>
        </w:rPr>
        <w:t>Wszystkie strony oferty powinny być spięte (zszyte) w sposób trwały, zapobiegający możliwości dekompletacji zawartości oferty.</w:t>
      </w:r>
    </w:p>
    <w:p w:rsidR="00031FCF" w:rsidRDefault="00031FCF"/>
    <w:p w:rsidR="00031FCF" w:rsidRPr="00761091" w:rsidRDefault="00031FCF" w:rsidP="00E70B30">
      <w:pPr>
        <w:pStyle w:val="Standard"/>
        <w:jc w:val="both"/>
        <w:rPr>
          <w:color w:val="000000"/>
        </w:rPr>
      </w:pPr>
      <w:r w:rsidRPr="00761091">
        <w:rPr>
          <w:color w:val="000000"/>
        </w:rPr>
        <w:t xml:space="preserve">Otwarcie ofert nastąpi w dniu </w:t>
      </w:r>
      <w:r w:rsidRPr="00761091">
        <w:rPr>
          <w:b/>
          <w:bCs/>
          <w:color w:val="000000"/>
        </w:rPr>
        <w:t>0</w:t>
      </w:r>
      <w:r w:rsidR="00C75F8A">
        <w:rPr>
          <w:b/>
          <w:bCs/>
          <w:color w:val="000000"/>
        </w:rPr>
        <w:t>8</w:t>
      </w:r>
      <w:r w:rsidRPr="00761091">
        <w:rPr>
          <w:b/>
          <w:bCs/>
          <w:color w:val="000000"/>
        </w:rPr>
        <w:t>.02.2017 r.</w:t>
      </w:r>
      <w:r w:rsidRPr="00761091">
        <w:rPr>
          <w:color w:val="000000"/>
        </w:rPr>
        <w:t xml:space="preserve"> o godzinie </w:t>
      </w:r>
      <w:r w:rsidRPr="00761091">
        <w:rPr>
          <w:b/>
          <w:bCs/>
          <w:color w:val="000000"/>
        </w:rPr>
        <w:t>10:15</w:t>
      </w:r>
      <w:r w:rsidRPr="00761091">
        <w:rPr>
          <w:color w:val="000000"/>
        </w:rPr>
        <w:t xml:space="preserve"> na Sali konferencyjnej Zespołu Opieki Zdrowotnej we Włoszczowie.</w:t>
      </w:r>
    </w:p>
    <w:p w:rsidR="00031FCF" w:rsidRPr="00761091" w:rsidRDefault="00031FCF" w:rsidP="00E70B30">
      <w:pPr>
        <w:pStyle w:val="Standard"/>
        <w:rPr>
          <w:color w:val="000000"/>
        </w:rPr>
      </w:pPr>
    </w:p>
    <w:p w:rsidR="00031FCF" w:rsidRDefault="00031FCF"/>
    <w:p w:rsidR="008A03AB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8A03AB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8A03AB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  <w:r w:rsidRPr="003F0ED7">
        <w:rPr>
          <w:rFonts w:ascii="Arial Narrow" w:hAnsi="Arial Narrow" w:cs="Arial Narrow"/>
          <w:b/>
          <w:bCs/>
          <w:sz w:val="22"/>
          <w:szCs w:val="22"/>
        </w:rPr>
        <w:lastRenderedPageBreak/>
        <w:t>Załącznik nr 1</w:t>
      </w:r>
    </w:p>
    <w:p w:rsidR="00031FCF" w:rsidRPr="003F0ED7" w:rsidRDefault="00031FCF" w:rsidP="00FB6423">
      <w:pPr>
        <w:pStyle w:val="Standard"/>
        <w:autoSpaceDE w:val="0"/>
        <w:jc w:val="right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….................................................</w:t>
      </w: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(pieczątka Oferenta/dane Oferenta)</w:t>
      </w: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3F0ED7">
        <w:rPr>
          <w:rFonts w:ascii="Arial Narrow" w:hAnsi="Arial Narrow" w:cs="Arial Narrow"/>
          <w:b/>
          <w:bCs/>
          <w:sz w:val="22"/>
          <w:szCs w:val="22"/>
        </w:rPr>
        <w:t xml:space="preserve">FORMULARZ OFERTY </w:t>
      </w:r>
    </w:p>
    <w:p w:rsidR="00031FCF" w:rsidRPr="003F0ED7" w:rsidRDefault="00031FCF" w:rsidP="00FB6423">
      <w:pPr>
        <w:pStyle w:val="Default"/>
        <w:jc w:val="center"/>
        <w:rPr>
          <w:rFonts w:ascii="Arial Narrow" w:hAnsi="Arial Narrow" w:cs="Arial Narrow"/>
          <w:sz w:val="22"/>
          <w:szCs w:val="22"/>
        </w:rPr>
      </w:pPr>
    </w:p>
    <w:p w:rsidR="00031FCF" w:rsidRPr="0000561E" w:rsidRDefault="00031FCF" w:rsidP="0000561E">
      <w:pPr>
        <w:pStyle w:val="Tekstpodstawowy2"/>
        <w:shd w:val="clear" w:color="auto" w:fill="FFFFFF"/>
        <w:spacing w:after="0" w:line="240" w:lineRule="auto"/>
        <w:ind w:right="-40"/>
        <w:jc w:val="both"/>
        <w:rPr>
          <w:rFonts w:ascii="Arial Narrow" w:hAnsi="Arial Narrow" w:cs="Arial Narrow"/>
          <w:sz w:val="22"/>
          <w:szCs w:val="22"/>
        </w:rPr>
      </w:pPr>
      <w:r w:rsidRPr="0000561E">
        <w:rPr>
          <w:rFonts w:ascii="Arial Narrow" w:hAnsi="Arial Narrow" w:cs="Arial Narrow"/>
          <w:sz w:val="22"/>
          <w:szCs w:val="22"/>
        </w:rPr>
        <w:t>Nawiązując do zapytania ofertowego</w:t>
      </w:r>
      <w:r>
        <w:rPr>
          <w:rFonts w:ascii="Arial Narrow" w:hAnsi="Arial Narrow" w:cs="Arial Narrow"/>
          <w:sz w:val="22"/>
          <w:szCs w:val="22"/>
        </w:rPr>
        <w:t>,</w:t>
      </w:r>
      <w:r w:rsidRPr="0000561E">
        <w:rPr>
          <w:rFonts w:ascii="Arial Narrow" w:hAnsi="Arial Narrow" w:cs="Arial Narrow"/>
          <w:i/>
          <w:iCs/>
          <w:sz w:val="22"/>
          <w:szCs w:val="22"/>
        </w:rPr>
        <w:t>na pełnienie obowiązków inspektora nadzoru inwestorskiego dla zadań: "Budowa całodobowego lądowiska dla śmigłowców sanitarnych dla potrzeb SOR Zespołu Opieki Zdrowotnej we Włoszczowie" oraz "Przebudowa Szpitalnego Oddziału Ratunkowego na potrzeby Zespołu Opieki Zdrowotnej we Włoszczowie" realizowanych w ramach działania 9.1 Infrastruktura ratownictwa medycznego, Oś priorytetowa IX Wzmocnienie strategicznej infrastruktury ochrony zdrowia Programu Operacyjnego Infrastruktura i Środowisko 2014-2020</w:t>
      </w:r>
      <w:r>
        <w:rPr>
          <w:rFonts w:ascii="Arial Narrow" w:hAnsi="Arial Narrow" w:cs="Arial Narrow"/>
          <w:sz w:val="22"/>
          <w:szCs w:val="22"/>
        </w:rPr>
        <w:t>,</w:t>
      </w:r>
      <w:r w:rsidRPr="0000561E">
        <w:rPr>
          <w:rFonts w:ascii="Arial Narrow" w:hAnsi="Arial Narrow" w:cs="Arial Narrow"/>
          <w:sz w:val="22"/>
          <w:szCs w:val="22"/>
        </w:rPr>
        <w:t xml:space="preserve"> oferuję wykonanie przedmiotu zapytania za cenę:</w:t>
      </w:r>
    </w:p>
    <w:p w:rsidR="00031FCF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E047BD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 xml:space="preserve">Całkowita  ryczałtowa wartość dla zadania </w:t>
      </w:r>
      <w:r w:rsidRPr="00E047BD">
        <w:rPr>
          <w:rFonts w:ascii="Arial Narrow" w:hAnsi="Arial Narrow" w:cs="Arial Narrow"/>
          <w:b/>
          <w:bCs/>
          <w:color w:val="FF0000"/>
          <w:sz w:val="22"/>
          <w:szCs w:val="22"/>
        </w:rPr>
        <w:t>„</w:t>
      </w:r>
      <w:r w:rsidRPr="00E047BD"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  <w:t>Budowa całodobowego lądowiska dla śmigłowców sanitarnych dla potrzeb SOR Zespołu Opieki Zdrowotnej we Włoszczowie"</w:t>
      </w:r>
    </w:p>
    <w:p w:rsidR="00031FCF" w:rsidRPr="00E047BD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netto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VAT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brutto……………………………….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 xml:space="preserve">Całkowita  ryczałtowa wartość dla zadania </w:t>
      </w:r>
      <w:r w:rsidRPr="00E047BD">
        <w:rPr>
          <w:rFonts w:ascii="Arial Narrow" w:hAnsi="Arial Narrow" w:cs="Arial Narrow"/>
          <w:b/>
          <w:bCs/>
          <w:color w:val="FF0000"/>
          <w:sz w:val="22"/>
          <w:szCs w:val="22"/>
        </w:rPr>
        <w:t>„</w:t>
      </w:r>
      <w:r w:rsidRPr="00E047BD">
        <w:rPr>
          <w:rFonts w:ascii="Arial Narrow" w:hAnsi="Arial Narrow" w:cs="Arial Narrow"/>
          <w:b/>
          <w:bCs/>
          <w:i/>
          <w:iCs/>
          <w:color w:val="FF0000"/>
          <w:sz w:val="22"/>
          <w:szCs w:val="22"/>
        </w:rPr>
        <w:t>Przebudowa Szpitalnego Oddziału Ratunkowego na potrzeby Zespołu Opieki Zdrowotnej we Włoszczowie"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netto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VAT 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- brutto………………………………. PLN</w:t>
      </w:r>
    </w:p>
    <w:p w:rsidR="00031FCF" w:rsidRPr="00E047BD" w:rsidRDefault="00031FCF" w:rsidP="005135B8">
      <w:pPr>
        <w:pStyle w:val="Standard"/>
        <w:autoSpaceDE w:val="0"/>
        <w:rPr>
          <w:rFonts w:ascii="Arial Narrow" w:hAnsi="Arial Narrow" w:cs="Arial Narrow"/>
          <w:color w:val="FF0000"/>
          <w:sz w:val="22"/>
          <w:szCs w:val="22"/>
        </w:rPr>
      </w:pPr>
      <w:r w:rsidRPr="00E047BD">
        <w:rPr>
          <w:rFonts w:ascii="Arial Narrow" w:hAnsi="Arial Narrow" w:cs="Arial Narrow"/>
          <w:color w:val="FF0000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sz w:val="22"/>
          <w:szCs w:val="22"/>
        </w:rPr>
      </w:pPr>
      <w:r w:rsidRPr="003F0ED7">
        <w:rPr>
          <w:rFonts w:ascii="Arial Narrow" w:hAnsi="Arial Narrow" w:cs="Arial Narrow"/>
          <w:b/>
          <w:bCs/>
          <w:sz w:val="22"/>
          <w:szCs w:val="22"/>
        </w:rPr>
        <w:t xml:space="preserve">Całkowita  </w:t>
      </w:r>
      <w:r>
        <w:rPr>
          <w:rFonts w:ascii="Arial Narrow" w:hAnsi="Arial Narrow" w:cs="Arial Narrow"/>
          <w:b/>
          <w:bCs/>
          <w:sz w:val="22"/>
          <w:szCs w:val="22"/>
        </w:rPr>
        <w:t xml:space="preserve">ryczałtowa </w:t>
      </w:r>
      <w:r w:rsidRPr="003F0ED7">
        <w:rPr>
          <w:rFonts w:ascii="Arial Narrow" w:hAnsi="Arial Narrow" w:cs="Arial Narrow"/>
          <w:b/>
          <w:bCs/>
          <w:sz w:val="22"/>
          <w:szCs w:val="22"/>
        </w:rPr>
        <w:t>wartość umowy :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 xml:space="preserve"> - netto ………………………………. PLN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- VAT ………………………………. PLN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- brutto………………………………. PLN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3F0ED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autoSpaceDE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Oświadczam, że zapoznałem się z warunkami zapytania ofertowego i zdobyłem konieczne informacje                          do przygotowania oferty.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kern w:val="0"/>
          <w:sz w:val="22"/>
          <w:szCs w:val="22"/>
        </w:rPr>
      </w:pPr>
    </w:p>
    <w:p w:rsidR="00031FCF" w:rsidRPr="003F0ED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kern w:val="0"/>
          <w:sz w:val="22"/>
          <w:szCs w:val="22"/>
        </w:rPr>
        <w:t xml:space="preserve">Oświadczam, że </w:t>
      </w:r>
      <w:r w:rsidRPr="003F0ED7">
        <w:rPr>
          <w:rFonts w:ascii="Arial Narrow" w:hAnsi="Arial Narrow" w:cs="Arial Narrow"/>
          <w:sz w:val="22"/>
          <w:szCs w:val="22"/>
        </w:rPr>
        <w:t xml:space="preserve">posiadam aktualne i obowiązujące uprawnienia do wykonywania działalności będącej </w:t>
      </w:r>
      <w:r w:rsidRPr="003F0ED7">
        <w:rPr>
          <w:rFonts w:ascii="Arial Narrow" w:hAnsi="Arial Narrow" w:cs="Arial Narrow"/>
          <w:sz w:val="22"/>
          <w:szCs w:val="22"/>
        </w:rPr>
        <w:lastRenderedPageBreak/>
        <w:t>przedmiotem zapytania ofertowego oraz niezbędną wiedzę</w:t>
      </w:r>
      <w:r>
        <w:rPr>
          <w:rFonts w:ascii="Arial Narrow" w:hAnsi="Arial Narrow" w:cs="Arial Narrow"/>
          <w:sz w:val="22"/>
          <w:szCs w:val="22"/>
        </w:rPr>
        <w:t>, a także</w:t>
      </w:r>
      <w:r w:rsidRPr="003F0ED7">
        <w:rPr>
          <w:rFonts w:ascii="Arial Narrow" w:hAnsi="Arial Narrow" w:cs="Arial Narrow"/>
          <w:sz w:val="22"/>
          <w:szCs w:val="22"/>
        </w:rPr>
        <w:t xml:space="preserve"> dysponuję potencjałem technicznym i kadrowym zdolnym do wykonania przedmiotu zapytania ofertowego. </w:t>
      </w:r>
    </w:p>
    <w:p w:rsidR="00031FCF" w:rsidRPr="003F0ED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Akceptuję projekt istotnych postanowień umowy i czuję się związany ofertą przez okres 30 dni od jej złożenia.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kern w:val="0"/>
          <w:sz w:val="22"/>
          <w:szCs w:val="22"/>
        </w:rPr>
      </w:pPr>
    </w:p>
    <w:p w:rsidR="00031FCF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 xml:space="preserve"> ...........................................................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(podpisy upoważnionych przedstawicieli Oferenta)</w:t>
      </w:r>
    </w:p>
    <w:p w:rsidR="00031FCF" w:rsidRPr="003F0ED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3F0ED7" w:rsidRDefault="00031FCF" w:rsidP="00FB6423">
      <w:pPr>
        <w:rPr>
          <w:rFonts w:ascii="Arial Narrow" w:hAnsi="Arial Narrow" w:cs="Arial Narrow"/>
          <w:sz w:val="22"/>
          <w:szCs w:val="22"/>
        </w:rPr>
      </w:pPr>
      <w:r w:rsidRPr="003F0ED7">
        <w:rPr>
          <w:rFonts w:ascii="Arial Narrow" w:hAnsi="Arial Narrow" w:cs="Arial Narrow"/>
          <w:sz w:val="22"/>
          <w:szCs w:val="22"/>
        </w:rPr>
        <w:t>.............................. ,dnia .............………………….</w:t>
      </w:r>
    </w:p>
    <w:p w:rsidR="00031FCF" w:rsidRPr="003F0ED7" w:rsidRDefault="00031FCF" w:rsidP="00FB6423">
      <w:pPr>
        <w:autoSpaceDN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/>
    <w:p w:rsidR="00031FCF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Załącznik nr 2</w:t>
      </w:r>
    </w:p>
    <w:p w:rsidR="00031FCF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</w:p>
    <w:p w:rsidR="00031FCF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</w:p>
    <w:p w:rsidR="00031FCF" w:rsidRPr="007E32F9" w:rsidRDefault="00031FCF" w:rsidP="0000561E">
      <w:pPr>
        <w:spacing w:line="276" w:lineRule="auto"/>
        <w:ind w:right="-6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Projekt istotnych postanowień </w:t>
      </w:r>
      <w:r w:rsidRPr="007E32F9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>mowy</w:t>
      </w:r>
    </w:p>
    <w:p w:rsidR="00031FCF" w:rsidRPr="007E32F9" w:rsidRDefault="00031FCF" w:rsidP="0000561E">
      <w:pPr>
        <w:spacing w:line="276" w:lineRule="auto"/>
        <w:ind w:right="-648"/>
        <w:jc w:val="center"/>
        <w:rPr>
          <w:rFonts w:ascii="Arial" w:hAnsi="Arial" w:cs="Arial"/>
          <w:b/>
          <w:bCs/>
        </w:rPr>
      </w:pPr>
    </w:p>
    <w:p w:rsidR="00031FCF" w:rsidRPr="007E32F9" w:rsidRDefault="00031FCF" w:rsidP="0000561E">
      <w:pPr>
        <w:spacing w:line="276" w:lineRule="auto"/>
        <w:ind w:right="-648"/>
        <w:rPr>
          <w:rFonts w:ascii="Arial" w:hAnsi="Arial" w:cs="Arial"/>
          <w:b/>
          <w:bCs/>
        </w:rPr>
      </w:pP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zawarta w dniu …… …..  201</w:t>
      </w:r>
      <w:r>
        <w:rPr>
          <w:rFonts w:ascii="Arial" w:hAnsi="Arial" w:cs="Arial"/>
          <w:sz w:val="22"/>
          <w:szCs w:val="22"/>
        </w:rPr>
        <w:t>7</w:t>
      </w:r>
      <w:r w:rsidRPr="007E32F9">
        <w:rPr>
          <w:rFonts w:ascii="Arial" w:hAnsi="Arial" w:cs="Arial"/>
          <w:sz w:val="22"/>
          <w:szCs w:val="22"/>
        </w:rPr>
        <w:t xml:space="preserve"> r. w </w:t>
      </w:r>
      <w:r>
        <w:rPr>
          <w:rFonts w:ascii="Arial" w:hAnsi="Arial" w:cs="Arial"/>
          <w:sz w:val="22"/>
          <w:szCs w:val="22"/>
        </w:rPr>
        <w:t>……………..</w:t>
      </w:r>
      <w:r w:rsidRPr="007E32F9">
        <w:rPr>
          <w:rFonts w:ascii="Arial" w:hAnsi="Arial" w:cs="Arial"/>
          <w:sz w:val="22"/>
          <w:szCs w:val="22"/>
        </w:rPr>
        <w:t>, pomiędzy: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E90629" w:rsidRDefault="00031FCF" w:rsidP="0000561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0629">
        <w:rPr>
          <w:rFonts w:ascii="Arial" w:hAnsi="Arial" w:cs="Arial"/>
          <w:b/>
          <w:bCs/>
          <w:sz w:val="22"/>
          <w:szCs w:val="22"/>
        </w:rPr>
        <w:t xml:space="preserve">1. Zespołem Opieki Zdrowotnej we Włoszczowie, </w:t>
      </w:r>
      <w:r w:rsidRPr="00E90629">
        <w:rPr>
          <w:rFonts w:ascii="Arial" w:hAnsi="Arial" w:cs="Arial"/>
          <w:sz w:val="22"/>
          <w:szCs w:val="22"/>
        </w:rPr>
        <w:t>ul. Żeromskiego 28, 29-100 Włoszczowa</w:t>
      </w:r>
      <w:r w:rsidRPr="00E90629">
        <w:rPr>
          <w:rFonts w:ascii="Arial" w:hAnsi="Arial" w:cs="Arial"/>
          <w:b/>
          <w:bCs/>
          <w:sz w:val="22"/>
          <w:szCs w:val="22"/>
        </w:rPr>
        <w:t xml:space="preserve">; </w:t>
      </w:r>
      <w:r w:rsidRPr="00E90629">
        <w:rPr>
          <w:rFonts w:ascii="Arial" w:hAnsi="Arial" w:cs="Arial"/>
          <w:sz w:val="22"/>
          <w:szCs w:val="22"/>
        </w:rPr>
        <w:t xml:space="preserve">wpisanym do rejestru stowarzyszeń, innych organizacji społecznych </w:t>
      </w:r>
      <w:r>
        <w:rPr>
          <w:rFonts w:ascii="Arial" w:hAnsi="Arial" w:cs="Arial"/>
          <w:sz w:val="22"/>
          <w:szCs w:val="22"/>
        </w:rPr>
        <w:br/>
        <w:t xml:space="preserve">i zawodowych, fundacji </w:t>
      </w:r>
      <w:r w:rsidRPr="00E90629">
        <w:rPr>
          <w:rFonts w:ascii="Arial" w:hAnsi="Arial" w:cs="Arial"/>
          <w:sz w:val="22"/>
          <w:szCs w:val="22"/>
        </w:rPr>
        <w:t>i publicznych zakładów opieki zdrowotnej w Sądzie Rejonowym w Kielcach, Wydział Gospodarczy KRS pod numerem KRS: 0000057160, NIP 656-18-55-908, REGON 000304295,reprezentowanym przez:</w:t>
      </w:r>
    </w:p>
    <w:p w:rsidR="00031FCF" w:rsidRPr="00E90629" w:rsidRDefault="00031FCF" w:rsidP="0000561E">
      <w:pPr>
        <w:ind w:left="180" w:hanging="180"/>
        <w:jc w:val="both"/>
        <w:rPr>
          <w:rFonts w:ascii="Arial" w:hAnsi="Arial" w:cs="Arial"/>
          <w:b/>
          <w:bCs/>
          <w:sz w:val="22"/>
          <w:szCs w:val="22"/>
        </w:rPr>
      </w:pPr>
      <w:r w:rsidRPr="00E90629">
        <w:rPr>
          <w:rFonts w:ascii="Arial" w:hAnsi="Arial" w:cs="Arial"/>
          <w:b/>
          <w:bCs/>
          <w:sz w:val="22"/>
          <w:szCs w:val="22"/>
        </w:rPr>
        <w:t xml:space="preserve">- </w:t>
      </w:r>
      <w:r w:rsidRPr="005626C6">
        <w:rPr>
          <w:rFonts w:ascii="Arial" w:hAnsi="Arial" w:cs="Arial"/>
          <w:b/>
          <w:bCs/>
          <w:color w:val="FF0000"/>
          <w:sz w:val="22"/>
          <w:szCs w:val="22"/>
        </w:rPr>
        <w:t>…………………………………………………….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Pr="00E90629">
        <w:rPr>
          <w:rFonts w:ascii="Arial" w:hAnsi="Arial" w:cs="Arial"/>
          <w:sz w:val="22"/>
          <w:szCs w:val="22"/>
        </w:rPr>
        <w:t>,</w:t>
      </w:r>
    </w:p>
    <w:p w:rsidR="00031FCF" w:rsidRPr="00E90629" w:rsidRDefault="00031FCF" w:rsidP="0000561E">
      <w:pPr>
        <w:rPr>
          <w:rFonts w:ascii="Arial" w:hAnsi="Arial" w:cs="Arial"/>
          <w:b/>
          <w:bCs/>
          <w:sz w:val="22"/>
          <w:szCs w:val="22"/>
        </w:rPr>
      </w:pPr>
      <w:r w:rsidRPr="00E90629">
        <w:rPr>
          <w:rFonts w:ascii="Arial" w:hAnsi="Arial" w:cs="Arial"/>
          <w:b/>
          <w:bCs/>
          <w:sz w:val="22"/>
          <w:szCs w:val="22"/>
        </w:rPr>
        <w:t>- przy kontrasygnacie Głównego Księgowego - Krystyny Banaczkowskiej,</w:t>
      </w:r>
    </w:p>
    <w:p w:rsidR="00031FCF" w:rsidRPr="00E90629" w:rsidRDefault="00031FCF" w:rsidP="0000561E">
      <w:pPr>
        <w:jc w:val="both"/>
        <w:rPr>
          <w:rFonts w:ascii="Arial" w:hAnsi="Arial" w:cs="Arial"/>
          <w:sz w:val="22"/>
          <w:szCs w:val="22"/>
        </w:rPr>
      </w:pPr>
      <w:r w:rsidRPr="00E90629">
        <w:rPr>
          <w:rFonts w:ascii="Arial" w:hAnsi="Arial" w:cs="Arial"/>
          <w:sz w:val="22"/>
          <w:szCs w:val="22"/>
        </w:rPr>
        <w:t>zwanym dalej „</w:t>
      </w:r>
      <w:r w:rsidRPr="00E90629">
        <w:rPr>
          <w:rFonts w:ascii="Arial" w:hAnsi="Arial" w:cs="Arial"/>
          <w:b/>
          <w:bCs/>
          <w:sz w:val="22"/>
          <w:szCs w:val="22"/>
        </w:rPr>
        <w:t>Zamawiającym</w:t>
      </w:r>
      <w:r w:rsidRPr="00E90629">
        <w:rPr>
          <w:rFonts w:ascii="Arial" w:hAnsi="Arial" w:cs="Arial"/>
          <w:sz w:val="22"/>
          <w:szCs w:val="22"/>
        </w:rPr>
        <w:t>”,</w:t>
      </w:r>
    </w:p>
    <w:p w:rsidR="00031FCF" w:rsidRPr="00AF44E7" w:rsidRDefault="00031FCF" w:rsidP="0000561E">
      <w:pPr>
        <w:jc w:val="both"/>
        <w:rPr>
          <w:rFonts w:ascii="Calibri" w:hAnsi="Calibri" w:cs="Calibri"/>
          <w:sz w:val="22"/>
          <w:szCs w:val="22"/>
        </w:rPr>
      </w:pPr>
    </w:p>
    <w:p w:rsidR="00031FCF" w:rsidRPr="007E32F9" w:rsidRDefault="00031FCF" w:rsidP="0000561E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a 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…………………</w:t>
      </w:r>
      <w:r w:rsidRPr="007E32F9">
        <w:rPr>
          <w:rFonts w:ascii="Arial" w:hAnsi="Arial" w:cs="Arial"/>
          <w:sz w:val="22"/>
          <w:szCs w:val="22"/>
        </w:rPr>
        <w:t xml:space="preserve"> z siedzibą</w:t>
      </w:r>
      <w:r>
        <w:rPr>
          <w:rFonts w:ascii="Arial" w:hAnsi="Arial" w:cs="Arial"/>
          <w:sz w:val="22"/>
          <w:szCs w:val="22"/>
        </w:rPr>
        <w:t xml:space="preserve"> w ………………….</w:t>
      </w:r>
      <w:r w:rsidRPr="00CF25CE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………………………,</w:t>
      </w:r>
      <w:r>
        <w:rPr>
          <w:rFonts w:ascii="Arial" w:hAnsi="Arial" w:cs="Arial"/>
          <w:sz w:val="22"/>
          <w:szCs w:val="22"/>
        </w:rPr>
        <w:br/>
      </w:r>
      <w:r w:rsidRPr="00CF25CE">
        <w:rPr>
          <w:rFonts w:ascii="Arial" w:hAnsi="Arial" w:cs="Arial"/>
          <w:sz w:val="22"/>
          <w:szCs w:val="22"/>
        </w:rPr>
        <w:t xml:space="preserve">NIP </w:t>
      </w:r>
      <w:r>
        <w:rPr>
          <w:rFonts w:ascii="Arial" w:hAnsi="Arial" w:cs="Arial"/>
          <w:sz w:val="22"/>
          <w:szCs w:val="22"/>
        </w:rPr>
        <w:t>…………………..</w:t>
      </w:r>
      <w:r w:rsidRPr="00CF25CE">
        <w:rPr>
          <w:rFonts w:ascii="Arial" w:hAnsi="Arial" w:cs="Arial"/>
          <w:sz w:val="22"/>
          <w:szCs w:val="22"/>
        </w:rPr>
        <w:t xml:space="preserve">, </w:t>
      </w:r>
      <w:r w:rsidRPr="007E32F9">
        <w:rPr>
          <w:rFonts w:ascii="Arial" w:hAnsi="Arial" w:cs="Arial"/>
          <w:sz w:val="22"/>
          <w:szCs w:val="22"/>
        </w:rPr>
        <w:t xml:space="preserve">REGON </w:t>
      </w:r>
      <w:r>
        <w:rPr>
          <w:rFonts w:ascii="Arial" w:hAnsi="Arial" w:cs="Arial"/>
          <w:sz w:val="22"/>
          <w:szCs w:val="22"/>
        </w:rPr>
        <w:t xml:space="preserve">………………………, </w:t>
      </w:r>
      <w:r w:rsidRPr="00CF25CE">
        <w:rPr>
          <w:rFonts w:ascii="Arial" w:hAnsi="Arial" w:cs="Arial"/>
          <w:sz w:val="22"/>
          <w:szCs w:val="22"/>
        </w:rPr>
        <w:t>reprezentowaną przez: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……………………………..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zwanym</w:t>
      </w:r>
      <w:r w:rsidRPr="007E32F9">
        <w:rPr>
          <w:rFonts w:ascii="Arial" w:hAnsi="Arial" w:cs="Arial"/>
          <w:sz w:val="22"/>
          <w:szCs w:val="22"/>
        </w:rPr>
        <w:t xml:space="preserve"> dalej </w:t>
      </w:r>
      <w:r w:rsidRPr="007E32F9">
        <w:rPr>
          <w:rFonts w:ascii="Arial" w:hAnsi="Arial" w:cs="Arial"/>
          <w:b/>
          <w:bCs/>
          <w:sz w:val="22"/>
          <w:szCs w:val="22"/>
        </w:rPr>
        <w:t>„</w:t>
      </w:r>
      <w:r>
        <w:rPr>
          <w:rFonts w:ascii="Arial" w:hAnsi="Arial" w:cs="Arial"/>
          <w:b/>
          <w:bCs/>
          <w:sz w:val="22"/>
          <w:szCs w:val="22"/>
        </w:rPr>
        <w:t>Wykonawcą</w:t>
      </w:r>
      <w:r w:rsidRPr="007E32F9">
        <w:rPr>
          <w:rFonts w:ascii="Arial" w:hAnsi="Arial" w:cs="Arial"/>
          <w:sz w:val="22"/>
          <w:szCs w:val="22"/>
        </w:rPr>
        <w:t>”,</w:t>
      </w:r>
    </w:p>
    <w:p w:rsidR="00031FCF" w:rsidRPr="007E32F9" w:rsidRDefault="00031FCF" w:rsidP="0000561E">
      <w:pPr>
        <w:tabs>
          <w:tab w:val="left" w:pos="0"/>
          <w:tab w:val="left" w:pos="7740"/>
        </w:tabs>
        <w:spacing w:line="276" w:lineRule="auto"/>
        <w:ind w:left="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następującej treści</w:t>
      </w:r>
      <w:r w:rsidRPr="007E32F9">
        <w:rPr>
          <w:rFonts w:ascii="Arial" w:hAnsi="Arial" w:cs="Arial"/>
          <w:sz w:val="22"/>
          <w:szCs w:val="22"/>
        </w:rPr>
        <w:t>:</w:t>
      </w:r>
    </w:p>
    <w:p w:rsidR="00031FCF" w:rsidRPr="007E32F9" w:rsidRDefault="00031FCF" w:rsidP="0000561E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>§ 1</w:t>
      </w:r>
    </w:p>
    <w:p w:rsidR="00031FCF" w:rsidRPr="00283717" w:rsidRDefault="00031FCF" w:rsidP="0000561E">
      <w:pPr>
        <w:spacing w:after="120"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7E32F9">
        <w:rPr>
          <w:rFonts w:ascii="Arial" w:hAnsi="Arial" w:cs="Arial"/>
          <w:sz w:val="22"/>
          <w:szCs w:val="22"/>
        </w:rPr>
        <w:t xml:space="preserve">Przedmiotem niniejszej umowy jest określenie zasad dotyczących pełnienia przez </w:t>
      </w:r>
      <w:r>
        <w:rPr>
          <w:rFonts w:ascii="Arial" w:hAnsi="Arial" w:cs="Arial"/>
          <w:sz w:val="22"/>
          <w:szCs w:val="22"/>
        </w:rPr>
        <w:t>Wykonawcę</w:t>
      </w:r>
      <w:r w:rsidRPr="007E32F9">
        <w:rPr>
          <w:rFonts w:ascii="Arial" w:hAnsi="Arial" w:cs="Arial"/>
          <w:sz w:val="22"/>
          <w:szCs w:val="22"/>
        </w:rPr>
        <w:t xml:space="preserve"> funkcji inspektora nadzoru budowlanego nad wykonaniem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 xml:space="preserve">: </w:t>
      </w:r>
      <w:r w:rsidRPr="00283717">
        <w:rPr>
          <w:rFonts w:ascii="Arial" w:hAnsi="Arial" w:cs="Arial"/>
          <w:b/>
          <w:bCs/>
          <w:sz w:val="22"/>
          <w:szCs w:val="22"/>
        </w:rPr>
        <w:t>„</w:t>
      </w:r>
      <w:r w:rsidRPr="00283717">
        <w:rPr>
          <w:rFonts w:ascii="Arial" w:hAnsi="Arial" w:cs="Arial"/>
          <w:i/>
          <w:iCs/>
          <w:sz w:val="22"/>
          <w:szCs w:val="22"/>
        </w:rPr>
        <w:t xml:space="preserve">Budowa całodobowego lądowiska dla śmigłowców sanitarnych dla potrzeb SOR Zespołu Opieki Zdrowotnej we Włoszczowie" </w:t>
      </w:r>
      <w:r w:rsidRPr="005626C6">
        <w:rPr>
          <w:rFonts w:ascii="Arial" w:hAnsi="Arial" w:cs="Arial"/>
          <w:b/>
          <w:bCs/>
          <w:i/>
          <w:iCs/>
          <w:sz w:val="22"/>
          <w:szCs w:val="22"/>
        </w:rPr>
        <w:t>(zadanie nr 1)</w:t>
      </w:r>
      <w:r w:rsidRPr="00283717">
        <w:rPr>
          <w:rFonts w:ascii="Arial" w:hAnsi="Arial" w:cs="Arial"/>
          <w:i/>
          <w:iCs/>
          <w:sz w:val="22"/>
          <w:szCs w:val="22"/>
        </w:rPr>
        <w:t>oraz "Przebudowa Szpitalnego Oddziału Ratunkowego na potrzeby Zespołu Opieki Zdrowotnej we Włoszczowie"</w:t>
      </w:r>
      <w:r w:rsidRPr="005626C6">
        <w:rPr>
          <w:rFonts w:ascii="Arial" w:hAnsi="Arial" w:cs="Arial"/>
          <w:b/>
          <w:bCs/>
          <w:i/>
          <w:iCs/>
          <w:sz w:val="22"/>
          <w:szCs w:val="22"/>
        </w:rPr>
        <w:t>(zadanie nr 2)</w:t>
      </w:r>
      <w:r w:rsidRPr="00283717">
        <w:rPr>
          <w:rFonts w:ascii="Arial" w:hAnsi="Arial" w:cs="Arial"/>
          <w:i/>
          <w:iCs/>
          <w:sz w:val="22"/>
          <w:szCs w:val="22"/>
        </w:rPr>
        <w:t xml:space="preserve"> realizowanych w ramach działania 9.1 Infrastruktura ratownictwa medycznego, Oś priorytetowa IX Wzmocnienie strategicznej infrastruktury ochrony zdrowia Programu Operacyjnego Infrastruktura i Środowisko 2014-2020</w:t>
      </w:r>
      <w:r w:rsidRPr="00283717">
        <w:rPr>
          <w:rFonts w:ascii="Arial" w:hAnsi="Arial" w:cs="Arial"/>
          <w:sz w:val="22"/>
          <w:szCs w:val="22"/>
          <w:lang w:eastAsia="pl-PL"/>
        </w:rPr>
        <w:t>”.</w:t>
      </w:r>
    </w:p>
    <w:p w:rsidR="00031FCF" w:rsidRPr="007E32F9" w:rsidRDefault="00031FCF" w:rsidP="0000561E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>§ 2</w:t>
      </w:r>
    </w:p>
    <w:p w:rsidR="00031FCF" w:rsidRPr="007E32F9" w:rsidRDefault="00031FCF" w:rsidP="0000561E">
      <w:pPr>
        <w:numPr>
          <w:ilvl w:val="0"/>
          <w:numId w:val="16"/>
        </w:numPr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232132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amawiający</w:t>
      </w:r>
      <w:r w:rsidRPr="00232132">
        <w:rPr>
          <w:rFonts w:ascii="Arial" w:hAnsi="Arial" w:cs="Arial"/>
          <w:sz w:val="22"/>
          <w:szCs w:val="22"/>
        </w:rPr>
        <w:t xml:space="preserve"> oświadcza, że jest </w:t>
      </w:r>
      <w:r>
        <w:rPr>
          <w:rFonts w:ascii="Arial" w:hAnsi="Arial" w:cs="Arial"/>
          <w:sz w:val="22"/>
          <w:szCs w:val="22"/>
        </w:rPr>
        <w:t>bezpłatnym użytkownikiem</w:t>
      </w:r>
      <w:r w:rsidRPr="00232132">
        <w:rPr>
          <w:rFonts w:ascii="Arial" w:hAnsi="Arial" w:cs="Arial"/>
          <w:sz w:val="22"/>
          <w:szCs w:val="22"/>
        </w:rPr>
        <w:t xml:space="preserve"> nieruchomości gruntow</w:t>
      </w:r>
      <w:r>
        <w:rPr>
          <w:rFonts w:ascii="Arial" w:hAnsi="Arial" w:cs="Arial"/>
          <w:sz w:val="22"/>
          <w:szCs w:val="22"/>
        </w:rPr>
        <w:t xml:space="preserve">ej położonej </w:t>
      </w:r>
      <w:r w:rsidRPr="00232132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 xml:space="preserve">e Włoszczowie </w:t>
      </w:r>
      <w:r w:rsidRPr="00232132">
        <w:rPr>
          <w:rFonts w:ascii="Arial" w:hAnsi="Arial" w:cs="Arial"/>
          <w:sz w:val="22"/>
          <w:szCs w:val="22"/>
        </w:rPr>
        <w:t xml:space="preserve">przy ul. </w:t>
      </w:r>
      <w:r>
        <w:rPr>
          <w:rFonts w:ascii="Arial" w:hAnsi="Arial" w:cs="Arial"/>
          <w:sz w:val="22"/>
          <w:szCs w:val="22"/>
        </w:rPr>
        <w:t>Żeromskiego 28</w:t>
      </w:r>
      <w:r w:rsidRPr="00232132">
        <w:rPr>
          <w:rFonts w:ascii="Arial" w:hAnsi="Arial" w:cs="Arial"/>
          <w:sz w:val="22"/>
          <w:szCs w:val="22"/>
        </w:rPr>
        <w:t xml:space="preserve">, woj. </w:t>
      </w:r>
      <w:r>
        <w:rPr>
          <w:rFonts w:ascii="Arial" w:hAnsi="Arial" w:cs="Arial"/>
          <w:sz w:val="22"/>
          <w:szCs w:val="22"/>
        </w:rPr>
        <w:t>Świętokrzyskie,</w:t>
      </w:r>
      <w:r w:rsidRPr="00232132">
        <w:rPr>
          <w:rFonts w:ascii="Arial" w:hAnsi="Arial" w:cs="Arial"/>
          <w:sz w:val="22"/>
          <w:szCs w:val="22"/>
        </w:rPr>
        <w:t xml:space="preserve"> składającą się z działki gruntu o nr ew. </w:t>
      </w:r>
      <w:r>
        <w:rPr>
          <w:rFonts w:ascii="Arial" w:hAnsi="Arial" w:cs="Arial"/>
          <w:sz w:val="22"/>
          <w:szCs w:val="22"/>
        </w:rPr>
        <w:t>4455/4</w:t>
      </w:r>
      <w:r w:rsidRPr="00232132">
        <w:rPr>
          <w:rFonts w:ascii="Arial" w:hAnsi="Arial" w:cs="Arial"/>
          <w:sz w:val="22"/>
          <w:szCs w:val="22"/>
        </w:rPr>
        <w:t xml:space="preserve">, o powierzchni </w:t>
      </w:r>
      <w:r>
        <w:rPr>
          <w:rFonts w:ascii="Arial" w:hAnsi="Arial" w:cs="Arial"/>
          <w:sz w:val="22"/>
          <w:szCs w:val="22"/>
        </w:rPr>
        <w:t>3,7005 ha</w:t>
      </w:r>
      <w:r w:rsidRPr="00232132">
        <w:rPr>
          <w:rFonts w:ascii="Arial" w:hAnsi="Arial" w:cs="Arial"/>
          <w:sz w:val="22"/>
          <w:szCs w:val="22"/>
        </w:rPr>
        <w:t xml:space="preserve"> oraz posadowionego na ww. nieruchomości budynku </w:t>
      </w:r>
      <w:r>
        <w:rPr>
          <w:rFonts w:ascii="Arial" w:hAnsi="Arial" w:cs="Arial"/>
          <w:sz w:val="22"/>
          <w:szCs w:val="22"/>
        </w:rPr>
        <w:t>(dalej Nieruchomość)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16"/>
        </w:numPr>
        <w:tabs>
          <w:tab w:val="left" w:pos="284"/>
        </w:tabs>
        <w:spacing w:before="6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oświadcza, że funkcję inspektora nadzoru pełnił będzie </w:t>
      </w:r>
      <w:r>
        <w:rPr>
          <w:rFonts w:ascii="Arial" w:hAnsi="Arial" w:cs="Arial"/>
          <w:sz w:val="22"/>
          <w:szCs w:val="22"/>
        </w:rPr>
        <w:t xml:space="preserve">………………………., </w:t>
      </w:r>
      <w:r w:rsidRPr="007E32F9">
        <w:rPr>
          <w:rFonts w:ascii="Arial" w:hAnsi="Arial" w:cs="Arial"/>
          <w:sz w:val="22"/>
          <w:szCs w:val="22"/>
        </w:rPr>
        <w:t xml:space="preserve">posiadający aktualne uprawnienia budowlane specjalności instalacyjnej do kierowania </w:t>
      </w:r>
      <w:r>
        <w:rPr>
          <w:rFonts w:ascii="Arial" w:hAnsi="Arial" w:cs="Arial"/>
          <w:sz w:val="22"/>
          <w:szCs w:val="22"/>
        </w:rPr>
        <w:br/>
        <w:t xml:space="preserve">i </w:t>
      </w:r>
      <w:r w:rsidRPr="007E32F9">
        <w:rPr>
          <w:rFonts w:ascii="Arial" w:hAnsi="Arial" w:cs="Arial"/>
          <w:sz w:val="22"/>
          <w:szCs w:val="22"/>
        </w:rPr>
        <w:t xml:space="preserve">nadzoru w zakresie budowy i robót, uzyskane na podstawie decyzji nr ewidencyjny </w:t>
      </w:r>
      <w:r>
        <w:rPr>
          <w:rFonts w:ascii="Arial" w:hAnsi="Arial" w:cs="Arial"/>
          <w:sz w:val="22"/>
          <w:szCs w:val="22"/>
        </w:rPr>
        <w:t xml:space="preserve">…………………. </w:t>
      </w:r>
      <w:r w:rsidRPr="007E32F9">
        <w:rPr>
          <w:rFonts w:ascii="Arial" w:hAnsi="Arial" w:cs="Arial"/>
          <w:sz w:val="22"/>
          <w:szCs w:val="22"/>
        </w:rPr>
        <w:t xml:space="preserve">z dnia </w:t>
      </w:r>
      <w:r>
        <w:rPr>
          <w:rFonts w:ascii="Arial" w:hAnsi="Arial" w:cs="Arial"/>
          <w:sz w:val="22"/>
          <w:szCs w:val="22"/>
        </w:rPr>
        <w:t>……………………..</w:t>
      </w:r>
      <w:r w:rsidRPr="007E32F9">
        <w:rPr>
          <w:rFonts w:ascii="Arial" w:hAnsi="Arial" w:cs="Arial"/>
          <w:sz w:val="22"/>
          <w:szCs w:val="22"/>
        </w:rPr>
        <w:t>roku wydan</w:t>
      </w:r>
      <w:r>
        <w:rPr>
          <w:rFonts w:ascii="Arial" w:hAnsi="Arial" w:cs="Arial"/>
          <w:sz w:val="22"/>
          <w:szCs w:val="22"/>
        </w:rPr>
        <w:t>ej przez</w:t>
      </w:r>
      <w:r w:rsidR="00C75F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Urząd Wojewódzki </w:t>
      </w:r>
      <w:r>
        <w:rPr>
          <w:rFonts w:ascii="Arial" w:hAnsi="Arial" w:cs="Arial"/>
          <w:sz w:val="22"/>
          <w:szCs w:val="22"/>
        </w:rPr>
        <w:br/>
        <w:t>w ……………………..</w:t>
      </w:r>
      <w:r w:rsidRPr="007E32F9">
        <w:rPr>
          <w:rFonts w:ascii="Arial" w:hAnsi="Arial" w:cs="Arial"/>
          <w:sz w:val="22"/>
          <w:szCs w:val="22"/>
        </w:rPr>
        <w:t xml:space="preserve">, który jest członkiem </w:t>
      </w:r>
      <w:r>
        <w:rPr>
          <w:rFonts w:ascii="Arial" w:hAnsi="Arial" w:cs="Arial"/>
          <w:sz w:val="22"/>
          <w:szCs w:val="22"/>
        </w:rPr>
        <w:t xml:space="preserve">…………………..Okręgowej </w:t>
      </w:r>
      <w:r w:rsidRPr="007E32F9">
        <w:rPr>
          <w:rFonts w:ascii="Arial" w:hAnsi="Arial" w:cs="Arial"/>
          <w:sz w:val="22"/>
          <w:szCs w:val="22"/>
        </w:rPr>
        <w:t xml:space="preserve">Izby Inżynierów Budownictwa pod numerem ewidencyjnym </w:t>
      </w:r>
      <w:r>
        <w:rPr>
          <w:rFonts w:ascii="Arial" w:hAnsi="Arial" w:cs="Arial"/>
          <w:sz w:val="22"/>
          <w:szCs w:val="22"/>
        </w:rPr>
        <w:t xml:space="preserve">………………………………. </w:t>
      </w:r>
      <w:r w:rsidRPr="007E32F9">
        <w:rPr>
          <w:rFonts w:ascii="Arial" w:hAnsi="Arial" w:cs="Arial"/>
          <w:sz w:val="22"/>
          <w:szCs w:val="22"/>
        </w:rPr>
        <w:t>i posiada wymagane przepisami prawa aktualne ubezpieczenie od odpowiedzialności cywilnej.</w:t>
      </w:r>
    </w:p>
    <w:p w:rsidR="00031FCF" w:rsidRPr="007E32F9" w:rsidRDefault="00031FCF" w:rsidP="0000561E">
      <w:pPr>
        <w:tabs>
          <w:tab w:val="left" w:pos="0"/>
          <w:tab w:val="left" w:pos="7740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031FCF" w:rsidRDefault="00031FCF" w:rsidP="0000561E">
      <w:pPr>
        <w:spacing w:after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CE7356" w:rsidRDefault="00031FCF" w:rsidP="0000561E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3</w:t>
      </w:r>
    </w:p>
    <w:p w:rsidR="00031FCF" w:rsidRPr="007E32F9" w:rsidRDefault="00031FCF" w:rsidP="00817098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zleca a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przyjmuje na siebie obowiązek pełnienia funkcji inspektora nadzoru budowlanego nad wykonaniem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>: „</w:t>
      </w:r>
      <w:r w:rsidRPr="0000561E">
        <w:rPr>
          <w:rFonts w:ascii="Arial Narrow" w:hAnsi="Arial Narrow" w:cs="Arial Narrow"/>
          <w:i/>
          <w:iCs/>
          <w:sz w:val="22"/>
          <w:szCs w:val="22"/>
        </w:rPr>
        <w:t xml:space="preserve">"Budowa całodobowego lądowiska dla śmigłowców sanitarnych dla potrzeb SOR Zespołu Opieki Zdrowotnej we Włoszczowie" oraz "Przebudowa Szpitalnego Oddziału Ratunkowego na potrzeby Zespołu Opieki Zdrowotnej </w:t>
      </w:r>
      <w:r>
        <w:rPr>
          <w:rFonts w:ascii="Arial Narrow" w:hAnsi="Arial Narrow" w:cs="Arial Narrow"/>
          <w:i/>
          <w:iCs/>
          <w:sz w:val="22"/>
          <w:szCs w:val="22"/>
        </w:rPr>
        <w:br/>
      </w:r>
      <w:r w:rsidRPr="0000561E">
        <w:rPr>
          <w:rFonts w:ascii="Arial Narrow" w:hAnsi="Arial Narrow" w:cs="Arial Narrow"/>
          <w:i/>
          <w:iCs/>
          <w:sz w:val="22"/>
          <w:szCs w:val="22"/>
        </w:rPr>
        <w:t xml:space="preserve">we Włoszczowie" realizowanych w ramach działania 9.1 Infrastruktura ratownictwa medycznego, </w:t>
      </w:r>
      <w:r>
        <w:rPr>
          <w:rFonts w:ascii="Arial Narrow" w:hAnsi="Arial Narrow" w:cs="Arial Narrow"/>
          <w:i/>
          <w:iCs/>
          <w:sz w:val="22"/>
          <w:szCs w:val="22"/>
        </w:rPr>
        <w:br/>
      </w:r>
      <w:r w:rsidRPr="0000561E">
        <w:rPr>
          <w:rFonts w:ascii="Arial Narrow" w:hAnsi="Arial Narrow" w:cs="Arial Narrow"/>
          <w:i/>
          <w:iCs/>
          <w:sz w:val="22"/>
          <w:szCs w:val="22"/>
        </w:rPr>
        <w:t>Oś priorytetowa IX Wzmocnienie strategicznej infrastruktury ochrony zdrowia Programu Operacyjnego Infrastruktura i Środowisko 2014-2020</w:t>
      </w:r>
      <w:r w:rsidRPr="007E32F9">
        <w:rPr>
          <w:rFonts w:ascii="Arial" w:hAnsi="Arial" w:cs="Arial"/>
          <w:b/>
          <w:bCs/>
          <w:sz w:val="22"/>
          <w:szCs w:val="22"/>
          <w:lang w:eastAsia="pl-PL"/>
        </w:rPr>
        <w:t>”.</w:t>
      </w:r>
    </w:p>
    <w:p w:rsidR="00031FCF" w:rsidRPr="005626C6" w:rsidRDefault="00031FCF" w:rsidP="005626C6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Planowany o</w:t>
      </w:r>
      <w:r w:rsidRPr="007E32F9">
        <w:rPr>
          <w:rFonts w:ascii="Arial" w:hAnsi="Arial" w:cs="Arial"/>
          <w:sz w:val="22"/>
          <w:szCs w:val="22"/>
          <w:lang w:eastAsia="pl-PL"/>
        </w:rPr>
        <w:t>kres</w:t>
      </w:r>
      <w:r w:rsidR="00C75F8A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7E32F9">
        <w:rPr>
          <w:rFonts w:ascii="Arial" w:hAnsi="Arial" w:cs="Arial"/>
          <w:sz w:val="22"/>
          <w:szCs w:val="22"/>
        </w:rPr>
        <w:t>realizacji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>, o który</w:t>
      </w:r>
      <w:r>
        <w:rPr>
          <w:rFonts w:ascii="Arial" w:hAnsi="Arial" w:cs="Arial"/>
          <w:sz w:val="22"/>
          <w:szCs w:val="22"/>
        </w:rPr>
        <w:t>ch</w:t>
      </w:r>
      <w:r w:rsidRPr="005626C6">
        <w:rPr>
          <w:rFonts w:ascii="Arial" w:hAnsi="Arial" w:cs="Arial"/>
          <w:sz w:val="22"/>
          <w:szCs w:val="22"/>
        </w:rPr>
        <w:t>mowa powyżej, ustalony został na</w:t>
      </w:r>
      <w:r>
        <w:rPr>
          <w:rFonts w:ascii="Arial" w:hAnsi="Arial" w:cs="Arial"/>
          <w:sz w:val="22"/>
          <w:szCs w:val="22"/>
        </w:rPr>
        <w:t>:</w:t>
      </w:r>
    </w:p>
    <w:p w:rsidR="00031FCF" w:rsidRDefault="00031FCF" w:rsidP="005626C6">
      <w:pPr>
        <w:spacing w:line="276" w:lineRule="auto"/>
        <w:ind w:left="72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626C6">
        <w:rPr>
          <w:rFonts w:ascii="Arial" w:hAnsi="Arial" w:cs="Arial"/>
          <w:sz w:val="22"/>
          <w:szCs w:val="22"/>
        </w:rPr>
        <w:t xml:space="preserve"> I-II kwartał 2017 roku</w:t>
      </w:r>
      <w:r w:rsidRPr="005626C6">
        <w:rPr>
          <w:rFonts w:ascii="Arial" w:hAnsi="Arial" w:cs="Arial"/>
          <w:color w:val="FF0000"/>
          <w:sz w:val="22"/>
          <w:szCs w:val="22"/>
        </w:rPr>
        <w:t xml:space="preserve"> od dnia protokolarnego przejęcia nieruchomości - dla zadania budowa lądowiska dla śmigłowców ratunkowych</w:t>
      </w:r>
      <w:r>
        <w:rPr>
          <w:rFonts w:ascii="Arial" w:hAnsi="Arial" w:cs="Arial"/>
          <w:color w:val="FF0000"/>
          <w:sz w:val="22"/>
          <w:szCs w:val="22"/>
        </w:rPr>
        <w:t>,</w:t>
      </w:r>
    </w:p>
    <w:p w:rsidR="00031FCF" w:rsidRPr="00817098" w:rsidRDefault="00031FCF" w:rsidP="005626C6">
      <w:pPr>
        <w:spacing w:line="276" w:lineRule="auto"/>
        <w:ind w:left="72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5626C6">
        <w:rPr>
          <w:rFonts w:ascii="Arial" w:hAnsi="Arial" w:cs="Arial"/>
          <w:color w:val="FF0000"/>
          <w:sz w:val="22"/>
          <w:szCs w:val="22"/>
        </w:rPr>
        <w:t xml:space="preserve">na I-VI kwartał 2017 roku </w:t>
      </w:r>
      <w:r w:rsidRPr="00760906">
        <w:rPr>
          <w:rFonts w:ascii="Arial" w:hAnsi="Arial" w:cs="Arial"/>
          <w:color w:val="FF0000"/>
          <w:sz w:val="22"/>
          <w:szCs w:val="22"/>
        </w:rPr>
        <w:t>od dnia protokolarnego przekazania placu budowy</w:t>
      </w:r>
      <w:r w:rsidR="00C75F8A">
        <w:rPr>
          <w:rFonts w:ascii="Arial" w:hAnsi="Arial" w:cs="Arial"/>
          <w:color w:val="FF0000"/>
          <w:sz w:val="22"/>
          <w:szCs w:val="22"/>
        </w:rPr>
        <w:t xml:space="preserve"> </w:t>
      </w:r>
      <w:r w:rsidRPr="005626C6">
        <w:rPr>
          <w:rFonts w:ascii="Arial" w:hAnsi="Arial" w:cs="Arial"/>
          <w:color w:val="FF0000"/>
          <w:sz w:val="22"/>
          <w:szCs w:val="22"/>
        </w:rPr>
        <w:t>dla zadania - przebudowa SOR.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CE7356" w:rsidRDefault="00031FCF" w:rsidP="0000561E">
      <w:pPr>
        <w:pStyle w:val="redniasiatka1akcent21"/>
        <w:spacing w:after="120" w:line="276" w:lineRule="auto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§4</w:t>
      </w:r>
    </w:p>
    <w:p w:rsidR="00031FCF" w:rsidRPr="007E32F9" w:rsidRDefault="00031FCF" w:rsidP="0000561E">
      <w:pPr>
        <w:numPr>
          <w:ilvl w:val="0"/>
          <w:numId w:val="17"/>
        </w:numPr>
        <w:spacing w:before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zapoznać z </w:t>
      </w:r>
      <w:r w:rsidRPr="00234ED4">
        <w:rPr>
          <w:rFonts w:ascii="Arial" w:hAnsi="Arial" w:cs="Arial"/>
          <w:sz w:val="22"/>
          <w:szCs w:val="22"/>
        </w:rPr>
        <w:t>projektami umów dotyczących realizacji robót w zakresach, o których mowa w § 1,</w:t>
      </w:r>
      <w:r>
        <w:rPr>
          <w:rFonts w:ascii="Arial" w:hAnsi="Arial" w:cs="Arial"/>
          <w:sz w:val="22"/>
          <w:szCs w:val="22"/>
        </w:rPr>
        <w:t xml:space="preserve"> jakie</w:t>
      </w:r>
      <w:r w:rsidRPr="007E32F9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amawiający zawrze z podmiotami wyłonionymi w trybie przetargu, dla realizacji zadań </w:t>
      </w:r>
      <w:r w:rsidRPr="0000561E">
        <w:rPr>
          <w:rFonts w:ascii="Arial Narrow" w:hAnsi="Arial Narrow" w:cs="Arial Narrow"/>
          <w:i/>
          <w:iCs/>
          <w:sz w:val="22"/>
          <w:szCs w:val="22"/>
        </w:rPr>
        <w:t>Budowa całodobowego lądowiska dla śmigłowców sanitarnych dla potrzeb SOR Zespołu Opieki Zdrowotnej we Włoszczowie" oraz "Przebudowa Szpitalnego Oddziału Ratunkowego na potrzeby Zespołu Opieki Zdrowotnej we Włoszczowie" realizowanych w ramach działania 9.1 Infrastruktura ratownictwa medycznego, Oś priorytetowa IX Wzmocnienie strategicznej infrastruktury ochrony zdrowia Programu Operacyjnego Infrastruktura i Środowisko 2014-2020</w:t>
      </w:r>
      <w:r w:rsidRPr="007E32F9">
        <w:rPr>
          <w:rFonts w:ascii="Arial" w:hAnsi="Arial" w:cs="Arial"/>
          <w:b/>
          <w:bCs/>
          <w:sz w:val="22"/>
          <w:szCs w:val="22"/>
          <w:lang w:eastAsia="pl-PL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17"/>
        </w:numPr>
        <w:tabs>
          <w:tab w:val="left" w:pos="426"/>
        </w:tabs>
        <w:spacing w:before="6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oświadcza, że zapoznał się z dokumentacją w ramach zada</w:t>
      </w:r>
      <w:r>
        <w:rPr>
          <w:rFonts w:ascii="Arial" w:hAnsi="Arial" w:cs="Arial"/>
          <w:sz w:val="22"/>
          <w:szCs w:val="22"/>
        </w:rPr>
        <w:t>ń</w:t>
      </w:r>
      <w:r w:rsidRPr="007E32F9">
        <w:rPr>
          <w:rFonts w:ascii="Arial" w:hAnsi="Arial" w:cs="Arial"/>
          <w:sz w:val="22"/>
          <w:szCs w:val="22"/>
        </w:rPr>
        <w:t>, o który</w:t>
      </w:r>
      <w:r>
        <w:rPr>
          <w:rFonts w:ascii="Arial" w:hAnsi="Arial" w:cs="Arial"/>
          <w:sz w:val="22"/>
          <w:szCs w:val="22"/>
        </w:rPr>
        <w:t>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1</w:t>
      </w:r>
      <w:r w:rsidRPr="007E32F9">
        <w:rPr>
          <w:rFonts w:ascii="Arial" w:hAnsi="Arial" w:cs="Arial"/>
          <w:sz w:val="22"/>
          <w:szCs w:val="22"/>
        </w:rPr>
        <w:t xml:space="preserve"> i nie wnosi do ni</w:t>
      </w:r>
      <w:r>
        <w:rPr>
          <w:rFonts w:ascii="Arial" w:hAnsi="Arial" w:cs="Arial"/>
          <w:sz w:val="22"/>
          <w:szCs w:val="22"/>
        </w:rPr>
        <w:t>ej</w:t>
      </w:r>
      <w:r w:rsidRPr="007E32F9">
        <w:rPr>
          <w:rFonts w:ascii="Arial" w:hAnsi="Arial" w:cs="Arial"/>
          <w:sz w:val="22"/>
          <w:szCs w:val="22"/>
        </w:rPr>
        <w:t xml:space="preserve"> uwag ani zastrzeżeń.</w:t>
      </w:r>
    </w:p>
    <w:p w:rsidR="00031FCF" w:rsidRPr="00DF7DB8" w:rsidRDefault="00031FCF" w:rsidP="00DF7DB8">
      <w:pPr>
        <w:numPr>
          <w:ilvl w:val="0"/>
          <w:numId w:val="17"/>
        </w:numPr>
        <w:spacing w:before="6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Do kontaktów w zakresie wykonania Umowy ze strony </w:t>
      </w:r>
      <w:r>
        <w:rPr>
          <w:rFonts w:ascii="Arial" w:hAnsi="Arial" w:cs="Arial"/>
          <w:sz w:val="22"/>
          <w:szCs w:val="22"/>
        </w:rPr>
        <w:t>Zamawiającego</w:t>
      </w:r>
      <w:r w:rsidR="00C75F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upoważniony jest </w:t>
      </w:r>
      <w:r>
        <w:rPr>
          <w:rFonts w:ascii="Arial" w:hAnsi="Arial" w:cs="Arial"/>
          <w:sz w:val="22"/>
          <w:szCs w:val="22"/>
          <w:lang w:val="de-DE"/>
        </w:rPr>
        <w:t>Piotr Szydłowski</w:t>
      </w:r>
      <w:r w:rsidRPr="0000561E">
        <w:rPr>
          <w:rFonts w:ascii="Arial" w:hAnsi="Arial" w:cs="Arial"/>
          <w:sz w:val="22"/>
          <w:szCs w:val="22"/>
          <w:lang w:val="de-DE"/>
        </w:rPr>
        <w:t xml:space="preserve">- tel. </w:t>
      </w:r>
      <w:r>
        <w:rPr>
          <w:rFonts w:ascii="Arial" w:hAnsi="Arial" w:cs="Arial"/>
          <w:sz w:val="22"/>
          <w:szCs w:val="22"/>
          <w:lang w:val="de-DE"/>
        </w:rPr>
        <w:t>41 388 37 77,</w:t>
      </w:r>
      <w:r w:rsidRPr="0000561E">
        <w:rPr>
          <w:rFonts w:ascii="Arial" w:hAnsi="Arial" w:cs="Arial"/>
          <w:sz w:val="22"/>
          <w:szCs w:val="22"/>
          <w:lang w:val="de-DE"/>
        </w:rPr>
        <w:t>e-mail:</w:t>
      </w:r>
      <w:r w:rsidRPr="00553061">
        <w:rPr>
          <w:rFonts w:ascii="Arial" w:hAnsi="Arial" w:cs="Arial"/>
          <w:sz w:val="22"/>
          <w:szCs w:val="22"/>
          <w:lang w:val="de-DE"/>
        </w:rPr>
        <w:t>piotr.szydlowski@zozwloszczowa.pl</w:t>
      </w:r>
    </w:p>
    <w:p w:rsidR="00031FCF" w:rsidRPr="007E32F9" w:rsidRDefault="00031FCF" w:rsidP="0000561E">
      <w:pPr>
        <w:numPr>
          <w:ilvl w:val="0"/>
          <w:numId w:val="17"/>
        </w:num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Do kontaktów w sprawie wykonania Umowy ze strony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upoważniony jest:</w:t>
      </w:r>
    </w:p>
    <w:p w:rsidR="00031FCF" w:rsidRPr="00097144" w:rsidRDefault="00031FCF" w:rsidP="0000561E">
      <w:pPr>
        <w:numPr>
          <w:ilvl w:val="0"/>
          <w:numId w:val="18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>……………..</w:t>
      </w:r>
      <w:r w:rsidRPr="00097144">
        <w:rPr>
          <w:rFonts w:ascii="Arial" w:hAnsi="Arial" w:cs="Arial"/>
          <w:sz w:val="22"/>
          <w:szCs w:val="22"/>
        </w:rPr>
        <w:t xml:space="preserve">– </w:t>
      </w:r>
      <w:r w:rsidRPr="00097144">
        <w:rPr>
          <w:rFonts w:ascii="Arial" w:hAnsi="Arial" w:cs="Arial"/>
          <w:sz w:val="22"/>
          <w:szCs w:val="22"/>
          <w:lang w:val="en-US"/>
        </w:rPr>
        <w:t xml:space="preserve">tel. </w:t>
      </w:r>
      <w:r>
        <w:rPr>
          <w:rFonts w:ascii="Arial" w:hAnsi="Arial" w:cs="Arial"/>
          <w:sz w:val="22"/>
          <w:szCs w:val="22"/>
          <w:lang w:val="en-US"/>
        </w:rPr>
        <w:t>……………..</w:t>
      </w:r>
      <w:r w:rsidRPr="00097144">
        <w:rPr>
          <w:rFonts w:ascii="Arial" w:hAnsi="Arial" w:cs="Arial"/>
          <w:sz w:val="22"/>
          <w:szCs w:val="22"/>
          <w:lang w:val="en-US"/>
        </w:rPr>
        <w:t xml:space="preserve">, e-mail: </w:t>
      </w:r>
      <w:r>
        <w:rPr>
          <w:rFonts w:ascii="Arial" w:hAnsi="Arial" w:cs="Arial"/>
          <w:sz w:val="22"/>
          <w:szCs w:val="22"/>
          <w:lang w:val="en-US"/>
        </w:rPr>
        <w:t>………………..</w:t>
      </w:r>
    </w:p>
    <w:p w:rsidR="00031FCF" w:rsidRPr="00097144" w:rsidRDefault="00031FCF" w:rsidP="0000561E">
      <w:pPr>
        <w:spacing w:before="60" w:after="60" w:line="276" w:lineRule="auto"/>
        <w:ind w:left="426"/>
        <w:jc w:val="center"/>
        <w:rPr>
          <w:rFonts w:ascii="Arial" w:hAnsi="Arial" w:cs="Arial"/>
          <w:sz w:val="22"/>
          <w:szCs w:val="22"/>
          <w:lang w:val="en-US"/>
        </w:rPr>
      </w:pPr>
    </w:p>
    <w:p w:rsidR="00031FCF" w:rsidRPr="00CE7356" w:rsidRDefault="00031FCF" w:rsidP="0000561E">
      <w:pPr>
        <w:spacing w:before="60" w:after="60" w:line="276" w:lineRule="auto"/>
        <w:ind w:left="426"/>
        <w:jc w:val="center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5</w:t>
      </w:r>
    </w:p>
    <w:p w:rsidR="00031FCF" w:rsidRPr="00760906" w:rsidRDefault="00031FCF" w:rsidP="0000561E">
      <w:pPr>
        <w:numPr>
          <w:ilvl w:val="0"/>
          <w:numId w:val="14"/>
        </w:numPr>
        <w:spacing w:line="276" w:lineRule="auto"/>
        <w:ind w:left="426"/>
        <w:jc w:val="both"/>
        <w:rPr>
          <w:rFonts w:ascii="Arial" w:hAnsi="Arial" w:cs="Arial"/>
          <w:color w:val="FF0000"/>
          <w:sz w:val="22"/>
          <w:szCs w:val="22"/>
        </w:rPr>
      </w:pPr>
      <w:r w:rsidRPr="00760906">
        <w:rPr>
          <w:rFonts w:ascii="Arial" w:hAnsi="Arial" w:cs="Arial"/>
          <w:color w:val="FF0000"/>
          <w:sz w:val="22"/>
          <w:szCs w:val="22"/>
        </w:rPr>
        <w:t>Wykonawca pełnić będzie funkcję inspektora nadzoru budowlanego:</w:t>
      </w:r>
    </w:p>
    <w:p w:rsidR="00031FCF" w:rsidRPr="00760906" w:rsidRDefault="00031FCF" w:rsidP="005626C6">
      <w:pPr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760906">
        <w:rPr>
          <w:rFonts w:ascii="Arial" w:hAnsi="Arial" w:cs="Arial"/>
          <w:color w:val="FF0000"/>
          <w:sz w:val="22"/>
          <w:szCs w:val="22"/>
        </w:rPr>
        <w:t>- dla zadania nr 1 - od dnia protokolarnego przekazania Nieruchomości do dnia podpisania bez zastrzeżeń protokołu końcowego wykonania wszystkich robót (objętych umowami z podmiotami wyłonionymi w trybie przetargu)stanowiących przedmiot zadania nr 1.</w:t>
      </w:r>
    </w:p>
    <w:p w:rsidR="00031FCF" w:rsidRPr="00760906" w:rsidRDefault="00031FCF" w:rsidP="005626C6">
      <w:pPr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760906">
        <w:rPr>
          <w:rFonts w:ascii="Arial" w:hAnsi="Arial" w:cs="Arial"/>
          <w:color w:val="FF0000"/>
          <w:sz w:val="22"/>
          <w:szCs w:val="22"/>
        </w:rPr>
        <w:t xml:space="preserve">- dla zadania nr 2 - od dnia protokolarnego przekazania placu budowy do dnia podpisania bez zastrzeżeń protokołu końcowego wykonania wszystkich robót (objętych umowami </w:t>
      </w:r>
      <w:r w:rsidRPr="00760906">
        <w:rPr>
          <w:rFonts w:ascii="Arial" w:hAnsi="Arial" w:cs="Arial"/>
          <w:color w:val="FF0000"/>
          <w:sz w:val="22"/>
          <w:szCs w:val="22"/>
        </w:rPr>
        <w:br/>
        <w:t xml:space="preserve">z podmiotami wyłonionymi w trybie przetargu)stanowiących przedmiot zadania nr 2. </w:t>
      </w:r>
    </w:p>
    <w:p w:rsidR="00031FCF" w:rsidRPr="00234ED4" w:rsidRDefault="00031FCF" w:rsidP="0000561E">
      <w:pPr>
        <w:numPr>
          <w:ilvl w:val="0"/>
          <w:numId w:val="14"/>
        </w:numPr>
        <w:spacing w:before="6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Potwierdzeniem wykonania przedmiotu Umowy będzie</w:t>
      </w:r>
      <w:r>
        <w:rPr>
          <w:rFonts w:ascii="Arial" w:hAnsi="Arial" w:cs="Arial"/>
          <w:sz w:val="22"/>
          <w:szCs w:val="22"/>
        </w:rPr>
        <w:t xml:space="preserve"> </w:t>
      </w:r>
      <w:r w:rsidRPr="007E32F9">
        <w:rPr>
          <w:rFonts w:ascii="Arial" w:hAnsi="Arial" w:cs="Arial"/>
          <w:sz w:val="22"/>
          <w:szCs w:val="22"/>
        </w:rPr>
        <w:t xml:space="preserve">podpisany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, bez zastrzeżeń, </w:t>
      </w:r>
      <w:r w:rsidRPr="00234ED4">
        <w:rPr>
          <w:rFonts w:ascii="Arial" w:hAnsi="Arial" w:cs="Arial"/>
          <w:sz w:val="22"/>
          <w:szCs w:val="22"/>
        </w:rPr>
        <w:t>protokołu odbioru (Protokół końcowy) każdego z zadań,</w:t>
      </w:r>
      <w:r w:rsidRPr="00234ED4">
        <w:rPr>
          <w:rFonts w:ascii="Arial" w:hAnsi="Arial" w:cs="Arial"/>
          <w:sz w:val="22"/>
          <w:szCs w:val="22"/>
        </w:rPr>
        <w:br/>
        <w:t xml:space="preserve">o </w:t>
      </w:r>
      <w:r w:rsidRPr="00234ED4">
        <w:rPr>
          <w:rFonts w:ascii="Arial" w:hAnsi="Arial" w:cs="Arial"/>
          <w:color w:val="FF0000"/>
          <w:sz w:val="22"/>
          <w:szCs w:val="22"/>
        </w:rPr>
        <w:t>których mowa w § 1 umowy.</w:t>
      </w:r>
    </w:p>
    <w:p w:rsidR="00031FCF" w:rsidRPr="007E32F9" w:rsidRDefault="00031FCF" w:rsidP="0000561E">
      <w:pPr>
        <w:numPr>
          <w:ilvl w:val="0"/>
          <w:numId w:val="14"/>
        </w:numPr>
        <w:spacing w:before="60" w:after="60"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lastRenderedPageBreak/>
        <w:t xml:space="preserve">W przypadku ujawnienia wad i ich zgłoszenia przez </w:t>
      </w:r>
      <w:r>
        <w:rPr>
          <w:rFonts w:ascii="Arial" w:hAnsi="Arial" w:cs="Arial"/>
          <w:sz w:val="22"/>
          <w:szCs w:val="22"/>
        </w:rPr>
        <w:t xml:space="preserve">Zamawiającego </w:t>
      </w:r>
      <w:r w:rsidRPr="007E32F9">
        <w:rPr>
          <w:rFonts w:ascii="Arial" w:hAnsi="Arial" w:cs="Arial"/>
          <w:sz w:val="22"/>
          <w:szCs w:val="22"/>
        </w:rPr>
        <w:t xml:space="preserve">w terminie gwarancji lub </w:t>
      </w:r>
      <w:r>
        <w:rPr>
          <w:rFonts w:ascii="Arial" w:hAnsi="Arial" w:cs="Arial"/>
          <w:sz w:val="22"/>
          <w:szCs w:val="22"/>
        </w:rPr>
        <w:t xml:space="preserve">rękojmi określonym </w:t>
      </w:r>
      <w:r w:rsidRPr="00234ED4">
        <w:rPr>
          <w:rFonts w:ascii="Arial" w:hAnsi="Arial" w:cs="Arial"/>
          <w:sz w:val="22"/>
          <w:szCs w:val="22"/>
        </w:rPr>
        <w:t>w umowach</w:t>
      </w:r>
      <w:r w:rsidRPr="007E32F9">
        <w:rPr>
          <w:rFonts w:ascii="Arial" w:hAnsi="Arial" w:cs="Arial"/>
          <w:sz w:val="22"/>
          <w:szCs w:val="22"/>
        </w:rPr>
        <w:t xml:space="preserve">, o których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</w:t>
      </w:r>
      <w:r>
        <w:rPr>
          <w:rFonts w:ascii="Arial" w:hAnsi="Arial" w:cs="Arial"/>
          <w:sz w:val="22"/>
          <w:szCs w:val="22"/>
        </w:rPr>
        <w:t>1</w:t>
      </w:r>
      <w:r w:rsidRPr="007E32F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zobowiązany będzie wykonywać </w:t>
      </w:r>
      <w:r w:rsidRPr="00553061">
        <w:rPr>
          <w:rFonts w:ascii="Arial" w:hAnsi="Arial" w:cs="Arial"/>
          <w:color w:val="FF0000"/>
          <w:sz w:val="22"/>
          <w:szCs w:val="22"/>
        </w:rPr>
        <w:t xml:space="preserve">nadal usługi na rzecz </w:t>
      </w:r>
      <w:r>
        <w:rPr>
          <w:rFonts w:ascii="Arial" w:hAnsi="Arial" w:cs="Arial"/>
          <w:color w:val="FF0000"/>
          <w:sz w:val="22"/>
          <w:szCs w:val="22"/>
        </w:rPr>
        <w:t xml:space="preserve">Zamawiającego </w:t>
      </w:r>
      <w:r w:rsidRPr="00553061">
        <w:rPr>
          <w:rFonts w:ascii="Arial" w:hAnsi="Arial" w:cs="Arial"/>
          <w:color w:val="FF0000"/>
          <w:sz w:val="22"/>
          <w:szCs w:val="22"/>
        </w:rPr>
        <w:t>związane z realizacją tego zadania</w:t>
      </w:r>
      <w:r w:rsidRPr="00ED1D73">
        <w:rPr>
          <w:rFonts w:ascii="Arial" w:hAnsi="Arial" w:cs="Arial"/>
          <w:color w:val="FF0000"/>
          <w:sz w:val="24"/>
          <w:szCs w:val="24"/>
        </w:rPr>
        <w:t xml:space="preserve">, </w:t>
      </w:r>
      <w:r w:rsidRPr="00ED1D73">
        <w:rPr>
          <w:rFonts w:ascii="Arial" w:hAnsi="Arial" w:cs="Arial"/>
          <w:color w:val="000000"/>
          <w:sz w:val="24"/>
          <w:szCs w:val="24"/>
        </w:rPr>
        <w:t>w ramach wynagrodzenia określonego w § 9 umowy.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6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Do obowiązków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należy wykonywanie obowiązków inspektora nadzoru budowlanego z ramienia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, w ramach realizac</w:t>
      </w:r>
      <w:r>
        <w:rPr>
          <w:rFonts w:ascii="Arial" w:hAnsi="Arial" w:cs="Arial"/>
          <w:sz w:val="22"/>
          <w:szCs w:val="22"/>
        </w:rPr>
        <w:t>ji przedmiotu umów zawartych pomię</w:t>
      </w:r>
      <w:r w:rsidRPr="007E32F9">
        <w:rPr>
          <w:rFonts w:ascii="Arial" w:hAnsi="Arial" w:cs="Arial"/>
          <w:sz w:val="22"/>
          <w:szCs w:val="22"/>
        </w:rPr>
        <w:t xml:space="preserve">dzy </w:t>
      </w:r>
      <w:r>
        <w:rPr>
          <w:rFonts w:ascii="Arial" w:hAnsi="Arial" w:cs="Arial"/>
          <w:sz w:val="22"/>
          <w:szCs w:val="22"/>
        </w:rPr>
        <w:t>Zamawiającym</w:t>
      </w:r>
      <w:r w:rsidRPr="007E32F9">
        <w:rPr>
          <w:rFonts w:ascii="Arial" w:hAnsi="Arial" w:cs="Arial"/>
          <w:sz w:val="22"/>
          <w:szCs w:val="22"/>
        </w:rPr>
        <w:t xml:space="preserve"> a </w:t>
      </w:r>
      <w:r>
        <w:rPr>
          <w:rFonts w:ascii="Arial" w:hAnsi="Arial" w:cs="Arial"/>
          <w:sz w:val="22"/>
          <w:szCs w:val="22"/>
        </w:rPr>
        <w:t>podmiotami wyłonionymi w trybie przetarg</w:t>
      </w:r>
      <w:r w:rsidRPr="00234ED4">
        <w:rPr>
          <w:rFonts w:ascii="Arial" w:hAnsi="Arial" w:cs="Arial"/>
          <w:sz w:val="22"/>
          <w:szCs w:val="22"/>
        </w:rPr>
        <w:t>ów</w:t>
      </w:r>
      <w:r>
        <w:rPr>
          <w:rFonts w:ascii="Arial" w:hAnsi="Arial" w:cs="Arial"/>
          <w:sz w:val="22"/>
          <w:szCs w:val="22"/>
        </w:rPr>
        <w:t>, o których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</w:t>
      </w:r>
      <w:r>
        <w:rPr>
          <w:rFonts w:ascii="Arial" w:hAnsi="Arial" w:cs="Arial"/>
          <w:sz w:val="22"/>
          <w:szCs w:val="22"/>
        </w:rPr>
        <w:t>1</w:t>
      </w:r>
      <w:r w:rsidRPr="007E32F9">
        <w:rPr>
          <w:rFonts w:ascii="Arial" w:hAnsi="Arial" w:cs="Arial"/>
          <w:sz w:val="22"/>
          <w:szCs w:val="22"/>
        </w:rPr>
        <w:t>, w tym w szczególności</w:t>
      </w:r>
      <w:r>
        <w:rPr>
          <w:rFonts w:ascii="Arial" w:hAnsi="Arial" w:cs="Arial"/>
          <w:sz w:val="22"/>
          <w:szCs w:val="22"/>
        </w:rPr>
        <w:t>: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Stałe reprezentowanie Zamawiającego na budowie przez sprawowanie kontroli prawidłowości robót budowlanych pod względem technicznym, zgodności z projektem budowlanym oraz przepisami, normami i zasadami wiedzy technicznej, </w:t>
      </w:r>
      <w:r w:rsidRPr="00ED6246">
        <w:rPr>
          <w:rFonts w:ascii="Arial" w:hAnsi="Arial" w:cs="Arial"/>
          <w:b/>
          <w:bCs/>
          <w:sz w:val="22"/>
          <w:szCs w:val="22"/>
        </w:rPr>
        <w:t>(wymagany jest pobyt na terenie budowy co najmniej 1 raz w tygodniu</w:t>
      </w:r>
      <w:r w:rsidR="00C75F8A">
        <w:rPr>
          <w:rFonts w:ascii="Arial" w:hAnsi="Arial" w:cs="Arial"/>
          <w:b/>
          <w:bCs/>
          <w:sz w:val="22"/>
          <w:szCs w:val="22"/>
        </w:rPr>
        <w:t xml:space="preserve"> </w:t>
      </w:r>
      <w:r w:rsidRPr="00EC74D2">
        <w:rPr>
          <w:rFonts w:ascii="Arial" w:hAnsi="Arial" w:cs="Arial"/>
          <w:b/>
          <w:bCs/>
          <w:color w:val="FF0000"/>
          <w:sz w:val="22"/>
          <w:szCs w:val="22"/>
        </w:rPr>
        <w:t xml:space="preserve">dla każdego zadania </w:t>
      </w:r>
      <w:r w:rsidRPr="00EC74D2">
        <w:rPr>
          <w:rFonts w:ascii="Arial" w:hAnsi="Arial" w:cs="Arial"/>
          <w:b/>
          <w:bCs/>
          <w:color w:val="FF0000"/>
          <w:sz w:val="22"/>
          <w:szCs w:val="22"/>
        </w:rPr>
        <w:br/>
        <w:t>w wymiarze nie krótszym niż 3 godziny dziennie</w:t>
      </w:r>
      <w:r w:rsidRPr="00ED6246">
        <w:rPr>
          <w:rFonts w:ascii="Arial" w:hAnsi="Arial" w:cs="Arial"/>
          <w:b/>
          <w:bCs/>
          <w:sz w:val="22"/>
          <w:szCs w:val="22"/>
        </w:rPr>
        <w:t>, a także na każde wezwanie Zamawiającego lub wykonawcy Inwestycji)</w:t>
      </w:r>
      <w:r>
        <w:rPr>
          <w:rFonts w:ascii="Arial" w:hAnsi="Arial" w:cs="Arial"/>
          <w:b/>
          <w:bCs/>
          <w:sz w:val="22"/>
          <w:szCs w:val="22"/>
        </w:rPr>
        <w:t>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Prowadzenie pełnego wielopoziomowego nadzoru inwestorskiego nad całością realizacji robót w zakresie technicznym i terminowym w zakresie zgodnym </w:t>
      </w:r>
      <w:r w:rsidRPr="00ED6246">
        <w:rPr>
          <w:rFonts w:ascii="Arial" w:hAnsi="Arial" w:cs="Arial"/>
          <w:sz w:val="22"/>
          <w:szCs w:val="22"/>
        </w:rPr>
        <w:br/>
        <w:t>z wymaganiami Prawa budowlanego i przepisów w tym zakresie obowiązujących. Nadzór powinien być prowadzony przez specjalistów (specjalistę) branżowych posiadających odpowiednie uprawnieni</w:t>
      </w:r>
      <w:r>
        <w:rPr>
          <w:rFonts w:ascii="Arial" w:hAnsi="Arial" w:cs="Arial"/>
          <w:sz w:val="22"/>
          <w:szCs w:val="22"/>
        </w:rPr>
        <w:t>a przewidziane przepisami prawa;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Wykonanie wszystkich obowiązków inspektora nadzoru inwestorskiego wynikających </w:t>
      </w:r>
      <w:r>
        <w:rPr>
          <w:rFonts w:ascii="Arial" w:hAnsi="Arial" w:cs="Arial"/>
          <w:sz w:val="22"/>
          <w:szCs w:val="22"/>
        </w:rPr>
        <w:br/>
      </w:r>
      <w:r w:rsidRPr="00ED6246">
        <w:rPr>
          <w:rFonts w:ascii="Arial" w:hAnsi="Arial" w:cs="Arial"/>
          <w:sz w:val="22"/>
          <w:szCs w:val="22"/>
        </w:rPr>
        <w:t>z art. 25, 26, 27 ustawy Prawo budowlane (t. j. D</w:t>
      </w:r>
      <w:r>
        <w:rPr>
          <w:rFonts w:ascii="Arial" w:hAnsi="Arial" w:cs="Arial"/>
          <w:sz w:val="22"/>
          <w:szCs w:val="22"/>
        </w:rPr>
        <w:t>z. U. z 2016 r. Nr 290, ze zm.);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Kontrola zgodności realizacji inwestycji z dokumentacją projektową. Specyfikacją Techniczną Wykonania i odbioru Robót Budowlanych oraz z przyjętym w umowie </w:t>
      </w:r>
      <w:r w:rsidRPr="00ED6246">
        <w:rPr>
          <w:rFonts w:ascii="Arial" w:hAnsi="Arial" w:cs="Arial"/>
          <w:sz w:val="22"/>
          <w:szCs w:val="22"/>
        </w:rPr>
        <w:br/>
        <w:t>z Wykonawcą</w:t>
      </w:r>
      <w:r>
        <w:rPr>
          <w:rFonts w:ascii="Arial" w:hAnsi="Arial" w:cs="Arial"/>
          <w:sz w:val="22"/>
          <w:szCs w:val="22"/>
        </w:rPr>
        <w:t xml:space="preserve"> robót harmonogramem realizacji;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Rozstrzyganie wątpliwości natury technicznej pows</w:t>
      </w:r>
      <w:r>
        <w:rPr>
          <w:rFonts w:ascii="Arial" w:hAnsi="Arial" w:cs="Arial"/>
          <w:sz w:val="22"/>
          <w:szCs w:val="22"/>
        </w:rPr>
        <w:t>tałych w toku wykonywania robót;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Systematyczne monitorowanie i dokumentowanie postępów w realizacji robót budowlanych zgodnie z dokumentacją techniczną, dokumentami przetargowymi oraz przyjętym harmonogramem oraz informowanie Zamawiającego o wszelkich kwestiach, które mo</w:t>
      </w:r>
      <w:r>
        <w:rPr>
          <w:rFonts w:ascii="Arial" w:hAnsi="Arial" w:cs="Arial"/>
          <w:sz w:val="22"/>
          <w:szCs w:val="22"/>
        </w:rPr>
        <w:t>gą zagrażać zakończeniu zadania;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Udzielanie regularnych konsultacji i doradztwa technicznego Zamawiającemu, czynnego uczestniczenia we wszelkich kontrolach, jakim zostanie poddany Zamawiający </w:t>
      </w:r>
      <w:r>
        <w:rPr>
          <w:rFonts w:ascii="Arial" w:hAnsi="Arial" w:cs="Arial"/>
          <w:sz w:val="22"/>
          <w:szCs w:val="22"/>
        </w:rPr>
        <w:br/>
      </w:r>
      <w:r w:rsidRPr="00ED6246">
        <w:rPr>
          <w:rFonts w:ascii="Arial" w:hAnsi="Arial" w:cs="Arial"/>
          <w:sz w:val="22"/>
          <w:szCs w:val="22"/>
        </w:rPr>
        <w:t>w obszarze realizacji za</w:t>
      </w:r>
      <w:r>
        <w:rPr>
          <w:rFonts w:ascii="Arial" w:hAnsi="Arial" w:cs="Arial"/>
          <w:sz w:val="22"/>
          <w:szCs w:val="22"/>
        </w:rPr>
        <w:t>dania oraz udzielanie wyjaśnień;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Zawieszenie robót w przypadku gdyby ich kontynuacja mogła wywołać zagrożenie życia lub zdrowia ludzi bądź spowo</w:t>
      </w:r>
      <w:r>
        <w:rPr>
          <w:rFonts w:ascii="Arial" w:hAnsi="Arial" w:cs="Arial"/>
          <w:sz w:val="22"/>
          <w:szCs w:val="22"/>
        </w:rPr>
        <w:t>dować znaczne straty materialne;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Bieżące konsultacje z autorem projektu budowlano-wykonawczego w zakresie przyjętych rozwiązań w projekci</w:t>
      </w:r>
      <w:r>
        <w:rPr>
          <w:rFonts w:ascii="Arial" w:hAnsi="Arial" w:cs="Arial"/>
          <w:sz w:val="22"/>
          <w:szCs w:val="22"/>
        </w:rPr>
        <w:t>e oraz rozwiązań alternatywnych;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Czuwanie nad przestrzeganiem zakazu wbudowywania materiałów i wyrobów nie dopuszczonych do stosowania w budownictwie, w tym sprawdzanie posiadania przez kierownika budowy odpowiednich dokumentów (atestów, świadectw jakości, wyników badań dotyczących elementów prefabrykowanych i innych wyrobów), dokonywanie ich oceny na placu budowy pr</w:t>
      </w:r>
      <w:r>
        <w:rPr>
          <w:rFonts w:ascii="Arial" w:hAnsi="Arial" w:cs="Arial"/>
          <w:sz w:val="22"/>
          <w:szCs w:val="22"/>
        </w:rPr>
        <w:t>zed ich wbudowaniem;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Kompletowanie i kontrolowanie wszelkich dokumentów wymaganych od W</w:t>
      </w:r>
      <w:r>
        <w:rPr>
          <w:rFonts w:ascii="Arial" w:hAnsi="Arial" w:cs="Arial"/>
          <w:sz w:val="22"/>
          <w:szCs w:val="22"/>
        </w:rPr>
        <w:t>ykonawcy niezbędnych do odbioru;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Uzyskiwanie od Projektanta wyjaśnień wątpliwości dotyczących projektu i zawartych </w:t>
      </w:r>
      <w:r>
        <w:rPr>
          <w:rFonts w:ascii="Arial" w:hAnsi="Arial" w:cs="Arial"/>
          <w:sz w:val="22"/>
          <w:szCs w:val="22"/>
        </w:rPr>
        <w:br/>
        <w:t>w nim rozwiązań;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Udzielanie Wykonawcy robót informacji, wyjaśnień i wskazówek do</w:t>
      </w:r>
      <w:r>
        <w:rPr>
          <w:rFonts w:ascii="Arial" w:hAnsi="Arial" w:cs="Arial"/>
          <w:sz w:val="22"/>
          <w:szCs w:val="22"/>
        </w:rPr>
        <w:t>tyczących realizacji zamówienia;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Egzekwowanie od kierownika budowy dokonania poprawek bądź ponownego wykonania wadliwie wykonanych robót w przypadku, kiedy ich kontynuacja może wywołać </w:t>
      </w:r>
      <w:r w:rsidRPr="00ED6246">
        <w:rPr>
          <w:rFonts w:ascii="Arial" w:hAnsi="Arial" w:cs="Arial"/>
          <w:sz w:val="22"/>
          <w:szCs w:val="22"/>
        </w:rPr>
        <w:lastRenderedPageBreak/>
        <w:t>zagrożenia lub spowodować niedopuszczalną niezgodność z proj</w:t>
      </w:r>
      <w:r>
        <w:rPr>
          <w:rFonts w:ascii="Arial" w:hAnsi="Arial" w:cs="Arial"/>
          <w:sz w:val="22"/>
          <w:szCs w:val="22"/>
        </w:rPr>
        <w:t>ektem lub pozwoleniem na budowę;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 xml:space="preserve">Kontrolowanie na podstawie przekazanych przez wykonawcę robót kopii umów </w:t>
      </w:r>
      <w:r w:rsidRPr="00ED6246">
        <w:rPr>
          <w:rFonts w:ascii="Arial" w:hAnsi="Arial" w:cs="Arial"/>
          <w:sz w:val="22"/>
          <w:szCs w:val="22"/>
        </w:rPr>
        <w:br/>
        <w:t>o pracę lub zgłoszeń do ZUS zatrudnienia tzw. pracowników fizycz</w:t>
      </w:r>
      <w:r>
        <w:rPr>
          <w:rFonts w:ascii="Arial" w:hAnsi="Arial" w:cs="Arial"/>
          <w:sz w:val="22"/>
          <w:szCs w:val="22"/>
        </w:rPr>
        <w:t>nych na podstawie umowy o pracę;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Udział w czynnościach odbiorów technicznych zrealizowanych robót dotyczących kolejnych etapów inwestycji, robót podlegających zakryciu oraz odbioru końcowego robót, a także w czynnościach przeglądów w trakcie rękojmi i odb</w:t>
      </w:r>
      <w:r>
        <w:rPr>
          <w:rFonts w:ascii="Arial" w:hAnsi="Arial" w:cs="Arial"/>
          <w:sz w:val="22"/>
          <w:szCs w:val="22"/>
        </w:rPr>
        <w:t>iorów po upływie okresu rękojmi;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Systematyczne organizowanie i prowadzenie narad technicznych (co najmniej 1 raz na 2 tygodnie), w których uczestniczyć będą wszystkie strony zaangażowane w realizację zadania oraz na każdorazowy wniosek Zamawiającego, a także pisemne d</w:t>
      </w:r>
      <w:r>
        <w:rPr>
          <w:rFonts w:ascii="Arial" w:hAnsi="Arial" w:cs="Arial"/>
          <w:sz w:val="22"/>
          <w:szCs w:val="22"/>
        </w:rPr>
        <w:t>okumentowanie treści tych narad;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ED6246">
        <w:rPr>
          <w:rFonts w:ascii="Arial" w:hAnsi="Arial" w:cs="Arial"/>
          <w:sz w:val="22"/>
          <w:szCs w:val="22"/>
        </w:rPr>
        <w:t>Systematyczne dokumentowanie swojej działalności, jako inspektora nadzoru poprzez składanie co miesięcznych sprawozdań z dokonanych czynności, s</w:t>
      </w:r>
      <w:r>
        <w:rPr>
          <w:rFonts w:ascii="Arial" w:hAnsi="Arial" w:cs="Arial"/>
          <w:sz w:val="22"/>
          <w:szCs w:val="22"/>
        </w:rPr>
        <w:t>kładanych na ręce Zamawiającego;</w:t>
      </w:r>
    </w:p>
    <w:p w:rsidR="00031FCF" w:rsidRPr="00ED6246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ED6246">
        <w:rPr>
          <w:rFonts w:ascii="Arial" w:hAnsi="Arial" w:cs="Arial"/>
          <w:color w:val="FF0000"/>
          <w:sz w:val="22"/>
          <w:szCs w:val="22"/>
        </w:rPr>
        <w:t>Udział jako biegły w prowadzonych przez ZOZ we Włoszczowie przetar</w:t>
      </w:r>
      <w:r>
        <w:rPr>
          <w:rFonts w:ascii="Arial" w:hAnsi="Arial" w:cs="Arial"/>
          <w:color w:val="FF0000"/>
          <w:sz w:val="22"/>
          <w:szCs w:val="22"/>
        </w:rPr>
        <w:t>gach związanych z realizacją zadań o których mowa w § 1 ust 1 umowy;</w:t>
      </w:r>
    </w:p>
    <w:p w:rsidR="00031FCF" w:rsidRPr="00582F52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582F52">
        <w:rPr>
          <w:rFonts w:ascii="Arial" w:hAnsi="Arial" w:cs="Arial"/>
          <w:color w:val="FF0000"/>
          <w:sz w:val="22"/>
          <w:szCs w:val="22"/>
        </w:rPr>
        <w:t>Uczestniczenie w przekazaniu terenu i placu budowy dla wykonania robót</w:t>
      </w:r>
      <w:r>
        <w:rPr>
          <w:rFonts w:ascii="Arial" w:hAnsi="Arial" w:cs="Arial"/>
          <w:color w:val="FF0000"/>
          <w:sz w:val="22"/>
          <w:szCs w:val="22"/>
        </w:rPr>
        <w:t>;</w:t>
      </w:r>
    </w:p>
    <w:p w:rsidR="00031FCF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582F52">
        <w:rPr>
          <w:rFonts w:ascii="Arial" w:hAnsi="Arial" w:cs="Arial"/>
          <w:color w:val="FF0000"/>
          <w:sz w:val="22"/>
          <w:szCs w:val="22"/>
        </w:rPr>
        <w:t>Kontrola prawidłowości prowadzenia dziennika budowy i dokonywanie w nim wpisów stwierdzających wszystkie okoliczności mające znaczenie dla właściwego procesu budowlanego;</w:t>
      </w:r>
    </w:p>
    <w:p w:rsidR="00031FCF" w:rsidRPr="00582F52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582F52">
        <w:rPr>
          <w:rFonts w:ascii="Arial" w:hAnsi="Arial" w:cs="Arial"/>
          <w:color w:val="FF0000"/>
          <w:sz w:val="22"/>
          <w:szCs w:val="22"/>
        </w:rPr>
        <w:t xml:space="preserve">Uczestnictwo w komisji odbioru końcowego robót. 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7</w:t>
      </w:r>
    </w:p>
    <w:p w:rsidR="00031FCF" w:rsidRPr="007E32F9" w:rsidRDefault="00031FCF" w:rsidP="0000561E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do wykonywania obowiązków wynikających z niniejszej Umowy z należytą starannością i pilnością oraz zgodnie z przepisami obowiązującymi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>w tym zakresie.</w:t>
      </w:r>
    </w:p>
    <w:p w:rsidR="00031FCF" w:rsidRPr="007E32F9" w:rsidRDefault="00031FCF" w:rsidP="0000561E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wykonać obowiązki za pomocą własnego sprzętu i materiałów.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8</w:t>
      </w:r>
    </w:p>
    <w:p w:rsidR="00031FCF" w:rsidRPr="007E32F9" w:rsidRDefault="00031FCF" w:rsidP="0000561E">
      <w:pPr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jest zobowiązany do informowania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na piśmie o niezbędności wykonania robót dodatkowych, koniecznych lub zamien</w:t>
      </w:r>
      <w:r>
        <w:rPr>
          <w:rFonts w:ascii="Arial" w:hAnsi="Arial" w:cs="Arial"/>
          <w:sz w:val="22"/>
          <w:szCs w:val="22"/>
        </w:rPr>
        <w:t>nych, nie uwzględnionych w umowach</w:t>
      </w:r>
      <w:r w:rsidRPr="007E32F9">
        <w:rPr>
          <w:rFonts w:ascii="Arial" w:hAnsi="Arial" w:cs="Arial"/>
          <w:sz w:val="22"/>
          <w:szCs w:val="22"/>
        </w:rPr>
        <w:t xml:space="preserve"> zawart</w:t>
      </w:r>
      <w:r>
        <w:rPr>
          <w:rFonts w:ascii="Arial" w:hAnsi="Arial" w:cs="Arial"/>
          <w:sz w:val="22"/>
          <w:szCs w:val="22"/>
        </w:rPr>
        <w:t>ych</w:t>
      </w:r>
      <w:r w:rsidRPr="007E32F9">
        <w:rPr>
          <w:rFonts w:ascii="Arial" w:hAnsi="Arial" w:cs="Arial"/>
          <w:sz w:val="22"/>
          <w:szCs w:val="22"/>
        </w:rPr>
        <w:t xml:space="preserve"> pomiędzy </w:t>
      </w:r>
      <w:r>
        <w:rPr>
          <w:rFonts w:ascii="Arial" w:hAnsi="Arial" w:cs="Arial"/>
          <w:sz w:val="22"/>
          <w:szCs w:val="22"/>
        </w:rPr>
        <w:t xml:space="preserve">Zamawiającym a podmiotami wyłonionymi w </w:t>
      </w:r>
      <w:r w:rsidRPr="00234ED4">
        <w:rPr>
          <w:rFonts w:ascii="Arial" w:hAnsi="Arial" w:cs="Arial"/>
          <w:sz w:val="22"/>
          <w:szCs w:val="22"/>
        </w:rPr>
        <w:t>trybie przetargów,</w:t>
      </w:r>
      <w:r w:rsidRPr="007E32F9">
        <w:rPr>
          <w:rFonts w:ascii="Arial" w:hAnsi="Arial" w:cs="Arial"/>
          <w:sz w:val="22"/>
          <w:szCs w:val="22"/>
        </w:rPr>
        <w:t xml:space="preserve"> o któr</w:t>
      </w:r>
      <w:r>
        <w:rPr>
          <w:rFonts w:ascii="Arial" w:hAnsi="Arial" w:cs="Arial"/>
          <w:sz w:val="22"/>
          <w:szCs w:val="22"/>
        </w:rPr>
        <w:t>ych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1.</w:t>
      </w:r>
    </w:p>
    <w:p w:rsidR="00031FCF" w:rsidRPr="007E32F9" w:rsidRDefault="00031FCF" w:rsidP="0054115C">
      <w:pPr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Jeżeli w trakcie wykonywania robót zajdzie konieczność natychmiastowego przeprowadzenia robót niezbędnych ze względu na bezpieczeństwo albo zabezpieczenie przed awarią,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jest upoważniony do zlecenia </w:t>
      </w:r>
      <w:r>
        <w:rPr>
          <w:rFonts w:ascii="Arial" w:hAnsi="Arial" w:cs="Arial"/>
          <w:sz w:val="22"/>
          <w:szCs w:val="22"/>
        </w:rPr>
        <w:t xml:space="preserve">podmiotami wyłonionymi w trybie </w:t>
      </w:r>
      <w:r w:rsidRPr="001B0B56">
        <w:rPr>
          <w:rFonts w:ascii="Arial" w:hAnsi="Arial" w:cs="Arial"/>
          <w:sz w:val="22"/>
          <w:szCs w:val="22"/>
          <w:highlight w:val="yellow"/>
        </w:rPr>
        <w:t>przetargów, o których</w:t>
      </w:r>
      <w:r w:rsidRPr="007E32F9">
        <w:rPr>
          <w:rFonts w:ascii="Arial" w:hAnsi="Arial" w:cs="Arial"/>
          <w:sz w:val="22"/>
          <w:szCs w:val="22"/>
        </w:rPr>
        <w:t xml:space="preserve"> mowa w § </w:t>
      </w:r>
      <w:r>
        <w:rPr>
          <w:rFonts w:ascii="Arial" w:hAnsi="Arial" w:cs="Arial"/>
          <w:sz w:val="22"/>
          <w:szCs w:val="22"/>
        </w:rPr>
        <w:t>4</w:t>
      </w:r>
      <w:r w:rsidRPr="007E32F9">
        <w:rPr>
          <w:rFonts w:ascii="Arial" w:hAnsi="Arial" w:cs="Arial"/>
          <w:sz w:val="22"/>
          <w:szCs w:val="22"/>
        </w:rPr>
        <w:t xml:space="preserve"> ust. 1</w:t>
      </w:r>
      <w:r>
        <w:rPr>
          <w:rFonts w:ascii="Arial" w:hAnsi="Arial" w:cs="Arial"/>
          <w:sz w:val="22"/>
          <w:szCs w:val="22"/>
        </w:rPr>
        <w:t>,</w:t>
      </w:r>
      <w:r w:rsidRPr="007E32F9">
        <w:rPr>
          <w:rFonts w:ascii="Arial" w:hAnsi="Arial" w:cs="Arial"/>
          <w:sz w:val="22"/>
          <w:szCs w:val="22"/>
        </w:rPr>
        <w:t xml:space="preserve"> w imieniu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, realizacji tych robót i dokonania stosownego wpisu do dziennika budowy, po uzyskaniu pisemnej akceptacji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spacing w:before="60"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9</w:t>
      </w:r>
    </w:p>
    <w:p w:rsidR="00031FCF" w:rsidRPr="001B0B56" w:rsidRDefault="00031FCF" w:rsidP="0000561E">
      <w:pPr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zobowiązuje się zapłacić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z tytułu prawidłowego </w:t>
      </w:r>
      <w:r>
        <w:rPr>
          <w:rFonts w:ascii="Arial" w:hAnsi="Arial" w:cs="Arial"/>
          <w:sz w:val="22"/>
          <w:szCs w:val="22"/>
        </w:rPr>
        <w:t xml:space="preserve">wykonania przedmiotu umowy całkowite zryczałtowane </w:t>
      </w:r>
      <w:r w:rsidRPr="007E32F9">
        <w:rPr>
          <w:rFonts w:ascii="Arial" w:hAnsi="Arial" w:cs="Arial"/>
          <w:sz w:val="22"/>
          <w:szCs w:val="22"/>
        </w:rPr>
        <w:t xml:space="preserve">wynagrodzenie </w:t>
      </w:r>
      <w:r>
        <w:rPr>
          <w:rFonts w:ascii="Arial" w:hAnsi="Arial" w:cs="Arial"/>
          <w:sz w:val="22"/>
          <w:szCs w:val="22"/>
        </w:rPr>
        <w:t xml:space="preserve">w </w:t>
      </w:r>
      <w:r w:rsidRPr="007E32F9">
        <w:rPr>
          <w:rFonts w:ascii="Arial" w:hAnsi="Arial" w:cs="Arial"/>
          <w:sz w:val="22"/>
          <w:szCs w:val="22"/>
        </w:rPr>
        <w:t xml:space="preserve">kwocie </w:t>
      </w:r>
      <w:r>
        <w:rPr>
          <w:rFonts w:ascii="Arial" w:hAnsi="Arial" w:cs="Arial"/>
          <w:b/>
          <w:bCs/>
          <w:sz w:val="22"/>
          <w:szCs w:val="22"/>
        </w:rPr>
        <w:t>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 xml:space="preserve">(słownie: </w:t>
      </w:r>
      <w:r>
        <w:rPr>
          <w:rFonts w:ascii="Arial" w:hAnsi="Arial" w:cs="Arial"/>
          <w:b/>
          <w:bCs/>
          <w:sz w:val="22"/>
          <w:szCs w:val="22"/>
        </w:rPr>
        <w:t>……………………………..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>)</w:t>
      </w:r>
      <w:r w:rsidRPr="007E32F9">
        <w:rPr>
          <w:rFonts w:ascii="Arial" w:hAnsi="Arial" w:cs="Arial"/>
          <w:sz w:val="22"/>
          <w:szCs w:val="22"/>
        </w:rPr>
        <w:t xml:space="preserve"> netto, powiększone o podatek VAT w stawce zgodnej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lastRenderedPageBreak/>
        <w:t>z obowiązującymi przepisami</w:t>
      </w:r>
      <w:r>
        <w:rPr>
          <w:rFonts w:ascii="Arial" w:hAnsi="Arial" w:cs="Arial"/>
          <w:sz w:val="22"/>
          <w:szCs w:val="22"/>
        </w:rPr>
        <w:t>, co daje wartość brutto …………………………..</w:t>
      </w:r>
      <w:r w:rsidRPr="007E32F9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,</w:t>
      </w:r>
      <w:r w:rsidRPr="001B0B56">
        <w:rPr>
          <w:rFonts w:ascii="Arial" w:hAnsi="Arial" w:cs="Arial"/>
          <w:sz w:val="22"/>
          <w:szCs w:val="22"/>
          <w:highlight w:val="yellow"/>
        </w:rPr>
        <w:t>na któr</w:t>
      </w:r>
      <w:r>
        <w:rPr>
          <w:rFonts w:ascii="Arial" w:hAnsi="Arial" w:cs="Arial"/>
          <w:sz w:val="22"/>
          <w:szCs w:val="22"/>
          <w:highlight w:val="yellow"/>
        </w:rPr>
        <w:t>e</w:t>
      </w:r>
      <w:r w:rsidRPr="001B0B56">
        <w:rPr>
          <w:rFonts w:ascii="Arial" w:hAnsi="Arial" w:cs="Arial"/>
          <w:sz w:val="22"/>
          <w:szCs w:val="22"/>
          <w:highlight w:val="yellow"/>
        </w:rPr>
        <w:t xml:space="preserve"> składa się:</w:t>
      </w:r>
    </w:p>
    <w:p w:rsidR="00031FCF" w:rsidRDefault="00031FCF" w:rsidP="00792659">
      <w:pPr>
        <w:tabs>
          <w:tab w:val="left" w:pos="720"/>
        </w:tabs>
        <w:spacing w:line="276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</w:t>
      </w:r>
      <w:r w:rsidRPr="001B0B56">
        <w:rPr>
          <w:rFonts w:ascii="Arial" w:hAnsi="Arial" w:cs="Arial"/>
          <w:sz w:val="22"/>
          <w:szCs w:val="22"/>
          <w:highlight w:val="yellow"/>
        </w:rPr>
        <w:t>wynagrodzenie za</w:t>
      </w:r>
      <w:r>
        <w:rPr>
          <w:rFonts w:ascii="Arial" w:hAnsi="Arial" w:cs="Arial"/>
          <w:sz w:val="22"/>
          <w:szCs w:val="22"/>
        </w:rPr>
        <w:t xml:space="preserve"> prawidłową realizację zadania nr 1,w </w:t>
      </w:r>
      <w:r w:rsidRPr="007E32F9">
        <w:rPr>
          <w:rFonts w:ascii="Arial" w:hAnsi="Arial" w:cs="Arial"/>
          <w:sz w:val="22"/>
          <w:szCs w:val="22"/>
        </w:rPr>
        <w:t xml:space="preserve">kwocie </w:t>
      </w:r>
      <w:r>
        <w:rPr>
          <w:rFonts w:ascii="Arial" w:hAnsi="Arial" w:cs="Arial"/>
          <w:b/>
          <w:bCs/>
          <w:sz w:val="22"/>
          <w:szCs w:val="22"/>
        </w:rPr>
        <w:t>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 xml:space="preserve">(słownie: </w:t>
      </w:r>
      <w:r>
        <w:rPr>
          <w:rFonts w:ascii="Arial" w:hAnsi="Arial" w:cs="Arial"/>
          <w:b/>
          <w:bCs/>
          <w:sz w:val="22"/>
          <w:szCs w:val="22"/>
        </w:rPr>
        <w:t>……………………………..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>)</w:t>
      </w:r>
      <w:r w:rsidRPr="007E32F9">
        <w:rPr>
          <w:rFonts w:ascii="Arial" w:hAnsi="Arial" w:cs="Arial"/>
          <w:sz w:val="22"/>
          <w:szCs w:val="22"/>
        </w:rPr>
        <w:t xml:space="preserve"> netto, powiększone o podatek VAT w stawce zgodnej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>z obowiązującymi przepisami</w:t>
      </w:r>
      <w:r>
        <w:rPr>
          <w:rFonts w:ascii="Arial" w:hAnsi="Arial" w:cs="Arial"/>
          <w:sz w:val="22"/>
          <w:szCs w:val="22"/>
        </w:rPr>
        <w:t xml:space="preserve">, co daje wartość brutto </w:t>
      </w:r>
      <w:r w:rsidRPr="001B0B56">
        <w:rPr>
          <w:rFonts w:ascii="Arial" w:hAnsi="Arial" w:cs="Arial"/>
          <w:sz w:val="22"/>
          <w:szCs w:val="22"/>
          <w:highlight w:val="yellow"/>
        </w:rPr>
        <w:t>…………………………..., oraz</w:t>
      </w:r>
    </w:p>
    <w:p w:rsidR="00031FCF" w:rsidRDefault="00031FCF" w:rsidP="00EC74D2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Default="00031FCF" w:rsidP="00792659">
      <w:pPr>
        <w:numPr>
          <w:ilvl w:val="0"/>
          <w:numId w:val="25"/>
        </w:numPr>
        <w:tabs>
          <w:tab w:val="left" w:pos="426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B0B56">
        <w:rPr>
          <w:rFonts w:ascii="Arial" w:hAnsi="Arial" w:cs="Arial"/>
          <w:sz w:val="22"/>
          <w:szCs w:val="22"/>
          <w:highlight w:val="yellow"/>
        </w:rPr>
        <w:t>wynagrodzenie</w:t>
      </w:r>
      <w:r>
        <w:rPr>
          <w:rFonts w:ascii="Arial" w:hAnsi="Arial" w:cs="Arial"/>
          <w:sz w:val="22"/>
          <w:szCs w:val="22"/>
        </w:rPr>
        <w:t xml:space="preserve"> za prawidłową realizację zadania nr 2, w </w:t>
      </w:r>
      <w:r w:rsidRPr="007E32F9">
        <w:rPr>
          <w:rFonts w:ascii="Arial" w:hAnsi="Arial" w:cs="Arial"/>
          <w:sz w:val="22"/>
          <w:szCs w:val="22"/>
        </w:rPr>
        <w:t xml:space="preserve">kwocie </w:t>
      </w:r>
      <w:r>
        <w:rPr>
          <w:rFonts w:ascii="Arial" w:hAnsi="Arial" w:cs="Arial"/>
          <w:b/>
          <w:bCs/>
          <w:sz w:val="22"/>
          <w:szCs w:val="22"/>
        </w:rPr>
        <w:t>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 xml:space="preserve">(słownie: </w:t>
      </w:r>
      <w:r>
        <w:rPr>
          <w:rFonts w:ascii="Arial" w:hAnsi="Arial" w:cs="Arial"/>
          <w:b/>
          <w:bCs/>
          <w:sz w:val="22"/>
          <w:szCs w:val="22"/>
        </w:rPr>
        <w:t>……………………………..</w:t>
      </w:r>
      <w:r w:rsidRPr="007E32F9">
        <w:rPr>
          <w:rFonts w:ascii="Arial" w:hAnsi="Arial" w:cs="Arial"/>
          <w:b/>
          <w:bCs/>
          <w:sz w:val="22"/>
          <w:szCs w:val="22"/>
        </w:rPr>
        <w:t>)</w:t>
      </w:r>
      <w:r w:rsidRPr="007E32F9">
        <w:rPr>
          <w:rFonts w:ascii="Arial" w:hAnsi="Arial" w:cs="Arial"/>
          <w:sz w:val="22"/>
          <w:szCs w:val="22"/>
        </w:rPr>
        <w:t xml:space="preserve"> netto, powiększone o podatek VAT w stawce zgodnej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>z obowiązującymi przepisami</w:t>
      </w:r>
      <w:r>
        <w:rPr>
          <w:rFonts w:ascii="Arial" w:hAnsi="Arial" w:cs="Arial"/>
          <w:sz w:val="22"/>
          <w:szCs w:val="22"/>
        </w:rPr>
        <w:t>, co daje wartość brutto …………………………..</w:t>
      </w:r>
      <w:r w:rsidRPr="007E32F9">
        <w:rPr>
          <w:rFonts w:ascii="Arial" w:hAnsi="Arial" w:cs="Arial"/>
          <w:sz w:val="22"/>
          <w:szCs w:val="22"/>
        </w:rPr>
        <w:t xml:space="preserve">. </w:t>
      </w:r>
    </w:p>
    <w:p w:rsidR="00031FCF" w:rsidRDefault="00031FCF" w:rsidP="00EC74D2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Pr="00792659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587316">
        <w:rPr>
          <w:rFonts w:ascii="Arial" w:hAnsi="Arial" w:cs="Arial"/>
          <w:color w:val="FF0000"/>
          <w:sz w:val="22"/>
          <w:szCs w:val="22"/>
        </w:rPr>
        <w:t>Strony ustalają, iż płatność</w:t>
      </w:r>
      <w:r>
        <w:rPr>
          <w:rFonts w:ascii="Arial" w:hAnsi="Arial" w:cs="Arial"/>
          <w:color w:val="FF0000"/>
          <w:sz w:val="22"/>
          <w:szCs w:val="22"/>
        </w:rPr>
        <w:t>:</w:t>
      </w:r>
    </w:p>
    <w:p w:rsidR="00031FCF" w:rsidRDefault="00031FCF" w:rsidP="00792659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dla zadania nr 1 </w:t>
      </w:r>
      <w:r w:rsidRPr="00587316">
        <w:rPr>
          <w:rFonts w:ascii="Arial" w:hAnsi="Arial" w:cs="Arial"/>
          <w:color w:val="FF0000"/>
          <w:sz w:val="22"/>
          <w:szCs w:val="22"/>
        </w:rPr>
        <w:t>następować będzie na podstawie comiesięcznych faktur</w:t>
      </w:r>
      <w:r>
        <w:rPr>
          <w:rFonts w:ascii="Arial" w:hAnsi="Arial" w:cs="Arial"/>
          <w:color w:val="FF0000"/>
          <w:sz w:val="22"/>
          <w:szCs w:val="22"/>
        </w:rPr>
        <w:br/>
        <w:t xml:space="preserve">w wysokości nie wyższej niż 15% kwoty o której mowa w ust. 1 lit. a) niniejszego paragrafu, przy czym faktura końcowa będzie obejmować wartość </w:t>
      </w:r>
      <w:r>
        <w:rPr>
          <w:rFonts w:ascii="Arial" w:hAnsi="Arial" w:cs="Arial"/>
          <w:color w:val="FF0000"/>
          <w:sz w:val="22"/>
          <w:szCs w:val="22"/>
        </w:rPr>
        <w:br/>
        <w:t>w wysokości nie niższej niż 40% kwoty o której mowa w ust. 1 lit a) niniejszego paragrafu.</w:t>
      </w:r>
    </w:p>
    <w:p w:rsidR="00031FCF" w:rsidRDefault="00031FCF" w:rsidP="00792659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dla zadania nr 1 </w:t>
      </w:r>
      <w:r w:rsidRPr="00587316">
        <w:rPr>
          <w:rFonts w:ascii="Arial" w:hAnsi="Arial" w:cs="Arial"/>
          <w:color w:val="FF0000"/>
          <w:sz w:val="22"/>
          <w:szCs w:val="22"/>
        </w:rPr>
        <w:t>następować będzie na podstawie comiesięcznych faktur</w:t>
      </w:r>
      <w:r>
        <w:rPr>
          <w:rFonts w:ascii="Arial" w:hAnsi="Arial" w:cs="Arial"/>
          <w:color w:val="FF0000"/>
          <w:sz w:val="22"/>
          <w:szCs w:val="22"/>
        </w:rPr>
        <w:br/>
        <w:t>w wysokości nie wyższej niż 6% kwoty o której mowa w ust. 1 niniejszego paragrafu, przy czym faktura końcowa będzie obejmować wartość w wysokości nie niższej niż 40% kwoty o której mowa w ust. 1 niniejszego paragrafu.</w:t>
      </w:r>
    </w:p>
    <w:p w:rsidR="00031FCF" w:rsidRPr="00760906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5D4BE9">
        <w:rPr>
          <w:rStyle w:val="FontStyle17"/>
          <w:color w:val="FF0000"/>
          <w:sz w:val="22"/>
          <w:szCs w:val="22"/>
        </w:rPr>
        <w:t xml:space="preserve">Należność za </w:t>
      </w:r>
      <w:r>
        <w:rPr>
          <w:rStyle w:val="FontStyle17"/>
          <w:color w:val="FF0000"/>
          <w:sz w:val="22"/>
          <w:szCs w:val="22"/>
        </w:rPr>
        <w:t xml:space="preserve">pierwszy miesiąc realizacji przedmiotu umowy dla każdego zadania </w:t>
      </w:r>
      <w:r>
        <w:rPr>
          <w:rStyle w:val="FontStyle17"/>
          <w:color w:val="FF0000"/>
          <w:sz w:val="22"/>
          <w:szCs w:val="22"/>
        </w:rPr>
        <w:br/>
        <w:t xml:space="preserve">z osobna </w:t>
      </w:r>
      <w:r w:rsidRPr="005D4BE9">
        <w:rPr>
          <w:rStyle w:val="FontStyle17"/>
          <w:color w:val="FF0000"/>
          <w:sz w:val="22"/>
          <w:szCs w:val="22"/>
        </w:rPr>
        <w:t>naliczana będzie proporcjonalnie</w:t>
      </w:r>
      <w:r w:rsidRPr="005D4BE9">
        <w:rPr>
          <w:rFonts w:ascii="Arial" w:hAnsi="Arial" w:cs="Arial"/>
          <w:color w:val="FF0000"/>
          <w:sz w:val="22"/>
          <w:szCs w:val="22"/>
        </w:rPr>
        <w:t xml:space="preserve"> do liczby dni </w:t>
      </w:r>
      <w:r>
        <w:rPr>
          <w:rFonts w:ascii="Arial" w:hAnsi="Arial" w:cs="Arial"/>
          <w:color w:val="FF0000"/>
          <w:sz w:val="22"/>
          <w:szCs w:val="22"/>
        </w:rPr>
        <w:t xml:space="preserve">wykonywanianadzoru nad danym zadaniem w </w:t>
      </w:r>
      <w:r w:rsidRPr="005D4BE9">
        <w:rPr>
          <w:rFonts w:ascii="Arial" w:hAnsi="Arial" w:cs="Arial"/>
          <w:color w:val="FF0000"/>
          <w:sz w:val="22"/>
          <w:szCs w:val="22"/>
        </w:rPr>
        <w:t>miesiącu</w:t>
      </w:r>
      <w:r>
        <w:rPr>
          <w:rFonts w:ascii="Arial" w:hAnsi="Arial" w:cs="Arial"/>
          <w:color w:val="FF0000"/>
          <w:sz w:val="22"/>
          <w:szCs w:val="22"/>
        </w:rPr>
        <w:t>. Strony ustalają, niezależnie od obowiązków wynikających z § 6 pkt 19 Umowy, iż dla potrzeb rozliczenia niniejszej umowy:</w:t>
      </w:r>
    </w:p>
    <w:p w:rsidR="00031FCF" w:rsidRDefault="00031FCF" w:rsidP="00760906">
      <w:pPr>
        <w:numPr>
          <w:ilvl w:val="0"/>
          <w:numId w:val="27"/>
        </w:numPr>
        <w:suppressAutoHyphens w:val="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pierwszym dniem wykonywania umowy dla zadania nr 1 jest dzień </w:t>
      </w:r>
      <w:r w:rsidRPr="007E32F9">
        <w:rPr>
          <w:rFonts w:ascii="Arial" w:hAnsi="Arial" w:cs="Arial"/>
          <w:sz w:val="22"/>
          <w:szCs w:val="22"/>
        </w:rPr>
        <w:t>protokolarnego przekazania Nieruchomości</w:t>
      </w:r>
      <w:r>
        <w:rPr>
          <w:rFonts w:ascii="Arial" w:hAnsi="Arial" w:cs="Arial"/>
          <w:color w:val="FF0000"/>
          <w:sz w:val="22"/>
          <w:szCs w:val="22"/>
        </w:rPr>
        <w:t xml:space="preserve">, natomiast ostatnim dniem obowiązywania Umowy dla zadania nr 1 jest dzień </w:t>
      </w:r>
      <w:r w:rsidRPr="00760906">
        <w:rPr>
          <w:rFonts w:ascii="Arial" w:hAnsi="Arial" w:cs="Arial"/>
          <w:color w:val="FF0000"/>
          <w:sz w:val="22"/>
          <w:szCs w:val="22"/>
        </w:rPr>
        <w:t>podpisania bez zastrzeżeń protokołu końcowego wykonania wszystkich robót (objętych umowami z podmiotami wyłonionymi w trybie przetargu)stanowiących przedmiot zadania nr 1.</w:t>
      </w:r>
    </w:p>
    <w:p w:rsidR="00031FCF" w:rsidRPr="00760906" w:rsidRDefault="00031FCF" w:rsidP="00760906">
      <w:pPr>
        <w:spacing w:line="276" w:lineRule="auto"/>
        <w:ind w:left="720" w:hanging="36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b)  pierwszym dniem wykonywania umowy dla zadania nr 2 jest dzień </w:t>
      </w:r>
      <w:r w:rsidRPr="00760906">
        <w:rPr>
          <w:rFonts w:ascii="Arial" w:hAnsi="Arial" w:cs="Arial"/>
          <w:color w:val="FF0000"/>
          <w:sz w:val="22"/>
          <w:szCs w:val="22"/>
        </w:rPr>
        <w:t>przekazania placu budowy</w:t>
      </w:r>
      <w:r>
        <w:rPr>
          <w:rFonts w:ascii="Arial" w:hAnsi="Arial" w:cs="Arial"/>
          <w:color w:val="FF0000"/>
          <w:sz w:val="22"/>
          <w:szCs w:val="22"/>
        </w:rPr>
        <w:t xml:space="preserve">, natomiast ostatnim dniem obowiązywania Umowy dla zadania nr 2 jest dzień podpisania </w:t>
      </w:r>
      <w:r w:rsidRPr="00760906">
        <w:rPr>
          <w:rFonts w:ascii="Arial" w:hAnsi="Arial" w:cs="Arial"/>
          <w:color w:val="FF0000"/>
          <w:sz w:val="22"/>
          <w:szCs w:val="22"/>
        </w:rPr>
        <w:t xml:space="preserve">bez zastrzeżeń protokołu końcowego wykonania wszystkich robót (objętych umowami z podmiotami wyłonionymi w trybie przetargu)stanowiących przedmiot zadania nr 2. </w:t>
      </w:r>
    </w:p>
    <w:p w:rsidR="00031FCF" w:rsidRDefault="00031FCF" w:rsidP="008F75FC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Podstawą do wystawienia </w:t>
      </w:r>
      <w:r>
        <w:rPr>
          <w:rFonts w:ascii="Arial" w:hAnsi="Arial" w:cs="Arial"/>
          <w:sz w:val="22"/>
          <w:szCs w:val="22"/>
        </w:rPr>
        <w:t xml:space="preserve">przez Wykonawcę miesięcznej </w:t>
      </w:r>
      <w:r w:rsidRPr="007E32F9">
        <w:rPr>
          <w:rFonts w:ascii="Arial" w:hAnsi="Arial" w:cs="Arial"/>
          <w:sz w:val="22"/>
          <w:szCs w:val="22"/>
        </w:rPr>
        <w:t>faktury</w:t>
      </w:r>
      <w:r>
        <w:rPr>
          <w:rFonts w:ascii="Arial" w:hAnsi="Arial" w:cs="Arial"/>
          <w:sz w:val="22"/>
          <w:szCs w:val="22"/>
        </w:rPr>
        <w:t xml:space="preserve"> za każde zadanie będzie złożenie miesięcznego</w:t>
      </w:r>
      <w:r w:rsidRPr="00ED6246">
        <w:rPr>
          <w:rFonts w:ascii="Arial" w:hAnsi="Arial" w:cs="Arial"/>
          <w:sz w:val="22"/>
          <w:szCs w:val="22"/>
        </w:rPr>
        <w:t xml:space="preserve"> sprawozda</w:t>
      </w:r>
      <w:r>
        <w:rPr>
          <w:rFonts w:ascii="Arial" w:hAnsi="Arial" w:cs="Arial"/>
          <w:sz w:val="22"/>
          <w:szCs w:val="22"/>
        </w:rPr>
        <w:t>nia</w:t>
      </w:r>
      <w:r w:rsidRPr="00ED6246">
        <w:rPr>
          <w:rFonts w:ascii="Arial" w:hAnsi="Arial" w:cs="Arial"/>
          <w:sz w:val="22"/>
          <w:szCs w:val="22"/>
        </w:rPr>
        <w:t xml:space="preserve"> z dokonanych czynności, s</w:t>
      </w:r>
      <w:r>
        <w:rPr>
          <w:rFonts w:ascii="Arial" w:hAnsi="Arial" w:cs="Arial"/>
          <w:sz w:val="22"/>
          <w:szCs w:val="22"/>
        </w:rPr>
        <w:t xml:space="preserve">kładanych </w:t>
      </w:r>
      <w:r>
        <w:rPr>
          <w:rFonts w:ascii="Arial" w:hAnsi="Arial" w:cs="Arial"/>
          <w:sz w:val="22"/>
          <w:szCs w:val="22"/>
        </w:rPr>
        <w:br/>
        <w:t xml:space="preserve">na ręce Zamawiającego. </w:t>
      </w:r>
    </w:p>
    <w:p w:rsidR="00031FCF" w:rsidRPr="007E32F9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Podstawą do wystawienia</w:t>
      </w:r>
      <w:r>
        <w:rPr>
          <w:rFonts w:ascii="Arial" w:hAnsi="Arial" w:cs="Arial"/>
          <w:sz w:val="22"/>
          <w:szCs w:val="22"/>
        </w:rPr>
        <w:t xml:space="preserve"> </w:t>
      </w:r>
      <w:r w:rsidRPr="007E32F9">
        <w:rPr>
          <w:rFonts w:ascii="Arial" w:hAnsi="Arial" w:cs="Arial"/>
          <w:sz w:val="22"/>
          <w:szCs w:val="22"/>
        </w:rPr>
        <w:t xml:space="preserve">przez </w:t>
      </w:r>
      <w:r>
        <w:rPr>
          <w:rFonts w:ascii="Arial" w:hAnsi="Arial" w:cs="Arial"/>
          <w:sz w:val="22"/>
          <w:szCs w:val="22"/>
        </w:rPr>
        <w:t xml:space="preserve">Wykonawcę faktury końcowej dla każdego zadania </w:t>
      </w:r>
      <w:r w:rsidRPr="007E32F9">
        <w:rPr>
          <w:rFonts w:ascii="Arial" w:hAnsi="Arial" w:cs="Arial"/>
          <w:sz w:val="22"/>
          <w:szCs w:val="22"/>
        </w:rPr>
        <w:t xml:space="preserve">będzie podpisany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i Wykonawcę protokół odbioru końcowego wykonania </w:t>
      </w:r>
      <w:r>
        <w:rPr>
          <w:rFonts w:ascii="Arial" w:hAnsi="Arial" w:cs="Arial"/>
          <w:sz w:val="22"/>
          <w:szCs w:val="22"/>
        </w:rPr>
        <w:t xml:space="preserve">wszystkich </w:t>
      </w:r>
      <w:r w:rsidRPr="007E32F9">
        <w:rPr>
          <w:rFonts w:ascii="Arial" w:hAnsi="Arial" w:cs="Arial"/>
          <w:sz w:val="22"/>
          <w:szCs w:val="22"/>
        </w:rPr>
        <w:t>robót</w:t>
      </w:r>
      <w:r>
        <w:rPr>
          <w:rFonts w:ascii="Arial" w:hAnsi="Arial" w:cs="Arial"/>
          <w:sz w:val="22"/>
          <w:szCs w:val="22"/>
        </w:rPr>
        <w:t xml:space="preserve"> (objętych umowami z podmiotami wyłonionymi w trybie przetargu)</w:t>
      </w:r>
      <w:r w:rsidRPr="007E32F9">
        <w:rPr>
          <w:rFonts w:ascii="Arial" w:hAnsi="Arial" w:cs="Arial"/>
          <w:sz w:val="22"/>
          <w:szCs w:val="22"/>
        </w:rPr>
        <w:t xml:space="preserve">stanowiących </w:t>
      </w:r>
      <w:r>
        <w:rPr>
          <w:rFonts w:ascii="Arial" w:hAnsi="Arial" w:cs="Arial"/>
          <w:sz w:val="22"/>
          <w:szCs w:val="22"/>
        </w:rPr>
        <w:t xml:space="preserve">odpowiednio </w:t>
      </w:r>
      <w:r w:rsidRPr="007E32F9">
        <w:rPr>
          <w:rFonts w:ascii="Arial" w:hAnsi="Arial" w:cs="Arial"/>
          <w:sz w:val="22"/>
          <w:szCs w:val="22"/>
        </w:rPr>
        <w:t xml:space="preserve">przedmiot zadania </w:t>
      </w:r>
      <w:r>
        <w:rPr>
          <w:rFonts w:ascii="Arial" w:hAnsi="Arial" w:cs="Arial"/>
          <w:sz w:val="22"/>
          <w:szCs w:val="22"/>
        </w:rPr>
        <w:t>nr 1 i zadania nr 2oraz</w:t>
      </w:r>
      <w:r w:rsidRPr="007E32F9">
        <w:rPr>
          <w:rFonts w:ascii="Arial" w:hAnsi="Arial" w:cs="Arial"/>
          <w:sz w:val="22"/>
          <w:szCs w:val="22"/>
        </w:rPr>
        <w:t xml:space="preserve"> prawidłowe wywiązanie się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ze wszystkich obowiązków wynikających z § </w:t>
      </w:r>
      <w:r>
        <w:rPr>
          <w:rFonts w:ascii="Arial" w:hAnsi="Arial" w:cs="Arial"/>
          <w:sz w:val="22"/>
          <w:szCs w:val="22"/>
        </w:rPr>
        <w:t>6-8 dla danego zadania</w:t>
      </w:r>
      <w:r w:rsidRPr="007E32F9">
        <w:rPr>
          <w:rFonts w:ascii="Arial" w:hAnsi="Arial" w:cs="Arial"/>
          <w:sz w:val="22"/>
          <w:szCs w:val="22"/>
        </w:rPr>
        <w:t xml:space="preserve">, co zostanie potwierdzone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792659">
      <w:pPr>
        <w:numPr>
          <w:ilvl w:val="0"/>
          <w:numId w:val="7"/>
        </w:numPr>
        <w:tabs>
          <w:tab w:val="clear" w:pos="720"/>
          <w:tab w:val="num" w:pos="360"/>
          <w:tab w:val="left" w:pos="426"/>
        </w:tabs>
        <w:spacing w:before="6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Termin zapłaty wynagrodzenia wynosi </w:t>
      </w:r>
      <w:r>
        <w:rPr>
          <w:rFonts w:ascii="Arial" w:hAnsi="Arial" w:cs="Arial"/>
          <w:color w:val="FF0000"/>
          <w:sz w:val="22"/>
          <w:szCs w:val="22"/>
        </w:rPr>
        <w:t xml:space="preserve">30 </w:t>
      </w:r>
      <w:r w:rsidRPr="007E32F9">
        <w:rPr>
          <w:rFonts w:ascii="Arial" w:hAnsi="Arial" w:cs="Arial"/>
          <w:sz w:val="22"/>
          <w:szCs w:val="22"/>
        </w:rPr>
        <w:t>dni od dnia doręczenia Z</w:t>
      </w:r>
      <w:r>
        <w:rPr>
          <w:rFonts w:ascii="Arial" w:hAnsi="Arial" w:cs="Arial"/>
          <w:sz w:val="22"/>
          <w:szCs w:val="22"/>
        </w:rPr>
        <w:t xml:space="preserve">amawiającemu </w:t>
      </w:r>
      <w:r w:rsidRPr="007E32F9">
        <w:rPr>
          <w:rFonts w:ascii="Arial" w:hAnsi="Arial" w:cs="Arial"/>
          <w:sz w:val="22"/>
          <w:szCs w:val="22"/>
        </w:rPr>
        <w:t xml:space="preserve">prawidłowo wystawionej faktury, przelewem na rachunek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wskazany w </w:t>
      </w:r>
      <w:r>
        <w:rPr>
          <w:rFonts w:ascii="Arial" w:hAnsi="Arial" w:cs="Arial"/>
          <w:sz w:val="22"/>
          <w:szCs w:val="22"/>
        </w:rPr>
        <w:t>jej treści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792659">
      <w:pPr>
        <w:numPr>
          <w:ilvl w:val="0"/>
          <w:numId w:val="7"/>
        </w:numPr>
        <w:tabs>
          <w:tab w:val="clear" w:pos="720"/>
          <w:tab w:val="num" w:pos="360"/>
          <w:tab w:val="left" w:pos="426"/>
        </w:tabs>
        <w:spacing w:before="6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upoważnia </w:t>
      </w:r>
      <w:r>
        <w:rPr>
          <w:rFonts w:ascii="Arial" w:hAnsi="Arial" w:cs="Arial"/>
          <w:sz w:val="22"/>
          <w:szCs w:val="22"/>
        </w:rPr>
        <w:t>Wykonawcę</w:t>
      </w:r>
      <w:r w:rsidRPr="007E32F9">
        <w:rPr>
          <w:rFonts w:ascii="Arial" w:hAnsi="Arial" w:cs="Arial"/>
          <w:sz w:val="22"/>
          <w:szCs w:val="22"/>
        </w:rPr>
        <w:t xml:space="preserve"> do wystawienia faktur z tytułu wykonania umowy bez podpisu ze strony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36145F" w:rsidRDefault="00031FCF" w:rsidP="00792659">
      <w:pPr>
        <w:pStyle w:val="Tekstpodstawowy31"/>
        <w:numPr>
          <w:ilvl w:val="0"/>
          <w:numId w:val="7"/>
        </w:numPr>
        <w:tabs>
          <w:tab w:val="clear" w:pos="720"/>
          <w:tab w:val="num" w:pos="360"/>
          <w:tab w:val="left" w:pos="426"/>
        </w:tabs>
        <w:overflowPunct w:val="0"/>
        <w:autoSpaceDE w:val="0"/>
        <w:spacing w:line="276" w:lineRule="auto"/>
        <w:ind w:left="360"/>
        <w:jc w:val="both"/>
        <w:textAlignment w:val="baseline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lastRenderedPageBreak/>
        <w:t xml:space="preserve">Za dzień </w:t>
      </w:r>
      <w:r w:rsidRPr="0036145F">
        <w:rPr>
          <w:rFonts w:ascii="Arial" w:hAnsi="Arial" w:cs="Arial"/>
          <w:sz w:val="22"/>
          <w:szCs w:val="22"/>
          <w:highlight w:val="yellow"/>
        </w:rPr>
        <w:t>spełnienia świadczenia pieniężnego</w:t>
      </w:r>
      <w:r>
        <w:rPr>
          <w:rFonts w:ascii="Arial" w:hAnsi="Arial" w:cs="Arial"/>
          <w:sz w:val="22"/>
          <w:szCs w:val="22"/>
          <w:highlight w:val="yellow"/>
        </w:rPr>
        <w:t xml:space="preserve"> </w:t>
      </w:r>
      <w:r w:rsidRPr="0036145F">
        <w:rPr>
          <w:rFonts w:ascii="Arial" w:hAnsi="Arial" w:cs="Arial"/>
          <w:sz w:val="22"/>
          <w:szCs w:val="22"/>
          <w:highlight w:val="yellow"/>
        </w:rPr>
        <w:t>przyjmuje się dzień obciążenia ra</w:t>
      </w:r>
      <w:r>
        <w:rPr>
          <w:rFonts w:ascii="Arial" w:hAnsi="Arial" w:cs="Arial"/>
          <w:sz w:val="22"/>
          <w:szCs w:val="22"/>
          <w:highlight w:val="yellow"/>
        </w:rPr>
        <w:t>chunku bankowego Zamawiają</w:t>
      </w:r>
      <w:r w:rsidRPr="0036145F">
        <w:rPr>
          <w:rFonts w:ascii="Arial" w:hAnsi="Arial" w:cs="Arial"/>
          <w:sz w:val="22"/>
          <w:szCs w:val="22"/>
          <w:highlight w:val="yellow"/>
        </w:rPr>
        <w:t>cego.</w:t>
      </w:r>
    </w:p>
    <w:p w:rsidR="00031FCF" w:rsidRPr="007E32F9" w:rsidRDefault="00031FCF" w:rsidP="0000561E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10</w:t>
      </w:r>
    </w:p>
    <w:p w:rsidR="00031FCF" w:rsidRDefault="00031FCF" w:rsidP="0000561E">
      <w:pPr>
        <w:spacing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przypadku </w:t>
      </w:r>
      <w:r>
        <w:rPr>
          <w:rFonts w:ascii="Arial" w:hAnsi="Arial" w:cs="Arial"/>
          <w:sz w:val="22"/>
          <w:szCs w:val="22"/>
        </w:rPr>
        <w:t>n</w:t>
      </w:r>
      <w:r w:rsidRPr="007E32F9">
        <w:rPr>
          <w:rFonts w:ascii="Arial" w:hAnsi="Arial" w:cs="Arial"/>
          <w:sz w:val="22"/>
          <w:szCs w:val="22"/>
        </w:rPr>
        <w:t>ie wywiąz</w:t>
      </w:r>
      <w:r>
        <w:rPr>
          <w:rFonts w:ascii="Arial" w:hAnsi="Arial" w:cs="Arial"/>
          <w:sz w:val="22"/>
          <w:szCs w:val="22"/>
        </w:rPr>
        <w:t xml:space="preserve">ywania się lub nienależytego wywiązywania się przez Wykonawcę </w:t>
      </w:r>
      <w:r w:rsidRPr="007E32F9">
        <w:rPr>
          <w:rFonts w:ascii="Arial" w:hAnsi="Arial" w:cs="Arial"/>
          <w:sz w:val="22"/>
          <w:szCs w:val="22"/>
        </w:rPr>
        <w:t>z obowiązków wynikających z treści niniejszej Umowy, Z</w:t>
      </w:r>
      <w:r>
        <w:rPr>
          <w:rFonts w:ascii="Arial" w:hAnsi="Arial" w:cs="Arial"/>
          <w:sz w:val="22"/>
          <w:szCs w:val="22"/>
        </w:rPr>
        <w:t>amawiający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ma prawo odstąpić od Umowy z przyczyn leżących po stronie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Zamawiający </w:t>
      </w:r>
      <w:r w:rsidRPr="007E32F9">
        <w:rPr>
          <w:rFonts w:ascii="Arial" w:hAnsi="Arial" w:cs="Arial"/>
          <w:sz w:val="22"/>
          <w:szCs w:val="22"/>
        </w:rPr>
        <w:t xml:space="preserve">ma prawo skorzystać z prawa odstąpienia w terminie </w:t>
      </w:r>
      <w:r>
        <w:rPr>
          <w:rFonts w:ascii="Arial" w:hAnsi="Arial" w:cs="Arial"/>
          <w:sz w:val="22"/>
          <w:szCs w:val="22"/>
        </w:rPr>
        <w:t>30</w:t>
      </w:r>
      <w:r w:rsidRPr="007E32F9">
        <w:rPr>
          <w:rFonts w:ascii="Arial" w:hAnsi="Arial" w:cs="Arial"/>
          <w:sz w:val="22"/>
          <w:szCs w:val="22"/>
        </w:rPr>
        <w:t xml:space="preserve"> dni od </w:t>
      </w:r>
      <w:r>
        <w:rPr>
          <w:rFonts w:ascii="Arial" w:hAnsi="Arial" w:cs="Arial"/>
          <w:sz w:val="22"/>
          <w:szCs w:val="22"/>
        </w:rPr>
        <w:t xml:space="preserve">powzięcia wiadomości </w:t>
      </w:r>
      <w:r>
        <w:rPr>
          <w:rFonts w:ascii="Arial" w:hAnsi="Arial" w:cs="Arial"/>
          <w:sz w:val="22"/>
          <w:szCs w:val="22"/>
        </w:rPr>
        <w:br/>
        <w:t xml:space="preserve">o </w:t>
      </w:r>
      <w:r w:rsidRPr="007E32F9">
        <w:rPr>
          <w:rFonts w:ascii="Arial" w:hAnsi="Arial" w:cs="Arial"/>
          <w:sz w:val="22"/>
          <w:szCs w:val="22"/>
        </w:rPr>
        <w:t>przyczyn</w:t>
      </w:r>
      <w:r>
        <w:rPr>
          <w:rFonts w:ascii="Arial" w:hAnsi="Arial" w:cs="Arial"/>
          <w:sz w:val="22"/>
          <w:szCs w:val="22"/>
        </w:rPr>
        <w:t>ach</w:t>
      </w:r>
      <w:r w:rsidRPr="007E32F9">
        <w:rPr>
          <w:rFonts w:ascii="Arial" w:hAnsi="Arial" w:cs="Arial"/>
          <w:sz w:val="22"/>
          <w:szCs w:val="22"/>
        </w:rPr>
        <w:t xml:space="preserve"> odstąpienia. </w:t>
      </w:r>
    </w:p>
    <w:p w:rsidR="00031FCF" w:rsidRPr="007E32F9" w:rsidRDefault="00031FCF" w:rsidP="0000561E">
      <w:pPr>
        <w:spacing w:after="60"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11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zapłacić karę umowną w przypadku:</w:t>
      </w:r>
    </w:p>
    <w:p w:rsidR="00031FCF" w:rsidRPr="0036145F" w:rsidRDefault="00031FCF" w:rsidP="0000561E">
      <w:pPr>
        <w:numPr>
          <w:ilvl w:val="1"/>
          <w:numId w:val="9"/>
        </w:numPr>
        <w:tabs>
          <w:tab w:val="left" w:pos="567"/>
          <w:tab w:val="left" w:pos="851"/>
        </w:tabs>
        <w:spacing w:before="60" w:line="276" w:lineRule="auto"/>
        <w:ind w:left="851" w:hanging="425"/>
        <w:jc w:val="both"/>
        <w:rPr>
          <w:rFonts w:ascii="Arial" w:hAnsi="Arial" w:cs="Arial"/>
          <w:color w:val="FF0000"/>
          <w:sz w:val="22"/>
          <w:szCs w:val="22"/>
          <w:highlight w:val="yellow"/>
        </w:rPr>
      </w:pPr>
      <w:r w:rsidRPr="0036145F">
        <w:rPr>
          <w:rFonts w:ascii="Arial" w:hAnsi="Arial" w:cs="Arial"/>
          <w:color w:val="FF0000"/>
          <w:sz w:val="22"/>
          <w:szCs w:val="22"/>
          <w:highlight w:val="yellow"/>
        </w:rPr>
        <w:t xml:space="preserve">niewykonania lub nienależytego wykonania obowiązków wynikających z umowy </w:t>
      </w:r>
      <w:r w:rsidRPr="0036145F">
        <w:rPr>
          <w:rFonts w:ascii="Arial" w:hAnsi="Arial" w:cs="Arial"/>
          <w:color w:val="FF0000"/>
          <w:sz w:val="22"/>
          <w:szCs w:val="22"/>
          <w:highlight w:val="yellow"/>
        </w:rPr>
        <w:br/>
        <w:t xml:space="preserve">za każdy przypadek takiego naruszenia - w wysokości 0,2% całkowitego wynagrodzenia brutto określonego w § 9 ust. 1, </w:t>
      </w:r>
    </w:p>
    <w:p w:rsidR="00031FCF" w:rsidRPr="00DF7DB8" w:rsidRDefault="00031FCF" w:rsidP="0000561E">
      <w:pPr>
        <w:numPr>
          <w:ilvl w:val="1"/>
          <w:numId w:val="9"/>
        </w:numPr>
        <w:tabs>
          <w:tab w:val="left" w:pos="567"/>
          <w:tab w:val="left" w:pos="851"/>
        </w:tabs>
        <w:spacing w:before="60" w:line="276" w:lineRule="auto"/>
        <w:ind w:left="851" w:hanging="425"/>
        <w:jc w:val="both"/>
        <w:rPr>
          <w:rFonts w:ascii="Arial" w:hAnsi="Arial" w:cs="Arial"/>
          <w:color w:val="FF0000"/>
          <w:sz w:val="22"/>
          <w:szCs w:val="22"/>
        </w:rPr>
      </w:pPr>
      <w:r w:rsidRPr="00DF7DB8">
        <w:rPr>
          <w:rFonts w:ascii="Arial" w:hAnsi="Arial" w:cs="Arial"/>
          <w:color w:val="FF0000"/>
          <w:sz w:val="22"/>
          <w:szCs w:val="22"/>
        </w:rPr>
        <w:t xml:space="preserve">odstąpienia od Umowy przez </w:t>
      </w:r>
      <w:r>
        <w:rPr>
          <w:rFonts w:ascii="Arial" w:hAnsi="Arial" w:cs="Arial"/>
          <w:color w:val="FF0000"/>
          <w:sz w:val="22"/>
          <w:szCs w:val="22"/>
        </w:rPr>
        <w:t>Zamawiającego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wskutek niewywiązywania się przez </w:t>
      </w:r>
      <w:r>
        <w:rPr>
          <w:rFonts w:ascii="Arial" w:hAnsi="Arial" w:cs="Arial"/>
          <w:color w:val="FF0000"/>
          <w:sz w:val="22"/>
          <w:szCs w:val="22"/>
        </w:rPr>
        <w:t>Wykonawcę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z obowiązków wynikających z Umowy - w wysokości 20% </w:t>
      </w:r>
      <w:r>
        <w:rPr>
          <w:rFonts w:ascii="Arial" w:hAnsi="Arial" w:cs="Arial"/>
          <w:color w:val="FF0000"/>
          <w:sz w:val="22"/>
          <w:szCs w:val="22"/>
        </w:rPr>
        <w:t>całkowitego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wynagrodzenia </w:t>
      </w:r>
      <w:r>
        <w:rPr>
          <w:rFonts w:ascii="Arial" w:hAnsi="Arial" w:cs="Arial"/>
          <w:color w:val="FF0000"/>
          <w:sz w:val="22"/>
          <w:szCs w:val="22"/>
        </w:rPr>
        <w:t>brutto</w:t>
      </w:r>
      <w:r w:rsidRPr="00DF7DB8">
        <w:rPr>
          <w:rFonts w:ascii="Arial" w:hAnsi="Arial" w:cs="Arial"/>
          <w:color w:val="FF0000"/>
          <w:sz w:val="22"/>
          <w:szCs w:val="22"/>
        </w:rPr>
        <w:t xml:space="preserve"> określonego w § 9 ust. 1.</w:t>
      </w:r>
    </w:p>
    <w:p w:rsidR="00031FCF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odstąpienia Wykonawcy</w:t>
      </w:r>
      <w:r w:rsidRPr="007E32F9">
        <w:rPr>
          <w:rFonts w:ascii="Arial" w:hAnsi="Arial" w:cs="Arial"/>
          <w:sz w:val="22"/>
          <w:szCs w:val="22"/>
        </w:rPr>
        <w:t xml:space="preserve"> od Umowy z przyczyn, za które odpowiada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zobowiązuje się do rozliczenia dotychczasowych kosztów wykonania Przedmiotu umowy.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Kary umowne płatne będą w terminie 7 dni licząc od dnia doręczenia Wykonawcy stosownej noty, na rachunek bankowy wskazany w jej treści.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ma prawo żądać odszkodowania na zasadach ogólnych przewyższającego wysokość zastrzeżonych kar umownych.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W przypadku odstąpienia od umowy postanowienia dotyczące kar umownych nadal obowiązują Strony.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wyraża zgodę na potrącenie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kar umownych z należnego mu wynagrodzenia.</w:t>
      </w:r>
    </w:p>
    <w:p w:rsidR="00031FCF" w:rsidRPr="007E32F9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przypadku zwłoki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w wykonaniu </w:t>
      </w:r>
      <w:r>
        <w:rPr>
          <w:rFonts w:ascii="Arial" w:hAnsi="Arial" w:cs="Arial"/>
          <w:sz w:val="22"/>
          <w:szCs w:val="22"/>
        </w:rPr>
        <w:t>u</w:t>
      </w:r>
      <w:r w:rsidRPr="007E32F9">
        <w:rPr>
          <w:rFonts w:ascii="Arial" w:hAnsi="Arial" w:cs="Arial"/>
          <w:sz w:val="22"/>
          <w:szCs w:val="22"/>
        </w:rPr>
        <w:t xml:space="preserve">mowy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ma prawo zlecić wykonanie umowy osobie trzeciej według własnego wyboru na koszt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 xml:space="preserve"> (wykonanie zastępcze w rozumieniu art. 480 § 3 k</w:t>
      </w:r>
      <w:r>
        <w:rPr>
          <w:rFonts w:ascii="Arial" w:hAnsi="Arial" w:cs="Arial"/>
          <w:sz w:val="22"/>
          <w:szCs w:val="22"/>
        </w:rPr>
        <w:t>.</w:t>
      </w:r>
      <w:r w:rsidRPr="007E32F9">
        <w:rPr>
          <w:rFonts w:ascii="Arial" w:hAnsi="Arial" w:cs="Arial"/>
          <w:sz w:val="22"/>
          <w:szCs w:val="22"/>
        </w:rPr>
        <w:t>c).</w:t>
      </w:r>
    </w:p>
    <w:p w:rsidR="00031FCF" w:rsidRPr="007E32F9" w:rsidRDefault="00031FCF" w:rsidP="0000561E">
      <w:pPr>
        <w:overflowPunct w:val="0"/>
        <w:autoSpaceDE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tabs>
          <w:tab w:val="left" w:pos="360"/>
        </w:tabs>
        <w:overflowPunct w:val="0"/>
        <w:autoSpaceDE w:val="0"/>
        <w:spacing w:after="60" w:line="276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12</w:t>
      </w:r>
    </w:p>
    <w:p w:rsidR="00031FCF" w:rsidRPr="007E32F9" w:rsidRDefault="00031FCF" w:rsidP="0000561E">
      <w:pPr>
        <w:numPr>
          <w:ilvl w:val="0"/>
          <w:numId w:val="13"/>
        </w:numPr>
        <w:tabs>
          <w:tab w:val="left" w:pos="426"/>
        </w:tabs>
        <w:overflowPunct w:val="0"/>
        <w:autoSpaceDE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ponosi pełną odpowiedzialność materialną za szkody powstałe w związku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z wykonywaniem umowy, w szczególności: na osobach i mieniu osób trzecich oraz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w przypadku spowodowania bezpośredniego zagrożenia zanieczyszczeniem </w:t>
      </w:r>
      <w:r>
        <w:rPr>
          <w:rFonts w:ascii="Arial" w:hAnsi="Arial" w:cs="Arial"/>
          <w:sz w:val="22"/>
          <w:szCs w:val="22"/>
        </w:rPr>
        <w:br/>
      </w:r>
      <w:r w:rsidRPr="007E32F9">
        <w:rPr>
          <w:rFonts w:ascii="Arial" w:hAnsi="Arial" w:cs="Arial"/>
          <w:sz w:val="22"/>
          <w:szCs w:val="22"/>
        </w:rPr>
        <w:t xml:space="preserve">lub zanieczyszczeniem środowiska w związku z realizacją Umowy. </w:t>
      </w:r>
    </w:p>
    <w:p w:rsidR="00031FCF" w:rsidRPr="007E32F9" w:rsidRDefault="00031FCF" w:rsidP="0000561E">
      <w:pPr>
        <w:pStyle w:val="Nagwek2"/>
        <w:keepNext w:val="0"/>
        <w:numPr>
          <w:ilvl w:val="0"/>
          <w:numId w:val="13"/>
        </w:numPr>
        <w:spacing w:after="120" w:line="276" w:lineRule="auto"/>
        <w:ind w:left="426" w:hanging="426"/>
        <w:jc w:val="both"/>
      </w:pPr>
      <w:r>
        <w:rPr>
          <w:b w:val="0"/>
          <w:bCs w:val="0"/>
          <w:i/>
          <w:iCs/>
          <w:sz w:val="22"/>
          <w:szCs w:val="22"/>
        </w:rPr>
        <w:t>Wykonawca</w:t>
      </w:r>
      <w:r w:rsidRPr="007E32F9">
        <w:rPr>
          <w:b w:val="0"/>
          <w:bCs w:val="0"/>
          <w:i/>
          <w:iCs/>
          <w:sz w:val="22"/>
          <w:szCs w:val="22"/>
        </w:rPr>
        <w:t xml:space="preserve"> oświadcza, że będzie posiadał ubezpieczenie od odpowiedzialności cywilnej w związku z wykonywaniem Umowy (przez cały okres jej obowiązywania) </w:t>
      </w:r>
      <w:r>
        <w:rPr>
          <w:b w:val="0"/>
          <w:bCs w:val="0"/>
          <w:i/>
          <w:iCs/>
          <w:sz w:val="22"/>
          <w:szCs w:val="22"/>
        </w:rPr>
        <w:br/>
      </w:r>
      <w:r w:rsidRPr="007E32F9">
        <w:rPr>
          <w:b w:val="0"/>
          <w:bCs w:val="0"/>
          <w:i/>
          <w:iCs/>
          <w:sz w:val="22"/>
          <w:szCs w:val="22"/>
        </w:rPr>
        <w:t xml:space="preserve">na kwotę nie niższą niż </w:t>
      </w:r>
      <w:r w:rsidRPr="0036145F">
        <w:rPr>
          <w:b w:val="0"/>
          <w:bCs w:val="0"/>
          <w:i/>
          <w:iCs/>
          <w:sz w:val="22"/>
          <w:szCs w:val="22"/>
          <w:highlight w:val="yellow"/>
        </w:rPr>
        <w:t>100.000 zł (słownie : sto tysięcy )</w:t>
      </w:r>
      <w:r w:rsidRPr="007E32F9">
        <w:rPr>
          <w:b w:val="0"/>
          <w:bCs w:val="0"/>
          <w:i/>
          <w:iCs/>
          <w:sz w:val="22"/>
          <w:szCs w:val="22"/>
        </w:rPr>
        <w:t xml:space="preserve"> na jedno i wszystkie zdarzenia.</w:t>
      </w:r>
    </w:p>
    <w:p w:rsidR="00031FCF" w:rsidRPr="0054115C" w:rsidRDefault="00031FCF" w:rsidP="0000561E">
      <w:pPr>
        <w:pStyle w:val="Tekstpodstawowy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Wykonawca</w:t>
      </w:r>
      <w:r w:rsidRPr="0054115C">
        <w:rPr>
          <w:rFonts w:ascii="Arial" w:hAnsi="Arial" w:cs="Arial"/>
          <w:sz w:val="22"/>
          <w:szCs w:val="22"/>
        </w:rPr>
        <w:t xml:space="preserve"> odpowiada w szczególności za przestrzeganie technologii, zasad i przepisów BHP i ppoż., a także za właściwą organizację pracy, zachowanie ładu i porządku zarówno podczas jak i po wykonaniu robót.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13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zobowiązuje się do utrzymania w tajemnicy oraz nie udostępniania i nie ujawniania osobom trzecim:</w:t>
      </w:r>
    </w:p>
    <w:p w:rsidR="00031FCF" w:rsidRPr="007E32F9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a) informacji o postanowieniach Umowy,</w:t>
      </w:r>
    </w:p>
    <w:p w:rsidR="00031FCF" w:rsidRPr="007E32F9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b) informacji, które uzyskał od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w celu wykonania przedmiotu Umowy,</w:t>
      </w:r>
    </w:p>
    <w:p w:rsidR="00031FCF" w:rsidRPr="007E32F9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c)</w:t>
      </w:r>
      <w:r w:rsidRPr="007E32F9">
        <w:rPr>
          <w:rFonts w:ascii="Arial" w:hAnsi="Arial" w:cs="Arial"/>
          <w:sz w:val="22"/>
          <w:szCs w:val="22"/>
        </w:rPr>
        <w:tab/>
        <w:t>wszelkich danych o przedsiębiorstwie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>, a w szczególności informacji stanowiących tajemnicę przedsiębiorstwa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Wykorzystywanie informacji i danych określonych w ust. 1 w innych celach niż określone w Umowie, jak również ich udostępnienie lub ujawnienie osobie trzeciej nie jest dopuszczalne bez uprzedniej pisemnej zgody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Zobowiązanie do zachowania poufności obowiązuje w trakcie realizacji Umowy oraz przez okres 3 lat od dnia wygaśnięcia Umowy wskutek rozwiązania, odstąpienia lub wypowiedzenia. 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Postanowienia niniejszego paragrafu nie ograniczają stosowania przez każdą ze Stron obowiązków wynikających z bezwzględnie obowiązujących przepisów prawa.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przypadku naruszenia przez </w:t>
      </w:r>
      <w:r>
        <w:rPr>
          <w:rFonts w:ascii="Arial" w:hAnsi="Arial" w:cs="Arial"/>
          <w:sz w:val="22"/>
          <w:szCs w:val="22"/>
        </w:rPr>
        <w:t>Wykonawcę</w:t>
      </w:r>
      <w:r w:rsidRPr="007E32F9">
        <w:rPr>
          <w:rFonts w:ascii="Arial" w:hAnsi="Arial" w:cs="Arial"/>
          <w:sz w:val="22"/>
          <w:szCs w:val="22"/>
        </w:rPr>
        <w:t xml:space="preserve"> postanowień niniejszego paragrafu,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będzie uprawniony do: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rozwiązania umowy ze skutkiem natychmiastowym, 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żądania od </w:t>
      </w:r>
      <w:r>
        <w:rPr>
          <w:rFonts w:ascii="Arial" w:hAnsi="Arial" w:cs="Arial"/>
          <w:sz w:val="22"/>
          <w:szCs w:val="22"/>
        </w:rPr>
        <w:t xml:space="preserve">Wykonawcy </w:t>
      </w:r>
      <w:r w:rsidRPr="007E32F9">
        <w:rPr>
          <w:rFonts w:ascii="Arial" w:hAnsi="Arial" w:cs="Arial"/>
          <w:sz w:val="22"/>
          <w:szCs w:val="22"/>
        </w:rPr>
        <w:t>zapłaty kary umownej</w:t>
      </w:r>
      <w:r>
        <w:rPr>
          <w:rFonts w:ascii="Arial" w:hAnsi="Arial" w:cs="Arial"/>
          <w:sz w:val="22"/>
          <w:szCs w:val="22"/>
        </w:rPr>
        <w:t xml:space="preserve"> w wysokości </w:t>
      </w:r>
      <w:r w:rsidRPr="007E32F9">
        <w:rPr>
          <w:rFonts w:ascii="Arial" w:hAnsi="Arial" w:cs="Arial"/>
          <w:sz w:val="22"/>
          <w:szCs w:val="22"/>
        </w:rPr>
        <w:t xml:space="preserve">40% </w:t>
      </w:r>
      <w:r>
        <w:rPr>
          <w:rFonts w:ascii="Arial" w:hAnsi="Arial" w:cs="Arial"/>
          <w:sz w:val="22"/>
          <w:szCs w:val="22"/>
        </w:rPr>
        <w:t xml:space="preserve">całkowitego wynagrodzenia </w:t>
      </w:r>
      <w:r w:rsidRPr="007E32F9">
        <w:rPr>
          <w:rFonts w:ascii="Arial" w:hAnsi="Arial" w:cs="Arial"/>
          <w:sz w:val="22"/>
          <w:szCs w:val="22"/>
        </w:rPr>
        <w:t>brutto</w:t>
      </w:r>
      <w:r>
        <w:rPr>
          <w:rFonts w:ascii="Arial" w:hAnsi="Arial" w:cs="Arial"/>
          <w:sz w:val="22"/>
          <w:szCs w:val="22"/>
        </w:rPr>
        <w:t>, o którym mowa w §9 ust.1 Umowy</w:t>
      </w:r>
      <w:r w:rsidRPr="007E32F9">
        <w:rPr>
          <w:rFonts w:ascii="Arial" w:hAnsi="Arial" w:cs="Arial"/>
          <w:sz w:val="22"/>
          <w:szCs w:val="22"/>
        </w:rPr>
        <w:t xml:space="preserve"> za każdy przypadek ujawnionego naruszenia, przy czym </w:t>
      </w:r>
      <w:r>
        <w:rPr>
          <w:rFonts w:ascii="Arial" w:hAnsi="Arial" w:cs="Arial"/>
          <w:sz w:val="22"/>
          <w:szCs w:val="22"/>
        </w:rPr>
        <w:t>Zamawiający</w:t>
      </w:r>
      <w:r w:rsidRPr="007E32F9">
        <w:rPr>
          <w:rFonts w:ascii="Arial" w:hAnsi="Arial" w:cs="Arial"/>
          <w:sz w:val="22"/>
          <w:szCs w:val="22"/>
        </w:rPr>
        <w:t xml:space="preserve"> ma prawo dochodzić odszkodowania uzupełniającego na zasadach ogólnych.</w:t>
      </w:r>
    </w:p>
    <w:p w:rsidR="00031FCF" w:rsidRPr="007E32F9" w:rsidRDefault="00031FCF" w:rsidP="0000561E">
      <w:p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a ponadto </w:t>
      </w:r>
      <w:r>
        <w:rPr>
          <w:rFonts w:ascii="Arial" w:hAnsi="Arial" w:cs="Arial"/>
          <w:sz w:val="22"/>
          <w:szCs w:val="22"/>
        </w:rPr>
        <w:t xml:space="preserve">Zamawiający </w:t>
      </w:r>
      <w:r w:rsidRPr="007E32F9">
        <w:rPr>
          <w:rFonts w:ascii="Arial" w:hAnsi="Arial" w:cs="Arial"/>
          <w:sz w:val="22"/>
          <w:szCs w:val="22"/>
        </w:rPr>
        <w:t>może żądać łącznie lub według wyboru: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zaniechania niedozwolonych działań,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usunięcia skutków niedozwolonych działań, 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złożenia jednokrotnego lub wielokrotnego oświadczenia o wskazanej przez </w:t>
      </w:r>
      <w:r>
        <w:rPr>
          <w:rFonts w:ascii="Arial" w:hAnsi="Arial" w:cs="Arial"/>
          <w:sz w:val="22"/>
          <w:szCs w:val="22"/>
        </w:rPr>
        <w:t>Zamawiającego</w:t>
      </w:r>
      <w:r w:rsidRPr="007E32F9">
        <w:rPr>
          <w:rFonts w:ascii="Arial" w:hAnsi="Arial" w:cs="Arial"/>
          <w:sz w:val="22"/>
          <w:szCs w:val="22"/>
        </w:rPr>
        <w:t xml:space="preserve"> treści i formie oraz wskazanym przez </w:t>
      </w:r>
      <w:r>
        <w:rPr>
          <w:rFonts w:ascii="Arial" w:hAnsi="Arial" w:cs="Arial"/>
          <w:sz w:val="22"/>
          <w:szCs w:val="22"/>
        </w:rPr>
        <w:t xml:space="preserve">Zamawiającego </w:t>
      </w:r>
      <w:r w:rsidRPr="007E32F9">
        <w:rPr>
          <w:rFonts w:ascii="Arial" w:hAnsi="Arial" w:cs="Arial"/>
          <w:sz w:val="22"/>
          <w:szCs w:val="22"/>
        </w:rPr>
        <w:t>publikatorze,</w:t>
      </w:r>
    </w:p>
    <w:p w:rsidR="00031FCF" w:rsidRPr="007E32F9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zapłacenia odszkodowania do wysokości szkody w pełnej wysokości.</w:t>
      </w:r>
    </w:p>
    <w:p w:rsidR="00031FCF" w:rsidRPr="007E32F9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Osoby, którymi się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 posługuje w trakcie wykonywania umowy, są zobowiązane do przestrzegania tajemnicy informacji, w zakresie wskazanym w ust. 1, na zasadach określonych w § </w:t>
      </w:r>
      <w:r>
        <w:rPr>
          <w:rFonts w:ascii="Arial" w:hAnsi="Arial" w:cs="Arial"/>
          <w:sz w:val="22"/>
          <w:szCs w:val="22"/>
        </w:rPr>
        <w:t>13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14</w:t>
      </w:r>
    </w:p>
    <w:p w:rsidR="00031FCF" w:rsidRPr="007E32F9" w:rsidRDefault="00031FCF" w:rsidP="0000561E">
      <w:pPr>
        <w:numPr>
          <w:ilvl w:val="0"/>
          <w:numId w:val="5"/>
        </w:numPr>
        <w:tabs>
          <w:tab w:val="left" w:pos="0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Wszelkie zmiany treści Umowy wymagają formy pisemnej, w postaci aneksu do umowy, pod rygorem nieważności.</w:t>
      </w:r>
    </w:p>
    <w:p w:rsidR="00031FCF" w:rsidRPr="007E32F9" w:rsidRDefault="00031FCF" w:rsidP="0000561E">
      <w:pPr>
        <w:numPr>
          <w:ilvl w:val="0"/>
          <w:numId w:val="5"/>
        </w:numPr>
        <w:tabs>
          <w:tab w:val="left" w:pos="0"/>
        </w:tabs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lastRenderedPageBreak/>
        <w:t>Cesja wierzytelności Z</w:t>
      </w:r>
      <w:r>
        <w:rPr>
          <w:rFonts w:ascii="Arial" w:hAnsi="Arial" w:cs="Arial"/>
          <w:sz w:val="22"/>
          <w:szCs w:val="22"/>
        </w:rPr>
        <w:t>amawiającego</w:t>
      </w:r>
      <w:r w:rsidRPr="007E32F9">
        <w:rPr>
          <w:rFonts w:ascii="Arial" w:hAnsi="Arial" w:cs="Arial"/>
          <w:sz w:val="22"/>
          <w:szCs w:val="22"/>
        </w:rPr>
        <w:t xml:space="preserve"> wynikających z Umowy wymaga uprzedniej zgody Z</w:t>
      </w:r>
      <w:r>
        <w:rPr>
          <w:rFonts w:ascii="Arial" w:hAnsi="Arial" w:cs="Arial"/>
          <w:sz w:val="22"/>
          <w:szCs w:val="22"/>
        </w:rPr>
        <w:t>amawiającego</w:t>
      </w:r>
      <w:r w:rsidR="00C75F8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oraz Podmiotu tworzącego </w:t>
      </w:r>
      <w:r w:rsidRPr="007E32F9">
        <w:rPr>
          <w:rFonts w:ascii="Arial" w:hAnsi="Arial" w:cs="Arial"/>
          <w:sz w:val="22"/>
          <w:szCs w:val="22"/>
        </w:rPr>
        <w:t xml:space="preserve">wyrażonej </w:t>
      </w:r>
      <w:r>
        <w:rPr>
          <w:rFonts w:ascii="Arial" w:hAnsi="Arial" w:cs="Arial"/>
          <w:sz w:val="22"/>
          <w:szCs w:val="22"/>
        </w:rPr>
        <w:t>w formie pisemnej</w:t>
      </w:r>
      <w:r w:rsidRPr="007E32F9">
        <w:rPr>
          <w:rFonts w:ascii="Arial" w:hAnsi="Arial" w:cs="Arial"/>
          <w:sz w:val="22"/>
          <w:szCs w:val="22"/>
        </w:rPr>
        <w:t>, pod rygorem nieważności.</w:t>
      </w:r>
    </w:p>
    <w:p w:rsidR="00031FCF" w:rsidRPr="007E32F9" w:rsidRDefault="00031FCF" w:rsidP="0000561E">
      <w:pPr>
        <w:spacing w:line="276" w:lineRule="auto"/>
        <w:ind w:left="709" w:hanging="283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15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W sprawach nieuregulowanych niniejszą Umową mają zastosowanie odpowiednie przepisy kodeksu cywilnego, oraz przepisy ustawy z 7 lipca 1994 roku – Prawo Budowlane (tekst jednolity Dz. U. z </w:t>
      </w:r>
      <w:r>
        <w:rPr>
          <w:rFonts w:ascii="Arial" w:hAnsi="Arial" w:cs="Arial"/>
          <w:sz w:val="22"/>
          <w:szCs w:val="22"/>
        </w:rPr>
        <w:t>2016 r., poz. 290 z zm.</w:t>
      </w:r>
      <w:bookmarkStart w:id="0" w:name="_GoBack"/>
      <w:bookmarkEnd w:id="0"/>
      <w:r w:rsidRPr="007E32F9">
        <w:rPr>
          <w:rFonts w:ascii="Arial" w:hAnsi="Arial" w:cs="Arial"/>
          <w:sz w:val="22"/>
          <w:szCs w:val="22"/>
        </w:rPr>
        <w:t>).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16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Ewentualne spory powstałe na tle wykonania obowiązków wynikających z treści niniejszej Umowy rozstrzyga</w:t>
      </w:r>
      <w:r>
        <w:rPr>
          <w:rFonts w:ascii="Arial" w:hAnsi="Arial" w:cs="Arial"/>
          <w:sz w:val="22"/>
          <w:szCs w:val="22"/>
        </w:rPr>
        <w:t>ne będą przez sąd właściwy dla Zamawiającego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7E32F9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b/>
          <w:bCs/>
          <w:sz w:val="22"/>
          <w:szCs w:val="22"/>
        </w:rPr>
        <w:t xml:space="preserve">§ </w:t>
      </w:r>
      <w:r>
        <w:rPr>
          <w:rFonts w:ascii="Arial" w:hAnsi="Arial" w:cs="Arial"/>
          <w:b/>
          <w:bCs/>
          <w:sz w:val="22"/>
          <w:szCs w:val="22"/>
        </w:rPr>
        <w:t>17</w:t>
      </w:r>
    </w:p>
    <w:p w:rsidR="00031FCF" w:rsidRPr="007E32F9" w:rsidRDefault="00031FCF" w:rsidP="0000561E">
      <w:pPr>
        <w:pStyle w:val="Tekstpodstawowy21"/>
        <w:numPr>
          <w:ilvl w:val="2"/>
          <w:numId w:val="9"/>
        </w:num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Umowę sporządzono w 2 jednobrzmiących egzemplarzach, z czego jeden egzemplarz otrzymuje Z</w:t>
      </w:r>
      <w:r>
        <w:rPr>
          <w:rFonts w:ascii="Arial" w:hAnsi="Arial" w:cs="Arial"/>
          <w:sz w:val="22"/>
          <w:szCs w:val="22"/>
        </w:rPr>
        <w:t>amawiający</w:t>
      </w:r>
      <w:r w:rsidRPr="007E32F9">
        <w:rPr>
          <w:rFonts w:ascii="Arial" w:hAnsi="Arial" w:cs="Arial"/>
          <w:sz w:val="22"/>
          <w:szCs w:val="22"/>
        </w:rPr>
        <w:t xml:space="preserve"> i jeden </w:t>
      </w:r>
      <w:r>
        <w:rPr>
          <w:rFonts w:ascii="Arial" w:hAnsi="Arial" w:cs="Arial"/>
          <w:sz w:val="22"/>
          <w:szCs w:val="22"/>
        </w:rPr>
        <w:t>Wykonawca</w:t>
      </w:r>
      <w:r w:rsidRPr="007E32F9">
        <w:rPr>
          <w:rFonts w:ascii="Arial" w:hAnsi="Arial" w:cs="Arial"/>
          <w:sz w:val="22"/>
          <w:szCs w:val="22"/>
        </w:rPr>
        <w:t xml:space="preserve">. </w:t>
      </w:r>
    </w:p>
    <w:p w:rsidR="00031FCF" w:rsidRPr="007E32F9" w:rsidRDefault="00031FCF" w:rsidP="0000561E">
      <w:pPr>
        <w:pStyle w:val="Tekstpodstawowy21"/>
        <w:numPr>
          <w:ilvl w:val="2"/>
          <w:numId w:val="9"/>
        </w:num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Załączniki stanowią integralną część Umowy: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>Załączniki :</w:t>
      </w:r>
    </w:p>
    <w:p w:rsidR="00031FCF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E32F9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oferta wykonawcy</w:t>
      </w:r>
    </w:p>
    <w:p w:rsidR="00031FCF" w:rsidRPr="007E32F9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7E32F9">
        <w:rPr>
          <w:rFonts w:ascii="Arial" w:hAnsi="Arial" w:cs="Arial"/>
          <w:sz w:val="22"/>
          <w:szCs w:val="22"/>
        </w:rPr>
        <w:t xml:space="preserve">kopie uprawnień </w:t>
      </w:r>
      <w:r>
        <w:rPr>
          <w:rFonts w:ascii="Arial" w:hAnsi="Arial" w:cs="Arial"/>
          <w:sz w:val="22"/>
          <w:szCs w:val="22"/>
        </w:rPr>
        <w:t>Wykonawcy</w:t>
      </w:r>
      <w:r w:rsidRPr="007E32F9">
        <w:rPr>
          <w:rFonts w:ascii="Arial" w:hAnsi="Arial" w:cs="Arial"/>
          <w:sz w:val="22"/>
          <w:szCs w:val="22"/>
        </w:rPr>
        <w:t>.</w:t>
      </w:r>
    </w:p>
    <w:p w:rsidR="00031FCF" w:rsidRDefault="00031FCF" w:rsidP="0000561E">
      <w:pPr>
        <w:spacing w:line="276" w:lineRule="auto"/>
        <w:ind w:left="708" w:firstLine="708"/>
        <w:rPr>
          <w:rFonts w:ascii="Arial" w:hAnsi="Arial" w:cs="Arial"/>
          <w:b/>
          <w:bCs/>
          <w:sz w:val="22"/>
          <w:szCs w:val="22"/>
        </w:rPr>
      </w:pPr>
    </w:p>
    <w:p w:rsidR="00031FCF" w:rsidRDefault="00031FCF" w:rsidP="0000561E">
      <w:pPr>
        <w:spacing w:line="276" w:lineRule="auto"/>
        <w:ind w:left="70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Zamawiający</w:t>
      </w:r>
      <w:r w:rsidRPr="007E32F9">
        <w:rPr>
          <w:rFonts w:ascii="Arial" w:hAnsi="Arial" w:cs="Arial"/>
          <w:b/>
          <w:bCs/>
          <w:sz w:val="22"/>
          <w:szCs w:val="22"/>
        </w:rPr>
        <w:t>:</w:t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 w:rsidRPr="007E32F9"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Wykonawca</w:t>
      </w:r>
      <w:r w:rsidRPr="007E32F9">
        <w:rPr>
          <w:rFonts w:ascii="Arial" w:hAnsi="Arial" w:cs="Arial"/>
          <w:b/>
          <w:bCs/>
          <w:sz w:val="22"/>
          <w:szCs w:val="22"/>
        </w:rPr>
        <w:t>:</w:t>
      </w:r>
    </w:p>
    <w:p w:rsidR="00031FCF" w:rsidRDefault="00031FCF"/>
    <w:sectPr w:rsidR="00031FCF" w:rsidSect="00AA0B37">
      <w:footerReference w:type="default" r:id="rId7"/>
      <w:pgSz w:w="11906" w:h="16838"/>
      <w:pgMar w:top="1417" w:right="1417" w:bottom="1134" w:left="1417" w:header="708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479" w:rsidRDefault="00354479" w:rsidP="005D3A68">
      <w:r>
        <w:separator/>
      </w:r>
    </w:p>
  </w:endnote>
  <w:endnote w:type="continuationSeparator" w:id="0">
    <w:p w:rsidR="00354479" w:rsidRDefault="00354479" w:rsidP="005D3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FCF" w:rsidRDefault="005B2E40" w:rsidP="005D3A68">
    <w:pPr>
      <w:pStyle w:val="Stopka"/>
      <w:ind w:right="360"/>
      <w:jc w:val="center"/>
    </w:pPr>
    <w:r>
      <w:rPr>
        <w:rFonts w:ascii="Arial" w:hAnsi="Arial" w:cs="Arial"/>
        <w:noProof/>
        <w:lang w:eastAsia="pl-PL"/>
      </w:rPr>
      <w:drawing>
        <wp:inline distT="0" distB="0" distL="0" distR="0">
          <wp:extent cx="4133850" cy="781050"/>
          <wp:effectExtent l="19050" t="0" r="0" b="0"/>
          <wp:docPr id="1" name="Obraz 7" descr="FE_In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Inrastruktura_i_Srodowisko_rgb-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77B7A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519.4pt;margin-top:.05pt;width:4.05pt;height:10.55pt;z-index:251660288;visibility:visible;mso-wrap-distance-left:0;mso-wrap-distance-right:0;mso-position-horizontal-relative:page;mso-position-vertical-relative:text" stroked="f">
          <v:fill opacity="0"/>
          <v:textbox inset="0,0,0,0">
            <w:txbxContent>
              <w:p w:rsidR="00031FCF" w:rsidRDefault="00B77B7A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031FCF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581F4A">
                  <w:rPr>
                    <w:rStyle w:val="Numerstrony"/>
                    <w:noProof/>
                  </w:rPr>
                  <w:t>4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479" w:rsidRDefault="00354479" w:rsidP="005D3A68">
      <w:r>
        <w:separator/>
      </w:r>
    </w:p>
  </w:footnote>
  <w:footnote w:type="continuationSeparator" w:id="0">
    <w:p w:rsidR="00354479" w:rsidRDefault="00354479" w:rsidP="005D3A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97FAE58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2">
    <w:nsid w:val="00000003"/>
    <w:multiLevelType w:val="singleLevel"/>
    <w:tmpl w:val="2B34B94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position w:val="0"/>
        <w:sz w:val="22"/>
        <w:szCs w:val="22"/>
        <w:vertAlign w:val="baseline"/>
      </w:rPr>
    </w:lvl>
  </w:abstractNum>
  <w:abstractNum w:abstractNumId="3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4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position w:val="0"/>
        <w:sz w:val="22"/>
        <w:szCs w:val="22"/>
        <w:vertAlign w:val="baseline"/>
      </w:rPr>
    </w:lvl>
  </w:abstractNum>
  <w:abstractNum w:abstractNumId="5">
    <w:nsid w:val="00000007"/>
    <w:multiLevelType w:val="multilevel"/>
    <w:tmpl w:val="00000007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8"/>
    <w:multiLevelType w:val="singleLevel"/>
    <w:tmpl w:val="0000000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7">
    <w:nsid w:val="00000009"/>
    <w:multiLevelType w:val="singleLevel"/>
    <w:tmpl w:val="D6787AC2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>
    <w:nsid w:val="0000000A"/>
    <w:multiLevelType w:val="singleLevel"/>
    <w:tmpl w:val="0000000A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sz w:val="22"/>
        <w:szCs w:val="22"/>
      </w:rPr>
    </w:lvl>
  </w:abstractNum>
  <w:abstractNum w:abstractNumId="9">
    <w:nsid w:val="0000000B"/>
    <w:multiLevelType w:val="singleLevel"/>
    <w:tmpl w:val="0000000B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0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1">
    <w:nsid w:val="0000000D"/>
    <w:multiLevelType w:val="singleLevel"/>
    <w:tmpl w:val="0000000D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2">
    <w:nsid w:val="0000000E"/>
    <w:multiLevelType w:val="singleLevel"/>
    <w:tmpl w:val="B3484E4C"/>
    <w:name w:val="WW8Num3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13">
    <w:nsid w:val="0524733B"/>
    <w:multiLevelType w:val="hybridMultilevel"/>
    <w:tmpl w:val="D5BADA0A"/>
    <w:lvl w:ilvl="0" w:tplc="52B20D9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653125"/>
    <w:multiLevelType w:val="hybridMultilevel"/>
    <w:tmpl w:val="C7A22C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FD2ED2"/>
    <w:multiLevelType w:val="hybridMultilevel"/>
    <w:tmpl w:val="F404F27A"/>
    <w:lvl w:ilvl="0" w:tplc="1278D8AC">
      <w:start w:val="20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>
    <w:nsid w:val="17E7214F"/>
    <w:multiLevelType w:val="hybridMultilevel"/>
    <w:tmpl w:val="26D2BF04"/>
    <w:lvl w:ilvl="0" w:tplc="7A860D2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A906E4"/>
    <w:multiLevelType w:val="hybridMultilevel"/>
    <w:tmpl w:val="589AA23C"/>
    <w:lvl w:ilvl="0" w:tplc="A3E03B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12234"/>
    <w:multiLevelType w:val="multilevel"/>
    <w:tmpl w:val="C7C8F9B8"/>
    <w:lvl w:ilvl="0">
      <w:start w:val="1"/>
      <w:numFmt w:val="decimal"/>
      <w:lvlText w:val="%1)"/>
      <w:lvlJc w:val="left"/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BD10C15"/>
    <w:multiLevelType w:val="multilevel"/>
    <w:tmpl w:val="8CD65214"/>
    <w:lvl w:ilvl="0">
      <w:start w:val="1"/>
      <w:numFmt w:val="decimal"/>
      <w:lvlText w:val="%1."/>
      <w:lvlJc w:val="left"/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92B2E28"/>
    <w:multiLevelType w:val="hybridMultilevel"/>
    <w:tmpl w:val="B4C0D5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CF3308"/>
    <w:multiLevelType w:val="hybridMultilevel"/>
    <w:tmpl w:val="DE90BAD4"/>
    <w:lvl w:ilvl="0" w:tplc="B89262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000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9B9475D"/>
    <w:multiLevelType w:val="hybridMultilevel"/>
    <w:tmpl w:val="EBE0ADEA"/>
    <w:lvl w:ilvl="0" w:tplc="9F4839A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23">
    <w:nsid w:val="5E582675"/>
    <w:multiLevelType w:val="singleLevel"/>
    <w:tmpl w:val="B3484E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24">
    <w:nsid w:val="65D86567"/>
    <w:multiLevelType w:val="hybridMultilevel"/>
    <w:tmpl w:val="86C24FDA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5">
    <w:nsid w:val="6873487C"/>
    <w:multiLevelType w:val="hybridMultilevel"/>
    <w:tmpl w:val="04EAC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930710B"/>
    <w:multiLevelType w:val="hybridMultilevel"/>
    <w:tmpl w:val="D2FCAEA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2"/>
  </w:num>
  <w:num w:numId="3">
    <w:abstractNumId w:val="19"/>
  </w:num>
  <w:num w:numId="4">
    <w:abstractNumId w:val="18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23"/>
  </w:num>
  <w:num w:numId="18">
    <w:abstractNumId w:val="16"/>
  </w:num>
  <w:num w:numId="19">
    <w:abstractNumId w:val="20"/>
  </w:num>
  <w:num w:numId="20">
    <w:abstractNumId w:val="24"/>
  </w:num>
  <w:num w:numId="21">
    <w:abstractNumId w:val="15"/>
  </w:num>
  <w:num w:numId="22">
    <w:abstractNumId w:val="26"/>
  </w:num>
  <w:num w:numId="23">
    <w:abstractNumId w:val="25"/>
  </w:num>
  <w:num w:numId="24">
    <w:abstractNumId w:val="14"/>
  </w:num>
  <w:num w:numId="25">
    <w:abstractNumId w:val="13"/>
  </w:num>
  <w:num w:numId="26">
    <w:abstractNumId w:val="17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3A68"/>
    <w:rsid w:val="0000561E"/>
    <w:rsid w:val="00031FCF"/>
    <w:rsid w:val="00065807"/>
    <w:rsid w:val="0007474F"/>
    <w:rsid w:val="000872BD"/>
    <w:rsid w:val="00097144"/>
    <w:rsid w:val="000F6186"/>
    <w:rsid w:val="001629FD"/>
    <w:rsid w:val="00191D1E"/>
    <w:rsid w:val="001B0B56"/>
    <w:rsid w:val="001C2E3D"/>
    <w:rsid w:val="001E6209"/>
    <w:rsid w:val="00204623"/>
    <w:rsid w:val="00207380"/>
    <w:rsid w:val="00221FD6"/>
    <w:rsid w:val="00232132"/>
    <w:rsid w:val="00234ED4"/>
    <w:rsid w:val="00252F14"/>
    <w:rsid w:val="00283717"/>
    <w:rsid w:val="002A5303"/>
    <w:rsid w:val="003208F0"/>
    <w:rsid w:val="00354479"/>
    <w:rsid w:val="0036145F"/>
    <w:rsid w:val="00376E2A"/>
    <w:rsid w:val="00395B9B"/>
    <w:rsid w:val="003F0ED7"/>
    <w:rsid w:val="005135B8"/>
    <w:rsid w:val="00513F4D"/>
    <w:rsid w:val="00524767"/>
    <w:rsid w:val="0054115C"/>
    <w:rsid w:val="00553061"/>
    <w:rsid w:val="005626C6"/>
    <w:rsid w:val="00581F4A"/>
    <w:rsid w:val="00582F52"/>
    <w:rsid w:val="00587316"/>
    <w:rsid w:val="005B2E40"/>
    <w:rsid w:val="005D26E0"/>
    <w:rsid w:val="005D3A68"/>
    <w:rsid w:val="005D4BE9"/>
    <w:rsid w:val="006A12D0"/>
    <w:rsid w:val="006A2519"/>
    <w:rsid w:val="006B5FCA"/>
    <w:rsid w:val="00717712"/>
    <w:rsid w:val="00754892"/>
    <w:rsid w:val="00760906"/>
    <w:rsid w:val="00761091"/>
    <w:rsid w:val="00792659"/>
    <w:rsid w:val="007D5597"/>
    <w:rsid w:val="007E02B7"/>
    <w:rsid w:val="007E32F9"/>
    <w:rsid w:val="00817098"/>
    <w:rsid w:val="00834398"/>
    <w:rsid w:val="00884759"/>
    <w:rsid w:val="008A03AB"/>
    <w:rsid w:val="008B0413"/>
    <w:rsid w:val="008D4BC0"/>
    <w:rsid w:val="008F75FC"/>
    <w:rsid w:val="00937CD5"/>
    <w:rsid w:val="009819C2"/>
    <w:rsid w:val="00994137"/>
    <w:rsid w:val="009E2007"/>
    <w:rsid w:val="009F3169"/>
    <w:rsid w:val="00A073A8"/>
    <w:rsid w:val="00A55975"/>
    <w:rsid w:val="00A67A2E"/>
    <w:rsid w:val="00A7504F"/>
    <w:rsid w:val="00AA0B37"/>
    <w:rsid w:val="00AB5E1C"/>
    <w:rsid w:val="00AF0C2E"/>
    <w:rsid w:val="00AF44E7"/>
    <w:rsid w:val="00B454F4"/>
    <w:rsid w:val="00B626EF"/>
    <w:rsid w:val="00B77B7A"/>
    <w:rsid w:val="00B81920"/>
    <w:rsid w:val="00BA413D"/>
    <w:rsid w:val="00BB23D2"/>
    <w:rsid w:val="00C75F8A"/>
    <w:rsid w:val="00CC6F0D"/>
    <w:rsid w:val="00CE7356"/>
    <w:rsid w:val="00CF1B47"/>
    <w:rsid w:val="00CF25CE"/>
    <w:rsid w:val="00D03B52"/>
    <w:rsid w:val="00D06823"/>
    <w:rsid w:val="00D075C5"/>
    <w:rsid w:val="00D853CF"/>
    <w:rsid w:val="00DC2F19"/>
    <w:rsid w:val="00DD5D5E"/>
    <w:rsid w:val="00DF7DB8"/>
    <w:rsid w:val="00E047BD"/>
    <w:rsid w:val="00E56235"/>
    <w:rsid w:val="00E70B30"/>
    <w:rsid w:val="00E80F88"/>
    <w:rsid w:val="00E90629"/>
    <w:rsid w:val="00EA0026"/>
    <w:rsid w:val="00EC444B"/>
    <w:rsid w:val="00EC522E"/>
    <w:rsid w:val="00EC74D2"/>
    <w:rsid w:val="00ED1D73"/>
    <w:rsid w:val="00ED6246"/>
    <w:rsid w:val="00EE3CFC"/>
    <w:rsid w:val="00EF237F"/>
    <w:rsid w:val="00F04F68"/>
    <w:rsid w:val="00F26FB8"/>
    <w:rsid w:val="00F60F54"/>
    <w:rsid w:val="00F65CE5"/>
    <w:rsid w:val="00FB6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D3A68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Numerstrony">
    <w:name w:val="page number"/>
    <w:basedOn w:val="Domylnaczcionkaakapitu"/>
    <w:uiPriority w:val="99"/>
    <w:rsid w:val="005D3A68"/>
  </w:style>
  <w:style w:type="character" w:styleId="Hipercze">
    <w:name w:val="Hyperlink"/>
    <w:basedOn w:val="Domylnaczcionkaakapitu"/>
    <w:uiPriority w:val="99"/>
    <w:rsid w:val="005D3A6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D3A68"/>
    <w:pPr>
      <w:jc w:val="center"/>
    </w:pPr>
  </w:style>
  <w:style w:type="paragraph" w:styleId="Tekstpodstawowy2">
    <w:name w:val="Body Text 2"/>
    <w:basedOn w:val="Normalny"/>
    <w:link w:val="Tekstpodstawowy2Znak"/>
    <w:uiPriority w:val="99"/>
    <w:rsid w:val="005D3A6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5D3A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D3A68"/>
    <w:rPr>
      <w:rFonts w:ascii="Tahoma" w:hAnsi="Tahoma" w:cs="Tahoma"/>
      <w:sz w:val="16"/>
      <w:szCs w:val="16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5D3A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FB6423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Default">
    <w:name w:val="Default"/>
    <w:uiPriority w:val="99"/>
    <w:rsid w:val="00FB6423"/>
    <w:pPr>
      <w:suppressAutoHyphens/>
      <w:autoSpaceDE w:val="0"/>
      <w:autoSpaceDN w:val="0"/>
      <w:textAlignment w:val="baseline"/>
    </w:pPr>
    <w:rPr>
      <w:rFonts w:cs="Calibri"/>
      <w:color w:val="000000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ny"/>
    <w:uiPriority w:val="99"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ny"/>
    <w:uiPriority w:val="99"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character" w:customStyle="1" w:styleId="FontStyle17">
    <w:name w:val="Font Style17"/>
    <w:uiPriority w:val="99"/>
    <w:rsid w:val="00204623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4652</Words>
  <Characters>27914</Characters>
  <Application>Microsoft Office Word</Application>
  <DocSecurity>0</DocSecurity>
  <Lines>232</Lines>
  <Paragraphs>65</Paragraphs>
  <ScaleCrop>false</ScaleCrop>
  <Company/>
  <LinksUpToDate>false</LinksUpToDate>
  <CharactersWithSpaces>32501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creator>Marcin Konarski</dc:creator>
  <cp:lastModifiedBy>Praca</cp:lastModifiedBy>
  <cp:revision>7</cp:revision>
  <cp:lastPrinted>2017-02-02T13:19:00Z</cp:lastPrinted>
  <dcterms:created xsi:type="dcterms:W3CDTF">2017-02-02T13:05:00Z</dcterms:created>
  <dcterms:modified xsi:type="dcterms:W3CDTF">2017-02-03T10:30:00Z</dcterms:modified>
</cp:coreProperties>
</file>