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888" w:rsidRPr="00000C6B" w:rsidRDefault="00476888" w:rsidP="0006609A">
      <w:pPr>
        <w:pStyle w:val="Heading1"/>
        <w:jc w:val="center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b/>
          <w:color w:val="000000"/>
          <w:sz w:val="39"/>
          <w:szCs w:val="39"/>
        </w:rPr>
        <w:t>O G Ł O S Z E N I E</w:t>
      </w:r>
    </w:p>
    <w:p w:rsidR="00476888" w:rsidRPr="00000C6B" w:rsidRDefault="00476888" w:rsidP="0006609A">
      <w:pPr>
        <w:pStyle w:val="Heading1"/>
        <w:jc w:val="center"/>
        <w:rPr>
          <w:rFonts w:ascii="Arial Narrow" w:hAnsi="Arial Narrow"/>
          <w:b/>
          <w:color w:val="000000"/>
          <w:sz w:val="28"/>
          <w:szCs w:val="28"/>
        </w:rPr>
      </w:pPr>
      <w:r w:rsidRPr="00000C6B">
        <w:rPr>
          <w:rFonts w:ascii="Arial Narrow" w:hAnsi="Arial Narrow"/>
          <w:b/>
          <w:color w:val="000000"/>
          <w:sz w:val="28"/>
          <w:szCs w:val="28"/>
        </w:rPr>
        <w:t>O PUBLICZNYM PRZETARGU NIEOGRANICZONYM</w:t>
      </w:r>
    </w:p>
    <w:p w:rsidR="00476888" w:rsidRPr="00AA431A" w:rsidRDefault="00476888" w:rsidP="00C44031">
      <w:pPr>
        <w:jc w:val="center"/>
        <w:rPr>
          <w:rFonts w:ascii="Arial Narrow" w:hAnsi="Arial Narrow"/>
          <w:color w:val="FF0000"/>
          <w:sz w:val="21"/>
          <w:szCs w:val="21"/>
        </w:rPr>
      </w:pPr>
      <w:r w:rsidRPr="00000C6B">
        <w:rPr>
          <w:rFonts w:ascii="Arial Narrow" w:hAnsi="Arial Narrow"/>
          <w:color w:val="000000"/>
          <w:sz w:val="21"/>
          <w:szCs w:val="21"/>
        </w:rPr>
        <w:t xml:space="preserve">ZNAK </w:t>
      </w:r>
      <w:r w:rsidRPr="005F14AD">
        <w:rPr>
          <w:rFonts w:ascii="Arial Narrow" w:hAnsi="Arial Narrow"/>
          <w:color w:val="000000"/>
          <w:sz w:val="21"/>
          <w:szCs w:val="21"/>
        </w:rPr>
        <w:t xml:space="preserve">SPRAWY </w:t>
      </w:r>
      <w:r w:rsidRPr="00543EDC">
        <w:rPr>
          <w:rFonts w:ascii="Arial Narrow" w:hAnsi="Arial Narrow"/>
          <w:b/>
          <w:color w:val="000000"/>
          <w:sz w:val="24"/>
          <w:szCs w:val="24"/>
        </w:rPr>
        <w:t>22/05/2016</w:t>
      </w:r>
    </w:p>
    <w:p w:rsidR="00476888" w:rsidRPr="00000C6B" w:rsidRDefault="00476888">
      <w:pPr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pStyle w:val="Heading2"/>
        <w:rPr>
          <w:rFonts w:ascii="Arial Narrow" w:hAnsi="Arial Narrow"/>
          <w:color w:val="000000"/>
          <w:szCs w:val="21"/>
          <w:u w:val="single"/>
        </w:rPr>
      </w:pPr>
      <w:r w:rsidRPr="00000C6B">
        <w:rPr>
          <w:rFonts w:ascii="Arial Narrow" w:hAnsi="Arial Narrow"/>
          <w:color w:val="000000"/>
          <w:szCs w:val="21"/>
          <w:u w:val="single"/>
        </w:rPr>
        <w:t>Nazwa i siedziba ogłaszającego przetarg</w:t>
      </w:r>
    </w:p>
    <w:p w:rsidR="00476888" w:rsidRPr="00000C6B" w:rsidRDefault="00476888" w:rsidP="00E31C26">
      <w:pPr>
        <w:tabs>
          <w:tab w:val="left" w:pos="142"/>
        </w:tabs>
        <w:ind w:left="142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  <w:sz w:val="24"/>
          <w:szCs w:val="24"/>
        </w:rPr>
        <w:t>Zespół Opieki Zdrowotnej we Włoszczowie, ul. Żeromskiego 28, 29 – 100 Włoszczowa.</w:t>
      </w:r>
    </w:p>
    <w:p w:rsidR="00476888" w:rsidRPr="00000C6B" w:rsidRDefault="00476888">
      <w:pPr>
        <w:pStyle w:val="BodyText"/>
        <w:jc w:val="both"/>
        <w:rPr>
          <w:rFonts w:ascii="Arial Narrow" w:hAnsi="Arial Narrow"/>
          <w:b/>
          <w:bCs/>
          <w:color w:val="000000"/>
          <w:sz w:val="16"/>
          <w:szCs w:val="16"/>
        </w:rPr>
      </w:pPr>
    </w:p>
    <w:p w:rsidR="00476888" w:rsidRPr="00000C6B" w:rsidRDefault="00476888">
      <w:pPr>
        <w:pStyle w:val="BodyText"/>
        <w:jc w:val="both"/>
        <w:rPr>
          <w:rFonts w:ascii="Arial Narrow" w:hAnsi="Arial Narrow"/>
          <w:b/>
          <w:bCs/>
          <w:color w:val="000000"/>
          <w:sz w:val="16"/>
          <w:szCs w:val="16"/>
        </w:rPr>
      </w:pPr>
    </w:p>
    <w:p w:rsidR="00476888" w:rsidRPr="00000C6B" w:rsidRDefault="00476888">
      <w:pPr>
        <w:pStyle w:val="BodyText"/>
        <w:jc w:val="both"/>
        <w:rPr>
          <w:rFonts w:ascii="Arial Narrow" w:hAnsi="Arial Narrow"/>
          <w:b/>
          <w:bCs/>
          <w:color w:val="000000"/>
          <w:szCs w:val="21"/>
          <w:u w:val="single"/>
        </w:rPr>
      </w:pPr>
      <w:r w:rsidRPr="00000C6B">
        <w:rPr>
          <w:rFonts w:ascii="Arial Narrow" w:hAnsi="Arial Narrow"/>
          <w:b/>
          <w:bCs/>
          <w:color w:val="000000"/>
          <w:szCs w:val="21"/>
          <w:u w:val="single"/>
        </w:rPr>
        <w:t>Przedmiot przetargu</w:t>
      </w:r>
    </w:p>
    <w:p w:rsidR="00476888" w:rsidRPr="00000C6B" w:rsidRDefault="00476888" w:rsidP="00E31C26">
      <w:pPr>
        <w:pStyle w:val="BodyText"/>
        <w:ind w:left="142"/>
        <w:jc w:val="both"/>
        <w:rPr>
          <w:rFonts w:ascii="Arial Narrow" w:hAnsi="Arial Narrow"/>
          <w:color w:val="000000"/>
          <w:szCs w:val="21"/>
        </w:rPr>
      </w:pPr>
      <w:r w:rsidRPr="00000C6B">
        <w:rPr>
          <w:rFonts w:ascii="Arial Narrow" w:hAnsi="Arial Narrow"/>
          <w:color w:val="000000"/>
          <w:szCs w:val="21"/>
        </w:rPr>
        <w:t>Przedmiotem przetargu nieograniczonego jest dzierżawa pomieszczenia,</w:t>
      </w:r>
      <w:r>
        <w:rPr>
          <w:rFonts w:ascii="Arial Narrow" w:hAnsi="Arial Narrow"/>
          <w:color w:val="000000"/>
          <w:szCs w:val="21"/>
        </w:rPr>
        <w:t xml:space="preserve"> </w:t>
      </w:r>
      <w:r w:rsidRPr="00000C6B">
        <w:rPr>
          <w:rFonts w:ascii="Arial Narrow" w:hAnsi="Arial Narrow"/>
          <w:color w:val="000000"/>
          <w:szCs w:val="21"/>
        </w:rPr>
        <w:t xml:space="preserve">wraz z ich wyposażeniem technicznym, o którym mowa w załączniku nr 1 do niniejszego Ogłoszenia, o powierzchni </w:t>
      </w:r>
      <w:smartTag w:uri="urn:schemas-microsoft-com:office:smarttags" w:element="metricconverter">
        <w:smartTagPr>
          <w:attr w:name="ProductID" w:val="17,30 m2"/>
        </w:smartTagPr>
        <w:r w:rsidRPr="00000C6B">
          <w:rPr>
            <w:rFonts w:ascii="Arial Narrow" w:hAnsi="Arial Narrow"/>
            <w:b/>
            <w:color w:val="000000"/>
          </w:rPr>
          <w:t>17,30 m</w:t>
        </w:r>
        <w:r w:rsidRPr="00000C6B">
          <w:rPr>
            <w:rFonts w:ascii="Arial Narrow" w:hAnsi="Arial Narrow"/>
            <w:b/>
            <w:color w:val="000000"/>
            <w:szCs w:val="24"/>
            <w:vertAlign w:val="superscript"/>
          </w:rPr>
          <w:t>2</w:t>
        </w:r>
      </w:smartTag>
      <w:r w:rsidRPr="00000C6B">
        <w:rPr>
          <w:rFonts w:ascii="Arial Narrow" w:hAnsi="Arial Narrow"/>
          <w:color w:val="000000"/>
          <w:szCs w:val="21"/>
        </w:rPr>
        <w:t>,</w:t>
      </w:r>
      <w:r w:rsidRPr="00000C6B">
        <w:rPr>
          <w:rFonts w:ascii="Arial Narrow" w:hAnsi="Arial Narrow"/>
          <w:color w:val="000000"/>
        </w:rPr>
        <w:t xml:space="preserve"> zlokalizowanego w holu głównym szpitala we Włoszczowie przy ul. Żeromskiego 28, z </w:t>
      </w:r>
      <w:r w:rsidRPr="005F14AD">
        <w:rPr>
          <w:rFonts w:ascii="Arial Narrow" w:hAnsi="Arial Narrow"/>
          <w:color w:val="000000"/>
        </w:rPr>
        <w:t xml:space="preserve">przeznaczeniem </w:t>
      </w:r>
      <w:r>
        <w:rPr>
          <w:rFonts w:ascii="Arial Narrow" w:hAnsi="Arial Narrow"/>
          <w:color w:val="000000"/>
        </w:rPr>
        <w:t xml:space="preserve">               </w:t>
      </w:r>
      <w:r w:rsidRPr="005F14AD">
        <w:rPr>
          <w:rFonts w:ascii="Arial Narrow" w:hAnsi="Arial Narrow"/>
          <w:color w:val="000000"/>
          <w:szCs w:val="21"/>
        </w:rPr>
        <w:t>na prowadzenie działalności handlowo – usługowej polegającej w szczególności na sprzedaży artykułów spożywczych, piśmienniczych oraz prasy</w:t>
      </w:r>
      <w:r w:rsidRPr="005F14AD">
        <w:rPr>
          <w:rFonts w:ascii="Arial Narrow" w:hAnsi="Arial Narrow"/>
          <w:color w:val="000000"/>
        </w:rPr>
        <w:t>,</w:t>
      </w:r>
      <w:r w:rsidRPr="00000C6B">
        <w:rPr>
          <w:rFonts w:ascii="Arial Narrow" w:hAnsi="Arial Narrow"/>
          <w:color w:val="000000"/>
        </w:rPr>
        <w:t xml:space="preserve"> które dotychczas było wynajęte pod kiosk.</w:t>
      </w:r>
      <w:r>
        <w:rPr>
          <w:rFonts w:ascii="Arial Narrow" w:hAnsi="Arial Narrow"/>
          <w:color w:val="000000"/>
        </w:rPr>
        <w:t xml:space="preserve"> </w:t>
      </w:r>
      <w:r w:rsidRPr="00000C6B">
        <w:rPr>
          <w:rFonts w:ascii="Arial Narrow" w:hAnsi="Arial Narrow"/>
          <w:color w:val="000000"/>
          <w:szCs w:val="21"/>
        </w:rPr>
        <w:t>Wyposażenie techniczne stanowi załącznik nr 1.</w:t>
      </w:r>
    </w:p>
    <w:p w:rsidR="00476888" w:rsidRPr="00000C6B" w:rsidRDefault="00476888">
      <w:pPr>
        <w:pStyle w:val="BodyText"/>
        <w:jc w:val="both"/>
        <w:rPr>
          <w:rFonts w:ascii="Arial Narrow" w:hAnsi="Arial Narrow"/>
          <w:color w:val="000000"/>
          <w:sz w:val="16"/>
          <w:szCs w:val="16"/>
        </w:rPr>
      </w:pPr>
    </w:p>
    <w:p w:rsidR="00476888" w:rsidRPr="006342D7" w:rsidRDefault="00476888">
      <w:pPr>
        <w:pStyle w:val="BodyText"/>
        <w:jc w:val="both"/>
        <w:rPr>
          <w:rFonts w:ascii="Arial Narrow" w:hAnsi="Arial Narrow"/>
          <w:b/>
          <w:bCs/>
          <w:color w:val="000000"/>
          <w:szCs w:val="21"/>
          <w:u w:val="single"/>
        </w:rPr>
      </w:pPr>
      <w:r>
        <w:rPr>
          <w:rFonts w:ascii="Arial Narrow" w:hAnsi="Arial Narrow"/>
          <w:b/>
          <w:bCs/>
          <w:color w:val="000000"/>
          <w:szCs w:val="21"/>
          <w:u w:val="single"/>
        </w:rPr>
        <w:t>Zawarcie umowy</w:t>
      </w:r>
    </w:p>
    <w:p w:rsidR="00476888" w:rsidRDefault="00476888" w:rsidP="006B3337">
      <w:pPr>
        <w:ind w:left="142"/>
        <w:jc w:val="both"/>
        <w:rPr>
          <w:rFonts w:ascii="Arial Narrow" w:hAnsi="Arial Narrow"/>
          <w:b/>
          <w:bCs/>
          <w:color w:val="000000"/>
          <w:sz w:val="24"/>
          <w:szCs w:val="21"/>
        </w:rPr>
      </w:pPr>
      <w:r w:rsidRPr="00000C6B">
        <w:rPr>
          <w:rFonts w:ascii="Arial Narrow" w:hAnsi="Arial Narrow"/>
          <w:color w:val="000000"/>
          <w:sz w:val="24"/>
          <w:szCs w:val="21"/>
        </w:rPr>
        <w:t xml:space="preserve">Z wybranym w przetargu oferentem zostanie zawarta umowa dzierżawy przedmiotu przetargu na okres </w:t>
      </w:r>
      <w:r w:rsidRPr="00000C6B">
        <w:rPr>
          <w:rFonts w:ascii="Arial Narrow" w:hAnsi="Arial Narrow"/>
          <w:b/>
          <w:bCs/>
          <w:color w:val="000000"/>
          <w:sz w:val="24"/>
          <w:szCs w:val="21"/>
        </w:rPr>
        <w:t>3 lat</w:t>
      </w:r>
      <w:r>
        <w:rPr>
          <w:rFonts w:ascii="Arial Narrow" w:hAnsi="Arial Narrow"/>
          <w:b/>
          <w:bCs/>
          <w:color w:val="000000"/>
          <w:sz w:val="24"/>
          <w:szCs w:val="21"/>
        </w:rPr>
        <w:t xml:space="preserve"> od dnia podpisania umowy.</w:t>
      </w:r>
    </w:p>
    <w:p w:rsidR="00476888" w:rsidRDefault="00476888" w:rsidP="006B3337">
      <w:pPr>
        <w:ind w:left="142"/>
        <w:jc w:val="both"/>
        <w:rPr>
          <w:rFonts w:ascii="Arial Narrow" w:hAnsi="Arial Narrow"/>
          <w:color w:val="000000"/>
          <w:sz w:val="24"/>
          <w:szCs w:val="21"/>
        </w:rPr>
      </w:pPr>
      <w:r>
        <w:rPr>
          <w:rFonts w:ascii="Arial Narrow" w:hAnsi="Arial Narrow"/>
          <w:color w:val="000000"/>
          <w:sz w:val="24"/>
          <w:szCs w:val="21"/>
        </w:rPr>
        <w:t>Wzór umowy stanowi załącznik do niniejszego ogłoszenia.</w:t>
      </w:r>
    </w:p>
    <w:p w:rsidR="00476888" w:rsidRPr="00000C6B" w:rsidRDefault="00476888" w:rsidP="006B3337">
      <w:pPr>
        <w:ind w:left="142"/>
        <w:jc w:val="both"/>
        <w:rPr>
          <w:rFonts w:ascii="Arial Narrow" w:hAnsi="Arial Narrow"/>
          <w:b/>
          <w:bCs/>
          <w:color w:val="000000"/>
          <w:sz w:val="24"/>
          <w:szCs w:val="21"/>
        </w:rPr>
      </w:pPr>
      <w:r>
        <w:rPr>
          <w:rFonts w:ascii="Arial Narrow" w:hAnsi="Arial Narrow"/>
          <w:color w:val="000000"/>
          <w:sz w:val="24"/>
          <w:szCs w:val="21"/>
        </w:rPr>
        <w:t xml:space="preserve">Wybrany w drodze przedmiotowego przetargu Oferent będzie zobowiązany do zawarcia umowy                         na warunkach w niej określonych </w:t>
      </w:r>
      <w:r w:rsidRPr="00BD7BEF">
        <w:rPr>
          <w:rFonts w:ascii="Arial Narrow" w:hAnsi="Arial Narrow"/>
          <w:color w:val="000000"/>
          <w:sz w:val="24"/>
          <w:szCs w:val="21"/>
        </w:rPr>
        <w:t xml:space="preserve">w miejscu i </w:t>
      </w:r>
      <w:r>
        <w:rPr>
          <w:rFonts w:ascii="Arial Narrow" w:hAnsi="Arial Narrow"/>
          <w:color w:val="000000"/>
          <w:sz w:val="24"/>
          <w:szCs w:val="21"/>
        </w:rPr>
        <w:t xml:space="preserve">terminie wyznaczonym przez ZOZ </w:t>
      </w:r>
      <w:r w:rsidRPr="00BD7BEF">
        <w:rPr>
          <w:rFonts w:ascii="Arial Narrow" w:hAnsi="Arial Narrow"/>
          <w:color w:val="000000"/>
          <w:sz w:val="24"/>
          <w:szCs w:val="21"/>
        </w:rPr>
        <w:t>we Włoszczowie</w:t>
      </w:r>
      <w:r>
        <w:rPr>
          <w:rFonts w:ascii="Arial Narrow" w:hAnsi="Arial Narrow"/>
          <w:color w:val="000000"/>
          <w:sz w:val="24"/>
          <w:szCs w:val="21"/>
        </w:rPr>
        <w:t>, pod rygorem utraty prawa do jej zawarcia.</w:t>
      </w:r>
    </w:p>
    <w:p w:rsidR="00476888" w:rsidRPr="00000C6B" w:rsidRDefault="00476888">
      <w:pPr>
        <w:rPr>
          <w:rFonts w:ascii="Arial Narrow" w:hAnsi="Arial Narrow"/>
          <w:b/>
          <w:bCs/>
          <w:color w:val="000000"/>
          <w:sz w:val="16"/>
          <w:szCs w:val="16"/>
        </w:rPr>
      </w:pPr>
    </w:p>
    <w:p w:rsidR="00476888" w:rsidRPr="00000C6B" w:rsidRDefault="00476888">
      <w:pPr>
        <w:rPr>
          <w:rFonts w:ascii="Arial Narrow" w:hAnsi="Arial Narrow"/>
          <w:b/>
          <w:bCs/>
          <w:color w:val="000000"/>
          <w:sz w:val="24"/>
          <w:szCs w:val="21"/>
          <w:u w:val="single"/>
        </w:rPr>
      </w:pPr>
      <w:r w:rsidRPr="00000C6B">
        <w:rPr>
          <w:rFonts w:ascii="Arial Narrow" w:hAnsi="Arial Narrow"/>
          <w:b/>
          <w:bCs/>
          <w:color w:val="000000"/>
          <w:sz w:val="24"/>
          <w:szCs w:val="21"/>
          <w:u w:val="single"/>
        </w:rPr>
        <w:t>Miejsce i termin zapoznania się z przedmiotem przetargu</w:t>
      </w:r>
    </w:p>
    <w:p w:rsidR="00476888" w:rsidRPr="00000C6B" w:rsidRDefault="00476888" w:rsidP="00E31C26">
      <w:pPr>
        <w:ind w:left="142"/>
        <w:jc w:val="both"/>
        <w:rPr>
          <w:rFonts w:ascii="Arial Narrow" w:hAnsi="Arial Narrow"/>
          <w:b/>
          <w:color w:val="000000"/>
          <w:sz w:val="24"/>
          <w:szCs w:val="21"/>
        </w:rPr>
      </w:pPr>
      <w:r w:rsidRPr="00000C6B">
        <w:rPr>
          <w:rFonts w:ascii="Arial Narrow" w:hAnsi="Arial Narrow"/>
          <w:color w:val="000000"/>
          <w:sz w:val="24"/>
          <w:szCs w:val="21"/>
        </w:rPr>
        <w:t>Z przedmiotem przetargu można się zapoznać w dniach</w:t>
      </w:r>
      <w:r>
        <w:rPr>
          <w:rFonts w:ascii="Arial Narrow" w:hAnsi="Arial Narrow"/>
          <w:color w:val="000000"/>
          <w:sz w:val="24"/>
          <w:szCs w:val="21"/>
        </w:rPr>
        <w:t xml:space="preserve"> </w:t>
      </w:r>
      <w:r w:rsidRPr="00000C6B">
        <w:rPr>
          <w:rFonts w:ascii="Arial Narrow" w:hAnsi="Arial Narrow"/>
          <w:b/>
          <w:color w:val="000000"/>
          <w:sz w:val="24"/>
          <w:szCs w:val="21"/>
        </w:rPr>
        <w:t xml:space="preserve">od </w:t>
      </w:r>
      <w:r w:rsidRPr="005F14AD">
        <w:rPr>
          <w:rFonts w:ascii="Arial Narrow" w:hAnsi="Arial Narrow"/>
          <w:b/>
          <w:color w:val="000000"/>
          <w:sz w:val="24"/>
          <w:szCs w:val="21"/>
        </w:rPr>
        <w:t>12.05.2016 do 13.05.2016r</w:t>
      </w:r>
      <w:r w:rsidRPr="00000C6B">
        <w:rPr>
          <w:rFonts w:ascii="Arial Narrow" w:hAnsi="Arial Narrow"/>
          <w:b/>
          <w:color w:val="000000"/>
          <w:sz w:val="24"/>
          <w:szCs w:val="21"/>
        </w:rPr>
        <w:t xml:space="preserve">. </w:t>
      </w:r>
      <w:r w:rsidRPr="00000C6B">
        <w:rPr>
          <w:rFonts w:ascii="Arial Narrow" w:hAnsi="Arial Narrow"/>
          <w:color w:val="000000"/>
          <w:sz w:val="24"/>
          <w:szCs w:val="21"/>
        </w:rPr>
        <w:t>w godzinach</w:t>
      </w:r>
      <w:r>
        <w:rPr>
          <w:rFonts w:ascii="Arial Narrow" w:hAnsi="Arial Narrow"/>
          <w:color w:val="000000"/>
          <w:sz w:val="24"/>
          <w:szCs w:val="21"/>
        </w:rPr>
        <w:t xml:space="preserve">               </w:t>
      </w:r>
      <w:r w:rsidRPr="005F14AD">
        <w:rPr>
          <w:rFonts w:ascii="Arial Narrow" w:hAnsi="Arial Narrow"/>
          <w:b/>
          <w:color w:val="000000"/>
          <w:sz w:val="24"/>
          <w:szCs w:val="21"/>
        </w:rPr>
        <w:t>od 8:00-14:30</w:t>
      </w:r>
      <w:r w:rsidRPr="005F14AD">
        <w:rPr>
          <w:rFonts w:ascii="Arial Narrow" w:hAnsi="Arial Narrow"/>
          <w:color w:val="000000"/>
          <w:sz w:val="24"/>
          <w:szCs w:val="21"/>
        </w:rPr>
        <w:t>.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 Osobą upoważnioną do kontaktów z oferentami jest </w:t>
      </w:r>
      <w:r w:rsidRPr="00000C6B">
        <w:rPr>
          <w:rFonts w:ascii="Arial Narrow" w:hAnsi="Arial Narrow"/>
          <w:b/>
          <w:color w:val="000000"/>
          <w:sz w:val="24"/>
          <w:szCs w:val="21"/>
        </w:rPr>
        <w:t>Pani</w:t>
      </w:r>
      <w:r>
        <w:rPr>
          <w:rFonts w:ascii="Arial Narrow" w:hAnsi="Arial Narrow"/>
          <w:b/>
          <w:color w:val="000000"/>
          <w:sz w:val="24"/>
          <w:szCs w:val="21"/>
        </w:rPr>
        <w:t xml:space="preserve"> </w:t>
      </w:r>
      <w:r w:rsidRPr="00000C6B">
        <w:rPr>
          <w:rFonts w:ascii="Arial Narrow" w:hAnsi="Arial Narrow"/>
          <w:b/>
          <w:color w:val="000000"/>
          <w:sz w:val="24"/>
          <w:szCs w:val="21"/>
        </w:rPr>
        <w:t>Regina Wolska</w:t>
      </w:r>
    </w:p>
    <w:p w:rsidR="00476888" w:rsidRPr="00000C6B" w:rsidRDefault="00476888" w:rsidP="00E31C26">
      <w:pPr>
        <w:ind w:left="142"/>
        <w:jc w:val="both"/>
        <w:rPr>
          <w:rFonts w:ascii="Arial Narrow" w:hAnsi="Arial Narrow"/>
          <w:b/>
          <w:color w:val="000000"/>
          <w:sz w:val="24"/>
          <w:szCs w:val="21"/>
        </w:rPr>
      </w:pPr>
      <w:r w:rsidRPr="00000C6B">
        <w:rPr>
          <w:rFonts w:ascii="Arial Narrow" w:hAnsi="Arial Narrow"/>
          <w:b/>
          <w:color w:val="000000"/>
          <w:sz w:val="24"/>
          <w:szCs w:val="21"/>
        </w:rPr>
        <w:t>tel. (41) 38-83-837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. </w:t>
      </w:r>
      <w:r w:rsidRPr="00000C6B">
        <w:rPr>
          <w:rFonts w:ascii="Arial Narrow" w:hAnsi="Arial Narrow"/>
          <w:b/>
          <w:color w:val="000000"/>
          <w:sz w:val="24"/>
          <w:szCs w:val="21"/>
        </w:rPr>
        <w:t>Koszty dojazdu ponoszą zainteresowani oferenci.</w:t>
      </w:r>
    </w:p>
    <w:p w:rsidR="00476888" w:rsidRPr="00000C6B" w:rsidRDefault="00476888">
      <w:pPr>
        <w:jc w:val="both"/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pStyle w:val="Heading2"/>
        <w:rPr>
          <w:rFonts w:ascii="Arial Narrow" w:hAnsi="Arial Narrow"/>
          <w:bCs w:val="0"/>
          <w:color w:val="000000"/>
          <w:szCs w:val="24"/>
          <w:u w:val="single"/>
        </w:rPr>
      </w:pPr>
      <w:r>
        <w:rPr>
          <w:rFonts w:ascii="Arial Narrow" w:hAnsi="Arial Narrow"/>
          <w:bCs w:val="0"/>
          <w:color w:val="000000"/>
          <w:szCs w:val="21"/>
          <w:u w:val="single"/>
        </w:rPr>
        <w:t>Sposób przygotowania oferty</w:t>
      </w:r>
    </w:p>
    <w:p w:rsidR="00476888" w:rsidRDefault="00476888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Oferent przedstawi ofertę zgodnie z wymogami określonymi w niniejszym ogłoszeniu. Propozycje rozwiązań alternatywnych lub wariantowych nie będą brane pod uwagę.</w:t>
      </w:r>
    </w:p>
    <w:p w:rsidR="00476888" w:rsidRDefault="00476888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Oferent może złożyć tylko jedną ofertę. Złożenie większej liczby ofert spowoduje odrzucenie wszystkich ofert złożonych przez danego oferenta.</w:t>
      </w:r>
    </w:p>
    <w:p w:rsidR="00476888" w:rsidRDefault="00476888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Oferent ponosi wszelkie koszty związane z przygotowaniem i złożeniem oferty. </w:t>
      </w:r>
    </w:p>
    <w:p w:rsidR="00476888" w:rsidRDefault="00476888" w:rsidP="006B3337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Ofertę należy sporządzić w języku polskim pod rygorem nieważności. </w:t>
      </w:r>
    </w:p>
    <w:p w:rsidR="00476888" w:rsidRDefault="00476888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 xml:space="preserve">Wzór oferty stanowi </w:t>
      </w:r>
      <w:r w:rsidRPr="00000C6B">
        <w:rPr>
          <w:rFonts w:ascii="Arial Narrow" w:hAnsi="Arial Narrow"/>
          <w:color w:val="000000"/>
          <w:sz w:val="24"/>
          <w:szCs w:val="24"/>
        </w:rPr>
        <w:t>załącznik nr 2do niniejszego Ogłoszenia</w:t>
      </w:r>
      <w:r>
        <w:rPr>
          <w:rFonts w:ascii="Arial Narrow" w:hAnsi="Arial Narrow"/>
          <w:color w:val="000000"/>
          <w:sz w:val="24"/>
          <w:szCs w:val="24"/>
        </w:rPr>
        <w:t>.</w:t>
      </w:r>
    </w:p>
    <w:p w:rsidR="00476888" w:rsidRPr="00000C6B" w:rsidRDefault="00476888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Oferta winna być podpisana przez osobę lub osoby uprawnione do reprezentacji oferenta.</w:t>
      </w:r>
    </w:p>
    <w:p w:rsidR="00476888" w:rsidRDefault="00476888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Do oferty należy dołączyć a</w:t>
      </w:r>
      <w:r w:rsidRPr="00000C6B">
        <w:rPr>
          <w:rFonts w:ascii="Arial Narrow" w:hAnsi="Arial Narrow"/>
          <w:color w:val="000000"/>
          <w:sz w:val="24"/>
          <w:szCs w:val="24"/>
        </w:rPr>
        <w:t>ktualny odpis z właściwego rejestru lub z centralnej ewidencji i informac</w:t>
      </w:r>
      <w:r>
        <w:rPr>
          <w:rFonts w:ascii="Arial Narrow" w:hAnsi="Arial Narrow"/>
          <w:color w:val="000000"/>
          <w:sz w:val="24"/>
          <w:szCs w:val="24"/>
        </w:rPr>
        <w:t>ji               o działalności gospodarczej.</w:t>
      </w:r>
    </w:p>
    <w:p w:rsidR="00476888" w:rsidRPr="00000C6B" w:rsidRDefault="00476888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>
        <w:rPr>
          <w:rFonts w:ascii="Arial Narrow" w:hAnsi="Arial Narrow"/>
          <w:color w:val="000000"/>
          <w:sz w:val="24"/>
          <w:szCs w:val="24"/>
        </w:rPr>
        <w:t>W przypadku reprezentowania oferenta przez pełnomocnika, należy dołączyć pełnomocnictwo.</w:t>
      </w:r>
    </w:p>
    <w:p w:rsidR="00476888" w:rsidRPr="00000C6B" w:rsidRDefault="00476888" w:rsidP="0006609A">
      <w:pPr>
        <w:numPr>
          <w:ilvl w:val="0"/>
          <w:numId w:val="3"/>
        </w:numPr>
        <w:tabs>
          <w:tab w:val="clear" w:pos="360"/>
          <w:tab w:val="num" w:pos="709"/>
        </w:tabs>
        <w:ind w:left="709" w:hanging="283"/>
        <w:jc w:val="both"/>
        <w:rPr>
          <w:rFonts w:ascii="Arial Narrow" w:hAnsi="Arial Narrow"/>
          <w:color w:val="000000"/>
          <w:sz w:val="24"/>
          <w:szCs w:val="24"/>
        </w:rPr>
      </w:pPr>
      <w:r w:rsidRPr="00000C6B">
        <w:rPr>
          <w:rFonts w:ascii="Arial Narrow" w:hAnsi="Arial Narrow"/>
          <w:color w:val="000000"/>
          <w:sz w:val="24"/>
          <w:szCs w:val="24"/>
        </w:rPr>
        <w:t xml:space="preserve">Oferta musi być zapakowana w kopertę, która będzie posiadała wyłącznie oznaczenie </w:t>
      </w:r>
      <w:r w:rsidRPr="00000C6B">
        <w:rPr>
          <w:rFonts w:ascii="Arial Narrow" w:hAnsi="Arial Narrow"/>
          <w:b/>
          <w:bCs/>
          <w:color w:val="000000"/>
          <w:sz w:val="24"/>
          <w:szCs w:val="24"/>
        </w:rPr>
        <w:t>„Oferta</w:t>
      </w:r>
      <w:r>
        <w:rPr>
          <w:rFonts w:ascii="Arial Narrow" w:hAnsi="Arial Narrow"/>
          <w:b/>
          <w:bCs/>
          <w:color w:val="000000"/>
          <w:sz w:val="24"/>
          <w:szCs w:val="24"/>
        </w:rPr>
        <w:t xml:space="preserve">                                                              </w:t>
      </w:r>
      <w:r w:rsidRPr="00000C6B">
        <w:rPr>
          <w:rFonts w:ascii="Arial Narrow" w:hAnsi="Arial Narrow"/>
          <w:b/>
          <w:bCs/>
          <w:color w:val="000000"/>
          <w:sz w:val="24"/>
          <w:szCs w:val="24"/>
        </w:rPr>
        <w:t>na dzierżawę pomieszczenia</w:t>
      </w:r>
      <w:r>
        <w:rPr>
          <w:rFonts w:ascii="Arial Narrow" w:hAnsi="Arial Narrow"/>
          <w:b/>
          <w:bCs/>
          <w:color w:val="000000"/>
          <w:sz w:val="24"/>
          <w:szCs w:val="24"/>
        </w:rPr>
        <w:t xml:space="preserve"> </w:t>
      </w:r>
      <w:r w:rsidRPr="00000C6B">
        <w:rPr>
          <w:rFonts w:ascii="Arial Narrow" w:hAnsi="Arial Narrow"/>
          <w:b/>
          <w:color w:val="000000"/>
          <w:sz w:val="24"/>
          <w:szCs w:val="24"/>
        </w:rPr>
        <w:t xml:space="preserve">o powierzchni </w:t>
      </w:r>
      <w:smartTag w:uri="urn:schemas-microsoft-com:office:smarttags" w:element="metricconverter">
        <w:smartTagPr>
          <w:attr w:name="ProductID" w:val="17,30 m2"/>
        </w:smartTagPr>
        <w:r w:rsidRPr="00000C6B">
          <w:rPr>
            <w:rFonts w:ascii="Arial Narrow" w:hAnsi="Arial Narrow"/>
            <w:b/>
            <w:color w:val="000000"/>
            <w:sz w:val="24"/>
            <w:szCs w:val="24"/>
          </w:rPr>
          <w:t>17,30 m</w:t>
        </w:r>
        <w:r w:rsidRPr="00000C6B">
          <w:rPr>
            <w:rFonts w:ascii="Arial Narrow" w:hAnsi="Arial Narrow"/>
            <w:b/>
            <w:color w:val="000000"/>
            <w:sz w:val="24"/>
            <w:szCs w:val="24"/>
            <w:vertAlign w:val="superscript"/>
          </w:rPr>
          <w:t>2</w:t>
        </w:r>
      </w:smartTag>
      <w:r w:rsidRPr="00000C6B">
        <w:rPr>
          <w:rFonts w:ascii="Arial Narrow" w:hAnsi="Arial Narrow"/>
          <w:b/>
          <w:bCs/>
          <w:color w:val="000000"/>
          <w:sz w:val="24"/>
          <w:szCs w:val="24"/>
        </w:rPr>
        <w:t>”</w:t>
      </w:r>
    </w:p>
    <w:p w:rsidR="00476888" w:rsidRPr="00000C6B" w:rsidRDefault="00476888">
      <w:pPr>
        <w:jc w:val="both"/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pStyle w:val="Heading2"/>
        <w:rPr>
          <w:rFonts w:ascii="Arial Narrow" w:hAnsi="Arial Narrow"/>
          <w:color w:val="000000"/>
          <w:szCs w:val="21"/>
          <w:u w:val="single"/>
        </w:rPr>
      </w:pPr>
      <w:r w:rsidRPr="00000C6B">
        <w:rPr>
          <w:rFonts w:ascii="Arial Narrow" w:hAnsi="Arial Narrow"/>
          <w:color w:val="000000"/>
          <w:szCs w:val="21"/>
          <w:u w:val="single"/>
        </w:rPr>
        <w:t>Proponowana kwota należności</w:t>
      </w:r>
    </w:p>
    <w:p w:rsidR="00476888" w:rsidRPr="00000C6B" w:rsidRDefault="00476888" w:rsidP="00E31C26">
      <w:pPr>
        <w:tabs>
          <w:tab w:val="left" w:pos="142"/>
        </w:tabs>
        <w:ind w:left="142"/>
        <w:jc w:val="both"/>
        <w:rPr>
          <w:rFonts w:ascii="Arial Narrow" w:hAnsi="Arial Narrow"/>
          <w:color w:val="000000"/>
          <w:sz w:val="24"/>
          <w:szCs w:val="21"/>
        </w:rPr>
      </w:pPr>
      <w:r w:rsidRPr="00000C6B">
        <w:rPr>
          <w:rFonts w:ascii="Arial Narrow" w:hAnsi="Arial Narrow"/>
          <w:color w:val="000000"/>
          <w:sz w:val="24"/>
          <w:szCs w:val="21"/>
        </w:rPr>
        <w:t>Ogłaszający przetarg oczekuje ofert z proponowaną kwotą należności za dzierżawę (czynsz dzierżawny) pomieszczeń wraz z ich wyposażeniem technicznym,</w:t>
      </w:r>
      <w:r>
        <w:rPr>
          <w:rFonts w:ascii="Arial Narrow" w:hAnsi="Arial Narrow"/>
          <w:color w:val="000000"/>
          <w:sz w:val="24"/>
          <w:szCs w:val="21"/>
        </w:rPr>
        <w:t xml:space="preserve"> 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zaoferowaną w Ofercie (załącznik nr 2 do niniejszego Ogłoszenia), jednak nie mniejszą niż </w:t>
      </w:r>
      <w:r w:rsidRPr="005F14AD">
        <w:rPr>
          <w:rFonts w:ascii="Arial Narrow" w:hAnsi="Arial Narrow"/>
          <w:b/>
          <w:color w:val="000000"/>
          <w:sz w:val="24"/>
          <w:szCs w:val="21"/>
        </w:rPr>
        <w:t>2 500,00 zł netto</w:t>
      </w:r>
      <w:r w:rsidRPr="005F14AD">
        <w:rPr>
          <w:rFonts w:ascii="Arial Narrow" w:hAnsi="Arial Narrow"/>
          <w:color w:val="000000"/>
          <w:sz w:val="24"/>
          <w:szCs w:val="21"/>
        </w:rPr>
        <w:t xml:space="preserve"> +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 należny podatek VAT miesięcznie. </w:t>
      </w:r>
    </w:p>
    <w:p w:rsidR="00476888" w:rsidRPr="00000C6B" w:rsidRDefault="00476888" w:rsidP="00E31C26">
      <w:pPr>
        <w:tabs>
          <w:tab w:val="left" w:pos="142"/>
        </w:tabs>
        <w:ind w:left="142"/>
        <w:jc w:val="both"/>
        <w:rPr>
          <w:rFonts w:ascii="Arial Narrow" w:hAnsi="Arial Narrow"/>
          <w:color w:val="000000"/>
          <w:sz w:val="24"/>
          <w:szCs w:val="21"/>
        </w:rPr>
      </w:pPr>
      <w:r w:rsidRPr="00000C6B">
        <w:rPr>
          <w:rFonts w:ascii="Arial Narrow" w:hAnsi="Arial Narrow"/>
          <w:color w:val="000000"/>
          <w:sz w:val="24"/>
          <w:szCs w:val="21"/>
        </w:rPr>
        <w:t>Oprócz czynszu dzierżawnego Dzierżawca będzie ponosił co miesiąc zryczałtowaną opłatę za koszty eksploatacyjne przedmiotu dzierżawy w rodzaju: koszty wywozu odpadów komunalnych, ubezpieczenia nieruchomości od ognia i innych zdarzeń losowych (ubezpieczenie nie obejmuje ruchomości, w tym sprzętu, należących do Dzierżawcy, a znajdujących się w dzierżawionych pomieszczeniach), korzystanie z toalety</w:t>
      </w:r>
      <w:r>
        <w:rPr>
          <w:rFonts w:ascii="Arial Narrow" w:hAnsi="Arial Narrow"/>
          <w:color w:val="000000"/>
          <w:sz w:val="24"/>
          <w:szCs w:val="21"/>
        </w:rPr>
        <w:t xml:space="preserve">        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dla personelu znajdującym się w korytarzu (blok C) oraz zimnej i ciepłej wody użytkowej, ścieków, energii elektrycznej, centralnego ogrzewania, podatku od nieruchomości, w wysokości </w:t>
      </w:r>
      <w:r w:rsidRPr="00000C6B">
        <w:rPr>
          <w:rFonts w:ascii="Arial Narrow" w:hAnsi="Arial Narrow"/>
          <w:b/>
          <w:color w:val="000000"/>
          <w:sz w:val="24"/>
          <w:szCs w:val="21"/>
        </w:rPr>
        <w:t>500,00</w:t>
      </w:r>
      <w:r w:rsidRPr="00000C6B">
        <w:rPr>
          <w:rFonts w:ascii="Arial Narrow" w:hAnsi="Arial Narrow"/>
          <w:color w:val="000000"/>
          <w:sz w:val="24"/>
          <w:szCs w:val="21"/>
        </w:rPr>
        <w:t xml:space="preserve"> złotych netto</w:t>
      </w:r>
      <w:r>
        <w:rPr>
          <w:rFonts w:ascii="Arial Narrow" w:hAnsi="Arial Narrow"/>
          <w:color w:val="000000"/>
          <w:sz w:val="24"/>
          <w:szCs w:val="21"/>
        </w:rPr>
        <w:br/>
      </w:r>
      <w:r w:rsidRPr="00000C6B">
        <w:rPr>
          <w:rFonts w:ascii="Arial Narrow" w:hAnsi="Arial Narrow"/>
          <w:color w:val="000000"/>
          <w:sz w:val="24"/>
          <w:szCs w:val="21"/>
        </w:rPr>
        <w:t xml:space="preserve"> + należny podatek VAT miesięcznie.</w:t>
      </w:r>
    </w:p>
    <w:p w:rsidR="00476888" w:rsidRPr="00000C6B" w:rsidRDefault="00476888" w:rsidP="00E31C26">
      <w:pPr>
        <w:tabs>
          <w:tab w:val="left" w:pos="142"/>
        </w:tabs>
        <w:ind w:left="142"/>
        <w:jc w:val="both"/>
        <w:rPr>
          <w:rFonts w:ascii="Arial Narrow" w:hAnsi="Arial Narrow"/>
          <w:color w:val="000000"/>
          <w:sz w:val="24"/>
          <w:szCs w:val="21"/>
        </w:rPr>
      </w:pPr>
      <w:r w:rsidRPr="00000C6B">
        <w:rPr>
          <w:rFonts w:ascii="Arial Narrow" w:hAnsi="Arial Narrow"/>
          <w:color w:val="000000"/>
          <w:sz w:val="24"/>
          <w:szCs w:val="21"/>
        </w:rPr>
        <w:t>Wydzierżawiający zastrzega możliwość zmiany ceny opłaty za koszty eksploatacyjne w wyniku zmiany cen usług objętych opłatą lub zwiększeniem zapotrzebowania Dzierżawcy na poszczególne usługi.</w:t>
      </w:r>
    </w:p>
    <w:p w:rsidR="00476888" w:rsidRPr="00000C6B" w:rsidRDefault="00476888" w:rsidP="0006609A">
      <w:pPr>
        <w:tabs>
          <w:tab w:val="left" w:pos="284"/>
        </w:tabs>
        <w:ind w:left="284"/>
        <w:jc w:val="both"/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pStyle w:val="Heading2"/>
        <w:rPr>
          <w:rFonts w:ascii="Arial Narrow" w:hAnsi="Arial Narrow"/>
          <w:color w:val="000000"/>
          <w:szCs w:val="24"/>
          <w:u w:val="single"/>
        </w:rPr>
      </w:pPr>
      <w:r w:rsidRPr="00000C6B">
        <w:rPr>
          <w:rFonts w:ascii="Arial Narrow" w:hAnsi="Arial Narrow"/>
          <w:color w:val="000000"/>
          <w:szCs w:val="24"/>
          <w:u w:val="single"/>
        </w:rPr>
        <w:t>Miejsce i termin składania ofert</w:t>
      </w:r>
    </w:p>
    <w:p w:rsidR="00476888" w:rsidRPr="005F14AD" w:rsidRDefault="00476888" w:rsidP="00E31C26">
      <w:pPr>
        <w:ind w:left="142"/>
        <w:jc w:val="both"/>
        <w:rPr>
          <w:rFonts w:ascii="Arial Narrow" w:hAnsi="Arial Narrow"/>
          <w:color w:val="000000"/>
          <w:sz w:val="24"/>
          <w:szCs w:val="24"/>
        </w:rPr>
      </w:pPr>
      <w:r w:rsidRPr="00000C6B">
        <w:rPr>
          <w:rFonts w:ascii="Arial Narrow" w:hAnsi="Arial Narrow"/>
          <w:color w:val="000000"/>
          <w:sz w:val="24"/>
          <w:szCs w:val="24"/>
        </w:rPr>
        <w:t>Oferty w przedmiotowym postępowaniu należy składać osobiście lub listownie do</w:t>
      </w:r>
      <w:r>
        <w:rPr>
          <w:rFonts w:ascii="Arial Narrow" w:hAnsi="Arial Narrow"/>
          <w:color w:val="000000"/>
          <w:sz w:val="24"/>
          <w:szCs w:val="24"/>
        </w:rPr>
        <w:t xml:space="preserve"> </w:t>
      </w:r>
      <w:r w:rsidRPr="005F14AD">
        <w:rPr>
          <w:rFonts w:ascii="Arial Narrow" w:hAnsi="Arial Narrow"/>
          <w:b/>
          <w:color w:val="000000"/>
          <w:sz w:val="24"/>
          <w:szCs w:val="24"/>
        </w:rPr>
        <w:t xml:space="preserve">dnia 17.05.2016 r. </w:t>
      </w:r>
      <w:r>
        <w:rPr>
          <w:rFonts w:ascii="Arial Narrow" w:hAnsi="Arial Narrow"/>
          <w:b/>
          <w:color w:val="000000"/>
          <w:sz w:val="24"/>
          <w:szCs w:val="24"/>
        </w:rPr>
        <w:t xml:space="preserve">                  </w:t>
      </w:r>
      <w:r w:rsidRPr="005F14AD">
        <w:rPr>
          <w:rFonts w:ascii="Arial Narrow" w:hAnsi="Arial Narrow"/>
          <w:b/>
          <w:color w:val="000000"/>
          <w:sz w:val="24"/>
          <w:szCs w:val="24"/>
        </w:rPr>
        <w:t>do</w:t>
      </w:r>
      <w:r w:rsidRPr="00AA431A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Pr="005F14AD">
        <w:rPr>
          <w:rFonts w:ascii="Arial Narrow" w:hAnsi="Arial Narrow"/>
          <w:b/>
          <w:color w:val="000000"/>
          <w:sz w:val="24"/>
          <w:szCs w:val="24"/>
        </w:rPr>
        <w:t>godz. 10:00</w:t>
      </w:r>
    </w:p>
    <w:p w:rsidR="00476888" w:rsidRPr="00AA431A" w:rsidRDefault="00476888" w:rsidP="005B6FE6">
      <w:pPr>
        <w:pStyle w:val="BodyText"/>
        <w:rPr>
          <w:rFonts w:ascii="Arial Narrow" w:hAnsi="Arial Narrow"/>
          <w:color w:val="FF0000"/>
          <w:szCs w:val="24"/>
        </w:rPr>
      </w:pPr>
    </w:p>
    <w:p w:rsidR="00476888" w:rsidRPr="00000C6B" w:rsidRDefault="00476888" w:rsidP="0006609A">
      <w:pPr>
        <w:pStyle w:val="BodyText"/>
        <w:rPr>
          <w:rFonts w:ascii="Arial Narrow" w:hAnsi="Arial Narrow"/>
          <w:color w:val="000000"/>
          <w:szCs w:val="24"/>
        </w:rPr>
      </w:pPr>
      <w:r w:rsidRPr="00000C6B">
        <w:rPr>
          <w:rFonts w:ascii="Arial Narrow" w:hAnsi="Arial Narrow"/>
          <w:color w:val="000000"/>
        </w:rPr>
        <w:t>Miejsce złożenia ofert/ adres do korespondencji:</w:t>
      </w:r>
    </w:p>
    <w:p w:rsidR="00476888" w:rsidRPr="00000C6B" w:rsidRDefault="00476888" w:rsidP="00E31C26">
      <w:pPr>
        <w:ind w:left="142"/>
        <w:rPr>
          <w:rFonts w:ascii="Arial Narrow" w:hAnsi="Arial Narrow"/>
          <w:b/>
          <w:color w:val="000000"/>
          <w:sz w:val="24"/>
          <w:szCs w:val="24"/>
        </w:rPr>
      </w:pPr>
      <w:r w:rsidRPr="00000C6B">
        <w:rPr>
          <w:rFonts w:ascii="Arial Narrow" w:hAnsi="Arial Narrow"/>
          <w:b/>
          <w:color w:val="000000"/>
          <w:sz w:val="24"/>
          <w:szCs w:val="24"/>
        </w:rPr>
        <w:t>Zespół Opieki Zdrowotnej we Włoszczowie, ul. Żeromskiego 28, 29-100 Włoszczowa - Sekretariat</w:t>
      </w:r>
    </w:p>
    <w:p w:rsidR="00476888" w:rsidRPr="00000C6B" w:rsidRDefault="00476888">
      <w:pPr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>
      <w:pPr>
        <w:rPr>
          <w:rFonts w:ascii="Arial Narrow" w:hAnsi="Arial Narrow"/>
          <w:b/>
          <w:bCs/>
          <w:color w:val="000000"/>
          <w:sz w:val="24"/>
          <w:szCs w:val="21"/>
          <w:u w:val="single"/>
        </w:rPr>
      </w:pPr>
      <w:r w:rsidRPr="00000C6B">
        <w:rPr>
          <w:rFonts w:ascii="Arial Narrow" w:hAnsi="Arial Narrow"/>
          <w:b/>
          <w:bCs/>
          <w:color w:val="000000"/>
          <w:sz w:val="24"/>
          <w:szCs w:val="21"/>
          <w:u w:val="single"/>
        </w:rPr>
        <w:t>Miejsce i termin</w:t>
      </w:r>
      <w:r>
        <w:rPr>
          <w:rFonts w:ascii="Arial Narrow" w:hAnsi="Arial Narrow"/>
          <w:b/>
          <w:bCs/>
          <w:color w:val="000000"/>
          <w:sz w:val="24"/>
          <w:szCs w:val="21"/>
          <w:u w:val="single"/>
        </w:rPr>
        <w:t xml:space="preserve"> </w:t>
      </w:r>
      <w:r w:rsidRPr="00000C6B">
        <w:rPr>
          <w:rFonts w:ascii="Arial Narrow" w:hAnsi="Arial Narrow"/>
          <w:b/>
          <w:bCs/>
          <w:color w:val="000000"/>
          <w:sz w:val="24"/>
          <w:szCs w:val="21"/>
          <w:u w:val="single"/>
        </w:rPr>
        <w:t>otwarcia przetargu</w:t>
      </w:r>
    </w:p>
    <w:p w:rsidR="00476888" w:rsidRPr="00000C6B" w:rsidRDefault="00476888" w:rsidP="00E31C26">
      <w:pPr>
        <w:pStyle w:val="BodyText"/>
        <w:ind w:left="142"/>
        <w:rPr>
          <w:rFonts w:ascii="Arial Narrow" w:hAnsi="Arial Narrow"/>
          <w:color w:val="000000"/>
          <w:szCs w:val="21"/>
        </w:rPr>
      </w:pPr>
      <w:r w:rsidRPr="00000C6B">
        <w:rPr>
          <w:rFonts w:ascii="Arial Narrow" w:hAnsi="Arial Narrow"/>
          <w:color w:val="000000"/>
          <w:szCs w:val="21"/>
        </w:rPr>
        <w:t xml:space="preserve">Otwarcie ofert nastąpi dnia </w:t>
      </w:r>
      <w:r>
        <w:rPr>
          <w:rFonts w:ascii="Arial Narrow" w:hAnsi="Arial Narrow"/>
          <w:b/>
          <w:color w:val="000000"/>
          <w:szCs w:val="21"/>
        </w:rPr>
        <w:t>17.05</w:t>
      </w:r>
      <w:r w:rsidRPr="005F14AD">
        <w:rPr>
          <w:rFonts w:ascii="Arial Narrow" w:hAnsi="Arial Narrow"/>
          <w:b/>
          <w:color w:val="000000"/>
          <w:szCs w:val="21"/>
        </w:rPr>
        <w:t>.2016r. o godz. 10:15</w:t>
      </w:r>
      <w:r w:rsidRPr="00000C6B">
        <w:rPr>
          <w:rFonts w:ascii="Arial Narrow" w:hAnsi="Arial Narrow"/>
          <w:color w:val="000000"/>
          <w:szCs w:val="21"/>
        </w:rPr>
        <w:t xml:space="preserve"> w siedzibie ZOZ we</w:t>
      </w:r>
      <w:r>
        <w:rPr>
          <w:rFonts w:ascii="Arial Narrow" w:hAnsi="Arial Narrow"/>
          <w:color w:val="000000"/>
          <w:szCs w:val="21"/>
        </w:rPr>
        <w:t xml:space="preserve"> </w:t>
      </w:r>
      <w:r w:rsidRPr="00000C6B">
        <w:rPr>
          <w:rFonts w:ascii="Arial Narrow" w:hAnsi="Arial Narrow"/>
          <w:color w:val="000000"/>
          <w:szCs w:val="21"/>
        </w:rPr>
        <w:t>Włoszczowie przy ul. Żeromskiego 28.</w:t>
      </w:r>
    </w:p>
    <w:p w:rsidR="00476888" w:rsidRPr="00000C6B" w:rsidRDefault="00476888" w:rsidP="00E31C26">
      <w:pPr>
        <w:pStyle w:val="BodyText"/>
        <w:ind w:left="142"/>
        <w:rPr>
          <w:rFonts w:ascii="Arial Narrow" w:hAnsi="Arial Narrow"/>
          <w:color w:val="000000"/>
          <w:szCs w:val="21"/>
        </w:rPr>
      </w:pPr>
      <w:r w:rsidRPr="00000C6B">
        <w:rPr>
          <w:rFonts w:ascii="Arial Narrow" w:hAnsi="Arial Narrow"/>
          <w:color w:val="000000"/>
          <w:szCs w:val="21"/>
        </w:rPr>
        <w:t xml:space="preserve">Oferenci, zostaną poinformowani o wynikach przetargu na stronie internetowej </w:t>
      </w:r>
      <w:hyperlink r:id="rId7" w:history="1">
        <w:r w:rsidRPr="00000C6B">
          <w:rPr>
            <w:rStyle w:val="Hyperlink"/>
            <w:rFonts w:ascii="Arial Narrow" w:hAnsi="Arial Narrow"/>
            <w:color w:val="000000"/>
            <w:lang w:eastAsia="en-US"/>
          </w:rPr>
          <w:t>www.biuletyn.abip.pl/zozwloszczowa</w:t>
        </w:r>
      </w:hyperlink>
    </w:p>
    <w:p w:rsidR="00476888" w:rsidRPr="00000C6B" w:rsidRDefault="00476888">
      <w:pPr>
        <w:pStyle w:val="BodyText"/>
        <w:rPr>
          <w:rFonts w:ascii="Arial Narrow" w:hAnsi="Arial Narrow"/>
          <w:color w:val="000000"/>
        </w:rPr>
      </w:pPr>
    </w:p>
    <w:p w:rsidR="00476888" w:rsidRPr="00000C6B" w:rsidRDefault="00476888" w:rsidP="007A10ED">
      <w:pPr>
        <w:pStyle w:val="BodyText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 xml:space="preserve">Przetarg przeprowadza komisja przetargowa powołana przez Dyrektora ZOZ we Włoszczowie zgodnie </w:t>
      </w:r>
      <w:r>
        <w:rPr>
          <w:rFonts w:ascii="Arial Narrow" w:hAnsi="Arial Narrow"/>
          <w:color w:val="000000"/>
        </w:rPr>
        <w:t xml:space="preserve">                   </w:t>
      </w:r>
      <w:r w:rsidRPr="00000C6B">
        <w:rPr>
          <w:rFonts w:ascii="Arial Narrow" w:hAnsi="Arial Narrow"/>
          <w:color w:val="000000"/>
        </w:rPr>
        <w:t xml:space="preserve">z </w:t>
      </w:r>
      <w:r w:rsidRPr="00000C6B">
        <w:rPr>
          <w:rFonts w:ascii="Arial Narrow" w:hAnsi="Arial Narrow"/>
          <w:b/>
          <w:bCs/>
          <w:color w:val="000000"/>
        </w:rPr>
        <w:t>Regulaminem Pracy Komisji Przetargowej</w:t>
      </w:r>
      <w:r w:rsidRPr="00000C6B">
        <w:rPr>
          <w:rFonts w:ascii="Arial Narrow" w:hAnsi="Arial Narrow"/>
          <w:color w:val="000000"/>
        </w:rPr>
        <w:t>.</w:t>
      </w:r>
    </w:p>
    <w:p w:rsidR="00476888" w:rsidRPr="00000C6B" w:rsidRDefault="00476888">
      <w:pPr>
        <w:rPr>
          <w:rFonts w:ascii="Arial Narrow" w:hAnsi="Arial Narrow"/>
          <w:color w:val="000000"/>
          <w:sz w:val="24"/>
          <w:szCs w:val="21"/>
        </w:rPr>
      </w:pPr>
    </w:p>
    <w:p w:rsidR="00476888" w:rsidRPr="00000C6B" w:rsidRDefault="00476888">
      <w:pPr>
        <w:pStyle w:val="Heading4"/>
        <w:rPr>
          <w:rFonts w:ascii="Arial Narrow" w:hAnsi="Arial Narrow" w:cs="Times New Roman"/>
          <w:color w:val="000000"/>
          <w:sz w:val="24"/>
          <w:szCs w:val="22"/>
          <w:u w:val="single"/>
          <w:lang w:val="pl-PL"/>
        </w:rPr>
      </w:pPr>
      <w:r w:rsidRPr="00000C6B">
        <w:rPr>
          <w:rFonts w:ascii="Arial Narrow" w:hAnsi="Arial Narrow" w:cs="Times New Roman"/>
          <w:color w:val="000000"/>
          <w:sz w:val="24"/>
          <w:szCs w:val="22"/>
          <w:u w:val="single"/>
          <w:lang w:val="pl-PL"/>
        </w:rPr>
        <w:t>Przetarg może być unieważniony na każdym etapie prowadzonego</w:t>
      </w:r>
      <w:r>
        <w:rPr>
          <w:rFonts w:ascii="Arial Narrow" w:hAnsi="Arial Narrow" w:cs="Times New Roman"/>
          <w:color w:val="000000"/>
          <w:sz w:val="24"/>
          <w:szCs w:val="22"/>
          <w:u w:val="single"/>
          <w:lang w:val="pl-PL"/>
        </w:rPr>
        <w:t xml:space="preserve"> </w:t>
      </w:r>
      <w:r w:rsidRPr="00000C6B">
        <w:rPr>
          <w:rFonts w:ascii="Arial Narrow" w:hAnsi="Arial Narrow" w:cs="Times New Roman"/>
          <w:color w:val="000000"/>
          <w:sz w:val="24"/>
          <w:szCs w:val="22"/>
          <w:u w:val="single"/>
          <w:lang w:val="pl-PL"/>
        </w:rPr>
        <w:t>postępowania bez podania przyczyn.</w:t>
      </w:r>
    </w:p>
    <w:p w:rsidR="00476888" w:rsidRPr="00000C6B" w:rsidRDefault="00476888" w:rsidP="009B14ED">
      <w:pPr>
        <w:rPr>
          <w:rFonts w:ascii="Arial Narrow" w:hAnsi="Arial Narrow"/>
          <w:color w:val="000000"/>
          <w:u w:val="single"/>
        </w:rPr>
      </w:pPr>
    </w:p>
    <w:p w:rsidR="00476888" w:rsidRPr="00000C6B" w:rsidRDefault="00476888" w:rsidP="00716911">
      <w:pPr>
        <w:ind w:left="142"/>
        <w:jc w:val="both"/>
        <w:rPr>
          <w:rFonts w:ascii="Arial Narrow" w:hAnsi="Arial Narrow"/>
          <w:color w:val="000000"/>
          <w:sz w:val="24"/>
          <w:szCs w:val="24"/>
        </w:rPr>
      </w:pPr>
      <w:r w:rsidRPr="00000C6B">
        <w:rPr>
          <w:rFonts w:ascii="Arial Narrow" w:hAnsi="Arial Narrow"/>
          <w:color w:val="000000"/>
          <w:sz w:val="24"/>
          <w:szCs w:val="24"/>
        </w:rPr>
        <w:t xml:space="preserve">Z oferentem, który zaoferuje najwyższy czynsz dzierżawny, zostanie podpisana (w miejscu i czasie wyznaczonym przez ZOZ we Włoszczowie) umowa dzierżawy, której projekt stanowi załącznik </w:t>
      </w:r>
      <w:r w:rsidRPr="00000C6B">
        <w:rPr>
          <w:rFonts w:ascii="Arial Narrow" w:hAnsi="Arial Narrow"/>
          <w:color w:val="000000"/>
          <w:sz w:val="24"/>
          <w:szCs w:val="24"/>
        </w:rPr>
        <w:br/>
        <w:t xml:space="preserve">nr 3 do niniejszego Ogłoszenia. </w:t>
      </w:r>
    </w:p>
    <w:p w:rsidR="00476888" w:rsidRPr="00000C6B" w:rsidRDefault="00476888" w:rsidP="009B14ED">
      <w:pPr>
        <w:pStyle w:val="BodyText3"/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 w:rsidP="00F35F18">
      <w:pPr>
        <w:pStyle w:val="BodyText3"/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Załączniki do niniejszego Ogłoszenia:</w:t>
      </w:r>
    </w:p>
    <w:p w:rsidR="00476888" w:rsidRPr="00000C6B" w:rsidRDefault="00476888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 xml:space="preserve">Załącznik nr 1 – Opis pomieszczeń i wyposażenia technicznego. </w:t>
      </w:r>
    </w:p>
    <w:p w:rsidR="00476888" w:rsidRPr="00000C6B" w:rsidRDefault="00476888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Załącznik nr 2 – Oferta.</w:t>
      </w:r>
    </w:p>
    <w:p w:rsidR="00476888" w:rsidRPr="00000C6B" w:rsidRDefault="00476888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Załącznik nr 3 –Projekt umowy.</w:t>
      </w:r>
    </w:p>
    <w:p w:rsidR="00476888" w:rsidRPr="00000C6B" w:rsidRDefault="00476888" w:rsidP="00F35F18">
      <w:pPr>
        <w:pStyle w:val="BodyText3"/>
        <w:numPr>
          <w:ilvl w:val="0"/>
          <w:numId w:val="14"/>
        </w:numPr>
        <w:jc w:val="left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Załącznik nr 4 – Projekt protokołu</w:t>
      </w:r>
      <w:r>
        <w:rPr>
          <w:rFonts w:ascii="Arial Narrow" w:hAnsi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zdawczo</w:t>
      </w:r>
      <w:r>
        <w:rPr>
          <w:rFonts w:ascii="Arial Narrow" w:hAnsi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-</w:t>
      </w:r>
      <w:r>
        <w:rPr>
          <w:rFonts w:ascii="Arial Narrow" w:hAnsi="Arial Narrow"/>
          <w:b/>
          <w:bCs/>
          <w:color w:val="000000"/>
          <w:sz w:val="21"/>
          <w:szCs w:val="21"/>
        </w:rPr>
        <w:t xml:space="preserve"> </w:t>
      </w: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>odbiorczego</w:t>
      </w: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</w:p>
    <w:p w:rsidR="00476888" w:rsidRPr="00000C6B" w:rsidRDefault="00476888">
      <w:pPr>
        <w:pStyle w:val="BodyText3"/>
        <w:rPr>
          <w:rFonts w:ascii="Arial Narrow" w:hAnsi="Arial Narrow"/>
          <w:b/>
          <w:bCs/>
          <w:color w:val="000000"/>
          <w:sz w:val="21"/>
          <w:szCs w:val="21"/>
        </w:rPr>
      </w:pPr>
      <w:r w:rsidRPr="00000C6B">
        <w:rPr>
          <w:rFonts w:ascii="Arial Narrow" w:hAnsi="Arial Narrow"/>
          <w:b/>
          <w:bCs/>
          <w:color w:val="000000"/>
          <w:sz w:val="21"/>
          <w:szCs w:val="21"/>
        </w:rPr>
        <w:t xml:space="preserve"> ZATWIERDZAM :</w:t>
      </w: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5F14AD">
      <w:pPr>
        <w:rPr>
          <w:rFonts w:ascii="Arial Narrow" w:hAnsi="Arial Narrow"/>
          <w:color w:val="000000"/>
        </w:rPr>
      </w:pPr>
    </w:p>
    <w:p w:rsidR="00476888" w:rsidRPr="00000C6B" w:rsidRDefault="00476888" w:rsidP="00335851">
      <w:pPr>
        <w:ind w:left="708" w:firstLine="708"/>
        <w:jc w:val="right"/>
        <w:rPr>
          <w:rFonts w:ascii="Arial Narrow" w:hAnsi="Arial Narrow"/>
          <w:color w:val="000000"/>
        </w:rPr>
      </w:pPr>
    </w:p>
    <w:p w:rsidR="00476888" w:rsidRPr="00000C6B" w:rsidRDefault="00476888" w:rsidP="00335851">
      <w:pPr>
        <w:ind w:left="708" w:firstLine="708"/>
        <w:jc w:val="right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Załącznik nr 1 do Ogłoszenia</w:t>
      </w:r>
    </w:p>
    <w:p w:rsidR="00476888" w:rsidRPr="00000C6B" w:rsidRDefault="00476888" w:rsidP="00335851">
      <w:pPr>
        <w:jc w:val="center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Załącznik nr 2 do umowy</w:t>
      </w:r>
    </w:p>
    <w:p w:rsidR="00476888" w:rsidRPr="00000C6B" w:rsidRDefault="00476888" w:rsidP="00716911">
      <w:pPr>
        <w:rPr>
          <w:rFonts w:ascii="Arial Narrow" w:hAnsi="Arial Narrow"/>
          <w:b/>
          <w:color w:val="000000"/>
        </w:rPr>
      </w:pPr>
    </w:p>
    <w:p w:rsidR="00476888" w:rsidRPr="00000C6B" w:rsidRDefault="00476888" w:rsidP="00335851">
      <w:pPr>
        <w:jc w:val="center"/>
        <w:rPr>
          <w:rFonts w:ascii="Arial Narrow" w:hAnsi="Arial Narrow"/>
          <w:b/>
          <w:color w:val="000000"/>
        </w:rPr>
      </w:pPr>
    </w:p>
    <w:p w:rsidR="00476888" w:rsidRPr="00000C6B" w:rsidRDefault="00476888" w:rsidP="007652A9">
      <w:pPr>
        <w:jc w:val="center"/>
        <w:rPr>
          <w:rFonts w:ascii="Arial Narrow" w:hAnsi="Arial Narrow"/>
          <w:b/>
          <w:color w:val="000000"/>
          <w:sz w:val="24"/>
          <w:szCs w:val="22"/>
          <w:u w:val="single"/>
        </w:rPr>
      </w:pPr>
      <w:r w:rsidRPr="00000C6B">
        <w:rPr>
          <w:rFonts w:ascii="Arial Narrow" w:hAnsi="Arial Narrow"/>
          <w:b/>
          <w:color w:val="000000"/>
          <w:sz w:val="24"/>
          <w:szCs w:val="22"/>
          <w:u w:val="single"/>
        </w:rPr>
        <w:t>Opis pomieszczeń</w:t>
      </w:r>
    </w:p>
    <w:p w:rsidR="00476888" w:rsidRPr="00000C6B" w:rsidRDefault="00476888" w:rsidP="007652A9">
      <w:pPr>
        <w:jc w:val="center"/>
        <w:rPr>
          <w:rFonts w:ascii="Arial Narrow" w:hAnsi="Arial Narrow"/>
          <w:b/>
          <w:color w:val="000000"/>
          <w:sz w:val="24"/>
          <w:szCs w:val="22"/>
          <w:u w:val="single"/>
        </w:rPr>
      </w:pPr>
      <w:r w:rsidRPr="00000C6B">
        <w:rPr>
          <w:rFonts w:ascii="Arial Narrow" w:hAnsi="Arial Narrow"/>
          <w:b/>
          <w:color w:val="000000"/>
          <w:sz w:val="24"/>
          <w:szCs w:val="22"/>
          <w:u w:val="single"/>
        </w:rPr>
        <w:t xml:space="preserve"> i ich wyposażenia technicznego</w:t>
      </w:r>
    </w:p>
    <w:p w:rsidR="00476888" w:rsidRPr="00000C6B" w:rsidRDefault="00476888" w:rsidP="00CF2148">
      <w:pPr>
        <w:rPr>
          <w:rFonts w:ascii="Arial Narrow" w:hAnsi="Arial Narrow"/>
          <w:color w:val="000000"/>
          <w:sz w:val="22"/>
        </w:rPr>
      </w:pPr>
    </w:p>
    <w:p w:rsidR="00476888" w:rsidRPr="00000C6B" w:rsidRDefault="00476888" w:rsidP="00CF2148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177E01">
      <w:pPr>
        <w:rPr>
          <w:rFonts w:ascii="Arial Narrow" w:hAnsi="Arial Narrow"/>
          <w:b/>
          <w:color w:val="000000"/>
          <w:sz w:val="22"/>
          <w:szCs w:val="22"/>
        </w:rPr>
      </w:pPr>
      <w:r w:rsidRPr="00000C6B">
        <w:rPr>
          <w:rFonts w:ascii="Arial Narrow" w:hAnsi="Arial Narrow"/>
          <w:b/>
          <w:color w:val="000000"/>
          <w:sz w:val="22"/>
          <w:szCs w:val="22"/>
        </w:rPr>
        <w:t>Pomieszczenie znajdujące się w holu głównym szpitala wyposażone jest w :</w:t>
      </w:r>
    </w:p>
    <w:p w:rsidR="00476888" w:rsidRPr="00000C6B" w:rsidRDefault="00476888" w:rsidP="00F47F38">
      <w:pPr>
        <w:ind w:left="426" w:hanging="142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- instalację elektryczną: wyłączniki 3szt., gniazda podwójne 3 szt., gniazda telefoniczne 2 szt. oprawy oświetleniowe 4 szt</w:t>
      </w:r>
    </w:p>
    <w:p w:rsidR="00476888" w:rsidRPr="00000C6B" w:rsidRDefault="00476888" w:rsidP="00F47F38">
      <w:pPr>
        <w:ind w:left="426" w:hanging="142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- instalację wodnokanalizacyjną: toalety dla personelu oraz woda znajdująca się w korytarzu (blok C)</w:t>
      </w:r>
    </w:p>
    <w:p w:rsidR="00476888" w:rsidRPr="00000C6B" w:rsidRDefault="00476888" w:rsidP="00F47F38">
      <w:pPr>
        <w:ind w:left="426" w:hanging="142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- instalację c.o. : grzejnik żeliwny (2 szt.).</w:t>
      </w:r>
    </w:p>
    <w:p w:rsidR="00476888" w:rsidRPr="00000C6B" w:rsidRDefault="00476888" w:rsidP="00177E01">
      <w:pPr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BD10C1">
      <w:pPr>
        <w:jc w:val="right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Załącznik nr 2 do Ogłoszenia</w:t>
      </w:r>
    </w:p>
    <w:p w:rsidR="00476888" w:rsidRPr="00000C6B" w:rsidRDefault="00476888" w:rsidP="0068462B">
      <w:pPr>
        <w:ind w:left="6372"/>
        <w:jc w:val="center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Załącznik nr 1 do umowy</w:t>
      </w: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  <w:r w:rsidRPr="00000C6B">
        <w:rPr>
          <w:rFonts w:ascii="Arial Narrow" w:hAnsi="Arial Narrow"/>
          <w:color w:val="000000"/>
          <w:sz w:val="18"/>
        </w:rPr>
        <w:t>...............................................................</w:t>
      </w: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  <w:r w:rsidRPr="00000C6B">
        <w:rPr>
          <w:rFonts w:ascii="Arial Narrow" w:hAnsi="Arial Narrow"/>
          <w:color w:val="000000"/>
          <w:sz w:val="18"/>
        </w:rPr>
        <w:t xml:space="preserve">  ( pieczęć oferenta)</w:t>
      </w: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color w:val="000000"/>
          <w:szCs w:val="22"/>
        </w:rPr>
      </w:pP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b/>
          <w:color w:val="000000"/>
          <w:szCs w:val="22"/>
        </w:rPr>
      </w:pPr>
      <w:r w:rsidRPr="00000C6B">
        <w:rPr>
          <w:rFonts w:ascii="Arial Narrow" w:hAnsi="Arial Narrow"/>
          <w:color w:val="000000"/>
          <w:szCs w:val="22"/>
        </w:rPr>
        <w:t>NIP:...................................................................................................................</w:t>
      </w: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color w:val="000000"/>
          <w:szCs w:val="22"/>
        </w:rPr>
      </w:pPr>
      <w:r w:rsidRPr="00000C6B">
        <w:rPr>
          <w:rFonts w:ascii="Arial Narrow" w:hAnsi="Arial Narrow"/>
          <w:color w:val="000000"/>
          <w:szCs w:val="22"/>
        </w:rPr>
        <w:t>REGON:............................................................................................................</w:t>
      </w: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color w:val="000000"/>
          <w:szCs w:val="22"/>
        </w:rPr>
      </w:pPr>
      <w:r w:rsidRPr="00000C6B">
        <w:rPr>
          <w:rFonts w:ascii="Arial Narrow" w:hAnsi="Arial Narrow"/>
          <w:color w:val="000000"/>
          <w:szCs w:val="22"/>
        </w:rPr>
        <w:t>KRS / Nr ewidencji gospodarczej:................................................................….</w:t>
      </w: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color w:val="000000"/>
          <w:szCs w:val="22"/>
        </w:rPr>
      </w:pPr>
      <w:r w:rsidRPr="00000C6B">
        <w:rPr>
          <w:rFonts w:ascii="Arial Narrow" w:hAnsi="Arial Narrow"/>
          <w:color w:val="000000"/>
          <w:szCs w:val="22"/>
        </w:rPr>
        <w:t>PESEL: ………………………………………………………………………………..</w:t>
      </w:r>
    </w:p>
    <w:p w:rsidR="00476888" w:rsidRPr="00000C6B" w:rsidRDefault="00476888">
      <w:pPr>
        <w:pStyle w:val="BodyText"/>
        <w:spacing w:line="360" w:lineRule="auto"/>
        <w:rPr>
          <w:rFonts w:ascii="Arial Narrow" w:hAnsi="Arial Narrow"/>
          <w:color w:val="000000"/>
          <w:szCs w:val="22"/>
        </w:rPr>
      </w:pPr>
    </w:p>
    <w:p w:rsidR="00476888" w:rsidRPr="00000C6B" w:rsidRDefault="00476888" w:rsidP="00C4575F">
      <w:pPr>
        <w:pStyle w:val="BodyText"/>
        <w:ind w:left="4248" w:firstLine="708"/>
        <w:jc w:val="center"/>
        <w:rPr>
          <w:rFonts w:ascii="Arial Narrow" w:hAnsi="Arial Narrow"/>
          <w:b/>
          <w:bCs/>
          <w:color w:val="000000"/>
          <w:szCs w:val="22"/>
        </w:rPr>
      </w:pPr>
      <w:r w:rsidRPr="00000C6B">
        <w:rPr>
          <w:rFonts w:ascii="Arial Narrow" w:hAnsi="Arial Narrow"/>
          <w:b/>
          <w:bCs/>
          <w:color w:val="000000"/>
          <w:szCs w:val="22"/>
        </w:rPr>
        <w:t>Zespół Opieki Zdrowotnej we Włoszczowie</w:t>
      </w:r>
    </w:p>
    <w:p w:rsidR="00476888" w:rsidRPr="00000C6B" w:rsidRDefault="00476888" w:rsidP="00C4575F">
      <w:pPr>
        <w:pStyle w:val="BodyText"/>
        <w:ind w:left="4248" w:firstLine="708"/>
        <w:jc w:val="center"/>
        <w:rPr>
          <w:rFonts w:ascii="Arial Narrow" w:hAnsi="Arial Narrow"/>
          <w:b/>
          <w:bCs/>
          <w:color w:val="000000"/>
          <w:szCs w:val="22"/>
        </w:rPr>
      </w:pPr>
      <w:r w:rsidRPr="00000C6B">
        <w:rPr>
          <w:rFonts w:ascii="Arial Narrow" w:hAnsi="Arial Narrow"/>
          <w:b/>
          <w:bCs/>
          <w:color w:val="000000"/>
          <w:szCs w:val="22"/>
        </w:rPr>
        <w:t>ul. Żeromskiego 28</w:t>
      </w:r>
    </w:p>
    <w:p w:rsidR="00476888" w:rsidRPr="00000C6B" w:rsidRDefault="00476888" w:rsidP="00C4575F">
      <w:pPr>
        <w:pStyle w:val="BodyText"/>
        <w:ind w:left="4248" w:firstLine="708"/>
        <w:jc w:val="center"/>
        <w:rPr>
          <w:rFonts w:ascii="Arial Narrow" w:hAnsi="Arial Narrow"/>
          <w:b/>
          <w:color w:val="000000"/>
          <w:szCs w:val="22"/>
        </w:rPr>
      </w:pPr>
      <w:r w:rsidRPr="00000C6B">
        <w:rPr>
          <w:rFonts w:ascii="Arial Narrow" w:hAnsi="Arial Narrow"/>
          <w:b/>
          <w:bCs/>
          <w:color w:val="000000"/>
          <w:szCs w:val="22"/>
        </w:rPr>
        <w:t>29-100 Włoszczowa</w:t>
      </w: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</w:p>
    <w:p w:rsidR="00476888" w:rsidRPr="00000C6B" w:rsidRDefault="00476888">
      <w:pPr>
        <w:pStyle w:val="Heading4"/>
        <w:rPr>
          <w:rFonts w:ascii="Arial Narrow" w:hAnsi="Arial Narrow" w:cs="Times New Roman"/>
          <w:color w:val="000000"/>
          <w:lang w:val="pl-PL"/>
        </w:rPr>
      </w:pPr>
      <w:r w:rsidRPr="00000C6B">
        <w:rPr>
          <w:rFonts w:ascii="Arial Narrow" w:hAnsi="Arial Narrow" w:cs="Times New Roman"/>
          <w:color w:val="000000"/>
          <w:lang w:val="pl-PL"/>
        </w:rPr>
        <w:t>OFERTA</w:t>
      </w: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</w:p>
    <w:p w:rsidR="00476888" w:rsidRPr="00000C6B" w:rsidRDefault="00476888">
      <w:pPr>
        <w:rPr>
          <w:rFonts w:ascii="Arial Narrow" w:hAnsi="Arial Narrow"/>
          <w:color w:val="000000"/>
          <w:sz w:val="18"/>
        </w:rPr>
      </w:pPr>
    </w:p>
    <w:p w:rsidR="00476888" w:rsidRPr="00000C6B" w:rsidRDefault="00476888" w:rsidP="006B7445">
      <w:pPr>
        <w:pStyle w:val="BodyText"/>
        <w:jc w:val="both"/>
        <w:rPr>
          <w:rFonts w:ascii="Arial Narrow" w:hAnsi="Arial Narrow"/>
          <w:color w:val="000000"/>
          <w:szCs w:val="21"/>
        </w:rPr>
      </w:pPr>
      <w:r w:rsidRPr="00000C6B">
        <w:rPr>
          <w:rFonts w:ascii="Arial Narrow" w:hAnsi="Arial Narrow"/>
          <w:color w:val="000000"/>
        </w:rPr>
        <w:t xml:space="preserve">Nawiązując do ogłoszenia o publicznym przetargu nieograniczonym </w:t>
      </w:r>
      <w:r w:rsidRPr="00000C6B">
        <w:rPr>
          <w:rFonts w:ascii="Arial Narrow" w:hAnsi="Arial Narrow"/>
          <w:bCs/>
          <w:color w:val="000000"/>
        </w:rPr>
        <w:t>na dzierżawę</w:t>
      </w:r>
      <w:r>
        <w:rPr>
          <w:rFonts w:ascii="Arial Narrow" w:hAnsi="Arial Narrow"/>
          <w:bCs/>
          <w:color w:val="000000"/>
        </w:rPr>
        <w:t xml:space="preserve"> </w:t>
      </w:r>
      <w:r w:rsidRPr="00000C6B">
        <w:rPr>
          <w:rFonts w:ascii="Arial Narrow" w:hAnsi="Arial Narrow"/>
          <w:color w:val="000000"/>
        </w:rPr>
        <w:t>pomieszczeń wraz z ich wyposażeniem technicznym,</w:t>
      </w:r>
      <w:r>
        <w:rPr>
          <w:rFonts w:ascii="Arial Narrow" w:hAnsi="Arial Narrow"/>
          <w:color w:val="000000"/>
        </w:rPr>
        <w:t xml:space="preserve"> </w:t>
      </w:r>
      <w:r w:rsidRPr="00000C6B">
        <w:rPr>
          <w:rFonts w:ascii="Arial Narrow" w:hAnsi="Arial Narrow"/>
          <w:color w:val="000000"/>
        </w:rPr>
        <w:t>o</w:t>
      </w:r>
      <w:r w:rsidRPr="00000C6B">
        <w:rPr>
          <w:rFonts w:ascii="Arial Narrow" w:hAnsi="Arial Narrow"/>
          <w:color w:val="000000"/>
          <w:szCs w:val="21"/>
        </w:rPr>
        <w:t xml:space="preserve"> powierzchni, o powierzchni</w:t>
      </w:r>
      <w:smartTag w:uri="urn:schemas-microsoft-com:office:smarttags" w:element="metricconverter">
        <w:smartTagPr>
          <w:attr w:name="ProductID" w:val="17,30 m2"/>
        </w:smartTagPr>
        <w:r w:rsidRPr="00000C6B">
          <w:rPr>
            <w:rFonts w:ascii="Arial Narrow" w:hAnsi="Arial Narrow"/>
            <w:b/>
            <w:color w:val="000000"/>
          </w:rPr>
          <w:t>17,30 m</w:t>
        </w:r>
        <w:r w:rsidRPr="00000C6B">
          <w:rPr>
            <w:rFonts w:ascii="Arial Narrow" w:hAnsi="Arial Narrow"/>
            <w:b/>
            <w:color w:val="000000"/>
            <w:szCs w:val="24"/>
            <w:vertAlign w:val="superscript"/>
          </w:rPr>
          <w:t>2</w:t>
        </w:r>
      </w:smartTag>
      <w:r w:rsidRPr="00000C6B">
        <w:rPr>
          <w:rFonts w:ascii="Arial Narrow" w:hAnsi="Arial Narrow"/>
          <w:color w:val="000000"/>
          <w:szCs w:val="21"/>
        </w:rPr>
        <w:t>,</w:t>
      </w:r>
      <w:r w:rsidRPr="00000C6B">
        <w:rPr>
          <w:rFonts w:ascii="Arial Narrow" w:hAnsi="Arial Narrow"/>
          <w:color w:val="000000"/>
        </w:rPr>
        <w:t xml:space="preserve"> zlokalizowane w holu głównym szpitala we Włoszczowie przy ul. Żeromskiego 28 z przeznaczeniem na </w:t>
      </w:r>
      <w:r w:rsidRPr="00000C6B">
        <w:rPr>
          <w:rFonts w:ascii="Arial Narrow" w:hAnsi="Arial Narrow"/>
          <w:color w:val="000000"/>
          <w:szCs w:val="21"/>
        </w:rPr>
        <w:t>prowadzenie działalności handlowo – usługowej</w:t>
      </w:r>
      <w:r w:rsidRPr="00000C6B">
        <w:rPr>
          <w:rFonts w:ascii="Arial Narrow" w:hAnsi="Arial Narrow"/>
          <w:color w:val="000000"/>
        </w:rPr>
        <w:t>, które dotychczas było wynajęte pod kiosk</w:t>
      </w:r>
      <w:r w:rsidRPr="00000C6B">
        <w:rPr>
          <w:rFonts w:ascii="Arial Narrow" w:hAnsi="Arial Narrow"/>
          <w:color w:val="000000"/>
          <w:szCs w:val="21"/>
        </w:rPr>
        <w:t>,</w:t>
      </w:r>
      <w:r>
        <w:rPr>
          <w:rFonts w:ascii="Arial Narrow" w:hAnsi="Arial Narrow"/>
          <w:color w:val="000000"/>
          <w:szCs w:val="21"/>
        </w:rPr>
        <w:t xml:space="preserve"> </w:t>
      </w:r>
      <w:r w:rsidRPr="00000C6B">
        <w:rPr>
          <w:rFonts w:ascii="Arial Narrow" w:hAnsi="Arial Narrow"/>
          <w:color w:val="000000"/>
        </w:rPr>
        <w:t>ogłoszonego na stronie internetowej</w:t>
      </w:r>
      <w:hyperlink r:id="rId8" w:history="1">
        <w:r w:rsidRPr="00000C6B">
          <w:rPr>
            <w:rStyle w:val="Hyperlink"/>
            <w:rFonts w:ascii="Arial Narrow" w:hAnsi="Arial Narrow"/>
            <w:color w:val="000000"/>
            <w:lang w:eastAsia="en-US"/>
          </w:rPr>
          <w:t>www.biuletyn.abip.pl/zozwloszczowa</w:t>
        </w:r>
      </w:hyperlink>
      <w:r w:rsidRPr="00000C6B">
        <w:rPr>
          <w:rFonts w:ascii="Arial Narrow" w:hAnsi="Arial Narrow"/>
          <w:color w:val="000000"/>
        </w:rPr>
        <w:t>i tablicy ogłoszeń w budynku ZOZ we Włoszczowie, zgodnie z wymogami tego ogłoszenia, oferujemy następujące warunki dzierżawy:</w:t>
      </w:r>
    </w:p>
    <w:p w:rsidR="00476888" w:rsidRPr="00000C6B" w:rsidRDefault="00476888">
      <w:pPr>
        <w:rPr>
          <w:rFonts w:ascii="Arial Narrow" w:hAnsi="Arial Narrow"/>
          <w:color w:val="000000"/>
          <w:sz w:val="16"/>
          <w:szCs w:val="16"/>
        </w:rPr>
      </w:pPr>
    </w:p>
    <w:p w:rsidR="00476888" w:rsidRPr="00000C6B" w:rsidRDefault="00476888" w:rsidP="00105712">
      <w:pPr>
        <w:pStyle w:val="pkt1"/>
        <w:numPr>
          <w:ilvl w:val="0"/>
          <w:numId w:val="2"/>
        </w:numPr>
        <w:tabs>
          <w:tab w:val="clear" w:pos="589"/>
          <w:tab w:val="num" w:pos="426"/>
        </w:tabs>
        <w:spacing w:before="0" w:after="0"/>
        <w:ind w:left="426" w:hanging="357"/>
        <w:rPr>
          <w:rFonts w:ascii="Arial Narrow" w:hAnsi="Arial Narrow"/>
          <w:bCs/>
          <w:color w:val="000000"/>
        </w:rPr>
      </w:pPr>
      <w:r w:rsidRPr="00000C6B">
        <w:rPr>
          <w:rFonts w:ascii="Arial Narrow" w:hAnsi="Arial Narrow"/>
          <w:bCs/>
          <w:color w:val="000000"/>
        </w:rPr>
        <w:t>Miesięczny czynsz dzierżawny netto ............... zł + należny podatek VAT (bez kosztów eksploatacji).</w:t>
      </w:r>
    </w:p>
    <w:p w:rsidR="00476888" w:rsidRPr="005F14AD" w:rsidRDefault="00476888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/>
          <w:bCs/>
          <w:color w:val="000000"/>
        </w:rPr>
      </w:pPr>
      <w:r w:rsidRPr="00000C6B">
        <w:rPr>
          <w:rFonts w:ascii="Arial Narrow" w:hAnsi="Arial Narrow"/>
          <w:bCs/>
          <w:color w:val="000000"/>
        </w:rPr>
        <w:t xml:space="preserve">Oświadczamy, że w dzierżawionych pomieszczeniach prowadzić </w:t>
      </w:r>
      <w:r w:rsidRPr="005F14AD">
        <w:rPr>
          <w:rFonts w:ascii="Arial Narrow" w:hAnsi="Arial Narrow"/>
          <w:bCs/>
          <w:color w:val="000000"/>
        </w:rPr>
        <w:t xml:space="preserve">będziemy </w:t>
      </w:r>
      <w:r w:rsidRPr="005F14AD">
        <w:rPr>
          <w:rFonts w:ascii="Arial Narrow" w:hAnsi="Arial Narrow"/>
          <w:color w:val="000000"/>
          <w:szCs w:val="21"/>
        </w:rPr>
        <w:t>działalność handlowo – usługową polegającą w szczególności na sprzedaży artykułów spożywczych, piśmienniczych oraz prasy.</w:t>
      </w:r>
    </w:p>
    <w:p w:rsidR="00476888" w:rsidRPr="00000C6B" w:rsidRDefault="00476888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/>
          <w:color w:val="000000"/>
        </w:rPr>
      </w:pPr>
      <w:r w:rsidRPr="005F14AD">
        <w:rPr>
          <w:rFonts w:ascii="Arial Narrow" w:hAnsi="Arial Narrow"/>
          <w:color w:val="000000"/>
        </w:rPr>
        <w:t>Oświadczamy, że w przypadku wyboru naszej oferty zobowiązujemy się do zawarcia umowy dzierżawy</w:t>
      </w:r>
      <w:r w:rsidRPr="00000C6B">
        <w:rPr>
          <w:rFonts w:ascii="Arial Narrow" w:hAnsi="Arial Narrow"/>
          <w:color w:val="000000"/>
        </w:rPr>
        <w:t xml:space="preserve">  na warunkach określonych w niniejszej ofercie oraz projekcie umowy- załącznik nr 3 do Ogłoszenia</w:t>
      </w:r>
      <w:r>
        <w:rPr>
          <w:rFonts w:ascii="Arial Narrow" w:hAnsi="Arial Narrow"/>
          <w:color w:val="000000"/>
        </w:rPr>
        <w:t xml:space="preserve">                  </w:t>
      </w:r>
      <w:r w:rsidRPr="00000C6B">
        <w:rPr>
          <w:rFonts w:ascii="Arial Narrow" w:hAnsi="Arial Narrow"/>
          <w:color w:val="000000"/>
        </w:rPr>
        <w:t>o przetargu, jak również w miejscu i terminie wyznaczonym przez ZOZ</w:t>
      </w:r>
      <w:r>
        <w:rPr>
          <w:rFonts w:ascii="Arial Narrow" w:hAnsi="Arial Narrow"/>
          <w:color w:val="000000"/>
        </w:rPr>
        <w:t xml:space="preserve"> </w:t>
      </w:r>
      <w:r w:rsidRPr="00000C6B">
        <w:rPr>
          <w:rFonts w:ascii="Arial Narrow" w:hAnsi="Arial Narrow"/>
          <w:color w:val="000000"/>
        </w:rPr>
        <w:t>we</w:t>
      </w:r>
      <w:r>
        <w:rPr>
          <w:rFonts w:ascii="Arial Narrow" w:hAnsi="Arial Narrow"/>
          <w:color w:val="000000"/>
        </w:rPr>
        <w:t xml:space="preserve"> </w:t>
      </w:r>
      <w:r w:rsidRPr="00000C6B">
        <w:rPr>
          <w:rFonts w:ascii="Arial Narrow" w:hAnsi="Arial Narrow"/>
          <w:color w:val="000000"/>
        </w:rPr>
        <w:t>Włoszczowie.</w:t>
      </w:r>
    </w:p>
    <w:p w:rsidR="00476888" w:rsidRPr="00000C6B" w:rsidRDefault="00476888" w:rsidP="00B235CA">
      <w:pPr>
        <w:pStyle w:val="pkt1"/>
        <w:numPr>
          <w:ilvl w:val="0"/>
          <w:numId w:val="18"/>
        </w:numPr>
        <w:spacing w:before="0" w:after="0"/>
        <w:ind w:left="426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Oświadczamy,  że zapoznaliśmy się z warunkami postępowania (Ogłoszeniem, w tym projektem umowy dzierżawy i Regulaminem pracy komisji) i nie wnosimy do nich żadnych zastrzeżeń.</w:t>
      </w:r>
    </w:p>
    <w:p w:rsidR="00476888" w:rsidRPr="00000C6B" w:rsidRDefault="00476888">
      <w:pPr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rPr>
          <w:rFonts w:ascii="Arial Narrow" w:hAnsi="Arial Narrow"/>
          <w:color w:val="000000"/>
          <w:sz w:val="24"/>
        </w:rPr>
      </w:pPr>
      <w:r w:rsidRPr="00000C6B">
        <w:rPr>
          <w:rFonts w:ascii="Arial Narrow" w:hAnsi="Arial Narrow"/>
          <w:b/>
          <w:color w:val="000000"/>
          <w:sz w:val="24"/>
        </w:rPr>
        <w:t>Załącznikami do oferty są :</w:t>
      </w:r>
    </w:p>
    <w:p w:rsidR="00476888" w:rsidRPr="00000C6B" w:rsidRDefault="00476888" w:rsidP="00DA2AA4">
      <w:pPr>
        <w:numPr>
          <w:ilvl w:val="0"/>
          <w:numId w:val="1"/>
        </w:numPr>
        <w:rPr>
          <w:rFonts w:ascii="Arial Narrow" w:hAnsi="Arial Narrow"/>
          <w:color w:val="000000"/>
          <w:sz w:val="24"/>
        </w:rPr>
      </w:pPr>
      <w:r w:rsidRPr="00000C6B">
        <w:rPr>
          <w:rFonts w:ascii="Arial Narrow" w:hAnsi="Arial Narrow"/>
          <w:color w:val="000000"/>
          <w:sz w:val="24"/>
        </w:rPr>
        <w:t>.........................................</w:t>
      </w:r>
    </w:p>
    <w:p w:rsidR="00476888" w:rsidRPr="00000C6B" w:rsidRDefault="00476888">
      <w:pPr>
        <w:rPr>
          <w:rFonts w:ascii="Arial Narrow" w:hAnsi="Arial Narrow"/>
          <w:color w:val="000000"/>
          <w:sz w:val="24"/>
        </w:rPr>
      </w:pPr>
      <w:r w:rsidRPr="00000C6B">
        <w:rPr>
          <w:rFonts w:ascii="Arial Narrow" w:hAnsi="Arial Narrow"/>
          <w:color w:val="000000"/>
          <w:sz w:val="24"/>
        </w:rPr>
        <w:t xml:space="preserve">2.   ..........................................                                                                                                                                    3.   ..........................................itd.                                                     </w:t>
      </w: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</w:p>
    <w:p w:rsidR="00476888" w:rsidRPr="00000C6B" w:rsidRDefault="00476888">
      <w:pPr>
        <w:ind w:left="5664"/>
        <w:rPr>
          <w:rFonts w:ascii="Arial Narrow" w:hAnsi="Arial Narrow"/>
          <w:color w:val="000000"/>
          <w:sz w:val="24"/>
        </w:rPr>
      </w:pPr>
      <w:r w:rsidRPr="00000C6B">
        <w:rPr>
          <w:rFonts w:ascii="Arial Narrow" w:hAnsi="Arial Narrow"/>
          <w:color w:val="000000"/>
          <w:sz w:val="24"/>
        </w:rPr>
        <w:t xml:space="preserve">          ..........................................</w:t>
      </w:r>
    </w:p>
    <w:p w:rsidR="00476888" w:rsidRPr="00000C6B" w:rsidRDefault="00476888">
      <w:pPr>
        <w:ind w:left="4956" w:firstLine="708"/>
        <w:jc w:val="center"/>
        <w:rPr>
          <w:rFonts w:ascii="Arial Narrow" w:hAnsi="Arial Narrow"/>
          <w:color w:val="000000"/>
          <w:sz w:val="22"/>
        </w:rPr>
        <w:sectPr w:rsidR="00476888" w:rsidRPr="00000C6B" w:rsidSect="00B20C04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000C6B">
        <w:rPr>
          <w:rFonts w:ascii="Arial Narrow" w:hAnsi="Arial Narrow"/>
          <w:color w:val="000000"/>
          <w:sz w:val="24"/>
        </w:rPr>
        <w:t xml:space="preserve"> (Pieczęć, data i podpis oferenta)</w:t>
      </w:r>
    </w:p>
    <w:p w:rsidR="00476888" w:rsidRPr="00000C6B" w:rsidRDefault="00476888" w:rsidP="00F51812">
      <w:pPr>
        <w:pStyle w:val="Style10"/>
        <w:widowControl/>
        <w:spacing w:line="276" w:lineRule="auto"/>
        <w:ind w:right="34" w:firstLine="0"/>
        <w:jc w:val="right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Załącznik nr 3 do Ogłoszenia</w:t>
      </w:r>
    </w:p>
    <w:p w:rsidR="00476888" w:rsidRPr="00000C6B" w:rsidRDefault="00476888" w:rsidP="005818F1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zCs w:val="22"/>
        </w:rPr>
      </w:pPr>
    </w:p>
    <w:p w:rsidR="00476888" w:rsidRPr="00000C6B" w:rsidRDefault="00476888" w:rsidP="005818F1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zCs w:val="22"/>
        </w:rPr>
        <w:t>UMOWA DZIERŻAWY NIERUCHOMOŚCI</w:t>
      </w:r>
    </w:p>
    <w:p w:rsidR="00476888" w:rsidRPr="00000C6B" w:rsidRDefault="00476888" w:rsidP="00F51812">
      <w:pPr>
        <w:pStyle w:val="Style2"/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pStyle w:val="Style3"/>
        <w:spacing w:line="276" w:lineRule="auto"/>
        <w:ind w:left="2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zawarta w dniu </w:t>
      </w:r>
      <w:r w:rsidRPr="00000C6B">
        <w:rPr>
          <w:rStyle w:val="FontStyle16"/>
          <w:rFonts w:ascii="Arial Narrow" w:hAnsi="Arial Narrow"/>
          <w:iCs/>
          <w:color w:val="000000"/>
          <w:szCs w:val="22"/>
        </w:rPr>
        <w:t>……………….</w:t>
      </w:r>
      <w:r w:rsidRPr="00000C6B">
        <w:rPr>
          <w:rStyle w:val="FontStyle16"/>
          <w:rFonts w:ascii="Arial Narrow" w:hAnsi="Arial Narrow"/>
          <w:i w:val="0"/>
          <w:iCs/>
          <w:color w:val="000000"/>
          <w:szCs w:val="22"/>
        </w:rPr>
        <w:t xml:space="preserve"> r</w:t>
      </w:r>
      <w:r w:rsidRPr="00000C6B">
        <w:rPr>
          <w:rStyle w:val="FontStyle18"/>
          <w:rFonts w:ascii="Arial Narrow" w:hAnsi="Arial Narrow"/>
          <w:color w:val="000000"/>
          <w:szCs w:val="22"/>
        </w:rPr>
        <w:t>oku we Włoszczowie pomiędzy:</w:t>
      </w:r>
    </w:p>
    <w:p w:rsidR="00476888" w:rsidRPr="00000C6B" w:rsidRDefault="00476888" w:rsidP="00F51812">
      <w:pPr>
        <w:pStyle w:val="Style3"/>
        <w:spacing w:line="276" w:lineRule="auto"/>
        <w:ind w:left="24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7A10ED">
      <w:pPr>
        <w:pStyle w:val="Subtitle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b/>
          <w:color w:val="000000"/>
          <w:sz w:val="22"/>
          <w:szCs w:val="22"/>
        </w:rPr>
        <w:t>1. Zespołem Opieki Zdrowotnej we Włoszczowie</w:t>
      </w:r>
      <w:r w:rsidRPr="00000C6B">
        <w:rPr>
          <w:rFonts w:ascii="Arial Narrow" w:hAnsi="Arial Narrow"/>
          <w:color w:val="000000"/>
          <w:sz w:val="22"/>
          <w:szCs w:val="22"/>
        </w:rPr>
        <w:t xml:space="preserve"> ul. Żeromskiego 28 działającym jako Samodzielny Publiczny Zakład Opieki Zdrowotnej, zarejestrowanym w Sądzie Rejonowym w Kielcach pod numerem KRS 57160, NIP 656-18-55-908, REGON 000304295, reprezentowanym przez: </w:t>
      </w:r>
    </w:p>
    <w:p w:rsidR="00476888" w:rsidRPr="00000C6B" w:rsidRDefault="00476888" w:rsidP="007A10ED">
      <w:pPr>
        <w:pStyle w:val="Subtitle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- Dyrektora – dr. n. med. Macieja Juszczyka,</w:t>
      </w:r>
    </w:p>
    <w:p w:rsidR="00476888" w:rsidRPr="00000C6B" w:rsidRDefault="00476888" w:rsidP="007A10ED">
      <w:pPr>
        <w:pStyle w:val="Subtitle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- przy kontrasygnacie Głównego Księgowego – Joanny Ochał,</w:t>
      </w:r>
    </w:p>
    <w:p w:rsidR="00476888" w:rsidRPr="00000C6B" w:rsidRDefault="00476888" w:rsidP="00F51812">
      <w:pPr>
        <w:autoSpaceDE w:val="0"/>
        <w:spacing w:before="120" w:line="276" w:lineRule="auto"/>
        <w:jc w:val="both"/>
        <w:rPr>
          <w:rFonts w:ascii="Arial Narrow" w:hAnsi="Arial Narrow"/>
          <w:b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zwanym w dalszej części Umowy </w:t>
      </w:r>
      <w:r w:rsidRPr="00000C6B">
        <w:rPr>
          <w:rFonts w:ascii="Arial Narrow" w:hAnsi="Arial Narrow"/>
          <w:b/>
          <w:color w:val="000000"/>
          <w:sz w:val="22"/>
          <w:szCs w:val="22"/>
        </w:rPr>
        <w:t>Wydzierżawiającym</w:t>
      </w:r>
      <w:r w:rsidRPr="00000C6B">
        <w:rPr>
          <w:rFonts w:ascii="Arial Narrow" w:hAnsi="Arial Narrow"/>
          <w:color w:val="000000"/>
          <w:sz w:val="22"/>
          <w:szCs w:val="22"/>
        </w:rPr>
        <w:t xml:space="preserve">, </w:t>
      </w:r>
    </w:p>
    <w:p w:rsidR="00476888" w:rsidRPr="00000C6B" w:rsidRDefault="00476888" w:rsidP="005818F1">
      <w:pPr>
        <w:pStyle w:val="Style3"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3"/>
        <w:spacing w:line="276" w:lineRule="auto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a</w:t>
      </w:r>
    </w:p>
    <w:p w:rsidR="00476888" w:rsidRPr="00000C6B" w:rsidRDefault="00476888" w:rsidP="005818F1">
      <w:pPr>
        <w:pStyle w:val="Style3"/>
        <w:spacing w:before="120" w:line="276" w:lineRule="auto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zCs w:val="22"/>
        </w:rPr>
        <w:t xml:space="preserve">………………………., </w:t>
      </w:r>
      <w:r w:rsidRPr="00000C6B">
        <w:rPr>
          <w:rStyle w:val="FontStyle18"/>
          <w:rFonts w:ascii="Arial Narrow" w:hAnsi="Arial Narrow"/>
          <w:color w:val="000000"/>
          <w:szCs w:val="22"/>
        </w:rPr>
        <w:t>z siedzibą w …………….., ul. …………….., ………….., wpisaną/-ym do …………………………</w:t>
      </w:r>
      <w:r w:rsidRPr="00000C6B">
        <w:rPr>
          <w:rStyle w:val="FontStyle17"/>
          <w:rFonts w:ascii="Arial Narrow" w:hAnsi="Arial Narrow"/>
          <w:bCs/>
          <w:color w:val="000000"/>
          <w:szCs w:val="22"/>
        </w:rPr>
        <w:t xml:space="preserve">, </w:t>
      </w:r>
      <w:r w:rsidRPr="00000C6B">
        <w:rPr>
          <w:rStyle w:val="FontStyle18"/>
          <w:rFonts w:ascii="Arial Narrow" w:hAnsi="Arial Narrow"/>
          <w:color w:val="000000"/>
          <w:szCs w:val="22"/>
        </w:rPr>
        <w:t>REGON ……………., NIP ………………. , PESEL: ………………..,</w:t>
      </w:r>
    </w:p>
    <w:p w:rsidR="00476888" w:rsidRPr="00000C6B" w:rsidRDefault="00476888" w:rsidP="005818F1">
      <w:pPr>
        <w:pStyle w:val="Style3"/>
        <w:spacing w:before="120" w:line="276" w:lineRule="auto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reprezentowaną/ym  przez: </w:t>
      </w:r>
    </w:p>
    <w:p w:rsidR="00476888" w:rsidRPr="00000C6B" w:rsidRDefault="00476888" w:rsidP="005818F1">
      <w:pPr>
        <w:pStyle w:val="Style3"/>
        <w:spacing w:line="276" w:lineRule="auto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zwaną/-ym dalej </w:t>
      </w:r>
      <w:r w:rsidRPr="00000C6B">
        <w:rPr>
          <w:rStyle w:val="FontStyle17"/>
          <w:rFonts w:ascii="Arial Narrow" w:hAnsi="Arial Narrow"/>
          <w:bCs/>
          <w:color w:val="000000"/>
          <w:szCs w:val="22"/>
        </w:rPr>
        <w:t xml:space="preserve">Dzierżawcą, </w:t>
      </w:r>
    </w:p>
    <w:p w:rsidR="00476888" w:rsidRPr="00000C6B" w:rsidRDefault="00476888" w:rsidP="00F51812">
      <w:pPr>
        <w:pStyle w:val="Style2"/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pStyle w:val="Style2"/>
        <w:spacing w:line="276" w:lineRule="auto"/>
        <w:jc w:val="both"/>
        <w:rPr>
          <w:rStyle w:val="FontStyle17"/>
          <w:rFonts w:ascii="Arial Narrow" w:hAnsi="Arial Narrow"/>
          <w:bCs/>
          <w:color w:val="00000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zCs w:val="22"/>
        </w:rPr>
        <w:t>o treści następującej:</w:t>
      </w:r>
    </w:p>
    <w:p w:rsidR="00476888" w:rsidRPr="00000C6B" w:rsidRDefault="00476888" w:rsidP="005818F1">
      <w:pPr>
        <w:pStyle w:val="Style3"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3"/>
        <w:spacing w:line="276" w:lineRule="auto"/>
        <w:rPr>
          <w:rFonts w:ascii="Arial Narrow" w:hAnsi="Arial Narrow"/>
          <w:i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/>
          <w:i/>
          <w:color w:val="000000"/>
          <w:szCs w:val="22"/>
        </w:rPr>
        <w:t>Działając na podstawie</w:t>
      </w:r>
      <w:r w:rsidRPr="00000C6B">
        <w:rPr>
          <w:rFonts w:ascii="Arial Narrow" w:hAnsi="Arial Narrow"/>
          <w:i/>
          <w:color w:val="000000"/>
        </w:rPr>
        <w:t>ustawy o działalności leczniczej (t.j. Dz. U. z 2015 r. poz. 618 z zm.) oraz Uchwały NR XVII/84/2000 Rady Powiatu Włoszczowskiego (z dnia 29 sierpnia 2000 roku z zm.)</w:t>
      </w:r>
      <w:r w:rsidRPr="00000C6B">
        <w:rPr>
          <w:rFonts w:ascii="Arial Narrow" w:hAnsi="Arial Narrow"/>
          <w:i/>
          <w:color w:val="000000"/>
          <w:sz w:val="22"/>
          <w:szCs w:val="22"/>
        </w:rPr>
        <w:t>w sprawie określenia zasad zby</w:t>
      </w:r>
      <w:r>
        <w:rPr>
          <w:rFonts w:ascii="Arial Narrow" w:hAnsi="Arial Narrow"/>
          <w:i/>
          <w:color w:val="000000"/>
          <w:sz w:val="22"/>
          <w:szCs w:val="22"/>
        </w:rPr>
        <w:t xml:space="preserve">wania, wydzierżawiania </w:t>
      </w:r>
      <w:bookmarkStart w:id="0" w:name="_GoBack"/>
      <w:bookmarkEnd w:id="0"/>
      <w:r w:rsidRPr="00000C6B">
        <w:rPr>
          <w:rFonts w:ascii="Arial Narrow" w:hAnsi="Arial Narrow"/>
          <w:i/>
          <w:color w:val="000000"/>
          <w:sz w:val="22"/>
          <w:szCs w:val="22"/>
        </w:rPr>
        <w:t xml:space="preserve">wynajmowania majątku trwałego,(…) Zespołu Opieki Zdrowotnej we Włoszczowie, </w:t>
      </w:r>
      <w:r w:rsidRPr="00000C6B">
        <w:rPr>
          <w:rFonts w:ascii="Arial Narrow" w:hAnsi="Arial Narrow"/>
          <w:i/>
          <w:color w:val="000000"/>
          <w:sz w:val="22"/>
          <w:szCs w:val="22"/>
        </w:rPr>
        <w:br/>
        <w:t>w wyniku przeprowadzonego przetargu publicznego zostaje zawarta umowa o następującej treści:</w:t>
      </w:r>
    </w:p>
    <w:p w:rsidR="00476888" w:rsidRPr="00000C6B" w:rsidRDefault="00476888" w:rsidP="005818F1">
      <w:pPr>
        <w:pStyle w:val="Style2"/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2"/>
        <w:spacing w:before="67"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§1</w:t>
      </w:r>
    </w:p>
    <w:p w:rsidR="00476888" w:rsidRPr="00000C6B" w:rsidRDefault="00476888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1. Wydzierżawiający oddaje, a Dzierżawca przyjmuje w dzierżawę pomieszczenia wraz z ich wyposażeniem technicznym,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7E0EB6">
        <w:rPr>
          <w:rStyle w:val="FontStyle18"/>
          <w:rFonts w:ascii="Arial Narrow" w:hAnsi="Arial Narrow"/>
          <w:color w:val="000000"/>
          <w:szCs w:val="22"/>
        </w:rPr>
        <w:t>na działalność gospodarczą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, o łącznej powierzchni </w:t>
      </w:r>
      <w:r w:rsidRPr="00000C6B">
        <w:rPr>
          <w:rFonts w:ascii="Arial Narrow" w:hAnsi="Arial Narrow"/>
          <w:b/>
          <w:color w:val="000000"/>
        </w:rPr>
        <w:t>17,30 m</w:t>
      </w:r>
      <w:r w:rsidRPr="00000C6B">
        <w:rPr>
          <w:rFonts w:ascii="Arial Narrow" w:hAnsi="Arial Narrow"/>
          <w:b/>
          <w:color w:val="000000"/>
          <w:vertAlign w:val="superscript"/>
        </w:rPr>
        <w:t>2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, zlokalizowane </w:t>
      </w:r>
      <w:r w:rsidRPr="00000C6B">
        <w:rPr>
          <w:rFonts w:ascii="Arial Narrow" w:hAnsi="Arial Narrow"/>
          <w:color w:val="000000"/>
        </w:rPr>
        <w:t xml:space="preserve">w holu głównym szpitala we Włoszczowie przy ul. Żeromskiego 28 </w:t>
      </w:r>
      <w:r w:rsidRPr="00000C6B">
        <w:rPr>
          <w:rStyle w:val="FontStyle18"/>
          <w:rFonts w:ascii="Arial Narrow" w:hAnsi="Arial Narrow"/>
          <w:color w:val="000000"/>
          <w:szCs w:val="22"/>
        </w:rPr>
        <w:t>(„przedmiot dzierżawy”). Opis pomieszczenia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wraz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z wyposażeniem technicznym, stanowiącego przedmiot dzierżawy,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zawiera Załącznik nr 2 do umowy.</w:t>
      </w:r>
    </w:p>
    <w:p w:rsidR="00476888" w:rsidRPr="00000C6B" w:rsidRDefault="00476888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2.  Wydzierżawiający oświadcza, że przedmiot dzierżawy jest wolny od jakichkolwiek obciążeń na rzecz osób trzecich, które mogłyby ograniczać jego używanie przez Dzierżawcę.</w:t>
      </w:r>
    </w:p>
    <w:p w:rsidR="00476888" w:rsidRPr="00000C6B" w:rsidRDefault="00476888" w:rsidP="005818F1">
      <w:pPr>
        <w:pStyle w:val="Style3"/>
        <w:spacing w:line="276" w:lineRule="auto"/>
        <w:ind w:left="284" w:right="5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§2</w:t>
      </w:r>
    </w:p>
    <w:p w:rsidR="00476888" w:rsidRPr="00000C6B" w:rsidRDefault="00476888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b/>
          <w:bCs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1.  Dzierżawca oświadcza, że w pomieszczeniu stanowiącym przedmiot dzierżawy, o którym mowa w §1 ust. 1, prowadzona będzie przez Dzierżawcę </w:t>
      </w:r>
      <w:r w:rsidRPr="000313C5">
        <w:rPr>
          <w:rStyle w:val="FontStyle18"/>
          <w:rFonts w:ascii="Arial Narrow" w:hAnsi="Arial Narrow"/>
          <w:color w:val="000000"/>
          <w:szCs w:val="22"/>
        </w:rPr>
        <w:t>działalność handlowo –usługowapolegającą w szczególności na sprzedaży artykułów spożywczych, piśmienniczych oraz prasy</w:t>
      </w:r>
      <w:r w:rsidRPr="000313C5">
        <w:rPr>
          <w:rFonts w:ascii="Arial Narrow" w:hAnsi="Arial Narrow"/>
          <w:color w:val="000000"/>
          <w:sz w:val="22"/>
          <w:szCs w:val="22"/>
        </w:rPr>
        <w:t>.</w:t>
      </w:r>
    </w:p>
    <w:p w:rsidR="00476888" w:rsidRPr="00000C6B" w:rsidRDefault="00476888" w:rsidP="0026163D">
      <w:pPr>
        <w:pStyle w:val="Style3"/>
        <w:widowControl/>
        <w:tabs>
          <w:tab w:val="left" w:pos="284"/>
        </w:tabs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2.  Bez uprzedniej pisemnej zgody Wydzierżawiającego, Dzierżawca nie ma prawa zmieniać ani rozszerzać umówionego przeznaczenia pomieszczeń stanowiących przedmiot dzierżawy ani też wykorzystywać przedmiotu dzierżawy w innym celu niż określony w ust. 1.</w:t>
      </w:r>
    </w:p>
    <w:p w:rsidR="00476888" w:rsidRPr="00000C6B" w:rsidRDefault="00476888" w:rsidP="0026163D">
      <w:pPr>
        <w:pStyle w:val="Style3"/>
        <w:widowControl/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3.  Dzierżawca w pomieszczeniach stanowiących przedmiot dzierżawy nie może prowadzić działalności konkurencyjnej w stosunku do działalności Wydzierżawiającego.</w:t>
      </w:r>
    </w:p>
    <w:p w:rsidR="00476888" w:rsidRPr="00000C6B" w:rsidRDefault="00476888" w:rsidP="0026163D">
      <w:pPr>
        <w:pStyle w:val="Style3"/>
        <w:widowControl/>
        <w:tabs>
          <w:tab w:val="left" w:pos="284"/>
        </w:tabs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4. Wydzierżawiający nie ponosi odpowiedzialności za brak możliwości prowadzenia przez Dzierżawcę działalności opisanej w ust. 1, spowodowany w szczególności nie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uzyskaniem przez Dzierżawcę wymaganych pozwoleń lub niespełnieniem przewidzianych przepisami prawa warunków jej prowadzenia. Brak możliwości prowadzenia przez Dzierżawcę działalności opisanej w ust. 1 nie stanowi podstawy do odstąpienia przez Dzierżawcę od niniejszej umowy.</w:t>
      </w:r>
    </w:p>
    <w:p w:rsidR="00476888" w:rsidRPr="00000C6B" w:rsidRDefault="00476888" w:rsidP="005818F1">
      <w:pPr>
        <w:pStyle w:val="Style3"/>
        <w:spacing w:line="276" w:lineRule="auto"/>
        <w:ind w:right="5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3"/>
        <w:spacing w:line="276" w:lineRule="auto"/>
        <w:ind w:right="5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§3</w:t>
      </w:r>
    </w:p>
    <w:p w:rsidR="00476888" w:rsidRPr="00000C6B" w:rsidRDefault="00476888" w:rsidP="005818F1">
      <w:pPr>
        <w:pStyle w:val="Style3"/>
        <w:spacing w:line="276" w:lineRule="auto"/>
        <w:ind w:right="5"/>
        <w:rPr>
          <w:rFonts w:ascii="Arial Narrow" w:hAnsi="Arial Narrow"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Dzierżawca oświadcza, że zapoznał się ze stanem przedmiotu dzierżawy, jego stan techniczny jest mu znany, oraz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że nie wnosi w tym zakresie żadnych zastrzeżeń, oświadczając jednocześnie, że nie będzie występował z ewentualnymi roszczeniami z tytułu rękojmi za wady przedmiotu dzierżawy, ani z jakimikolwiek innymi roszczeniami związanymi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ze stanem pomieszczeń i ich wyposażenia technicznego, będących przedmiotem dzierżawy. Dzierżawca zrzeka się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w tym zakresie wszelkich roszczeń w stosunku do Wydzierżawiającego.</w:t>
      </w:r>
    </w:p>
    <w:p w:rsidR="00476888" w:rsidRPr="00000C6B" w:rsidRDefault="00476888" w:rsidP="00F51812">
      <w:pPr>
        <w:pStyle w:val="Style3"/>
        <w:spacing w:line="276" w:lineRule="auto"/>
        <w:ind w:right="5"/>
        <w:rPr>
          <w:rStyle w:val="FontStyle18"/>
          <w:rFonts w:ascii="Arial Narrow" w:hAnsi="Arial Narrow"/>
          <w:b/>
          <w:color w:val="000000"/>
          <w:szCs w:val="22"/>
        </w:rPr>
      </w:pPr>
    </w:p>
    <w:p w:rsidR="00476888" w:rsidRPr="00000C6B" w:rsidRDefault="00476888" w:rsidP="00D0430D">
      <w:pPr>
        <w:pStyle w:val="Style3"/>
        <w:spacing w:line="276" w:lineRule="auto"/>
        <w:ind w:right="5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§4</w:t>
      </w:r>
    </w:p>
    <w:p w:rsidR="00476888" w:rsidRPr="00000C6B" w:rsidRDefault="00476888" w:rsidP="00B235CA">
      <w:pPr>
        <w:pStyle w:val="Style3"/>
        <w:widowControl/>
        <w:numPr>
          <w:ilvl w:val="0"/>
          <w:numId w:val="5"/>
        </w:numPr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Dzierżawca zobowiązany jest do zagospodarowania, wyposażenia w sprzęt oraz dostosowania przedmiotu dzierżawy na potrzeby prowadzenia działalności opisanej w §2 ust. 1, we własnym zakresie i na własny koszt, bez obowiązku zwrotu przez Wydzierżawiającego tych kosztów, oraz bez obowiązku zwrotu przez Wydzierżawiającego równowartości dokonanych w ten sposób nakładów i ulepszeń. Dzierżawca zrzeka się wszelkich roszczeń w tym zakresie.</w:t>
      </w:r>
    </w:p>
    <w:p w:rsidR="00476888" w:rsidRPr="00000C6B" w:rsidRDefault="00476888" w:rsidP="00B235CA">
      <w:pPr>
        <w:pStyle w:val="Style3"/>
        <w:widowControl/>
        <w:numPr>
          <w:ilvl w:val="0"/>
          <w:numId w:val="5"/>
        </w:numPr>
        <w:suppressAutoHyphens/>
        <w:autoSpaceDN/>
        <w:adjustRightInd/>
        <w:spacing w:line="276" w:lineRule="auto"/>
        <w:ind w:left="284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Dzierżawca może rozpocząć prace adaptacyjne pomieszczeń, będących przedmiotem dzierżawy, </w:t>
      </w:r>
      <w:r w:rsidRPr="00000C6B">
        <w:rPr>
          <w:rStyle w:val="FontStyle18"/>
          <w:rFonts w:ascii="Arial Narrow" w:hAnsi="Arial Narrow"/>
          <w:color w:val="000000"/>
          <w:szCs w:val="22"/>
        </w:rPr>
        <w:br/>
        <w:t xml:space="preserve">po pisemnym uzgodnieniu ich zakresu z Wydzierżawiającym. </w:t>
      </w:r>
    </w:p>
    <w:p w:rsidR="00476888" w:rsidRPr="00000C6B" w:rsidRDefault="00476888" w:rsidP="00F51812">
      <w:pPr>
        <w:pStyle w:val="Style3"/>
        <w:widowControl/>
        <w:spacing w:line="276" w:lineRule="auto"/>
        <w:rPr>
          <w:rStyle w:val="FontStyle18"/>
          <w:rFonts w:ascii="Arial Narrow" w:hAnsi="Arial Narrow"/>
          <w:color w:val="000000"/>
          <w:szCs w:val="22"/>
        </w:rPr>
      </w:pPr>
    </w:p>
    <w:p w:rsidR="00476888" w:rsidRPr="00000C6B" w:rsidRDefault="00476888" w:rsidP="00D0430D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§5</w:t>
      </w:r>
    </w:p>
    <w:p w:rsidR="00476888" w:rsidRPr="00000C6B" w:rsidRDefault="00476888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1. Dzierżawca zobowiązuje się używać przedmiotu dzierżawy zgodnie z jego społeczno – gospodarczym przeznaczeniem oraz celem określonym w §2 ust. 1 umowy, a także z zachowaniem obowiązujących przepisów prawa, w tym w szczególności w zakresie ochrony przeciwpożarowej, bezpieczeństwa i higieny  pracy oraz ochrony mienia.</w:t>
      </w:r>
    </w:p>
    <w:p w:rsidR="00476888" w:rsidRPr="00000C6B" w:rsidRDefault="00476888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2. Dzierżawca zobowiązuje się do utrzymania przedmiotu dzierżawy w stanie nie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pogorszonym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z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uwzględnieniem normalnego stopnia zużycia wynikającego z prawidłowej eksploatacji.</w:t>
      </w:r>
    </w:p>
    <w:p w:rsidR="00476888" w:rsidRPr="00000C6B" w:rsidRDefault="00476888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3. Dzierżawca zobowiązuje się prowadzić swoją działalność w sposób nie powodujący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zakłóceń działalności prowadzonej w innych pomieszczeniach ZOZ we Włoszczowie przy ul. Żeromskiego 28.W szczególności działalność prowadzona przez Dzierżawcę nie może być uciążliwa dla pacjentów Wydzierżawiającego lub przebiegu leczenia.</w:t>
      </w:r>
    </w:p>
    <w:p w:rsidR="00476888" w:rsidRPr="00000C6B" w:rsidRDefault="00476888" w:rsidP="0026163D">
      <w:pPr>
        <w:pStyle w:val="Style5"/>
        <w:widowControl/>
        <w:tabs>
          <w:tab w:val="left" w:pos="284"/>
          <w:tab w:val="num" w:pos="1134"/>
        </w:tabs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4. Dzierżawca ponosi pełną odpowiedzialność materialną za szkody wyrządzone na skutek swojej działalności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w budynku. Koszty związane z usunięciem szkód Dzierżawca pokrywa w ciągu 14 dni od przedłożenia faktury VAT za wykonane prace.</w:t>
      </w:r>
    </w:p>
    <w:p w:rsidR="00476888" w:rsidRPr="00000C6B" w:rsidRDefault="00476888" w:rsidP="0026163D">
      <w:pPr>
        <w:pStyle w:val="Style5"/>
        <w:widowControl/>
        <w:tabs>
          <w:tab w:val="left" w:pos="284"/>
        </w:tabs>
        <w:suppressAutoHyphens/>
        <w:autoSpaceDN/>
        <w:adjustRightInd/>
        <w:spacing w:line="276" w:lineRule="auto"/>
        <w:ind w:left="284" w:hanging="284"/>
        <w:rPr>
          <w:rStyle w:val="FontStyle17"/>
          <w:rFonts w:ascii="Arial Narrow" w:hAnsi="Arial Narrow"/>
          <w:b w:val="0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5.  Wydzierżawiający zastrzega sobie lub osobie przez niego upoważnionej prawo do każdorazowego wstępu na teren pomieszczeń, będących przedmiotem dzierżawy, celem przeprowadzenia oględzin jego poszczególnych składników i przeprowadzenia okresowych kontroli przestrzegania przez Dzierżawcę postanowień umowy, zgodności stanu przedmiotu dzierżawy z wymaganiami sanitarnymi oraz wymaganiami dotyczącymi zasad funkcjonowania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i wykonywania działalności gospodarczej, a także sposobu korzystania przez Dzierżawcę z przedmiotu dzierżawy. Kontrola odbywać się będzie w obecności Dzierżawcy. O zamiarze dokonania oględzin przedmiotu dzierżawy oraz poszczególnych jego składników Wydzierżawiający zobowiązany jest poinformować Dzierżawcę na piśmie najpóźniej na 3 dni przed planowaną datą dokonania oględzin. W razie uniemożliwiania przez Dzierżawcę przeprowadzenia oględzin przedmiotu dzierżawy, oględziny odbyć się mogą bez obecności Dzierżawcy.</w:t>
      </w:r>
    </w:p>
    <w:p w:rsidR="00476888" w:rsidRPr="00000C6B" w:rsidRDefault="00476888" w:rsidP="00A168EA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</w:p>
    <w:p w:rsidR="00476888" w:rsidRPr="00000C6B" w:rsidRDefault="00476888" w:rsidP="00A168EA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§6</w:t>
      </w:r>
    </w:p>
    <w:p w:rsidR="00476888" w:rsidRPr="00000C6B" w:rsidRDefault="00476888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5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W trakcie trwania niniejszej umowy Dzierżawca zobowiązany będzie na własny koszt i we własnym zakresie przeprowadzać wszelkie naprawy i konserwacje przedmiotu dzierżawy, z częstotliwością wynikającą z zasad ich prawidłowego użytkowania.</w:t>
      </w:r>
    </w:p>
    <w:p w:rsidR="00476888" w:rsidRPr="00000C6B" w:rsidRDefault="00476888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Dzierżawca może dokonywać nakładów zwiększających wartość przedmiotu dzierżawy wyłącznie </w:t>
      </w:r>
      <w:r w:rsidRPr="00000C6B">
        <w:rPr>
          <w:rFonts w:ascii="Arial Narrow" w:hAnsi="Arial Narrow"/>
          <w:color w:val="000000"/>
          <w:sz w:val="22"/>
          <w:szCs w:val="22"/>
        </w:rPr>
        <w:br/>
        <w:t xml:space="preserve">za pisemną zgodą Wydzierżawiającego. </w:t>
      </w:r>
    </w:p>
    <w:p w:rsidR="00476888" w:rsidRPr="00000C6B" w:rsidRDefault="00476888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Wydzierżawiający nie zwraca Dzierżawcy poniesionych przez niego nakładów na adaptację, remont </w:t>
      </w:r>
      <w:r w:rsidRPr="00000C6B">
        <w:rPr>
          <w:rFonts w:ascii="Arial Narrow" w:hAnsi="Arial Narrow"/>
          <w:color w:val="000000"/>
          <w:sz w:val="22"/>
          <w:szCs w:val="22"/>
        </w:rPr>
        <w:br/>
        <w:t xml:space="preserve">lub modernizację przedmiotu dzierżawy dla potrzeb wykonywanej przez niego działalności, jak również innych nakładów poczynionych przez Dzierżawcę na przedmiot dzierżawy. Nakłady te przechodzą </w:t>
      </w:r>
      <w:r w:rsidRPr="00000C6B">
        <w:rPr>
          <w:rFonts w:ascii="Arial Narrow" w:hAnsi="Arial Narrow"/>
          <w:color w:val="000000"/>
          <w:sz w:val="22"/>
          <w:szCs w:val="22"/>
        </w:rPr>
        <w:br/>
        <w:t>na własność Wydzierżawiającego bez względu na termin lub przyczynę zakończenia realizacji umowy.</w:t>
      </w:r>
    </w:p>
    <w:p w:rsidR="00476888" w:rsidRPr="00000C6B" w:rsidRDefault="00476888" w:rsidP="00B235CA">
      <w:pPr>
        <w:pStyle w:val="Style2"/>
        <w:widowControl/>
        <w:numPr>
          <w:ilvl w:val="0"/>
          <w:numId w:val="6"/>
        </w:numPr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Dzierżawca ponosi pełną odpowiedzialność za stan pomieszczeń wymagany do prowadzenia działalności, o której mowa w §2 ust. 1,pod kątem norm sanitarno– epidemiologicznych.</w:t>
      </w:r>
    </w:p>
    <w:p w:rsidR="00476888" w:rsidRPr="00000C6B" w:rsidRDefault="00476888" w:rsidP="00803259">
      <w:pPr>
        <w:pStyle w:val="Style2"/>
        <w:widowControl/>
        <w:suppressAutoHyphens/>
        <w:autoSpaceDN/>
        <w:adjustRightInd/>
        <w:spacing w:line="276" w:lineRule="auto"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5.  Wydzierżawiający nie ponosi odpowiedzialności za szkody i straty powstałe w wyniku pożaru, awarii wodnokanalizacyjnej, centralnego ogrzewania oraz braku w dostawie energii elektrycznej lub innych zdarzeń niezawinionych przez Wydzierżawiającego.</w:t>
      </w:r>
    </w:p>
    <w:p w:rsidR="00476888" w:rsidRPr="00000C6B" w:rsidRDefault="00476888" w:rsidP="005818F1">
      <w:pPr>
        <w:pStyle w:val="Style3"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A168EA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§7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hanging="360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1.  Dzierżawca zobowiązuje się do utrzymania w czystości i porządku przedmiotu dzierżawy oraz do należytego zamykania i zabezpieczania dzierżawionych pomieszczeń.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hanging="360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2.    Dzierżawca ponosi wszelkie koszty wynikające z realizacji obowiązków, o których mowa w ust. 1.</w:t>
      </w:r>
    </w:p>
    <w:p w:rsidR="00476888" w:rsidRPr="00000C6B" w:rsidRDefault="00476888" w:rsidP="005818F1">
      <w:pPr>
        <w:pStyle w:val="Style3"/>
        <w:widowControl/>
        <w:spacing w:line="276" w:lineRule="auto"/>
        <w:ind w:left="426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A168EA">
      <w:pPr>
        <w:pStyle w:val="ListParagraph"/>
        <w:tabs>
          <w:tab w:val="left" w:pos="4253"/>
          <w:tab w:val="center" w:pos="4536"/>
          <w:tab w:val="left" w:pos="7275"/>
        </w:tabs>
        <w:spacing w:after="0"/>
        <w:ind w:left="0"/>
        <w:jc w:val="center"/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§8</w:t>
      </w:r>
    </w:p>
    <w:p w:rsidR="00476888" w:rsidRPr="00000C6B" w:rsidRDefault="00476888" w:rsidP="00803259">
      <w:pPr>
        <w:pStyle w:val="ListParagraph"/>
        <w:suppressAutoHyphens/>
        <w:spacing w:after="0"/>
        <w:ind w:left="426" w:hanging="284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1.  Bez zgody Wydzierżawiającego, wyrażonej na piśmie pod rygorem nieważności, Dzierżawca nie możeoddać przedmiotu dzierżawy, ani jego części, osobie trzeciej do używania ani go poddzierżawiać.</w:t>
      </w:r>
    </w:p>
    <w:p w:rsidR="00476888" w:rsidRPr="00000C6B" w:rsidRDefault="00476888" w:rsidP="00803259">
      <w:pPr>
        <w:pStyle w:val="ListParagraph"/>
        <w:suppressAutoHyphens/>
        <w:spacing w:after="0"/>
        <w:ind w:left="426" w:hanging="284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2.  Dzierżawca nie może przelewać w jakiejkolwiek formie uprawnień wynikających z niniejszej umowy na rzecz osób trzecich, bez uzyskania pisemnej zgody Wydzierżawiającego.</w:t>
      </w:r>
    </w:p>
    <w:p w:rsidR="00476888" w:rsidRPr="00000C6B" w:rsidRDefault="00476888" w:rsidP="005818F1">
      <w:pPr>
        <w:pStyle w:val="ListParagraph"/>
        <w:spacing w:after="0"/>
        <w:ind w:left="34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D6156D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§9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1.  Dzierżawca zobowiązuje się płacić Wydzierżawiającemu miesięczny czynsz dzierżawny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w wysokości………… zł (słownie: …………………) + należny podatek VAT, zgodnie ze złożoną Ofertą cenową stanowiącą Załącznik nr 1do umowy. </w:t>
      </w:r>
    </w:p>
    <w:p w:rsidR="00476888" w:rsidRPr="00000C6B" w:rsidRDefault="00476888" w:rsidP="00803259">
      <w:pPr>
        <w:spacing w:line="276" w:lineRule="auto"/>
        <w:ind w:left="426" w:hanging="284"/>
        <w:jc w:val="both"/>
        <w:rPr>
          <w:rFonts w:ascii="Arial Narrow" w:hAnsi="Arial Narrow"/>
          <w:strike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2. Oprócz czynszu dzierżawnego Dzierżawca będzie ponosił co miesiąc także zryczałtowaną opłatę </w:t>
      </w:r>
      <w:r w:rsidRPr="00000C6B">
        <w:rPr>
          <w:rFonts w:ascii="Arial Narrow" w:hAnsi="Arial Narrow"/>
          <w:color w:val="000000"/>
          <w:sz w:val="22"/>
          <w:szCs w:val="22"/>
        </w:rPr>
        <w:br/>
        <w:t>za koszty eksploatacyjne przedmiotu dzierżawy w rodzaju: koszty wywozu odpadów komunalnych, ubezpieczenia nieruchomości od ognia i innych zdarzeń losowych (ubezpieczenie nie obejmuje ruchomości, w tym sprzętu</w:t>
      </w:r>
      <w:r>
        <w:rPr>
          <w:rFonts w:ascii="Arial Narrow" w:hAnsi="Arial Narrow"/>
          <w:color w:val="000000"/>
          <w:sz w:val="22"/>
          <w:szCs w:val="22"/>
        </w:rPr>
        <w:t xml:space="preserve"> </w:t>
      </w:r>
      <w:r w:rsidRPr="00000C6B">
        <w:rPr>
          <w:rFonts w:ascii="Arial Narrow" w:hAnsi="Arial Narrow"/>
          <w:color w:val="000000"/>
          <w:sz w:val="22"/>
          <w:szCs w:val="22"/>
        </w:rPr>
        <w:t>,należącego do Dzierżawcy, a znajdujących się w dzierżawionych pomieszczeniach), zimnej wody, ciepłej wody użytkowej, ścieków, energii elektrycznej, centralnego ogrzewania, podatku od nieruchomości. Strony uzgadniają, że wysokość opłaty za koszty eksploatacyjne wynosić będzie miesięcznie 500,00 złotych netto + należny podatek VAT.</w:t>
      </w:r>
    </w:p>
    <w:p w:rsidR="00476888" w:rsidRPr="00000C6B" w:rsidRDefault="00476888" w:rsidP="00803259">
      <w:pPr>
        <w:spacing w:line="276" w:lineRule="auto"/>
        <w:ind w:left="426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3.  Wydzierżawiający zastrzega możliwość zmiany wysokości opłaty o której mowa w ust. 2 w wyniku zmiany cen usług objętych opłatą lub zwiększeniem zapotrzebowania Dzierżawcy na poszczególne usługi.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4.  Czynsz dzierżawny i opłaty za koszty eksploatacyjne płatne będą co miesiąc z góry, na podstawie faktury VAT wystawionej przez Wydzierżawiającego. Okresem rozliczeniowym jest miesiąc kalendarzowy.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5.  Dzierżawca poza czynszem dzierżawnym i opłatą za koszty eksploatacyjne ponosić będzie także wszelkie koszty związane z prowadzoną przez siebie działalnością gospodarczą.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6. Wydzierżawiającemu przysługuje prawo do corocznego podwyższenia czynszu dzierżawnego i opłaty </w:t>
      </w:r>
      <w:r w:rsidRPr="00000C6B">
        <w:rPr>
          <w:rStyle w:val="FontStyle18"/>
          <w:rFonts w:ascii="Arial Narrow" w:hAnsi="Arial Narrow"/>
          <w:color w:val="000000"/>
          <w:szCs w:val="22"/>
        </w:rPr>
        <w:br/>
        <w:t>za koszty eksploatacyjne z dniem 1 stycznia każdego roku, w stopniu odpowiadającym ogłaszanemu przez Prezesa Głównego Urzędu Statystycznego wskaźnikowi wzrostu cen towarów i usług konsumpcyjnych za rok poprzedni. Podwyższenie czynszu dzierżawnego i opłaty za koszty eksploatacyjne przez Wydzierżawiającego następować będzie w drodze przesłania Dzierżawcy pisemnego oświadczenia o podwyższeniu czynszu i opłaty za koszty eksploatacyjne. W oświadczeniu Wydzierżawiający zobowiązany jest wskazać wysokość wskaźnika cen towarów i usług konsumpcyjnych za rok ubiegły, oraz wyliczenie wysokości czynszu i opłaty za koszty eksploatacyjne po podwyższeniu.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7. Dzierżawca zobowiązany jest do uiszczania czynszu i opłaty za koszty eksploatacyjne w terminie 14 dni od daty wystawienia przez Wydzierżawiającego faktury VAT. 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8. Czynsz dzierżawny i opłata za koszty eksploatacyjne płatne będą przelewem na rachunek bankowy Wydzierżawiającego wskazany w treści faktury.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9.   Za dzień zapłaty strony przyjmują datę uznania rachunku bankowego Wydzierżawiającego.</w:t>
      </w:r>
    </w:p>
    <w:p w:rsidR="00476888" w:rsidRPr="00000C6B" w:rsidRDefault="00476888" w:rsidP="00803259">
      <w:pPr>
        <w:pStyle w:val="Style3"/>
        <w:widowControl/>
        <w:suppressAutoHyphens/>
        <w:autoSpaceDN/>
        <w:adjustRightInd/>
        <w:spacing w:line="276" w:lineRule="auto"/>
        <w:ind w:left="426" w:right="5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10. W przypadku opóźnienia Dzierżawcy w zapłacie czynszu lub opłaty za koszty eksploatacyjne, Wydzierżawiający ma prawo naliczania odsetek zgodnie z obowiązującymi przepisami.</w:t>
      </w:r>
    </w:p>
    <w:p w:rsidR="00476888" w:rsidRPr="00000C6B" w:rsidRDefault="00476888" w:rsidP="005818F1">
      <w:pPr>
        <w:pStyle w:val="Style3"/>
        <w:widowControl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00A56">
      <w:pPr>
        <w:pStyle w:val="Style3"/>
        <w:spacing w:line="276" w:lineRule="auto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 10</w:t>
      </w:r>
    </w:p>
    <w:p w:rsidR="00476888" w:rsidRPr="00000C6B" w:rsidRDefault="00476888" w:rsidP="005818F1">
      <w:pPr>
        <w:pStyle w:val="Style3"/>
        <w:spacing w:line="276" w:lineRule="auto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Umowa niniejsza zostaje zawarta na okres 3 lat, począwszy od dnia ………………..</w:t>
      </w:r>
    </w:p>
    <w:p w:rsidR="00476888" w:rsidRPr="00000C6B" w:rsidRDefault="00476888" w:rsidP="00177E01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/>
          <w:b/>
          <w:color w:val="000000"/>
        </w:rPr>
      </w:pPr>
    </w:p>
    <w:p w:rsidR="00476888" w:rsidRPr="00000C6B" w:rsidRDefault="00476888" w:rsidP="00177E01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§11</w:t>
      </w:r>
    </w:p>
    <w:p w:rsidR="00476888" w:rsidRPr="00000C6B" w:rsidRDefault="00476888" w:rsidP="00177E01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>Wydzierżawiający obowiązany jest wydać Dzierżawcy przedmiot dzierżawy na podstawie protokołu zdawczo – odbiorczego, stanowiącego Załącznik nr 3 do umowy, w terminie 7 dni od dnia zawarcia niniejszej umowy.</w:t>
      </w:r>
    </w:p>
    <w:p w:rsidR="00476888" w:rsidRPr="00000C6B" w:rsidRDefault="00476888" w:rsidP="00177E01">
      <w:pPr>
        <w:tabs>
          <w:tab w:val="left" w:pos="4253"/>
        </w:tabs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4E54B9">
      <w:pPr>
        <w:pStyle w:val="ListParagraph"/>
        <w:tabs>
          <w:tab w:val="left" w:pos="4253"/>
        </w:tabs>
        <w:spacing w:after="0"/>
        <w:ind w:left="0"/>
        <w:jc w:val="center"/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§12</w:t>
      </w:r>
    </w:p>
    <w:p w:rsidR="00476888" w:rsidRPr="00000C6B" w:rsidRDefault="00476888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Wydzierżawiający może rozwiązać umowę w trybie natychmiastowym (bez zachowania okresu wypowiedzenia), zawsze z ważnych powodów, w tym w szczególności w razie naruszenia przez Dzierżawcę jej postanowień, a więc m.in. w razie: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 xml:space="preserve">opóźnienia się przez Dzierżawcę z zapłatą czynszu za co najmniej dwa pełne okresy rozliczeniowe i nie uregulowania zaległości pomimo wezwania do zapłaty i wyznaczenia dodatkowego trzydziestodniowego terminu przez Wydzierżawiającego, 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oddania przedmiotu dzierżawy w całości lub w części w poddzierżawę, najem lub do  bezpłatnego używania osobom trzecim, bez  zgody Wydzierżawiającego,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wykorzystywania przedmiotu dzierżawy w sposób niezgodny z jego przeznaczeniem lub celem określonym w §2 ust. 1 umowy,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używania przedmiotu dzierżawy w sposób sprzeczny z zawartą umową, w szczególności w razie naruszenia §2 ust. 2 i 3, §4 ust. 2, §5 ust. 1 - 3 i 5, §8,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odmowy poddania się kontroli lub utrudniania przeprowadzenia czynności kontrolnych przez Wydzierżawiającego.</w:t>
      </w:r>
    </w:p>
    <w:p w:rsidR="00476888" w:rsidRPr="00000C6B" w:rsidRDefault="00476888" w:rsidP="005818F1">
      <w:pPr>
        <w:pStyle w:val="ListParagraph"/>
        <w:numPr>
          <w:ilvl w:val="0"/>
          <w:numId w:val="11"/>
        </w:numPr>
        <w:tabs>
          <w:tab w:val="left" w:pos="993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odmowy zmiany wysokości opłaty za koszty eksploatacyjne o której mowa w §9 ust. 2</w:t>
      </w:r>
    </w:p>
    <w:p w:rsidR="00476888" w:rsidRPr="00000C6B" w:rsidRDefault="00476888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Umowa niniejsza wygasa z upływem okresu na jaki została zawarta.</w:t>
      </w:r>
    </w:p>
    <w:p w:rsidR="00476888" w:rsidRPr="00000C6B" w:rsidRDefault="00476888" w:rsidP="005818F1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Strony mogą rozwiązać niniejszą umowę w każdym czasie za porozumieniem.</w:t>
      </w:r>
    </w:p>
    <w:p w:rsidR="00476888" w:rsidRPr="00000C6B" w:rsidRDefault="00476888" w:rsidP="00B235CA">
      <w:pPr>
        <w:pStyle w:val="ListParagraph"/>
        <w:numPr>
          <w:ilvl w:val="0"/>
          <w:numId w:val="10"/>
        </w:numPr>
        <w:tabs>
          <w:tab w:val="left" w:pos="284"/>
        </w:tabs>
        <w:suppressAutoHyphens/>
        <w:spacing w:after="0"/>
        <w:ind w:left="284" w:hanging="284"/>
        <w:contextualSpacing w:val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 xml:space="preserve">W przypadku jeśli oddane w dzierżawę pomieszczenia niezbędne będą do prowadzenia działalności przez Wydzierżawiającego, umowa może zostać rozwiązana z zachowaniem dwumiesięcznego okresu wypowiedzenia, </w:t>
      </w:r>
      <w:r>
        <w:rPr>
          <w:rFonts w:ascii="Arial Narrow" w:hAnsi="Arial Narrow"/>
          <w:color w:val="000000"/>
        </w:rPr>
        <w:t xml:space="preserve">               </w:t>
      </w:r>
      <w:r w:rsidRPr="00000C6B">
        <w:rPr>
          <w:rFonts w:ascii="Arial Narrow" w:hAnsi="Arial Narrow"/>
          <w:color w:val="000000"/>
        </w:rPr>
        <w:t>ze skutkiem na koniec miesiąca kalendarzowego.</w:t>
      </w:r>
    </w:p>
    <w:p w:rsidR="00476888" w:rsidRPr="00000C6B" w:rsidRDefault="00476888" w:rsidP="00F51812">
      <w:pPr>
        <w:pStyle w:val="Style2"/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4E54B9">
      <w:pPr>
        <w:pStyle w:val="Style2"/>
        <w:spacing w:line="276" w:lineRule="auto"/>
        <w:rPr>
          <w:rStyle w:val="FontStyle17"/>
          <w:rFonts w:ascii="Arial Narrow" w:hAnsi="Arial Narrow"/>
          <w:bCs/>
          <w:color w:val="000000"/>
          <w:spacing w:val="30"/>
          <w:szCs w:val="22"/>
        </w:rPr>
      </w:pPr>
      <w:r w:rsidRPr="00000C6B">
        <w:rPr>
          <w:rStyle w:val="FontStyle17"/>
          <w:rFonts w:ascii="Arial Narrow" w:hAnsi="Arial Narrow"/>
          <w:bCs/>
          <w:color w:val="000000"/>
          <w:spacing w:val="30"/>
          <w:szCs w:val="22"/>
        </w:rPr>
        <w:t>§13</w:t>
      </w:r>
    </w:p>
    <w:p w:rsidR="00476888" w:rsidRPr="00000C6B" w:rsidRDefault="00476888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Po rozwiązaniu lub wygaśnięciu niniejszej umowy Dzierżawca zobowiązany jest uprzątnąć na swój własny koszt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i wydać Wydzierżawiającemu przedmiot dzierżawy w stanie nie</w:t>
      </w:r>
      <w:r>
        <w:rPr>
          <w:rStyle w:val="FontStyle18"/>
          <w:rFonts w:ascii="Arial Narrow" w:hAnsi="Arial Narrow"/>
          <w:color w:val="000000"/>
          <w:szCs w:val="22"/>
        </w:rPr>
        <w:t xml:space="preserve"> </w:t>
      </w:r>
      <w:r w:rsidRPr="00000C6B">
        <w:rPr>
          <w:rStyle w:val="FontStyle18"/>
          <w:rFonts w:ascii="Arial Narrow" w:hAnsi="Arial Narrow"/>
          <w:color w:val="000000"/>
          <w:szCs w:val="22"/>
        </w:rPr>
        <w:t>pogorszonym, wolny od osób i rzeczy,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 z uwzględnieniem normalnego zużycia wynikającego z prawidłowej eksploatacji oraz do usunięcia ewentualnych szkód powstałych w czasie trwania niniejszej umowy, w terminie 30 dni od czasu rozwiązania lub wygaśnięcia umowy.</w:t>
      </w:r>
    </w:p>
    <w:p w:rsidR="00476888" w:rsidRPr="00000C6B" w:rsidRDefault="00476888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ind w:right="3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Podstawą ustalenia stanu technicznego przedmiotu dzierżawy po rozwiązaniu niniejszej umowy będzie protokół zdawczo – odbiorczy sporządzony i podpisany przez obie strony niezwłocznie po wydaniu przedmiotu dzierżawy.</w:t>
      </w:r>
    </w:p>
    <w:p w:rsidR="00476888" w:rsidRPr="00000C6B" w:rsidRDefault="00476888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ind w:right="3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W przypadku gdy po zakończeniu umowy Dzierżawca, pomimo upływu terminu określonego w ust. 1, nadal zajmuje przedmiot dzierżawy, zobowiązany on będzie do zapłaty na rzecz Wydzierżawiającego miesięcznego odszkodowania z tytułu bezumownego korzystania z przedmiotu dzierżawy, w wysokości czterokrotności czynszu dzierżawnego określonego w §9 ust. 1 umowy – za każdy miesiąc zajmowania przedmiotu dzierżawy. W takim przypadku każdy rozpoczęty okres rozliczeniowy uważany jest za pełny.</w:t>
      </w:r>
    </w:p>
    <w:p w:rsidR="00476888" w:rsidRPr="00000C6B" w:rsidRDefault="00476888" w:rsidP="005818F1">
      <w:pPr>
        <w:pStyle w:val="Style10"/>
        <w:widowControl/>
        <w:numPr>
          <w:ilvl w:val="0"/>
          <w:numId w:val="12"/>
        </w:numPr>
        <w:suppressAutoHyphens/>
        <w:autoSpaceDN/>
        <w:adjustRightInd/>
        <w:spacing w:line="276" w:lineRule="auto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W przypadku poniesienia przez Wydzierżawiającego szkody przekraczającej odszkodowanie, o którym mowa w ust. </w:t>
      </w:r>
      <w:r w:rsidRPr="00000C6B">
        <w:rPr>
          <w:rStyle w:val="FontStyle18"/>
          <w:rFonts w:ascii="Arial Narrow" w:hAnsi="Arial Narrow"/>
          <w:bCs/>
          <w:color w:val="000000"/>
          <w:szCs w:val="22"/>
        </w:rPr>
        <w:t>3</w:t>
      </w:r>
      <w:r w:rsidRPr="00000C6B">
        <w:rPr>
          <w:rStyle w:val="FontStyle18"/>
          <w:rFonts w:ascii="Arial Narrow" w:hAnsi="Arial Narrow"/>
          <w:b/>
          <w:bCs/>
          <w:color w:val="000000"/>
          <w:szCs w:val="22"/>
        </w:rPr>
        <w:t>,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 ma on prawo dochodzenia odszkodowania uzupełniającego, na zasadach ogólnych.</w:t>
      </w:r>
    </w:p>
    <w:p w:rsidR="00476888" w:rsidRPr="00000C6B" w:rsidRDefault="00476888" w:rsidP="005818F1">
      <w:pPr>
        <w:pStyle w:val="Style10"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4E54B9">
      <w:pPr>
        <w:pStyle w:val="Style10"/>
        <w:spacing w:line="276" w:lineRule="auto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 14</w:t>
      </w:r>
    </w:p>
    <w:p w:rsidR="00476888" w:rsidRPr="00000C6B" w:rsidRDefault="00476888" w:rsidP="00B235CA">
      <w:pPr>
        <w:pStyle w:val="Style10"/>
        <w:widowControl/>
        <w:numPr>
          <w:ilvl w:val="0"/>
          <w:numId w:val="13"/>
        </w:numPr>
        <w:suppressAutoHyphens/>
        <w:autoSpaceDN/>
        <w:adjustRightInd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W przypadku stwierdzenia niewykonania lub nienależytego wykonania obowiązków Dzierżawcy wynikających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z niniejszej umowy, w tym w szczególności wynikających z §2, §4 ust. 2, §5 </w:t>
      </w:r>
      <w:r w:rsidRPr="00000C6B">
        <w:rPr>
          <w:rStyle w:val="FontStyle18"/>
          <w:rFonts w:ascii="Arial Narrow" w:hAnsi="Arial Narrow"/>
          <w:bCs/>
          <w:color w:val="000000"/>
          <w:szCs w:val="22"/>
        </w:rPr>
        <w:t>ust. 1 – 3 i 5-6,</w:t>
      </w: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 §7 i §8 umowy, Wydzierżawiający może żądać od Dzierżawcy zapłaty kary umownej w wysokości 10% miesięcznego czynszu dzierżawnego, o którym mowa w §9 ust. 1 umowy, za każdy przypadek niewykonania lub nienależytego wykonania obowiązków.</w:t>
      </w:r>
    </w:p>
    <w:p w:rsidR="00476888" w:rsidRPr="00000C6B" w:rsidRDefault="00476888" w:rsidP="003D4371">
      <w:pPr>
        <w:pStyle w:val="Style10"/>
        <w:widowControl/>
        <w:suppressAutoHyphens/>
        <w:autoSpaceDN/>
        <w:adjustRightInd/>
        <w:spacing w:line="276" w:lineRule="auto"/>
        <w:ind w:left="284" w:right="3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2. W przypadku rozwiązania umowy z przyczyn leżących po stronie Dzierżawcy, Wydzierżawiający może żądać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od Dzierżawcy zapłaty kary umownej w wysokości 10% niezrealizowanego czynszu za pozostały okres dzierżawy.</w:t>
      </w:r>
    </w:p>
    <w:p w:rsidR="00476888" w:rsidRPr="00000C6B" w:rsidRDefault="00476888" w:rsidP="003D4371">
      <w:pPr>
        <w:pStyle w:val="Style10"/>
        <w:widowControl/>
        <w:suppressAutoHyphens/>
        <w:autoSpaceDN/>
        <w:adjustRightInd/>
        <w:spacing w:line="276" w:lineRule="auto"/>
        <w:ind w:left="284" w:right="3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3.  W przypadku gdy szkoda Wydzierżawiającego wynikająca z niewykonania lub nienależytego wykonania obowiązków Dzierżawcy, jak również z rozwiązania umowy z przyczyn leżących po stronie Dzierżawcy, przenosi wysokość kary umownej, o której mowa w ust. 1 lub ust. 2, Wydzierżawiający uprawniony jest do dochodzenia odszkodowania uzupełniającego, na zasadach ogólnych.</w:t>
      </w:r>
    </w:p>
    <w:p w:rsidR="00476888" w:rsidRPr="00000C6B" w:rsidRDefault="00476888" w:rsidP="005818F1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ab/>
        <w:t xml:space="preserve">   §15</w:t>
      </w:r>
    </w:p>
    <w:p w:rsidR="00476888" w:rsidRPr="00000C6B" w:rsidRDefault="00476888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</w:rPr>
        <w:t>W sprawach nie uregulowanych niniejszą umową zastosowanie mają przepisy Kodeksu Cywilnego.</w:t>
      </w:r>
    </w:p>
    <w:p w:rsidR="00476888" w:rsidRPr="00000C6B" w:rsidRDefault="00476888" w:rsidP="00F51812">
      <w:pPr>
        <w:pStyle w:val="ListParagraph"/>
        <w:tabs>
          <w:tab w:val="left" w:pos="4253"/>
        </w:tabs>
        <w:spacing w:after="0"/>
        <w:ind w:left="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4E54B9">
      <w:pPr>
        <w:pStyle w:val="Style10"/>
        <w:spacing w:line="276" w:lineRule="auto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 16</w:t>
      </w:r>
    </w:p>
    <w:p w:rsidR="00476888" w:rsidRPr="00000C6B" w:rsidRDefault="00476888" w:rsidP="005818F1">
      <w:pPr>
        <w:pStyle w:val="Style10"/>
        <w:spacing w:line="276" w:lineRule="auto"/>
        <w:ind w:firstLine="0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 xml:space="preserve">W przypadku zmiany adresu miejsca siedziby Dzierżawca winien ten fakt niezwłocznie zgłosić Wydzierżawiającemu. </w:t>
      </w:r>
      <w:r>
        <w:rPr>
          <w:rStyle w:val="FontStyle18"/>
          <w:rFonts w:ascii="Arial Narrow" w:hAnsi="Arial Narrow"/>
          <w:color w:val="000000"/>
          <w:szCs w:val="22"/>
        </w:rPr>
        <w:t xml:space="preserve">                   </w:t>
      </w:r>
      <w:r w:rsidRPr="00000C6B">
        <w:rPr>
          <w:rStyle w:val="FontStyle18"/>
          <w:rFonts w:ascii="Arial Narrow" w:hAnsi="Arial Narrow"/>
          <w:color w:val="000000"/>
          <w:szCs w:val="22"/>
        </w:rPr>
        <w:t>O ile Dzierżawca nie uczyni zadość temu obowiązkowi, pisma wysłane pod dotychczasowy adres będą uważane jako doręczone prawidłowo.</w:t>
      </w:r>
    </w:p>
    <w:p w:rsidR="00476888" w:rsidRPr="00000C6B" w:rsidRDefault="00476888" w:rsidP="005818F1">
      <w:pPr>
        <w:pStyle w:val="Style10"/>
        <w:spacing w:line="276" w:lineRule="auto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4E54B9">
      <w:pPr>
        <w:pStyle w:val="Style10"/>
        <w:spacing w:line="276" w:lineRule="auto"/>
        <w:jc w:val="center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>§17</w:t>
      </w:r>
    </w:p>
    <w:p w:rsidR="00476888" w:rsidRPr="00000C6B" w:rsidRDefault="00476888" w:rsidP="003D4371">
      <w:pPr>
        <w:pStyle w:val="Style10"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1. Wszelkie spory mogące powstać w związku z wykonywaniem niniejszej umowy rozpatrywane będą przez sąd powszechny właściwy miejscowo dla siedziby Wydzierżawiającego.</w:t>
      </w:r>
    </w:p>
    <w:p w:rsidR="00476888" w:rsidRPr="00000C6B" w:rsidRDefault="00476888" w:rsidP="003D4371">
      <w:pPr>
        <w:pStyle w:val="Style10"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2.   Wszelkie zmiany i uzupełnienia niniejszej umowy wymagają formy pisemnej pod rygorem nieważności (aneks).</w:t>
      </w:r>
    </w:p>
    <w:p w:rsidR="00476888" w:rsidRPr="00000C6B" w:rsidRDefault="00476888" w:rsidP="003D4371">
      <w:pPr>
        <w:pStyle w:val="Style10"/>
        <w:spacing w:line="276" w:lineRule="auto"/>
        <w:ind w:left="284" w:hanging="284"/>
        <w:rPr>
          <w:rStyle w:val="FontStyle18"/>
          <w:rFonts w:ascii="Arial Narrow" w:hAnsi="Arial Narrow"/>
          <w:color w:val="000000"/>
          <w:szCs w:val="22"/>
        </w:rPr>
      </w:pPr>
      <w:r w:rsidRPr="00000C6B">
        <w:rPr>
          <w:rStyle w:val="FontStyle18"/>
          <w:rFonts w:ascii="Arial Narrow" w:hAnsi="Arial Narrow"/>
          <w:color w:val="000000"/>
          <w:szCs w:val="22"/>
        </w:rPr>
        <w:t>3. Umowa zostaje sporządzona w dwóch jednobrzmiących egzemplarzach, po jednym egzemplarzu dla każdej ze stron.</w:t>
      </w: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10"/>
        <w:spacing w:line="276" w:lineRule="auto"/>
        <w:ind w:right="34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10"/>
        <w:spacing w:line="276" w:lineRule="auto"/>
        <w:ind w:right="34"/>
        <w:rPr>
          <w:rStyle w:val="FontStyle18"/>
          <w:rFonts w:ascii="Arial Narrow" w:hAnsi="Arial Narrow"/>
          <w:b/>
          <w:color w:val="000000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 xml:space="preserve">          __________________________                            </w:t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  <w:t xml:space="preserve">           __________________________</w:t>
      </w:r>
    </w:p>
    <w:p w:rsidR="00476888" w:rsidRPr="00000C6B" w:rsidRDefault="00476888" w:rsidP="005818F1">
      <w:pPr>
        <w:pStyle w:val="Style10"/>
        <w:spacing w:line="276" w:lineRule="auto"/>
        <w:ind w:right="34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5818F1">
      <w:pPr>
        <w:pStyle w:val="Style10"/>
        <w:spacing w:line="276" w:lineRule="auto"/>
        <w:ind w:right="34"/>
        <w:rPr>
          <w:rFonts w:ascii="Arial Narrow" w:hAnsi="Arial Narrow"/>
          <w:b/>
          <w:color w:val="000000"/>
          <w:sz w:val="22"/>
          <w:szCs w:val="22"/>
        </w:rPr>
      </w:pPr>
      <w:r w:rsidRPr="00000C6B">
        <w:rPr>
          <w:rStyle w:val="FontStyle18"/>
          <w:rFonts w:ascii="Arial Narrow" w:hAnsi="Arial Narrow"/>
          <w:b/>
          <w:color w:val="000000"/>
          <w:szCs w:val="22"/>
        </w:rPr>
        <w:t xml:space="preserve">                    Wydzierżawiający                                                     </w:t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</w:r>
      <w:r w:rsidRPr="00000C6B">
        <w:rPr>
          <w:rStyle w:val="FontStyle18"/>
          <w:rFonts w:ascii="Arial Narrow" w:hAnsi="Arial Narrow"/>
          <w:b/>
          <w:color w:val="000000"/>
          <w:szCs w:val="22"/>
        </w:rPr>
        <w:tab/>
        <w:t xml:space="preserve">             Dzierżawca</w:t>
      </w:r>
    </w:p>
    <w:p w:rsidR="00476888" w:rsidRPr="00000C6B" w:rsidRDefault="00476888" w:rsidP="00F51812">
      <w:pPr>
        <w:pStyle w:val="Style10"/>
        <w:widowControl/>
        <w:spacing w:line="276" w:lineRule="auto"/>
        <w:ind w:right="34" w:firstLine="0"/>
        <w:rPr>
          <w:rStyle w:val="FontStyle18"/>
          <w:rFonts w:ascii="Arial Narrow" w:hAnsi="Arial Narrow"/>
          <w:b/>
          <w:color w:val="000000"/>
          <w:szCs w:val="22"/>
        </w:rPr>
      </w:pPr>
    </w:p>
    <w:p w:rsidR="00476888" w:rsidRPr="00000C6B" w:rsidRDefault="00476888" w:rsidP="00F51812">
      <w:pPr>
        <w:pStyle w:val="Style10"/>
        <w:widowControl/>
        <w:spacing w:line="276" w:lineRule="auto"/>
        <w:ind w:right="34" w:firstLine="0"/>
        <w:rPr>
          <w:rStyle w:val="FontStyle18"/>
          <w:rFonts w:ascii="Arial Narrow" w:hAnsi="Arial Narrow"/>
          <w:b/>
          <w:color w:val="000000"/>
          <w:szCs w:val="22"/>
        </w:rPr>
      </w:pPr>
    </w:p>
    <w:p w:rsidR="00476888" w:rsidRPr="00000C6B" w:rsidRDefault="00476888" w:rsidP="001F3CBF">
      <w:pPr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Załączniki:</w:t>
      </w:r>
    </w:p>
    <w:p w:rsidR="00476888" w:rsidRPr="00000C6B" w:rsidRDefault="00476888" w:rsidP="001F3CBF">
      <w:pPr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1 Załącznik nr 1 – Oferta</w:t>
      </w:r>
    </w:p>
    <w:p w:rsidR="00476888" w:rsidRPr="00000C6B" w:rsidRDefault="00476888" w:rsidP="001F3CBF">
      <w:pPr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2 Załącznik nr 2 – Wykaz pomieszczeń i wyposażenia technicznego</w:t>
      </w:r>
    </w:p>
    <w:p w:rsidR="00476888" w:rsidRPr="00000C6B" w:rsidRDefault="00476888" w:rsidP="001F3CBF">
      <w:pPr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3 Załącznik nr 3 – Protokół zdawczo - odbiorczy</w:t>
      </w: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F51812">
      <w:pPr>
        <w:spacing w:line="276" w:lineRule="auto"/>
        <w:jc w:val="both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177E01">
      <w:pPr>
        <w:pStyle w:val="Heading2"/>
        <w:jc w:val="right"/>
        <w:rPr>
          <w:rFonts w:ascii="Arial Narrow" w:hAnsi="Arial Narrow"/>
          <w:b w:val="0"/>
          <w:color w:val="000000"/>
          <w:sz w:val="22"/>
        </w:rPr>
      </w:pPr>
      <w:r w:rsidRPr="00000C6B">
        <w:rPr>
          <w:rFonts w:ascii="Arial Narrow" w:hAnsi="Arial Narrow"/>
          <w:b w:val="0"/>
          <w:color w:val="000000"/>
          <w:sz w:val="22"/>
        </w:rPr>
        <w:t>Załącznik nr 4 do Ogłoszenia</w:t>
      </w:r>
    </w:p>
    <w:p w:rsidR="00476888" w:rsidRPr="00000C6B" w:rsidRDefault="00476888" w:rsidP="00177E01">
      <w:pPr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</w:rPr>
        <w:tab/>
      </w:r>
      <w:r w:rsidRPr="00000C6B">
        <w:rPr>
          <w:rFonts w:ascii="Arial Narrow" w:hAnsi="Arial Narrow"/>
          <w:color w:val="000000"/>
          <w:sz w:val="22"/>
          <w:szCs w:val="22"/>
        </w:rPr>
        <w:t>Załącznik nr 3 do umowy</w:t>
      </w:r>
    </w:p>
    <w:p w:rsidR="00476888" w:rsidRPr="00000C6B" w:rsidRDefault="00476888" w:rsidP="00177E01">
      <w:pPr>
        <w:rPr>
          <w:rFonts w:ascii="Arial Narrow" w:hAnsi="Arial Narrow"/>
          <w:color w:val="000000"/>
        </w:rPr>
      </w:pPr>
    </w:p>
    <w:p w:rsidR="00476888" w:rsidRPr="00000C6B" w:rsidRDefault="00476888" w:rsidP="001F3CBF">
      <w:pPr>
        <w:autoSpaceDE w:val="0"/>
        <w:autoSpaceDN w:val="0"/>
        <w:adjustRightInd w:val="0"/>
        <w:jc w:val="center"/>
        <w:rPr>
          <w:rFonts w:ascii="Arial Narrow" w:hAnsi="Arial Narrow" w:cs="PalatinoLinotype-Bold"/>
          <w:b/>
          <w:bCs/>
          <w:color w:val="000000"/>
          <w:sz w:val="22"/>
          <w:szCs w:val="22"/>
        </w:rPr>
      </w:pPr>
      <w:r w:rsidRPr="00000C6B">
        <w:rPr>
          <w:rFonts w:ascii="Arial Narrow" w:hAnsi="Arial Narrow" w:cs="PalatinoLinotype-Bold"/>
          <w:b/>
          <w:bCs/>
          <w:color w:val="000000"/>
          <w:sz w:val="22"/>
          <w:szCs w:val="22"/>
        </w:rPr>
        <w:t>PROTOKÓŁ ZDAWCZO – ODBIORCZY</w:t>
      </w:r>
    </w:p>
    <w:p w:rsidR="00476888" w:rsidRPr="00000C6B" w:rsidRDefault="00476888" w:rsidP="001F3CBF">
      <w:pPr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pomieszczenia o powierzchni użytkowej </w:t>
      </w:r>
      <w:r w:rsidRPr="00000C6B">
        <w:rPr>
          <w:rFonts w:ascii="Arial Narrow" w:hAnsi="Arial Narrow"/>
          <w:b/>
          <w:color w:val="000000"/>
          <w:sz w:val="22"/>
          <w:szCs w:val="22"/>
        </w:rPr>
        <w:t>17,30 m</w:t>
      </w:r>
      <w:r w:rsidRPr="00000C6B">
        <w:rPr>
          <w:rFonts w:ascii="Arial Narrow" w:hAnsi="Arial Narrow"/>
          <w:b/>
          <w:color w:val="000000"/>
          <w:sz w:val="22"/>
          <w:szCs w:val="22"/>
          <w:vertAlign w:val="superscript"/>
        </w:rPr>
        <w:t>2</w:t>
      </w:r>
      <w:r w:rsidRPr="00000C6B">
        <w:rPr>
          <w:rFonts w:ascii="Arial Narrow" w:hAnsi="Arial Narrow"/>
          <w:color w:val="000000"/>
          <w:sz w:val="22"/>
          <w:szCs w:val="22"/>
        </w:rPr>
        <w:t xml:space="preserve"> na prowadzenie działalności handlowo – usługowej, zlokalizowane</w:t>
      </w:r>
      <w:r>
        <w:rPr>
          <w:rFonts w:ascii="Arial Narrow" w:hAnsi="Arial Narrow"/>
          <w:color w:val="000000"/>
          <w:sz w:val="22"/>
          <w:szCs w:val="22"/>
        </w:rPr>
        <w:t xml:space="preserve">               </w:t>
      </w:r>
      <w:r w:rsidRPr="00000C6B">
        <w:rPr>
          <w:rFonts w:ascii="Arial Narrow" w:hAnsi="Arial Narrow"/>
          <w:color w:val="000000"/>
          <w:sz w:val="22"/>
          <w:szCs w:val="22"/>
        </w:rPr>
        <w:t xml:space="preserve"> w holu głównym szpitala we Włoszczowie przy ul. Żeromskiego 28 z przeznaczeniem na działalność handlową, które dotychczas było wynajęte pod kiosk </w:t>
      </w:r>
    </w:p>
    <w:p w:rsidR="00476888" w:rsidRPr="00000C6B" w:rsidRDefault="00476888" w:rsidP="00177E01">
      <w:pPr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000C6B">
        <w:rPr>
          <w:rFonts w:ascii="Arial Narrow" w:hAnsi="Arial Narrow"/>
          <w:color w:val="000000"/>
          <w:sz w:val="22"/>
          <w:szCs w:val="22"/>
        </w:rPr>
        <w:t xml:space="preserve">przy udziale przedstawicieli Stron </w:t>
      </w:r>
    </w:p>
    <w:p w:rsidR="00476888" w:rsidRPr="00000C6B" w:rsidRDefault="00476888" w:rsidP="00177E01">
      <w:pPr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b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 xml:space="preserve">Dzierżawca:   </w:t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ab/>
        <w:t>Wydzierżawiający: ZOZ we Włoszczowie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Reprezentowany przez: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  <w:t>Reprezentowany przez:</w:t>
      </w:r>
    </w:p>
    <w:p w:rsidR="00476888" w:rsidRPr="00000C6B" w:rsidRDefault="00476888" w:rsidP="00177E01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1. _________________________________________________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  <w:t>1. 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2. _________________________________________________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  <w:t>2. 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3. _________________________________________________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  <w:t>3. 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 xml:space="preserve">W dniu ______________________ </w:t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 xml:space="preserve">Wydzierżawiający 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>przekazuje</w:t>
      </w: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 xml:space="preserve"> Dzierżawcy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 xml:space="preserve"> pomieszczenia wraz z ich wyposażeniem technicznym, o którym mowa poniżej, zgodnie z </w:t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 xml:space="preserve">Umową Dzierżawy 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 xml:space="preserve"> Nr …………………zawartą  dnia ……………. r. Stan techniczny pomieszczeń w dniu przekazania określa się jako: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 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"/>
          <w:b/>
          <w:bCs/>
          <w:color w:val="000000"/>
          <w:sz w:val="16"/>
          <w:szCs w:val="16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>1. Opis pomieszczenia.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BoldItalic"/>
          <w:bCs/>
          <w:iCs/>
          <w:color w:val="000000"/>
          <w:sz w:val="18"/>
          <w:szCs w:val="18"/>
        </w:rPr>
      </w:pPr>
      <w:r w:rsidRPr="00000C6B">
        <w:rPr>
          <w:rFonts w:ascii="Arial Narrow" w:hAnsi="Arial Narrow" w:cs="PalatinoLinotype-BoldItalic"/>
          <w:b/>
          <w:bCs/>
          <w:i/>
          <w:iCs/>
          <w:color w:val="000000"/>
          <w:sz w:val="18"/>
          <w:szCs w:val="18"/>
        </w:rPr>
        <w:t xml:space="preserve">Stan w dniu przekazania pomieszczenia Dzierżawcy – opis szczegółowy wykończenia pomieszczenia (podłogi, ściany i sufity) i stolarki </w:t>
      </w:r>
      <w:r w:rsidRPr="00000C6B">
        <w:rPr>
          <w:rFonts w:ascii="Arial Narrow" w:hAnsi="Arial Narrow" w:cs="PalatinoLinotype-BoldItalic"/>
          <w:bCs/>
          <w:iCs/>
          <w:color w:val="000000"/>
          <w:sz w:val="18"/>
          <w:szCs w:val="18"/>
        </w:rPr>
        <w:t>(określić stan techniczny pomieszczeniai jegowyposażenia)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Pomieszczenie  – ……………………..: 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Inne: 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Okna w pomieszczeniach: 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Drzwi w pomieszczeniach: 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1F3CBF">
      <w:pPr>
        <w:autoSpaceDE w:val="0"/>
        <w:autoSpaceDN w:val="0"/>
        <w:adjustRightInd w:val="0"/>
        <w:jc w:val="both"/>
        <w:rPr>
          <w:rFonts w:ascii="Arial Narrow" w:hAnsi="Arial Narrow" w:cs="PalatinoLinotype-BoldItalic"/>
          <w:bCs/>
          <w:iCs/>
          <w:color w:val="000000"/>
          <w:sz w:val="18"/>
          <w:szCs w:val="18"/>
        </w:rPr>
      </w:pP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>2. Opis wyposażenia technicznego pomieszczenia ( instalacje elektryczne, armatury).</w:t>
      </w:r>
      <w:r w:rsidRPr="00000C6B">
        <w:rPr>
          <w:rFonts w:ascii="Arial Narrow" w:hAnsi="Arial Narrow" w:cs="PalatinoLinotype-BoldItalic"/>
          <w:b/>
          <w:bCs/>
          <w:i/>
          <w:iCs/>
          <w:color w:val="000000"/>
          <w:sz w:val="18"/>
          <w:szCs w:val="18"/>
        </w:rPr>
        <w:t>Wyszczególnienie Stan w dniu przekazania pomieszczenia Dzierżawcy - opis szczegółowy wyposażenia  pomieszczenia</w:t>
      </w:r>
      <w:r w:rsidRPr="00000C6B">
        <w:rPr>
          <w:rFonts w:ascii="Arial Narrow" w:hAnsi="Arial Narrow" w:cs="PalatinoLinotype-BoldItalic"/>
          <w:bCs/>
          <w:iCs/>
          <w:color w:val="000000"/>
          <w:sz w:val="18"/>
          <w:szCs w:val="18"/>
        </w:rPr>
        <w:t>(określić stan techniczny: dobry, zły, sprawny, braki</w:t>
      </w:r>
      <w:r>
        <w:rPr>
          <w:rFonts w:ascii="Arial Narrow" w:hAnsi="Arial Narrow" w:cs="PalatinoLinotype-BoldItalic"/>
          <w:bCs/>
          <w:iCs/>
          <w:color w:val="000000"/>
          <w:sz w:val="18"/>
          <w:szCs w:val="18"/>
        </w:rPr>
        <w:t xml:space="preserve">                             </w:t>
      </w:r>
      <w:r w:rsidRPr="00000C6B">
        <w:rPr>
          <w:rFonts w:ascii="Arial Narrow" w:hAnsi="Arial Narrow" w:cs="PalatinoLinotype-BoldItalic"/>
          <w:bCs/>
          <w:iCs/>
          <w:color w:val="000000"/>
          <w:sz w:val="18"/>
          <w:szCs w:val="18"/>
        </w:rPr>
        <w:t xml:space="preserve"> w wyposażeniu)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Inne: ________________________________________________________________________________________________________________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>3. Inne ustalenia (media oraz klucze)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Italic"/>
          <w:b/>
          <w:bCs/>
          <w:i/>
          <w:iCs/>
          <w:color w:val="000000"/>
          <w:sz w:val="18"/>
          <w:szCs w:val="18"/>
        </w:rPr>
      </w:pPr>
      <w:r w:rsidRPr="00000C6B">
        <w:rPr>
          <w:rFonts w:ascii="Arial Narrow" w:hAnsi="Arial Narrow" w:cs="PalatinoLinotype-BoldItalic"/>
          <w:b/>
          <w:bCs/>
          <w:i/>
          <w:iCs/>
          <w:color w:val="000000"/>
          <w:sz w:val="18"/>
          <w:szCs w:val="18"/>
        </w:rPr>
        <w:t>Opis szczegółowy Stan w dniu przekazania pomieszczeń Dzierżawcy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Ilość kompletów kluczy: _________________________________________________________________________ szt.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 xml:space="preserve">Strony po dokonanej lustracji pomieszczeń dokonują ich przekazania </w:t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>Dzierżawcy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 xml:space="preserve">. 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Protokół zdawczo-odbiorczy sporządzono w dwóch jednobrzmiących egzemplarzach po jednym dla stron.</w:t>
      </w: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 xml:space="preserve">6. Załączniki: 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177E01">
      <w:pPr>
        <w:numPr>
          <w:ilvl w:val="0"/>
          <w:numId w:val="16"/>
        </w:num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____________________________________________________________________________________________________________</w:t>
      </w:r>
    </w:p>
    <w:p w:rsidR="00476888" w:rsidRPr="00000C6B" w:rsidRDefault="00476888" w:rsidP="006B6F94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77E01">
      <w:pPr>
        <w:autoSpaceDE w:val="0"/>
        <w:autoSpaceDN w:val="0"/>
        <w:adjustRightInd w:val="0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Miejscowość:_______________________________ Data: ______________________________</w:t>
      </w:r>
    </w:p>
    <w:p w:rsidR="00476888" w:rsidRPr="00000C6B" w:rsidRDefault="00476888" w:rsidP="00177E01">
      <w:pPr>
        <w:autoSpaceDE w:val="0"/>
        <w:autoSpaceDN w:val="0"/>
        <w:adjustRightInd w:val="0"/>
        <w:jc w:val="center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F3CBF">
      <w:pPr>
        <w:autoSpaceDE w:val="0"/>
        <w:autoSpaceDN w:val="0"/>
        <w:adjustRightInd w:val="0"/>
        <w:jc w:val="center"/>
        <w:rPr>
          <w:rFonts w:ascii="Arial Narrow" w:hAnsi="Arial Narrow" w:cs="PalatinoLinotype-Roman"/>
          <w:color w:val="000000"/>
          <w:sz w:val="18"/>
          <w:szCs w:val="18"/>
        </w:rPr>
      </w:pPr>
      <w:r w:rsidRPr="00000C6B">
        <w:rPr>
          <w:rFonts w:ascii="Arial Narrow" w:hAnsi="Arial Narrow" w:cs="PalatinoLinotype-Roman"/>
          <w:color w:val="000000"/>
          <w:sz w:val="18"/>
          <w:szCs w:val="18"/>
        </w:rPr>
        <w:t>Podpisy stron:</w:t>
      </w:r>
    </w:p>
    <w:p w:rsidR="00476888" w:rsidRPr="00000C6B" w:rsidRDefault="00476888" w:rsidP="001F3CBF">
      <w:pPr>
        <w:autoSpaceDE w:val="0"/>
        <w:autoSpaceDN w:val="0"/>
        <w:adjustRightInd w:val="0"/>
        <w:jc w:val="center"/>
        <w:rPr>
          <w:rFonts w:ascii="Arial Narrow" w:hAnsi="Arial Narrow" w:cs="PalatinoLinotype-Roman"/>
          <w:color w:val="000000"/>
          <w:sz w:val="18"/>
          <w:szCs w:val="18"/>
        </w:rPr>
      </w:pPr>
    </w:p>
    <w:p w:rsidR="00476888" w:rsidRPr="00000C6B" w:rsidRDefault="00476888" w:rsidP="001F18F8">
      <w:pPr>
        <w:pStyle w:val="t1"/>
        <w:spacing w:before="0" w:beforeAutospacing="0" w:after="0" w:afterAutospacing="0"/>
        <w:jc w:val="center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 xml:space="preserve">Wydzierżawiający </w:t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color w:val="000000"/>
          <w:sz w:val="18"/>
          <w:szCs w:val="18"/>
        </w:rPr>
        <w:tab/>
      </w:r>
      <w:r w:rsidRPr="00000C6B">
        <w:rPr>
          <w:rFonts w:ascii="Arial Narrow" w:hAnsi="Arial Narrow" w:cs="PalatinoLinotype-Roman"/>
          <w:b/>
          <w:color w:val="000000"/>
          <w:sz w:val="18"/>
          <w:szCs w:val="18"/>
        </w:rPr>
        <w:t>Dzierżawc</w:t>
      </w:r>
      <w:r w:rsidRPr="00000C6B">
        <w:rPr>
          <w:rFonts w:ascii="Arial Narrow" w:hAnsi="Arial Narrow" w:cs="PalatinoLinotype-Bold"/>
          <w:b/>
          <w:bCs/>
          <w:color w:val="000000"/>
          <w:sz w:val="18"/>
          <w:szCs w:val="18"/>
        </w:rPr>
        <w:t>a</w:t>
      </w:r>
    </w:p>
    <w:p w:rsidR="00476888" w:rsidRPr="00000C6B" w:rsidRDefault="00476888" w:rsidP="001F18F8">
      <w:pPr>
        <w:pStyle w:val="t1"/>
        <w:spacing w:before="0" w:beforeAutospacing="0" w:after="0" w:afterAutospacing="0"/>
        <w:jc w:val="center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1F18F8">
      <w:pPr>
        <w:pStyle w:val="t1"/>
        <w:spacing w:before="0" w:beforeAutospacing="0" w:after="0" w:afterAutospacing="0"/>
        <w:jc w:val="center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1F18F8">
      <w:pPr>
        <w:pStyle w:val="t1"/>
        <w:spacing w:before="0" w:beforeAutospacing="0" w:after="0" w:afterAutospacing="0"/>
        <w:jc w:val="center"/>
        <w:rPr>
          <w:rFonts w:ascii="Arial Narrow" w:hAnsi="Arial Narrow" w:cs="PalatinoLinotype-Bold"/>
          <w:b/>
          <w:bCs/>
          <w:color w:val="000000"/>
          <w:sz w:val="18"/>
          <w:szCs w:val="18"/>
        </w:rPr>
      </w:pPr>
    </w:p>
    <w:p w:rsidR="00476888" w:rsidRPr="00000C6B" w:rsidRDefault="00476888" w:rsidP="0057091D">
      <w:pPr>
        <w:pStyle w:val="t1"/>
        <w:spacing w:before="0" w:beforeAutospacing="0" w:after="0" w:afterAutospacing="0"/>
        <w:jc w:val="center"/>
        <w:rPr>
          <w:rFonts w:ascii="Arial Narrow" w:hAnsi="Arial Narrow"/>
          <w:b/>
          <w:bCs/>
          <w:color w:val="000000"/>
        </w:rPr>
      </w:pPr>
      <w:r w:rsidRPr="00000C6B">
        <w:rPr>
          <w:rFonts w:ascii="Arial Narrow" w:hAnsi="Arial Narrow"/>
          <w:b/>
          <w:bCs/>
          <w:color w:val="000000"/>
        </w:rPr>
        <w:t>Regulamin Pracy Komisji Przetargowej</w:t>
      </w:r>
    </w:p>
    <w:p w:rsidR="00476888" w:rsidRPr="00000C6B" w:rsidRDefault="00476888" w:rsidP="0057091D">
      <w:pPr>
        <w:pStyle w:val="t1"/>
        <w:spacing w:before="0" w:beforeAutospacing="0" w:after="0" w:afterAutospacing="0"/>
        <w:ind w:firstLine="708"/>
        <w:jc w:val="both"/>
        <w:rPr>
          <w:rFonts w:ascii="Arial Narrow" w:hAnsi="Arial Narrow"/>
          <w:b/>
          <w:bCs/>
          <w:color w:val="000000"/>
          <w:sz w:val="24"/>
          <w:szCs w:val="24"/>
        </w:rPr>
      </w:pPr>
      <w:r w:rsidRPr="00000C6B">
        <w:rPr>
          <w:rFonts w:ascii="Arial Narrow" w:hAnsi="Arial Narrow"/>
          <w:b/>
          <w:bCs/>
          <w:color w:val="000000"/>
          <w:sz w:val="24"/>
          <w:szCs w:val="24"/>
        </w:rPr>
        <w:t>powołanej w celu dzierżawienia pomieszczeniawraz z wyposażeniem technicznym,</w:t>
      </w:r>
      <w:r w:rsidRPr="00000C6B">
        <w:rPr>
          <w:rFonts w:ascii="Arial Narrow" w:hAnsi="Arial Narrow"/>
          <w:b/>
          <w:bCs/>
          <w:color w:val="000000"/>
          <w:sz w:val="24"/>
          <w:szCs w:val="24"/>
        </w:rPr>
        <w:br/>
        <w:t xml:space="preserve">o powierzchni </w:t>
      </w:r>
      <w:r w:rsidRPr="00000C6B">
        <w:rPr>
          <w:rFonts w:ascii="Arial Narrow" w:hAnsi="Arial Narrow"/>
          <w:b/>
          <w:color w:val="000000"/>
          <w:sz w:val="24"/>
          <w:szCs w:val="24"/>
        </w:rPr>
        <w:t>17,30 m</w:t>
      </w:r>
      <w:r w:rsidRPr="00000C6B">
        <w:rPr>
          <w:rFonts w:ascii="Arial Narrow" w:hAnsi="Arial Narrow"/>
          <w:b/>
          <w:color w:val="000000"/>
          <w:sz w:val="24"/>
          <w:szCs w:val="24"/>
          <w:vertAlign w:val="superscript"/>
        </w:rPr>
        <w:t>2</w:t>
      </w:r>
      <w:r w:rsidRPr="00000C6B">
        <w:rPr>
          <w:rFonts w:ascii="Arial Narrow" w:hAnsi="Arial Narrow"/>
          <w:color w:val="000000"/>
          <w:sz w:val="24"/>
          <w:szCs w:val="24"/>
        </w:rPr>
        <w:t xml:space="preserve">, zlokalizowanego w holu głównym szpitala we Włoszczowie przy </w:t>
      </w:r>
      <w:r w:rsidRPr="00000C6B">
        <w:rPr>
          <w:rFonts w:ascii="Arial Narrow" w:hAnsi="Arial Narrow"/>
          <w:color w:val="000000"/>
          <w:sz w:val="24"/>
          <w:szCs w:val="24"/>
        </w:rPr>
        <w:br/>
        <w:t>ul. Żeromskiego 28 z przeznaczeniem na prowadzenie działalności handlowo – usługowej, które dotychczas było wynajęte pod kiosk,</w:t>
      </w:r>
    </w:p>
    <w:p w:rsidR="00476888" w:rsidRPr="00000C6B" w:rsidRDefault="00476888" w:rsidP="0057091D">
      <w:pPr>
        <w:pStyle w:val="t1"/>
        <w:ind w:firstLine="708"/>
        <w:jc w:val="both"/>
        <w:rPr>
          <w:rFonts w:ascii="Arial Narrow" w:hAnsi="Arial Narrow"/>
          <w:b/>
          <w:bCs/>
          <w:color w:val="000000"/>
          <w:sz w:val="16"/>
          <w:szCs w:val="16"/>
        </w:rPr>
      </w:pPr>
    </w:p>
    <w:p w:rsidR="00476888" w:rsidRPr="00000C6B" w:rsidRDefault="00476888" w:rsidP="001F3CBF">
      <w:pPr>
        <w:pStyle w:val="t1"/>
        <w:jc w:val="center"/>
        <w:rPr>
          <w:rFonts w:ascii="Arial Narrow" w:hAnsi="Arial Narrow"/>
          <w:b/>
          <w:color w:val="000000"/>
          <w:sz w:val="24"/>
        </w:rPr>
      </w:pPr>
      <w:r w:rsidRPr="00000C6B">
        <w:rPr>
          <w:rFonts w:ascii="Arial Narrow" w:hAnsi="Arial Narrow"/>
          <w:b/>
          <w:color w:val="000000"/>
          <w:sz w:val="24"/>
        </w:rPr>
        <w:t>§1</w:t>
      </w:r>
    </w:p>
    <w:p w:rsidR="00476888" w:rsidRPr="00000C6B" w:rsidRDefault="00476888" w:rsidP="0057091D">
      <w:pPr>
        <w:pStyle w:val="t1"/>
        <w:spacing w:before="0" w:beforeAutospacing="0" w:after="0" w:afterAutospacing="0"/>
        <w:ind w:firstLine="709"/>
        <w:jc w:val="both"/>
        <w:rPr>
          <w:rFonts w:ascii="Arial Narrow" w:hAnsi="Arial Narrow"/>
          <w:color w:val="000000"/>
          <w:sz w:val="24"/>
        </w:rPr>
      </w:pPr>
      <w:r w:rsidRPr="00000C6B">
        <w:rPr>
          <w:rFonts w:ascii="Arial Narrow" w:hAnsi="Arial Narrow"/>
          <w:color w:val="000000"/>
          <w:sz w:val="24"/>
        </w:rPr>
        <w:t xml:space="preserve">Dzierżawa dotyczy </w:t>
      </w:r>
      <w:r w:rsidRPr="00000C6B">
        <w:rPr>
          <w:rFonts w:ascii="Arial Narrow" w:hAnsi="Arial Narrow"/>
          <w:color w:val="000000"/>
          <w:sz w:val="24"/>
          <w:szCs w:val="22"/>
        </w:rPr>
        <w:t xml:space="preserve">części nieruchomości stanowiącej własność Powiatu Włoszczowskiego,zlokalizowanego </w:t>
      </w:r>
      <w:r w:rsidRPr="00000C6B">
        <w:rPr>
          <w:rFonts w:ascii="Arial Narrow" w:hAnsi="Arial Narrow"/>
          <w:color w:val="000000"/>
          <w:sz w:val="24"/>
          <w:szCs w:val="24"/>
        </w:rPr>
        <w:t>w holu głównym szpitala we Włoszczowie przy ul. Żeromskiego 28,</w:t>
      </w:r>
      <w:r w:rsidRPr="00000C6B">
        <w:rPr>
          <w:rFonts w:ascii="Arial Narrow" w:hAnsi="Arial Narrow"/>
          <w:color w:val="000000"/>
          <w:sz w:val="24"/>
          <w:szCs w:val="22"/>
        </w:rPr>
        <w:t xml:space="preserve"> </w:t>
      </w:r>
      <w:r>
        <w:rPr>
          <w:rFonts w:ascii="Arial Narrow" w:hAnsi="Arial Narrow"/>
          <w:color w:val="000000"/>
          <w:sz w:val="24"/>
          <w:szCs w:val="22"/>
        </w:rPr>
        <w:t xml:space="preserve">                      </w:t>
      </w:r>
      <w:r w:rsidRPr="00000C6B">
        <w:rPr>
          <w:rFonts w:ascii="Arial Narrow" w:hAnsi="Arial Narrow"/>
          <w:color w:val="000000"/>
          <w:sz w:val="24"/>
          <w:szCs w:val="22"/>
        </w:rPr>
        <w:t>z przeznaczeniem na działalność gospodarczą obejmującą działalność handlowo - usługową na okres 3 lat</w:t>
      </w:r>
      <w:r w:rsidRPr="00000C6B">
        <w:rPr>
          <w:rFonts w:ascii="Arial Narrow" w:hAnsi="Arial Narrow"/>
          <w:color w:val="000000"/>
          <w:sz w:val="24"/>
        </w:rPr>
        <w:t>.</w:t>
      </w:r>
    </w:p>
    <w:p w:rsidR="00476888" w:rsidRPr="00000C6B" w:rsidRDefault="00476888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2</w:t>
      </w:r>
    </w:p>
    <w:p w:rsidR="00476888" w:rsidRPr="00000C6B" w:rsidRDefault="00476888" w:rsidP="0057091D">
      <w:pPr>
        <w:pStyle w:val="NormalWeb"/>
        <w:tabs>
          <w:tab w:val="left" w:pos="0"/>
          <w:tab w:val="left" w:pos="4111"/>
        </w:tabs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1. Dzierżawa części nieruchomości następuje w drodze przetargu pisemnego - nieograniczonego.</w:t>
      </w:r>
    </w:p>
    <w:p w:rsidR="00476888" w:rsidRPr="00000C6B" w:rsidRDefault="00476888" w:rsidP="0057091D">
      <w:pPr>
        <w:pStyle w:val="NormalWeb"/>
        <w:tabs>
          <w:tab w:val="left" w:pos="0"/>
          <w:tab w:val="left" w:pos="4111"/>
        </w:tabs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2. W przetargu mogą uczestniczyć podmioty, które złożą pisemną udokumentowaną ofertę w ustalonej formie.</w:t>
      </w:r>
    </w:p>
    <w:p w:rsidR="00476888" w:rsidRPr="00000C6B" w:rsidRDefault="00476888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3</w:t>
      </w:r>
    </w:p>
    <w:p w:rsidR="00476888" w:rsidRPr="00000C6B" w:rsidRDefault="00476888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Przetarg prowadzi Komisja Przetargowa powołana przez Dyrektora ZOZ we Włoszczowie.</w:t>
      </w:r>
    </w:p>
    <w:p w:rsidR="00476888" w:rsidRPr="00000C6B" w:rsidRDefault="00476888" w:rsidP="001F3CBF">
      <w:pPr>
        <w:pStyle w:val="NormalWeb"/>
        <w:tabs>
          <w:tab w:val="left" w:pos="4111"/>
        </w:tabs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.4</w:t>
      </w:r>
    </w:p>
    <w:p w:rsidR="00476888" w:rsidRPr="00000C6B" w:rsidRDefault="00476888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 xml:space="preserve">Prace Komisji organizuje i przewodniczy im Przewodniczący Komisji Przetargowej </w:t>
      </w:r>
    </w:p>
    <w:p w:rsidR="00476888" w:rsidRPr="00000C6B" w:rsidRDefault="00476888" w:rsidP="0057091D">
      <w:pPr>
        <w:pStyle w:val="NormalWeb"/>
        <w:tabs>
          <w:tab w:val="left" w:pos="4111"/>
        </w:tabs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</w:rPr>
      </w:pPr>
      <w:r w:rsidRPr="00000C6B">
        <w:rPr>
          <w:rFonts w:ascii="Arial Narrow" w:hAnsi="Arial Narrow"/>
          <w:b/>
          <w:color w:val="000000"/>
        </w:rPr>
        <w:t>§ 5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  <w:szCs w:val="17"/>
        </w:rPr>
        <w:t>W przetargu nie mogą uczestniczyć jako oferenci osoby wchodzące w skład Komisji Przetargowej, osoby bliskie członkom Komisji Przetargowej, przy czym jako osoby bliskie należy rozumieć osoby wymienione w art. 4 pkt 13 ustawy z dnia 21 sierpnia 1997 roku o gospodarce nieruchomościami</w:t>
      </w:r>
      <w:r w:rsidRPr="00000C6B">
        <w:rPr>
          <w:rFonts w:ascii="Arial Narrow" w:hAnsi="Arial Narrow"/>
          <w:color w:val="000000"/>
        </w:rPr>
        <w:t>(t.j. Dz.U. z 2015 r., poz. 782</w:t>
      </w:r>
      <w:r>
        <w:rPr>
          <w:rFonts w:ascii="Arial Narrow" w:hAnsi="Arial Narrow"/>
          <w:color w:val="000000"/>
        </w:rPr>
        <w:t xml:space="preserve">                 </w:t>
      </w:r>
      <w:r w:rsidRPr="00000C6B">
        <w:rPr>
          <w:rFonts w:ascii="Arial Narrow" w:hAnsi="Arial Narrow"/>
          <w:color w:val="000000"/>
        </w:rPr>
        <w:t xml:space="preserve"> z późn. zm.)</w:t>
      </w:r>
      <w:r w:rsidRPr="00000C6B">
        <w:rPr>
          <w:rFonts w:ascii="Arial Narrow" w:hAnsi="Arial Narrow"/>
          <w:color w:val="000000"/>
          <w:szCs w:val="17"/>
        </w:rPr>
        <w:t>.</w:t>
      </w:r>
    </w:p>
    <w:p w:rsidR="00476888" w:rsidRPr="00000C6B" w:rsidRDefault="00476888" w:rsidP="0057091D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1F3CBF">
      <w:pPr>
        <w:jc w:val="center"/>
        <w:rPr>
          <w:rFonts w:ascii="Arial Narrow" w:hAnsi="Arial Narrow"/>
          <w:b/>
          <w:color w:val="000000"/>
          <w:sz w:val="24"/>
          <w:szCs w:val="24"/>
        </w:rPr>
      </w:pPr>
      <w:r w:rsidRPr="00000C6B">
        <w:rPr>
          <w:rFonts w:ascii="Arial Narrow" w:hAnsi="Arial Narrow"/>
          <w:b/>
          <w:color w:val="000000"/>
          <w:sz w:val="24"/>
          <w:szCs w:val="24"/>
        </w:rPr>
        <w:t xml:space="preserve">§6 </w:t>
      </w:r>
    </w:p>
    <w:p w:rsidR="00476888" w:rsidRPr="00000C6B" w:rsidRDefault="00476888" w:rsidP="00754340">
      <w:pPr>
        <w:rPr>
          <w:rFonts w:ascii="Arial Narrow" w:hAnsi="Arial Narrow"/>
          <w:color w:val="000000"/>
          <w:sz w:val="24"/>
          <w:szCs w:val="24"/>
        </w:rPr>
      </w:pPr>
      <w:r w:rsidRPr="00000C6B">
        <w:rPr>
          <w:rFonts w:ascii="Arial Narrow" w:hAnsi="Arial Narrow"/>
          <w:color w:val="000000"/>
          <w:sz w:val="24"/>
          <w:szCs w:val="24"/>
        </w:rPr>
        <w:t>Komisja Przetargowa w szczególności:</w:t>
      </w:r>
      <w:r w:rsidRPr="00000C6B">
        <w:rPr>
          <w:rFonts w:ascii="Arial Narrow" w:hAnsi="Arial Narrow"/>
          <w:color w:val="000000"/>
          <w:sz w:val="24"/>
          <w:szCs w:val="24"/>
        </w:rPr>
        <w:br/>
        <w:t>1) dokonuje otwarcia ofert,</w:t>
      </w:r>
    </w:p>
    <w:p w:rsidR="00476888" w:rsidRPr="00000C6B" w:rsidRDefault="00476888" w:rsidP="00754340">
      <w:pPr>
        <w:pStyle w:val="NormalWeb"/>
        <w:tabs>
          <w:tab w:val="left" w:pos="142"/>
        </w:tabs>
        <w:spacing w:before="0" w:beforeAutospacing="0" w:after="0" w:afterAutospacing="0"/>
        <w:ind w:left="567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 xml:space="preserve">2) sprawdza czy oferenci spełniają warunki przetargowe i kwalifikuje ich do uczestnictwa w przetargu, 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567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3)ustala, które z ofert uznaje za ważne,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567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4)wybiera najkorzystniejszą ofertę i przedstawia ją do akceptacji Dyrektora ZOZ we Włoszczowie.</w:t>
      </w: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7</w:t>
      </w:r>
    </w:p>
    <w:p w:rsidR="00476888" w:rsidRPr="00000C6B" w:rsidRDefault="00476888" w:rsidP="0057091D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Przetarg składa się z części jawnej i niejawnej.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1. Część jawna przetargu odbywa się w obecności oferentów.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2. W części jawnej komisja przetargowa: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stwierdza prawidłowość ogłoszenia o przetargu,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ustala liczbę otrzymanych ofert,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otwiera koperty z ofertami i kwalifikuje je do części niejawnej przetargu,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przyjmuje wyjaśnienia lub oświadczenia zgłoszone przez oferentów,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zawiadamia oferentów o terminie i miejscu części niejawnej przetargu,</w:t>
      </w:r>
    </w:p>
    <w:p w:rsidR="00476888" w:rsidRPr="00000C6B" w:rsidRDefault="00476888" w:rsidP="00754340">
      <w:pPr>
        <w:pStyle w:val="NormalWeb"/>
        <w:tabs>
          <w:tab w:val="left" w:pos="426"/>
        </w:tabs>
        <w:spacing w:before="0" w:beforeAutospacing="0" w:after="0" w:afterAutospacing="0"/>
        <w:ind w:left="426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zawiadamia oferentów o przewidywanym terminie zamknięcia przetargu.</w:t>
      </w:r>
    </w:p>
    <w:p w:rsidR="00476888" w:rsidRPr="00000C6B" w:rsidRDefault="00476888" w:rsidP="0057091D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8</w:t>
      </w:r>
    </w:p>
    <w:p w:rsidR="00476888" w:rsidRPr="00000C6B" w:rsidRDefault="00476888" w:rsidP="00754340">
      <w:pPr>
        <w:pStyle w:val="NormalWeb"/>
        <w:tabs>
          <w:tab w:val="left" w:pos="284"/>
        </w:tabs>
        <w:spacing w:before="0" w:beforeAutospacing="0" w:after="0" w:afterAutospacing="0"/>
        <w:ind w:left="142" w:hanging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Komisja Przetargowa odmawia zakwalifikowania ofert do części niejawnej przetargu jeżeli:</w:t>
      </w:r>
      <w:r w:rsidRPr="00000C6B">
        <w:rPr>
          <w:rFonts w:ascii="Arial Narrow" w:hAnsi="Arial Narrow"/>
          <w:color w:val="000000"/>
          <w:szCs w:val="17"/>
        </w:rPr>
        <w:br/>
        <w:t>1. nie odpowiadają warunkom przetargu</w:t>
      </w:r>
    </w:p>
    <w:p w:rsidR="00476888" w:rsidRPr="00000C6B" w:rsidRDefault="00476888" w:rsidP="00754340">
      <w:pPr>
        <w:pStyle w:val="NormalWeb"/>
        <w:tabs>
          <w:tab w:val="left" w:pos="284"/>
        </w:tabs>
        <w:spacing w:before="0" w:beforeAutospacing="0" w:after="0" w:afterAutospacing="0"/>
        <w:ind w:left="142" w:hanging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 xml:space="preserve">   2.nie zawierają danych określonych przepisami prawa lub dane te są niekompletne</w:t>
      </w:r>
      <w:r w:rsidRPr="00000C6B">
        <w:rPr>
          <w:rFonts w:ascii="Arial Narrow" w:hAnsi="Arial Narrow"/>
          <w:color w:val="000000"/>
          <w:szCs w:val="17"/>
        </w:rPr>
        <w:br/>
        <w:t>3. są nieczytelne lub budzą wątpliwości co do ich treści.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9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W części niejawnej przetargu Komisja Przetargowa: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284" w:hanging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dokonuje szczegółowej analizy ofert i wybiera najkorzystniejszą z nich lub stwierdza, że nie wybrano żadnej ze złożonych ofert,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284" w:hanging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sporządza protokół z przetargu.</w:t>
      </w: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10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Przy wyborze oferty Komisja Przetargowa kieruje się zaoferowaną ceną za dzierżawę miesięczną.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11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1. W przypadku zamknięcia przetargu bez wybrania ofert lub odwołania z uzasadnionych przyczyn Komisja Przetargowa organizuje dodatkowy przetarg ustny ograniczony dla oferentów, którzy złożyli oferty.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2. W przypadku złożenia równorzędnych ofert Komisja Przetargowa organizuje dodatkowy przetarg ustny ograniczony dla oferentów, którzy złożyli te oferty.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12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Komisja zawiadamia oferentów o terminie dodatkowego przetargu oraz umożliwia im zapoznanie się z treścią równorzędnych ofert.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13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W trakcie przetargu ustnego ograniczonego oferenci zgłaszają ustnie kolejne postąpienia ceny powyżej najwyższej ceny zamieszczonej w równorzędnych ofertach, dopóki mimo trzykrotnego wywołania nie ma dalszych postąpień. Ustala się wysokość postąpienia na 100,00 zł.</w:t>
      </w:r>
    </w:p>
    <w:p w:rsidR="00476888" w:rsidRPr="00000C6B" w:rsidRDefault="00476888" w:rsidP="000A166C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b/>
          <w:color w:val="000000"/>
        </w:rPr>
        <w:t>§</w:t>
      </w:r>
      <w:r w:rsidRPr="00000C6B">
        <w:rPr>
          <w:rFonts w:ascii="Arial Narrow" w:hAnsi="Arial Narrow"/>
          <w:b/>
          <w:color w:val="000000"/>
          <w:szCs w:val="17"/>
        </w:rPr>
        <w:t>14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Przewodniczący Komisji przetargowej sporządza protokół z przeprowadzonego przetargu. Protokół                          z przeprowadzonego przetargu powinien zawierać następujące informacje:</w:t>
      </w:r>
      <w:r w:rsidRPr="00000C6B">
        <w:rPr>
          <w:rFonts w:ascii="Arial Narrow" w:hAnsi="Arial Narrow"/>
          <w:color w:val="000000"/>
          <w:szCs w:val="17"/>
        </w:rPr>
        <w:br/>
        <w:t>- termin i miejsce przetargu,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oznaczenie nieruchomości będącej przedmiotem przetargu,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o osobach dopuszczonych i nie dopuszczonych do przetargu, wraz z uzasadnieniem,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284" w:hanging="284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o rozstrzygnięciach podjętych przez Komisję Przetargową, wraz z uzasadnieniem,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ind w:left="142" w:hanging="142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informację o złożonych ofertach, wraz z uzasadnieniem wyboru najkorzystniejszej z nich lub najwyższą cenę osiągniętą w przetargu,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- imię, nazwisko i adres lub nazwę albo firmę oraz siedzibę osoby ustalonej jako dzierżawcę nieruchomości,</w:t>
      </w:r>
      <w:r w:rsidRPr="00000C6B">
        <w:rPr>
          <w:rFonts w:ascii="Arial Narrow" w:hAnsi="Arial Narrow"/>
          <w:color w:val="000000"/>
          <w:szCs w:val="17"/>
        </w:rPr>
        <w:br/>
        <w:t>- imiona i nazwiska Przewodniczącego i członków Komisji Przetargowej.</w:t>
      </w: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16</w:t>
      </w:r>
    </w:p>
    <w:p w:rsidR="00476888" w:rsidRPr="00000C6B" w:rsidRDefault="00476888" w:rsidP="00754340">
      <w:pPr>
        <w:pStyle w:val="NormalWeb"/>
        <w:spacing w:before="0" w:beforeAutospacing="0" w:after="0" w:afterAutospacing="0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>Protokół z przeprowadzonego przetargu podpisują Przewodniczący i członkowie Komisji Przetargowej.</w:t>
      </w:r>
    </w:p>
    <w:p w:rsidR="00476888" w:rsidRPr="00000C6B" w:rsidRDefault="00476888" w:rsidP="001F3CBF">
      <w:pPr>
        <w:pStyle w:val="NormalWeb"/>
        <w:spacing w:before="0" w:beforeAutospacing="0" w:after="0" w:afterAutospacing="0"/>
        <w:jc w:val="center"/>
        <w:rPr>
          <w:rFonts w:ascii="Arial Narrow" w:hAnsi="Arial Narrow"/>
          <w:b/>
          <w:color w:val="000000"/>
          <w:szCs w:val="17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  <w:r w:rsidRPr="00000C6B">
        <w:rPr>
          <w:rFonts w:ascii="Arial Narrow" w:hAnsi="Arial Narrow"/>
          <w:b/>
          <w:color w:val="000000"/>
        </w:rPr>
        <w:t xml:space="preserve">§ </w:t>
      </w:r>
      <w:r w:rsidRPr="00000C6B">
        <w:rPr>
          <w:rFonts w:ascii="Arial Narrow" w:hAnsi="Arial Narrow"/>
          <w:b/>
          <w:color w:val="000000"/>
          <w:szCs w:val="17"/>
        </w:rPr>
        <w:t>17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  <w:r w:rsidRPr="00000C6B">
        <w:rPr>
          <w:rFonts w:ascii="Arial Narrow" w:hAnsi="Arial Narrow"/>
          <w:color w:val="000000"/>
          <w:szCs w:val="17"/>
        </w:rPr>
        <w:t xml:space="preserve">Przetarg uważa się za zamknięty z chwilą podpisania i zatwierdzenia protokołu przez Dyrektora ZOZ </w:t>
      </w:r>
      <w:r>
        <w:rPr>
          <w:rFonts w:ascii="Arial Narrow" w:hAnsi="Arial Narrow"/>
          <w:color w:val="000000"/>
          <w:szCs w:val="17"/>
        </w:rPr>
        <w:t xml:space="preserve">                    </w:t>
      </w:r>
      <w:r w:rsidRPr="00000C6B">
        <w:rPr>
          <w:rFonts w:ascii="Arial Narrow" w:hAnsi="Arial Narrow"/>
          <w:color w:val="000000"/>
          <w:szCs w:val="17"/>
        </w:rPr>
        <w:t>we Włoszczowe</w:t>
      </w: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  <w:szCs w:val="17"/>
        </w:rPr>
      </w:pPr>
    </w:p>
    <w:p w:rsidR="00476888" w:rsidRPr="00000C6B" w:rsidRDefault="00476888" w:rsidP="009603BF">
      <w:pPr>
        <w:pStyle w:val="NormalWeb"/>
        <w:spacing w:before="0" w:beforeAutospacing="0" w:after="0" w:afterAutospacing="0"/>
        <w:jc w:val="both"/>
        <w:rPr>
          <w:rFonts w:ascii="Arial Narrow" w:hAnsi="Arial Narrow"/>
          <w:color w:val="000000"/>
        </w:rPr>
      </w:pPr>
      <w:r w:rsidRPr="00000C6B">
        <w:rPr>
          <w:rFonts w:ascii="Arial Narrow" w:hAnsi="Arial Narrow"/>
          <w:color w:val="000000"/>
          <w:sz w:val="16"/>
          <w:szCs w:val="16"/>
        </w:rPr>
        <w:br/>
      </w:r>
    </w:p>
    <w:p w:rsidR="00476888" w:rsidRPr="00000C6B" w:rsidRDefault="00476888" w:rsidP="00331CC9">
      <w:pPr>
        <w:pStyle w:val="BodyText"/>
        <w:ind w:left="4956" w:firstLine="708"/>
        <w:rPr>
          <w:rFonts w:ascii="Arial Narrow" w:hAnsi="Arial Narrow"/>
          <w:b/>
          <w:bCs/>
          <w:i/>
          <w:iCs/>
          <w:color w:val="000000"/>
        </w:rPr>
      </w:pPr>
      <w:r w:rsidRPr="00000C6B">
        <w:rPr>
          <w:rFonts w:ascii="Arial Narrow" w:hAnsi="Arial Narrow"/>
          <w:b/>
          <w:bCs/>
          <w:i/>
          <w:iCs/>
          <w:color w:val="000000"/>
        </w:rPr>
        <w:t xml:space="preserve">       ZATWIERDZAM</w:t>
      </w:r>
    </w:p>
    <w:p w:rsidR="00476888" w:rsidRPr="00000C6B" w:rsidRDefault="00476888">
      <w:pPr>
        <w:pStyle w:val="BodyText"/>
        <w:ind w:left="6372"/>
        <w:jc w:val="center"/>
        <w:rPr>
          <w:rFonts w:ascii="Arial Narrow" w:hAnsi="Arial Narrow"/>
          <w:b/>
          <w:bCs/>
          <w:i/>
          <w:iCs/>
          <w:color w:val="000000"/>
        </w:rPr>
      </w:pPr>
    </w:p>
    <w:p w:rsidR="00476888" w:rsidRPr="00000C6B" w:rsidRDefault="00476888" w:rsidP="00331CC9">
      <w:pPr>
        <w:pStyle w:val="BodyText"/>
        <w:ind w:left="4956" w:firstLine="708"/>
        <w:rPr>
          <w:rFonts w:ascii="Arial Narrow" w:hAnsi="Arial Narrow"/>
          <w:b/>
          <w:bCs/>
          <w:i/>
          <w:iCs/>
          <w:color w:val="000000"/>
        </w:rPr>
      </w:pPr>
      <w:r w:rsidRPr="00000C6B">
        <w:rPr>
          <w:rFonts w:ascii="Arial Narrow" w:hAnsi="Arial Narrow"/>
          <w:b/>
          <w:bCs/>
          <w:i/>
          <w:iCs/>
          <w:color w:val="000000"/>
        </w:rPr>
        <w:t>………....................................</w:t>
      </w:r>
    </w:p>
    <w:sectPr w:rsidR="00476888" w:rsidRPr="00000C6B" w:rsidSect="004B06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888" w:rsidRDefault="00476888">
      <w:r>
        <w:separator/>
      </w:r>
    </w:p>
  </w:endnote>
  <w:endnote w:type="continuationSeparator" w:id="1">
    <w:p w:rsidR="00476888" w:rsidRDefault="004768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egoe UI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Linotyp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Linotype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alatinoLinotype-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888" w:rsidRDefault="00476888">
      <w:r>
        <w:separator/>
      </w:r>
    </w:p>
  </w:footnote>
  <w:footnote w:type="continuationSeparator" w:id="1">
    <w:p w:rsidR="00476888" w:rsidRDefault="004768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65ACFBA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/>
        <w:strike w:val="0"/>
        <w:sz w:val="22"/>
      </w:rPr>
    </w:lvl>
  </w:abstractNum>
  <w:abstractNum w:abstractNumId="1">
    <w:nsid w:val="00000003"/>
    <w:multiLevelType w:val="singleLevel"/>
    <w:tmpl w:val="00000003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>
    <w:nsid w:val="00000005"/>
    <w:multiLevelType w:val="singleLevel"/>
    <w:tmpl w:val="00000005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211" w:hanging="360"/>
      </w:pPr>
      <w:rPr>
        <w:rFonts w:cs="Times New Roman"/>
      </w:rPr>
    </w:lvl>
  </w:abstractNum>
  <w:abstractNum w:abstractNumId="4">
    <w:nsid w:val="00000006"/>
    <w:multiLevelType w:val="multilevel"/>
    <w:tmpl w:val="2660A128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 w:val="0"/>
        <w:color w:val="auto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00000007"/>
    <w:multiLevelType w:val="multilevel"/>
    <w:tmpl w:val="00000007"/>
    <w:name w:val="WW8Num1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08"/>
    <w:multiLevelType w:val="multilevel"/>
    <w:tmpl w:val="00000008"/>
    <w:name w:val="WW8Num17"/>
    <w:lvl w:ilvl="0">
      <w:start w:val="1"/>
      <w:numFmt w:val="decimal"/>
      <w:lvlText w:val="%1."/>
      <w:lvlJc w:val="left"/>
      <w:pPr>
        <w:tabs>
          <w:tab w:val="num" w:pos="-284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cs="Times New Roman"/>
      </w:rPr>
    </w:lvl>
  </w:abstractNum>
  <w:abstractNum w:abstractNumId="7">
    <w:nsid w:val="00000009"/>
    <w:multiLevelType w:val="multilevel"/>
    <w:tmpl w:val="ECA29D3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0000000A"/>
    <w:multiLevelType w:val="multilevel"/>
    <w:tmpl w:val="0000000A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0000000B"/>
    <w:multiLevelType w:val="multilevel"/>
    <w:tmpl w:val="0000000B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cs="Times New Roman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0000000C"/>
    <w:multiLevelType w:val="multilevel"/>
    <w:tmpl w:val="0000000C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000000D"/>
    <w:multiLevelType w:val="multilevel"/>
    <w:tmpl w:val="0000000D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0000000E"/>
    <w:multiLevelType w:val="multilevel"/>
    <w:tmpl w:val="0000000E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0000000F"/>
    <w:multiLevelType w:val="multilevel"/>
    <w:tmpl w:val="0000000F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02E24239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064D602B"/>
    <w:multiLevelType w:val="multilevel"/>
    <w:tmpl w:val="A1D628F4"/>
    <w:name w:val="WW8Num162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6">
    <w:nsid w:val="0CF36D21"/>
    <w:multiLevelType w:val="multilevel"/>
    <w:tmpl w:val="A1D628F4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7">
    <w:nsid w:val="10360A1A"/>
    <w:multiLevelType w:val="hybridMultilevel"/>
    <w:tmpl w:val="43E4ED0A"/>
    <w:lvl w:ilvl="0" w:tplc="1728E21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115F1537"/>
    <w:multiLevelType w:val="hybridMultilevel"/>
    <w:tmpl w:val="9BD6FD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1F18233D"/>
    <w:multiLevelType w:val="hybridMultilevel"/>
    <w:tmpl w:val="4668854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662334C"/>
    <w:multiLevelType w:val="multilevel"/>
    <w:tmpl w:val="ECA29D3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cs="Times New Roman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2B784F05"/>
    <w:multiLevelType w:val="singleLevel"/>
    <w:tmpl w:val="9EA84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3A1F674A"/>
    <w:multiLevelType w:val="hybridMultilevel"/>
    <w:tmpl w:val="79BE0A3C"/>
    <w:lvl w:ilvl="0" w:tplc="D56C4A22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CFB06B2"/>
    <w:multiLevelType w:val="hybridMultilevel"/>
    <w:tmpl w:val="536A8446"/>
    <w:lvl w:ilvl="0" w:tplc="FFFFFFFF">
      <w:start w:val="1"/>
      <w:numFmt w:val="decimal"/>
      <w:lvlText w:val="%1."/>
      <w:lvlJc w:val="left"/>
      <w:pPr>
        <w:tabs>
          <w:tab w:val="num" w:pos="589"/>
        </w:tabs>
        <w:ind w:left="589" w:hanging="360"/>
      </w:pPr>
      <w:rPr>
        <w:rFonts w:cs="Times New Roman"/>
      </w:rPr>
    </w:lvl>
    <w:lvl w:ilvl="1" w:tplc="131A22C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2EB2C34"/>
    <w:multiLevelType w:val="hybridMultilevel"/>
    <w:tmpl w:val="4196698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2F10E18"/>
    <w:multiLevelType w:val="multilevel"/>
    <w:tmpl w:val="43E4ED0A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>
    <w:nsid w:val="7C047042"/>
    <w:multiLevelType w:val="hybridMultilevel"/>
    <w:tmpl w:val="A79A4E7C"/>
    <w:name w:val="WW8Num1622"/>
    <w:lvl w:ilvl="0" w:tplc="0415000F">
      <w:start w:val="1"/>
      <w:numFmt w:val="decimal"/>
      <w:lvlText w:val="%1.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27">
    <w:nsid w:val="7C772AA8"/>
    <w:multiLevelType w:val="hybridMultilevel"/>
    <w:tmpl w:val="7892EF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23"/>
  </w:num>
  <w:num w:numId="3">
    <w:abstractNumId w:val="1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7"/>
  </w:num>
  <w:num w:numId="16">
    <w:abstractNumId w:val="24"/>
  </w:num>
  <w:num w:numId="17">
    <w:abstractNumId w:val="15"/>
  </w:num>
  <w:num w:numId="18">
    <w:abstractNumId w:val="22"/>
  </w:num>
  <w:num w:numId="19">
    <w:abstractNumId w:val="27"/>
  </w:num>
  <w:num w:numId="20">
    <w:abstractNumId w:val="14"/>
  </w:num>
  <w:num w:numId="21">
    <w:abstractNumId w:val="25"/>
  </w:num>
  <w:num w:numId="22">
    <w:abstractNumId w:val="16"/>
  </w:num>
  <w:num w:numId="23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3D4"/>
    <w:rsid w:val="00000C6B"/>
    <w:rsid w:val="0000346F"/>
    <w:rsid w:val="00011A21"/>
    <w:rsid w:val="00014D3A"/>
    <w:rsid w:val="000313C5"/>
    <w:rsid w:val="000462B0"/>
    <w:rsid w:val="00054E1E"/>
    <w:rsid w:val="00060C62"/>
    <w:rsid w:val="00061336"/>
    <w:rsid w:val="00064879"/>
    <w:rsid w:val="0006609A"/>
    <w:rsid w:val="00070555"/>
    <w:rsid w:val="0007394F"/>
    <w:rsid w:val="0008026F"/>
    <w:rsid w:val="00080E96"/>
    <w:rsid w:val="0008361B"/>
    <w:rsid w:val="000858AB"/>
    <w:rsid w:val="00090760"/>
    <w:rsid w:val="000A166C"/>
    <w:rsid w:val="000B4299"/>
    <w:rsid w:val="000B531A"/>
    <w:rsid w:val="000C2487"/>
    <w:rsid w:val="000D3169"/>
    <w:rsid w:val="00105712"/>
    <w:rsid w:val="00107B31"/>
    <w:rsid w:val="00113442"/>
    <w:rsid w:val="00114491"/>
    <w:rsid w:val="001250AF"/>
    <w:rsid w:val="00130269"/>
    <w:rsid w:val="00130C8C"/>
    <w:rsid w:val="00132C5A"/>
    <w:rsid w:val="00137017"/>
    <w:rsid w:val="0014270A"/>
    <w:rsid w:val="00170836"/>
    <w:rsid w:val="00175E51"/>
    <w:rsid w:val="00177E01"/>
    <w:rsid w:val="00185972"/>
    <w:rsid w:val="00186415"/>
    <w:rsid w:val="00191CA1"/>
    <w:rsid w:val="001A7E43"/>
    <w:rsid w:val="001C3B5E"/>
    <w:rsid w:val="001C4DFD"/>
    <w:rsid w:val="001D73EB"/>
    <w:rsid w:val="001E4305"/>
    <w:rsid w:val="001F18F8"/>
    <w:rsid w:val="001F2E95"/>
    <w:rsid w:val="001F3CBF"/>
    <w:rsid w:val="00201423"/>
    <w:rsid w:val="00210DF2"/>
    <w:rsid w:val="00220838"/>
    <w:rsid w:val="002273AC"/>
    <w:rsid w:val="002310DC"/>
    <w:rsid w:val="002314E9"/>
    <w:rsid w:val="00243FE8"/>
    <w:rsid w:val="00253676"/>
    <w:rsid w:val="00253681"/>
    <w:rsid w:val="0025484F"/>
    <w:rsid w:val="0026163D"/>
    <w:rsid w:val="00262994"/>
    <w:rsid w:val="00275CCA"/>
    <w:rsid w:val="00276E9C"/>
    <w:rsid w:val="00295202"/>
    <w:rsid w:val="002A5921"/>
    <w:rsid w:val="002C2774"/>
    <w:rsid w:val="002D2966"/>
    <w:rsid w:val="002D5D97"/>
    <w:rsid w:val="002E63B1"/>
    <w:rsid w:val="002E6D9E"/>
    <w:rsid w:val="002E75AF"/>
    <w:rsid w:val="002F3143"/>
    <w:rsid w:val="002F42E8"/>
    <w:rsid w:val="00301A5A"/>
    <w:rsid w:val="00301C3E"/>
    <w:rsid w:val="00302E59"/>
    <w:rsid w:val="00303867"/>
    <w:rsid w:val="0030764C"/>
    <w:rsid w:val="003142BF"/>
    <w:rsid w:val="00314988"/>
    <w:rsid w:val="00314C47"/>
    <w:rsid w:val="00326956"/>
    <w:rsid w:val="0033017F"/>
    <w:rsid w:val="00331CC9"/>
    <w:rsid w:val="00335851"/>
    <w:rsid w:val="0033620E"/>
    <w:rsid w:val="00341EC8"/>
    <w:rsid w:val="00342431"/>
    <w:rsid w:val="00343632"/>
    <w:rsid w:val="003438A2"/>
    <w:rsid w:val="00345828"/>
    <w:rsid w:val="003602FF"/>
    <w:rsid w:val="00364793"/>
    <w:rsid w:val="00365220"/>
    <w:rsid w:val="00373418"/>
    <w:rsid w:val="003B5D8D"/>
    <w:rsid w:val="003B740F"/>
    <w:rsid w:val="003D1F4D"/>
    <w:rsid w:val="003D1FA4"/>
    <w:rsid w:val="003D4371"/>
    <w:rsid w:val="003D6375"/>
    <w:rsid w:val="003E0988"/>
    <w:rsid w:val="003F62DF"/>
    <w:rsid w:val="00403340"/>
    <w:rsid w:val="00403FA7"/>
    <w:rsid w:val="00412413"/>
    <w:rsid w:val="00414CA9"/>
    <w:rsid w:val="004153DB"/>
    <w:rsid w:val="00417C1E"/>
    <w:rsid w:val="00436A3B"/>
    <w:rsid w:val="00437AD5"/>
    <w:rsid w:val="0044130A"/>
    <w:rsid w:val="00447D98"/>
    <w:rsid w:val="0046054E"/>
    <w:rsid w:val="00475215"/>
    <w:rsid w:val="00476888"/>
    <w:rsid w:val="004816E7"/>
    <w:rsid w:val="00485132"/>
    <w:rsid w:val="004924FA"/>
    <w:rsid w:val="004A29B0"/>
    <w:rsid w:val="004A2CD1"/>
    <w:rsid w:val="004B06D6"/>
    <w:rsid w:val="004D0949"/>
    <w:rsid w:val="004D5FBA"/>
    <w:rsid w:val="004D7766"/>
    <w:rsid w:val="004E54B9"/>
    <w:rsid w:val="00500A56"/>
    <w:rsid w:val="005022BA"/>
    <w:rsid w:val="00510489"/>
    <w:rsid w:val="005131C5"/>
    <w:rsid w:val="00514917"/>
    <w:rsid w:val="00516EF8"/>
    <w:rsid w:val="005179C5"/>
    <w:rsid w:val="00523409"/>
    <w:rsid w:val="00526265"/>
    <w:rsid w:val="00530984"/>
    <w:rsid w:val="00530ACC"/>
    <w:rsid w:val="00542C3F"/>
    <w:rsid w:val="00543555"/>
    <w:rsid w:val="00543EDC"/>
    <w:rsid w:val="0054619A"/>
    <w:rsid w:val="00550DE7"/>
    <w:rsid w:val="005512B0"/>
    <w:rsid w:val="00551AB6"/>
    <w:rsid w:val="0055451D"/>
    <w:rsid w:val="00556F84"/>
    <w:rsid w:val="005628C6"/>
    <w:rsid w:val="0056616B"/>
    <w:rsid w:val="0057091D"/>
    <w:rsid w:val="00573E72"/>
    <w:rsid w:val="005818F1"/>
    <w:rsid w:val="00595F78"/>
    <w:rsid w:val="005A6895"/>
    <w:rsid w:val="005B46A4"/>
    <w:rsid w:val="005B6754"/>
    <w:rsid w:val="005B6DBB"/>
    <w:rsid w:val="005B6FE6"/>
    <w:rsid w:val="005C31A5"/>
    <w:rsid w:val="005E12D2"/>
    <w:rsid w:val="005E1916"/>
    <w:rsid w:val="005E7310"/>
    <w:rsid w:val="005E7D23"/>
    <w:rsid w:val="005F14AD"/>
    <w:rsid w:val="005F334A"/>
    <w:rsid w:val="005F7CBC"/>
    <w:rsid w:val="0060249A"/>
    <w:rsid w:val="00607640"/>
    <w:rsid w:val="0061079B"/>
    <w:rsid w:val="00615EFE"/>
    <w:rsid w:val="00616A12"/>
    <w:rsid w:val="00621904"/>
    <w:rsid w:val="006314B6"/>
    <w:rsid w:val="006334D1"/>
    <w:rsid w:val="006342D7"/>
    <w:rsid w:val="006414EC"/>
    <w:rsid w:val="00662E30"/>
    <w:rsid w:val="006637AA"/>
    <w:rsid w:val="00665B3A"/>
    <w:rsid w:val="006663D4"/>
    <w:rsid w:val="00676BAD"/>
    <w:rsid w:val="006823AB"/>
    <w:rsid w:val="0068438D"/>
    <w:rsid w:val="0068462B"/>
    <w:rsid w:val="0069140B"/>
    <w:rsid w:val="006930F9"/>
    <w:rsid w:val="00696B33"/>
    <w:rsid w:val="00697477"/>
    <w:rsid w:val="006A0A47"/>
    <w:rsid w:val="006A3F75"/>
    <w:rsid w:val="006B3337"/>
    <w:rsid w:val="006B6F94"/>
    <w:rsid w:val="006B7445"/>
    <w:rsid w:val="006C1FBB"/>
    <w:rsid w:val="006C451B"/>
    <w:rsid w:val="006C6558"/>
    <w:rsid w:val="006E1013"/>
    <w:rsid w:val="006E2788"/>
    <w:rsid w:val="006E7612"/>
    <w:rsid w:val="006F6A7C"/>
    <w:rsid w:val="006F7169"/>
    <w:rsid w:val="007013A9"/>
    <w:rsid w:val="0070347D"/>
    <w:rsid w:val="00704E4B"/>
    <w:rsid w:val="0071433D"/>
    <w:rsid w:val="00716911"/>
    <w:rsid w:val="00716C76"/>
    <w:rsid w:val="00721CA1"/>
    <w:rsid w:val="00734ADF"/>
    <w:rsid w:val="0073541A"/>
    <w:rsid w:val="0074247C"/>
    <w:rsid w:val="007474E1"/>
    <w:rsid w:val="00753EB9"/>
    <w:rsid w:val="00754340"/>
    <w:rsid w:val="00755532"/>
    <w:rsid w:val="007652A9"/>
    <w:rsid w:val="0078085E"/>
    <w:rsid w:val="00786C31"/>
    <w:rsid w:val="00786D34"/>
    <w:rsid w:val="00790920"/>
    <w:rsid w:val="007A10ED"/>
    <w:rsid w:val="007A16E1"/>
    <w:rsid w:val="007A521A"/>
    <w:rsid w:val="007A6231"/>
    <w:rsid w:val="007A7F52"/>
    <w:rsid w:val="007A7F98"/>
    <w:rsid w:val="007B7976"/>
    <w:rsid w:val="007C400F"/>
    <w:rsid w:val="007D72B5"/>
    <w:rsid w:val="007E0EB6"/>
    <w:rsid w:val="007F3BBC"/>
    <w:rsid w:val="007F5C8A"/>
    <w:rsid w:val="00803259"/>
    <w:rsid w:val="008060C5"/>
    <w:rsid w:val="00807C95"/>
    <w:rsid w:val="0082465B"/>
    <w:rsid w:val="00827B31"/>
    <w:rsid w:val="00837698"/>
    <w:rsid w:val="00844788"/>
    <w:rsid w:val="00851A51"/>
    <w:rsid w:val="00857128"/>
    <w:rsid w:val="00864001"/>
    <w:rsid w:val="00864135"/>
    <w:rsid w:val="0087382D"/>
    <w:rsid w:val="0088054C"/>
    <w:rsid w:val="008840F9"/>
    <w:rsid w:val="008B2F96"/>
    <w:rsid w:val="008C2C8E"/>
    <w:rsid w:val="008C5B0F"/>
    <w:rsid w:val="008E53D7"/>
    <w:rsid w:val="008F1715"/>
    <w:rsid w:val="00905AFF"/>
    <w:rsid w:val="00911321"/>
    <w:rsid w:val="009158AC"/>
    <w:rsid w:val="009320C3"/>
    <w:rsid w:val="00932C33"/>
    <w:rsid w:val="009365C0"/>
    <w:rsid w:val="009537CE"/>
    <w:rsid w:val="009603BF"/>
    <w:rsid w:val="00961E0A"/>
    <w:rsid w:val="00973605"/>
    <w:rsid w:val="0097419A"/>
    <w:rsid w:val="00990DFC"/>
    <w:rsid w:val="00992B75"/>
    <w:rsid w:val="00995854"/>
    <w:rsid w:val="0099615E"/>
    <w:rsid w:val="009A3799"/>
    <w:rsid w:val="009A4C55"/>
    <w:rsid w:val="009A688A"/>
    <w:rsid w:val="009B097D"/>
    <w:rsid w:val="009B0C49"/>
    <w:rsid w:val="009B14ED"/>
    <w:rsid w:val="009B5DD0"/>
    <w:rsid w:val="009D28D1"/>
    <w:rsid w:val="009D5647"/>
    <w:rsid w:val="009D74DF"/>
    <w:rsid w:val="009F5508"/>
    <w:rsid w:val="009F5FED"/>
    <w:rsid w:val="009F6272"/>
    <w:rsid w:val="00A168EA"/>
    <w:rsid w:val="00A22CD8"/>
    <w:rsid w:val="00A31A6E"/>
    <w:rsid w:val="00A31AD2"/>
    <w:rsid w:val="00A36F01"/>
    <w:rsid w:val="00A37EA8"/>
    <w:rsid w:val="00A42465"/>
    <w:rsid w:val="00A459DC"/>
    <w:rsid w:val="00A50EAD"/>
    <w:rsid w:val="00A57DAD"/>
    <w:rsid w:val="00A6489D"/>
    <w:rsid w:val="00A649B9"/>
    <w:rsid w:val="00A65F84"/>
    <w:rsid w:val="00A72E77"/>
    <w:rsid w:val="00A747FA"/>
    <w:rsid w:val="00A76429"/>
    <w:rsid w:val="00A8445B"/>
    <w:rsid w:val="00A866F6"/>
    <w:rsid w:val="00A9554F"/>
    <w:rsid w:val="00A95E66"/>
    <w:rsid w:val="00AA1933"/>
    <w:rsid w:val="00AA431A"/>
    <w:rsid w:val="00AA4A14"/>
    <w:rsid w:val="00AA5457"/>
    <w:rsid w:val="00AE0D3F"/>
    <w:rsid w:val="00AE453F"/>
    <w:rsid w:val="00AE6F15"/>
    <w:rsid w:val="00AE7A86"/>
    <w:rsid w:val="00AF4285"/>
    <w:rsid w:val="00B02CDB"/>
    <w:rsid w:val="00B033DD"/>
    <w:rsid w:val="00B13460"/>
    <w:rsid w:val="00B13BF9"/>
    <w:rsid w:val="00B14BD4"/>
    <w:rsid w:val="00B16A38"/>
    <w:rsid w:val="00B175D5"/>
    <w:rsid w:val="00B20C04"/>
    <w:rsid w:val="00B235CA"/>
    <w:rsid w:val="00B26CE1"/>
    <w:rsid w:val="00B453FF"/>
    <w:rsid w:val="00B54FD0"/>
    <w:rsid w:val="00B6264D"/>
    <w:rsid w:val="00B74ACC"/>
    <w:rsid w:val="00B81810"/>
    <w:rsid w:val="00B82334"/>
    <w:rsid w:val="00B82AAC"/>
    <w:rsid w:val="00B90EEF"/>
    <w:rsid w:val="00B92646"/>
    <w:rsid w:val="00B96281"/>
    <w:rsid w:val="00BA044D"/>
    <w:rsid w:val="00BA0E26"/>
    <w:rsid w:val="00BA5198"/>
    <w:rsid w:val="00BB09DC"/>
    <w:rsid w:val="00BB4220"/>
    <w:rsid w:val="00BB5B06"/>
    <w:rsid w:val="00BC2473"/>
    <w:rsid w:val="00BC5F01"/>
    <w:rsid w:val="00BC63FE"/>
    <w:rsid w:val="00BD10C1"/>
    <w:rsid w:val="00BD7BEF"/>
    <w:rsid w:val="00BE4743"/>
    <w:rsid w:val="00BE545B"/>
    <w:rsid w:val="00BF7DCA"/>
    <w:rsid w:val="00C00F3D"/>
    <w:rsid w:val="00C141C2"/>
    <w:rsid w:val="00C15C41"/>
    <w:rsid w:val="00C16FC2"/>
    <w:rsid w:val="00C20794"/>
    <w:rsid w:val="00C309B7"/>
    <w:rsid w:val="00C44031"/>
    <w:rsid w:val="00C4575F"/>
    <w:rsid w:val="00C62C62"/>
    <w:rsid w:val="00C95F0A"/>
    <w:rsid w:val="00C97994"/>
    <w:rsid w:val="00CB77B7"/>
    <w:rsid w:val="00CE01CD"/>
    <w:rsid w:val="00CE60E1"/>
    <w:rsid w:val="00CF2148"/>
    <w:rsid w:val="00CF2FCA"/>
    <w:rsid w:val="00CF3DD7"/>
    <w:rsid w:val="00CF7970"/>
    <w:rsid w:val="00D0430D"/>
    <w:rsid w:val="00D07906"/>
    <w:rsid w:val="00D16B0C"/>
    <w:rsid w:val="00D171B5"/>
    <w:rsid w:val="00D244D2"/>
    <w:rsid w:val="00D24F6B"/>
    <w:rsid w:val="00D420B4"/>
    <w:rsid w:val="00D427A8"/>
    <w:rsid w:val="00D55ABD"/>
    <w:rsid w:val="00D60F19"/>
    <w:rsid w:val="00D6156D"/>
    <w:rsid w:val="00D62B25"/>
    <w:rsid w:val="00D650BA"/>
    <w:rsid w:val="00D66071"/>
    <w:rsid w:val="00D6634F"/>
    <w:rsid w:val="00D67B2B"/>
    <w:rsid w:val="00D70685"/>
    <w:rsid w:val="00D74EFF"/>
    <w:rsid w:val="00D760D3"/>
    <w:rsid w:val="00D772EA"/>
    <w:rsid w:val="00D80274"/>
    <w:rsid w:val="00D80A6D"/>
    <w:rsid w:val="00D828C8"/>
    <w:rsid w:val="00DA2AA4"/>
    <w:rsid w:val="00DA5611"/>
    <w:rsid w:val="00DA6CD5"/>
    <w:rsid w:val="00DB743B"/>
    <w:rsid w:val="00DC29D3"/>
    <w:rsid w:val="00DD1241"/>
    <w:rsid w:val="00DD200C"/>
    <w:rsid w:val="00DD460A"/>
    <w:rsid w:val="00DD668C"/>
    <w:rsid w:val="00DE167B"/>
    <w:rsid w:val="00DE2BB4"/>
    <w:rsid w:val="00DE335B"/>
    <w:rsid w:val="00DE4B92"/>
    <w:rsid w:val="00E003D5"/>
    <w:rsid w:val="00E05E05"/>
    <w:rsid w:val="00E13342"/>
    <w:rsid w:val="00E1627D"/>
    <w:rsid w:val="00E20847"/>
    <w:rsid w:val="00E2119A"/>
    <w:rsid w:val="00E2423A"/>
    <w:rsid w:val="00E270CB"/>
    <w:rsid w:val="00E30130"/>
    <w:rsid w:val="00E31C17"/>
    <w:rsid w:val="00E31C26"/>
    <w:rsid w:val="00E35542"/>
    <w:rsid w:val="00E36909"/>
    <w:rsid w:val="00E45F1A"/>
    <w:rsid w:val="00E5005B"/>
    <w:rsid w:val="00E536AF"/>
    <w:rsid w:val="00E5420B"/>
    <w:rsid w:val="00E6293D"/>
    <w:rsid w:val="00E80F11"/>
    <w:rsid w:val="00E824FC"/>
    <w:rsid w:val="00E83C11"/>
    <w:rsid w:val="00E9051C"/>
    <w:rsid w:val="00E90F54"/>
    <w:rsid w:val="00E931E9"/>
    <w:rsid w:val="00EA1070"/>
    <w:rsid w:val="00EA2243"/>
    <w:rsid w:val="00EA3033"/>
    <w:rsid w:val="00EB17D8"/>
    <w:rsid w:val="00EB6184"/>
    <w:rsid w:val="00EC0C83"/>
    <w:rsid w:val="00EC235A"/>
    <w:rsid w:val="00EC50CF"/>
    <w:rsid w:val="00EF0913"/>
    <w:rsid w:val="00EF48E9"/>
    <w:rsid w:val="00F07065"/>
    <w:rsid w:val="00F12316"/>
    <w:rsid w:val="00F20792"/>
    <w:rsid w:val="00F24D04"/>
    <w:rsid w:val="00F3380E"/>
    <w:rsid w:val="00F35F18"/>
    <w:rsid w:val="00F47F38"/>
    <w:rsid w:val="00F50ED1"/>
    <w:rsid w:val="00F51812"/>
    <w:rsid w:val="00F5313A"/>
    <w:rsid w:val="00F56F95"/>
    <w:rsid w:val="00F6447B"/>
    <w:rsid w:val="00F67508"/>
    <w:rsid w:val="00F71FE2"/>
    <w:rsid w:val="00F81258"/>
    <w:rsid w:val="00F84979"/>
    <w:rsid w:val="00F9200D"/>
    <w:rsid w:val="00F937A0"/>
    <w:rsid w:val="00FA76EF"/>
    <w:rsid w:val="00FB55D4"/>
    <w:rsid w:val="00FC4025"/>
    <w:rsid w:val="00FD0182"/>
    <w:rsid w:val="00FD07E3"/>
    <w:rsid w:val="00FD6188"/>
    <w:rsid w:val="00FE14D0"/>
    <w:rsid w:val="00FE51BE"/>
    <w:rsid w:val="00FE6D72"/>
    <w:rsid w:val="00FF7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979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4979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4979"/>
    <w:pPr>
      <w:keepNext/>
      <w:outlineLvl w:val="1"/>
    </w:pPr>
    <w:rPr>
      <w:b/>
      <w:bCs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4979"/>
    <w:pPr>
      <w:keepNext/>
      <w:spacing w:line="360" w:lineRule="auto"/>
      <w:ind w:right="51"/>
      <w:jc w:val="center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84979"/>
    <w:pPr>
      <w:keepNext/>
      <w:widowControl w:val="0"/>
      <w:autoSpaceDE w:val="0"/>
      <w:autoSpaceDN w:val="0"/>
      <w:spacing w:line="240" w:lineRule="atLeast"/>
      <w:jc w:val="center"/>
      <w:outlineLvl w:val="3"/>
    </w:pPr>
    <w:rPr>
      <w:rFonts w:ascii="Arial" w:hAnsi="Arial" w:cs="Arial"/>
      <w:b/>
      <w:bCs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84979"/>
    <w:pPr>
      <w:keepNext/>
      <w:spacing w:line="360" w:lineRule="auto"/>
      <w:jc w:val="center"/>
      <w:outlineLvl w:val="5"/>
    </w:pPr>
    <w:rPr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A044D"/>
    <w:rPr>
      <w:rFonts w:cs="Times New Roman"/>
      <w:sz w:val="24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8085E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A044D"/>
    <w:rPr>
      <w:rFonts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8085E"/>
    <w:rPr>
      <w:rFonts w:ascii="Calibri" w:hAnsi="Calibri" w:cs="Times New Roman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8085E"/>
    <w:rPr>
      <w:rFonts w:ascii="Calibri" w:hAnsi="Calibri" w:cs="Times New Roman"/>
      <w:b/>
      <w:bCs/>
    </w:rPr>
  </w:style>
  <w:style w:type="paragraph" w:styleId="BodyText">
    <w:name w:val="Body Text"/>
    <w:basedOn w:val="Normal"/>
    <w:link w:val="BodyTextChar"/>
    <w:uiPriority w:val="99"/>
    <w:semiHidden/>
    <w:rsid w:val="00F84979"/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BA044D"/>
    <w:rPr>
      <w:rFonts w:cs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F84979"/>
    <w:pPr>
      <w:jc w:val="center"/>
    </w:pPr>
    <w:rPr>
      <w:b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8085E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F84979"/>
    <w:pPr>
      <w:jc w:val="center"/>
    </w:pPr>
    <w:rPr>
      <w:sz w:val="2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BA044D"/>
    <w:rPr>
      <w:rFonts w:cs="Times New Roman"/>
      <w:sz w:val="24"/>
    </w:rPr>
  </w:style>
  <w:style w:type="paragraph" w:styleId="FootnoteText">
    <w:name w:val="footnote text"/>
    <w:basedOn w:val="Normal"/>
    <w:link w:val="FootnoteTextChar"/>
    <w:uiPriority w:val="99"/>
    <w:semiHidden/>
    <w:rsid w:val="00F84979"/>
    <w:pPr>
      <w:widowControl w:val="0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8085E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F84979"/>
    <w:rPr>
      <w:rFonts w:cs="Times New Roman"/>
      <w:vertAlign w:val="superscript"/>
    </w:rPr>
  </w:style>
  <w:style w:type="paragraph" w:customStyle="1" w:styleId="pkt1">
    <w:name w:val="pkt1"/>
    <w:basedOn w:val="Normal"/>
    <w:uiPriority w:val="99"/>
    <w:rsid w:val="00F84979"/>
    <w:pPr>
      <w:spacing w:before="60" w:after="60"/>
      <w:ind w:left="850" w:hanging="425"/>
      <w:jc w:val="both"/>
    </w:pPr>
    <w:rPr>
      <w:sz w:val="24"/>
    </w:rPr>
  </w:style>
  <w:style w:type="character" w:styleId="Hyperlink">
    <w:name w:val="Hyperlink"/>
    <w:basedOn w:val="DefaultParagraphFont"/>
    <w:uiPriority w:val="99"/>
    <w:semiHidden/>
    <w:rsid w:val="00F84979"/>
    <w:rPr>
      <w:rFonts w:cs="Times New Roman"/>
      <w:color w:val="0000FF"/>
      <w:u w:val="single"/>
    </w:rPr>
  </w:style>
  <w:style w:type="paragraph" w:styleId="BodyTextIndent2">
    <w:name w:val="Body Text Indent 2"/>
    <w:basedOn w:val="Normal"/>
    <w:link w:val="BodyTextIndent2Char"/>
    <w:uiPriority w:val="99"/>
    <w:semiHidden/>
    <w:rsid w:val="00F84979"/>
    <w:pPr>
      <w:tabs>
        <w:tab w:val="left" w:pos="0"/>
        <w:tab w:val="left" w:pos="720"/>
      </w:tabs>
      <w:autoSpaceDE w:val="0"/>
      <w:autoSpaceDN w:val="0"/>
      <w:adjustRightInd w:val="0"/>
      <w:ind w:hanging="27"/>
      <w:jc w:val="both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BA044D"/>
    <w:rPr>
      <w:rFonts w:cs="Times New Roman"/>
      <w:color w:val="000000"/>
      <w:sz w:val="24"/>
    </w:rPr>
  </w:style>
  <w:style w:type="paragraph" w:customStyle="1" w:styleId="t1">
    <w:name w:val="t1"/>
    <w:basedOn w:val="Normal"/>
    <w:uiPriority w:val="99"/>
    <w:rsid w:val="00F84979"/>
    <w:pPr>
      <w:spacing w:before="100" w:beforeAutospacing="1" w:after="100" w:afterAutospacing="1"/>
    </w:pPr>
    <w:rPr>
      <w:color w:val="232323"/>
      <w:sz w:val="35"/>
      <w:szCs w:val="35"/>
    </w:rPr>
  </w:style>
  <w:style w:type="paragraph" w:styleId="NormalWeb">
    <w:name w:val="Normal (Web)"/>
    <w:basedOn w:val="Normal"/>
    <w:uiPriority w:val="99"/>
    <w:semiHidden/>
    <w:rsid w:val="00F84979"/>
    <w:pPr>
      <w:spacing w:before="100" w:beforeAutospacing="1" w:after="100" w:afterAutospacing="1"/>
    </w:pPr>
    <w:rPr>
      <w:color w:val="232323"/>
      <w:sz w:val="24"/>
      <w:szCs w:val="24"/>
    </w:rPr>
  </w:style>
  <w:style w:type="paragraph" w:styleId="BlockText">
    <w:name w:val="Block Text"/>
    <w:basedOn w:val="Normal"/>
    <w:uiPriority w:val="99"/>
    <w:semiHidden/>
    <w:rsid w:val="00F84979"/>
    <w:pPr>
      <w:spacing w:line="360" w:lineRule="auto"/>
      <w:ind w:left="360" w:right="51" w:hanging="360"/>
      <w:jc w:val="both"/>
    </w:pPr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rsid w:val="00F84979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BA044D"/>
    <w:rPr>
      <w:rFonts w:ascii="Courier New" w:hAnsi="Courier New" w:cs="Times New Roman"/>
    </w:rPr>
  </w:style>
  <w:style w:type="paragraph" w:customStyle="1" w:styleId="Style7">
    <w:name w:val="Style7"/>
    <w:basedOn w:val="Normal"/>
    <w:uiPriority w:val="99"/>
    <w:rsid w:val="005022BA"/>
    <w:pPr>
      <w:widowControl w:val="0"/>
      <w:autoSpaceDE w:val="0"/>
      <w:autoSpaceDN w:val="0"/>
      <w:adjustRightInd w:val="0"/>
      <w:spacing w:line="230" w:lineRule="exact"/>
      <w:ind w:hanging="384"/>
      <w:jc w:val="both"/>
    </w:pPr>
    <w:rPr>
      <w:sz w:val="24"/>
      <w:szCs w:val="24"/>
    </w:rPr>
  </w:style>
  <w:style w:type="character" w:customStyle="1" w:styleId="FontStyle12">
    <w:name w:val="Font Style12"/>
    <w:uiPriority w:val="99"/>
    <w:rsid w:val="005022BA"/>
    <w:rPr>
      <w:rFonts w:ascii="Times New Roman" w:hAnsi="Times New Roman"/>
      <w:b/>
      <w:sz w:val="22"/>
    </w:rPr>
  </w:style>
  <w:style w:type="character" w:customStyle="1" w:styleId="FontStyle14">
    <w:name w:val="Font Style14"/>
    <w:uiPriority w:val="99"/>
    <w:rsid w:val="005022BA"/>
    <w:rPr>
      <w:rFonts w:ascii="Times New Roman" w:hAnsi="Times New Roman"/>
      <w:sz w:val="22"/>
    </w:rPr>
  </w:style>
  <w:style w:type="paragraph" w:customStyle="1" w:styleId="Style2">
    <w:name w:val="Style2"/>
    <w:basedOn w:val="Normal"/>
    <w:uiPriority w:val="99"/>
    <w:rsid w:val="004B06D6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character" w:customStyle="1" w:styleId="FontStyle17">
    <w:name w:val="Font Style17"/>
    <w:uiPriority w:val="99"/>
    <w:rsid w:val="004B06D6"/>
    <w:rPr>
      <w:rFonts w:ascii="Times New Roman" w:hAnsi="Times New Roman"/>
      <w:b/>
      <w:sz w:val="22"/>
    </w:rPr>
  </w:style>
  <w:style w:type="paragraph" w:customStyle="1" w:styleId="Style3">
    <w:name w:val="Style3"/>
    <w:basedOn w:val="Normal"/>
    <w:uiPriority w:val="99"/>
    <w:rsid w:val="004B06D6"/>
    <w:pPr>
      <w:widowControl w:val="0"/>
      <w:autoSpaceDE w:val="0"/>
      <w:autoSpaceDN w:val="0"/>
      <w:adjustRightInd w:val="0"/>
      <w:spacing w:line="265" w:lineRule="exact"/>
      <w:jc w:val="both"/>
    </w:pPr>
    <w:rPr>
      <w:sz w:val="24"/>
      <w:szCs w:val="24"/>
    </w:rPr>
  </w:style>
  <w:style w:type="character" w:customStyle="1" w:styleId="FontStyle16">
    <w:name w:val="Font Style16"/>
    <w:uiPriority w:val="99"/>
    <w:rsid w:val="004B06D6"/>
    <w:rPr>
      <w:rFonts w:ascii="Times New Roman" w:hAnsi="Times New Roman"/>
      <w:i/>
      <w:sz w:val="22"/>
    </w:rPr>
  </w:style>
  <w:style w:type="character" w:customStyle="1" w:styleId="FontStyle18">
    <w:name w:val="Font Style18"/>
    <w:uiPriority w:val="99"/>
    <w:rsid w:val="004B06D6"/>
    <w:rPr>
      <w:rFonts w:ascii="Times New Roman" w:hAnsi="Times New Roman"/>
      <w:sz w:val="22"/>
    </w:rPr>
  </w:style>
  <w:style w:type="paragraph" w:customStyle="1" w:styleId="Style5">
    <w:name w:val="Style5"/>
    <w:basedOn w:val="Normal"/>
    <w:uiPriority w:val="99"/>
    <w:rsid w:val="004B06D6"/>
    <w:pPr>
      <w:widowControl w:val="0"/>
      <w:autoSpaceDE w:val="0"/>
      <w:autoSpaceDN w:val="0"/>
      <w:adjustRightInd w:val="0"/>
      <w:spacing w:line="264" w:lineRule="exact"/>
      <w:ind w:hanging="341"/>
      <w:jc w:val="both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4B06D6"/>
    <w:pPr>
      <w:widowControl w:val="0"/>
      <w:autoSpaceDE w:val="0"/>
      <w:autoSpaceDN w:val="0"/>
      <w:adjustRightInd w:val="0"/>
      <w:spacing w:line="264" w:lineRule="exact"/>
      <w:ind w:hanging="346"/>
      <w:jc w:val="both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4B06D6"/>
    <w:pPr>
      <w:widowControl w:val="0"/>
      <w:autoSpaceDE w:val="0"/>
      <w:autoSpaceDN w:val="0"/>
      <w:adjustRightInd w:val="0"/>
      <w:spacing w:line="202" w:lineRule="exact"/>
      <w:jc w:val="center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4B06D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5818F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5818F1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818F1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818F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818F1"/>
    <w:rPr>
      <w:b/>
    </w:rPr>
  </w:style>
  <w:style w:type="paragraph" w:styleId="Revision">
    <w:name w:val="Revision"/>
    <w:hidden/>
    <w:uiPriority w:val="99"/>
    <w:semiHidden/>
    <w:rsid w:val="005818F1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18F1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818F1"/>
    <w:rPr>
      <w:rFonts w:ascii="Segoe UI" w:hAnsi="Segoe UI" w:cs="Times New Roman"/>
      <w:sz w:val="18"/>
    </w:rPr>
  </w:style>
  <w:style w:type="paragraph" w:styleId="EndnoteText">
    <w:name w:val="endnote text"/>
    <w:basedOn w:val="Normal"/>
    <w:link w:val="EndnoteTextChar"/>
    <w:uiPriority w:val="99"/>
    <w:semiHidden/>
    <w:rsid w:val="00326956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26956"/>
    <w:rPr>
      <w:rFonts w:cs="Times New Roman"/>
    </w:rPr>
  </w:style>
  <w:style w:type="character" w:styleId="EndnoteReference">
    <w:name w:val="endnote reference"/>
    <w:basedOn w:val="DefaultParagraphFont"/>
    <w:uiPriority w:val="99"/>
    <w:semiHidden/>
    <w:rsid w:val="00326956"/>
    <w:rPr>
      <w:rFonts w:cs="Times New Roman"/>
      <w:vertAlign w:val="superscript"/>
    </w:rPr>
  </w:style>
  <w:style w:type="character" w:customStyle="1" w:styleId="FontStyle19">
    <w:name w:val="Font Style19"/>
    <w:uiPriority w:val="99"/>
    <w:rsid w:val="007A10ED"/>
    <w:rPr>
      <w:rFonts w:ascii="Times New Roman" w:hAnsi="Times New Roman"/>
      <w:color w:val="000000"/>
      <w:sz w:val="22"/>
    </w:rPr>
  </w:style>
  <w:style w:type="paragraph" w:styleId="Subtitle">
    <w:name w:val="Subtitle"/>
    <w:basedOn w:val="Normal"/>
    <w:link w:val="SubtitleChar"/>
    <w:uiPriority w:val="99"/>
    <w:qFormat/>
    <w:rsid w:val="007A10ED"/>
    <w:rPr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8085E"/>
    <w:rPr>
      <w:rFonts w:ascii="Cambria" w:hAnsi="Cambria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4405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0527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405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zozwloszczow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uletyn.abip.pl/zozwloszczow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</TotalTime>
  <Pages>12</Pages>
  <Words>4746</Words>
  <Characters>28481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Zaopatrzenie</dc:creator>
  <cp:keywords/>
  <dc:description/>
  <cp:lastModifiedBy>PRACA</cp:lastModifiedBy>
  <cp:revision>6</cp:revision>
  <cp:lastPrinted>2016-05-09T10:37:00Z</cp:lastPrinted>
  <dcterms:created xsi:type="dcterms:W3CDTF">2016-05-09T06:43:00Z</dcterms:created>
  <dcterms:modified xsi:type="dcterms:W3CDTF">2016-05-09T12:34:00Z</dcterms:modified>
</cp:coreProperties>
</file>